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793F" w:rsidRDefault="0056793F">
      <w:pPr>
        <w:spacing w:before="2" w:line="120" w:lineRule="exact"/>
        <w:rPr>
          <w:sz w:val="12"/>
          <w:szCs w:val="12"/>
        </w:rPr>
      </w:pPr>
    </w:p>
    <w:p w:rsidR="0056793F" w:rsidRPr="005677F0" w:rsidRDefault="001647BF" w:rsidP="005677F0">
      <w:pPr>
        <w:spacing w:line="540" w:lineRule="exact"/>
        <w:ind w:left="567"/>
        <w:jc w:val="center"/>
        <w:rPr>
          <w:sz w:val="38"/>
          <w:szCs w:val="48"/>
        </w:rPr>
      </w:pPr>
      <w:r w:rsidRPr="005677F0">
        <w:rPr>
          <w:b/>
          <w:position w:val="-1"/>
          <w:sz w:val="38"/>
          <w:szCs w:val="48"/>
        </w:rPr>
        <w:t>PE</w:t>
      </w:r>
      <w:r w:rsidRPr="005677F0">
        <w:rPr>
          <w:b/>
          <w:spacing w:val="-2"/>
          <w:position w:val="-1"/>
          <w:sz w:val="38"/>
          <w:szCs w:val="48"/>
        </w:rPr>
        <w:t>D</w:t>
      </w:r>
      <w:r w:rsidRPr="005677F0">
        <w:rPr>
          <w:b/>
          <w:position w:val="-1"/>
          <w:sz w:val="38"/>
          <w:szCs w:val="48"/>
        </w:rPr>
        <w:t>OM</w:t>
      </w:r>
      <w:r w:rsidRPr="005677F0">
        <w:rPr>
          <w:b/>
          <w:spacing w:val="2"/>
          <w:position w:val="-1"/>
          <w:sz w:val="38"/>
          <w:szCs w:val="48"/>
        </w:rPr>
        <w:t>A</w:t>
      </w:r>
      <w:r w:rsidRPr="005677F0">
        <w:rPr>
          <w:b/>
          <w:position w:val="-1"/>
          <w:sz w:val="38"/>
          <w:szCs w:val="48"/>
        </w:rPr>
        <w:t>N PENU</w:t>
      </w:r>
      <w:r w:rsidRPr="005677F0">
        <w:rPr>
          <w:b/>
          <w:spacing w:val="-2"/>
          <w:position w:val="-1"/>
          <w:sz w:val="38"/>
          <w:szCs w:val="48"/>
        </w:rPr>
        <w:t>L</w:t>
      </w:r>
      <w:r w:rsidRPr="005677F0">
        <w:rPr>
          <w:b/>
          <w:spacing w:val="2"/>
          <w:position w:val="-1"/>
          <w:sz w:val="38"/>
          <w:szCs w:val="48"/>
        </w:rPr>
        <w:t>I</w:t>
      </w:r>
      <w:r w:rsidRPr="005677F0">
        <w:rPr>
          <w:b/>
          <w:position w:val="-1"/>
          <w:sz w:val="38"/>
          <w:szCs w:val="48"/>
        </w:rPr>
        <w:t>S</w:t>
      </w:r>
      <w:r w:rsidRPr="005677F0">
        <w:rPr>
          <w:b/>
          <w:spacing w:val="-1"/>
          <w:position w:val="-1"/>
          <w:sz w:val="38"/>
          <w:szCs w:val="48"/>
        </w:rPr>
        <w:t>A</w:t>
      </w:r>
      <w:r w:rsidRPr="005677F0">
        <w:rPr>
          <w:b/>
          <w:position w:val="-1"/>
          <w:sz w:val="38"/>
          <w:szCs w:val="48"/>
        </w:rPr>
        <w:t>N SKR</w:t>
      </w:r>
      <w:r w:rsidRPr="005677F0">
        <w:rPr>
          <w:b/>
          <w:spacing w:val="2"/>
          <w:position w:val="-1"/>
          <w:sz w:val="38"/>
          <w:szCs w:val="48"/>
        </w:rPr>
        <w:t>I</w:t>
      </w:r>
      <w:r w:rsidRPr="005677F0">
        <w:rPr>
          <w:b/>
          <w:position w:val="-1"/>
          <w:sz w:val="38"/>
          <w:szCs w:val="48"/>
        </w:rPr>
        <w:t>PSI</w:t>
      </w:r>
      <w:r w:rsidR="005677F0" w:rsidRPr="005677F0">
        <w:rPr>
          <w:b/>
          <w:position w:val="-1"/>
          <w:sz w:val="38"/>
          <w:szCs w:val="48"/>
        </w:rPr>
        <w:t xml:space="preserve"> FAKULTAS TEKNIK UNIVERSITAS QUALITY</w:t>
      </w:r>
    </w:p>
    <w:p w:rsidR="0056793F" w:rsidRPr="005677F0" w:rsidRDefault="0056793F">
      <w:pPr>
        <w:spacing w:line="200" w:lineRule="exact"/>
        <w:rPr>
          <w:sz w:val="10"/>
        </w:rPr>
      </w:pPr>
    </w:p>
    <w:p w:rsidR="0056793F" w:rsidRDefault="0056793F">
      <w:pPr>
        <w:spacing w:line="200" w:lineRule="exact"/>
      </w:pPr>
    </w:p>
    <w:p w:rsidR="0056793F" w:rsidRDefault="0056793F">
      <w:pPr>
        <w:spacing w:line="200" w:lineRule="exact"/>
      </w:pPr>
    </w:p>
    <w:p w:rsidR="0056793F" w:rsidRDefault="008F37C0" w:rsidP="008F37C0">
      <w:pPr>
        <w:tabs>
          <w:tab w:val="left" w:pos="6433"/>
        </w:tabs>
        <w:spacing w:line="200" w:lineRule="exact"/>
      </w:pPr>
      <w:r>
        <w:tab/>
      </w: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F2005E">
      <w:pPr>
        <w:spacing w:line="200" w:lineRule="exact"/>
      </w:pPr>
      <w:r>
        <w:rPr>
          <w:noProof/>
          <w:lang w:eastAsia="zh-TW"/>
        </w:rPr>
        <w:drawing>
          <wp:anchor distT="0" distB="0" distL="114300" distR="114300" simplePos="0" relativeHeight="251670528" behindDoc="1" locked="0" layoutInCell="1" allowOverlap="1">
            <wp:simplePos x="0" y="0"/>
            <wp:positionH relativeFrom="column">
              <wp:posOffset>1700151</wp:posOffset>
            </wp:positionH>
            <wp:positionV relativeFrom="paragraph">
              <wp:posOffset>17203</wp:posOffset>
            </wp:positionV>
            <wp:extent cx="2173184" cy="1852551"/>
            <wp:effectExtent l="0" t="0" r="0" b="0"/>
            <wp:wrapNone/>
            <wp:docPr id="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a:srcRect/>
                    <a:stretch>
                      <a:fillRect/>
                    </a:stretch>
                  </pic:blipFill>
                  <pic:spPr bwMode="auto">
                    <a:xfrm>
                      <a:off x="0" y="0"/>
                      <a:ext cx="2173184" cy="1852551"/>
                    </a:xfrm>
                    <a:prstGeom prst="rect">
                      <a:avLst/>
                    </a:prstGeom>
                    <a:noFill/>
                    <a:ln w="9525">
                      <a:noFill/>
                      <a:miter lim="800000"/>
                      <a:headEnd/>
                      <a:tailEnd/>
                    </a:ln>
                  </pic:spPr>
                </pic:pic>
              </a:graphicData>
            </a:graphic>
          </wp:anchor>
        </w:drawing>
      </w:r>
    </w:p>
    <w:p w:rsidR="0056793F" w:rsidRDefault="00F106BA" w:rsidP="00F106BA">
      <w:pPr>
        <w:tabs>
          <w:tab w:val="left" w:pos="6900"/>
        </w:tabs>
        <w:spacing w:line="200" w:lineRule="exact"/>
      </w:pPr>
      <w:r>
        <w:tab/>
      </w: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before="3" w:line="280" w:lineRule="exact"/>
        <w:rPr>
          <w:sz w:val="28"/>
          <w:szCs w:val="28"/>
        </w:rPr>
      </w:pPr>
    </w:p>
    <w:p w:rsidR="0056793F" w:rsidRDefault="0056793F">
      <w:pPr>
        <w:ind w:left="2815"/>
      </w:pPr>
    </w:p>
    <w:p w:rsidR="0056793F" w:rsidRDefault="0056793F">
      <w:pPr>
        <w:spacing w:before="8" w:line="140" w:lineRule="exact"/>
        <w:rPr>
          <w:sz w:val="14"/>
          <w:szCs w:val="14"/>
        </w:rPr>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1647BF">
      <w:pPr>
        <w:spacing w:before="29"/>
        <w:ind w:left="2709" w:right="2765"/>
        <w:jc w:val="center"/>
        <w:rPr>
          <w:sz w:val="24"/>
          <w:szCs w:val="24"/>
        </w:rPr>
      </w:pPr>
      <w:r>
        <w:rPr>
          <w:b/>
          <w:sz w:val="24"/>
          <w:szCs w:val="24"/>
        </w:rPr>
        <w:t>Ti</w:t>
      </w:r>
      <w:r>
        <w:rPr>
          <w:b/>
          <w:spacing w:val="1"/>
          <w:sz w:val="24"/>
          <w:szCs w:val="24"/>
        </w:rPr>
        <w:t>d</w:t>
      </w:r>
      <w:r>
        <w:rPr>
          <w:b/>
          <w:sz w:val="24"/>
          <w:szCs w:val="24"/>
        </w:rPr>
        <w:t>ak</w:t>
      </w:r>
      <w:r>
        <w:rPr>
          <w:b/>
          <w:spacing w:val="-2"/>
          <w:sz w:val="24"/>
          <w:szCs w:val="24"/>
        </w:rPr>
        <w:t xml:space="preserve"> </w:t>
      </w:r>
      <w:r>
        <w:rPr>
          <w:b/>
          <w:spacing w:val="1"/>
          <w:sz w:val="24"/>
          <w:szCs w:val="24"/>
        </w:rPr>
        <w:t>un</w:t>
      </w:r>
      <w:r>
        <w:rPr>
          <w:b/>
          <w:sz w:val="24"/>
          <w:szCs w:val="24"/>
        </w:rPr>
        <w:t>tuk</w:t>
      </w:r>
      <w:r>
        <w:rPr>
          <w:b/>
          <w:spacing w:val="-1"/>
          <w:sz w:val="24"/>
          <w:szCs w:val="24"/>
        </w:rPr>
        <w:t xml:space="preserve"> </w:t>
      </w:r>
      <w:r>
        <w:rPr>
          <w:b/>
          <w:spacing w:val="1"/>
          <w:sz w:val="24"/>
          <w:szCs w:val="24"/>
        </w:rPr>
        <w:t>d</w:t>
      </w:r>
      <w:r>
        <w:rPr>
          <w:b/>
          <w:sz w:val="24"/>
          <w:szCs w:val="24"/>
        </w:rPr>
        <w:t>i</w:t>
      </w:r>
      <w:r>
        <w:rPr>
          <w:b/>
          <w:spacing w:val="1"/>
          <w:sz w:val="24"/>
          <w:szCs w:val="24"/>
        </w:rPr>
        <w:t>p</w:t>
      </w:r>
      <w:r>
        <w:rPr>
          <w:b/>
          <w:spacing w:val="-1"/>
          <w:sz w:val="24"/>
          <w:szCs w:val="24"/>
        </w:rPr>
        <w:t>er</w:t>
      </w:r>
      <w:r>
        <w:rPr>
          <w:b/>
          <w:sz w:val="24"/>
          <w:szCs w:val="24"/>
        </w:rPr>
        <w:t>jua</w:t>
      </w:r>
      <w:r>
        <w:rPr>
          <w:b/>
          <w:spacing w:val="3"/>
          <w:sz w:val="24"/>
          <w:szCs w:val="24"/>
        </w:rPr>
        <w:t>l</w:t>
      </w:r>
      <w:r>
        <w:rPr>
          <w:b/>
          <w:spacing w:val="-1"/>
          <w:sz w:val="24"/>
          <w:szCs w:val="24"/>
        </w:rPr>
        <w:t>be</w:t>
      </w:r>
      <w:r>
        <w:rPr>
          <w:b/>
          <w:sz w:val="24"/>
          <w:szCs w:val="24"/>
        </w:rPr>
        <w:t>l</w:t>
      </w:r>
      <w:r>
        <w:rPr>
          <w:b/>
          <w:spacing w:val="1"/>
          <w:sz w:val="24"/>
          <w:szCs w:val="24"/>
        </w:rPr>
        <w:t>ik</w:t>
      </w:r>
      <w:r>
        <w:rPr>
          <w:b/>
          <w:sz w:val="24"/>
          <w:szCs w:val="24"/>
        </w:rPr>
        <w:t>an</w:t>
      </w:r>
    </w:p>
    <w:p w:rsidR="0056793F" w:rsidRDefault="001647BF">
      <w:pPr>
        <w:ind w:left="1093" w:right="1148"/>
        <w:jc w:val="center"/>
        <w:rPr>
          <w:sz w:val="24"/>
          <w:szCs w:val="24"/>
        </w:rPr>
      </w:pPr>
      <w:r>
        <w:rPr>
          <w:b/>
          <w:spacing w:val="-3"/>
          <w:sz w:val="24"/>
          <w:szCs w:val="24"/>
        </w:rPr>
        <w:t>P</w:t>
      </w:r>
      <w:r>
        <w:rPr>
          <w:b/>
          <w:spacing w:val="-1"/>
          <w:sz w:val="24"/>
          <w:szCs w:val="24"/>
        </w:rPr>
        <w:t>e</w:t>
      </w:r>
      <w:r>
        <w:rPr>
          <w:b/>
          <w:spacing w:val="1"/>
          <w:sz w:val="24"/>
          <w:szCs w:val="24"/>
        </w:rPr>
        <w:t>d</w:t>
      </w:r>
      <w:r>
        <w:rPr>
          <w:b/>
          <w:spacing w:val="2"/>
          <w:sz w:val="24"/>
          <w:szCs w:val="24"/>
        </w:rPr>
        <w:t>o</w:t>
      </w:r>
      <w:r>
        <w:rPr>
          <w:b/>
          <w:spacing w:val="-3"/>
          <w:sz w:val="24"/>
          <w:szCs w:val="24"/>
        </w:rPr>
        <w:t>m</w:t>
      </w:r>
      <w:r>
        <w:rPr>
          <w:b/>
          <w:sz w:val="24"/>
          <w:szCs w:val="24"/>
        </w:rPr>
        <w:t>an</w:t>
      </w:r>
      <w:r>
        <w:rPr>
          <w:b/>
          <w:spacing w:val="2"/>
          <w:sz w:val="24"/>
          <w:szCs w:val="24"/>
        </w:rPr>
        <w:t xml:space="preserve"> </w:t>
      </w:r>
      <w:r>
        <w:rPr>
          <w:b/>
          <w:sz w:val="24"/>
          <w:szCs w:val="24"/>
        </w:rPr>
        <w:t>i</w:t>
      </w:r>
      <w:r>
        <w:rPr>
          <w:b/>
          <w:spacing w:val="1"/>
          <w:sz w:val="24"/>
          <w:szCs w:val="24"/>
        </w:rPr>
        <w:t>n</w:t>
      </w:r>
      <w:r>
        <w:rPr>
          <w:b/>
          <w:sz w:val="24"/>
          <w:szCs w:val="24"/>
        </w:rPr>
        <w:t xml:space="preserve">i </w:t>
      </w:r>
      <w:r>
        <w:rPr>
          <w:b/>
          <w:spacing w:val="1"/>
          <w:sz w:val="24"/>
          <w:szCs w:val="24"/>
        </w:rPr>
        <w:t>d</w:t>
      </w:r>
      <w:r>
        <w:rPr>
          <w:b/>
          <w:sz w:val="24"/>
          <w:szCs w:val="24"/>
        </w:rPr>
        <w:t>a</w:t>
      </w:r>
      <w:r>
        <w:rPr>
          <w:b/>
          <w:spacing w:val="1"/>
          <w:sz w:val="24"/>
          <w:szCs w:val="24"/>
        </w:rPr>
        <w:t>p</w:t>
      </w:r>
      <w:r>
        <w:rPr>
          <w:b/>
          <w:sz w:val="24"/>
          <w:szCs w:val="24"/>
        </w:rPr>
        <w:t>at di</w:t>
      </w:r>
      <w:r>
        <w:rPr>
          <w:b/>
          <w:spacing w:val="-1"/>
          <w:sz w:val="24"/>
          <w:szCs w:val="24"/>
        </w:rPr>
        <w:t>u</w:t>
      </w:r>
      <w:r>
        <w:rPr>
          <w:b/>
          <w:spacing w:val="1"/>
          <w:sz w:val="24"/>
          <w:szCs w:val="24"/>
        </w:rPr>
        <w:t>nd</w:t>
      </w:r>
      <w:r>
        <w:rPr>
          <w:b/>
          <w:spacing w:val="-1"/>
          <w:sz w:val="24"/>
          <w:szCs w:val="24"/>
        </w:rPr>
        <w:t>u</w:t>
      </w:r>
      <w:r>
        <w:rPr>
          <w:b/>
          <w:sz w:val="24"/>
          <w:szCs w:val="24"/>
        </w:rPr>
        <w:t>h</w:t>
      </w:r>
      <w:r>
        <w:rPr>
          <w:b/>
          <w:spacing w:val="1"/>
          <w:sz w:val="24"/>
          <w:szCs w:val="24"/>
        </w:rPr>
        <w:t xml:space="preserve"> p</w:t>
      </w:r>
      <w:r>
        <w:rPr>
          <w:b/>
          <w:sz w:val="24"/>
          <w:szCs w:val="24"/>
        </w:rPr>
        <w:t>a</w:t>
      </w:r>
      <w:r>
        <w:rPr>
          <w:b/>
          <w:spacing w:val="1"/>
          <w:sz w:val="24"/>
          <w:szCs w:val="24"/>
        </w:rPr>
        <w:t>d</w:t>
      </w:r>
      <w:r>
        <w:rPr>
          <w:b/>
          <w:sz w:val="24"/>
          <w:szCs w:val="24"/>
        </w:rPr>
        <w:t>a</w:t>
      </w:r>
      <w:r>
        <w:rPr>
          <w:b/>
          <w:spacing w:val="3"/>
          <w:sz w:val="24"/>
          <w:szCs w:val="24"/>
        </w:rPr>
        <w:t xml:space="preserve"> </w:t>
      </w:r>
      <w:r w:rsidR="00F2005E">
        <w:rPr>
          <w:b/>
          <w:spacing w:val="-2"/>
          <w:sz w:val="24"/>
          <w:szCs w:val="24"/>
        </w:rPr>
        <w:t>:</w:t>
      </w:r>
      <w:r w:rsidR="00936AAC">
        <w:rPr>
          <w:b/>
          <w:spacing w:val="-2"/>
          <w:sz w:val="24"/>
          <w:szCs w:val="24"/>
        </w:rPr>
        <w:t xml:space="preserve"> </w:t>
      </w: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before="10" w:line="260" w:lineRule="exact"/>
        <w:rPr>
          <w:sz w:val="26"/>
          <w:szCs w:val="26"/>
        </w:rPr>
      </w:pPr>
    </w:p>
    <w:p w:rsidR="00F2005E" w:rsidRDefault="00F2005E">
      <w:pPr>
        <w:ind w:left="147" w:right="64"/>
        <w:jc w:val="center"/>
        <w:rPr>
          <w:b/>
          <w:spacing w:val="-1"/>
          <w:sz w:val="28"/>
          <w:szCs w:val="28"/>
        </w:rPr>
      </w:pPr>
    </w:p>
    <w:p w:rsidR="00F2005E" w:rsidRDefault="00F2005E">
      <w:pPr>
        <w:ind w:left="147" w:right="64"/>
        <w:jc w:val="center"/>
        <w:rPr>
          <w:b/>
          <w:spacing w:val="-1"/>
          <w:sz w:val="28"/>
          <w:szCs w:val="28"/>
        </w:rPr>
      </w:pPr>
    </w:p>
    <w:p w:rsidR="00F2005E" w:rsidRDefault="00F2005E">
      <w:pPr>
        <w:ind w:left="147" w:right="64"/>
        <w:jc w:val="center"/>
        <w:rPr>
          <w:b/>
          <w:spacing w:val="-1"/>
          <w:sz w:val="28"/>
          <w:szCs w:val="28"/>
        </w:rPr>
      </w:pPr>
    </w:p>
    <w:p w:rsidR="00F2005E" w:rsidRDefault="00F2005E">
      <w:pPr>
        <w:ind w:left="147" w:right="64"/>
        <w:jc w:val="center"/>
        <w:rPr>
          <w:b/>
          <w:spacing w:val="-1"/>
          <w:sz w:val="28"/>
          <w:szCs w:val="28"/>
        </w:rPr>
      </w:pPr>
    </w:p>
    <w:p w:rsidR="00F2005E" w:rsidRDefault="00F2005E">
      <w:pPr>
        <w:ind w:left="147" w:right="64"/>
        <w:jc w:val="center"/>
        <w:rPr>
          <w:b/>
          <w:spacing w:val="-1"/>
          <w:sz w:val="28"/>
          <w:szCs w:val="28"/>
        </w:rPr>
      </w:pPr>
    </w:p>
    <w:p w:rsidR="0056793F" w:rsidRPr="00B11354" w:rsidRDefault="001647BF">
      <w:pPr>
        <w:ind w:left="147" w:right="64"/>
        <w:jc w:val="center"/>
        <w:rPr>
          <w:rFonts w:hint="eastAsia"/>
          <w:sz w:val="28"/>
          <w:szCs w:val="28"/>
          <w:lang w:val="id-ID"/>
        </w:rPr>
      </w:pPr>
      <w:r>
        <w:rPr>
          <w:b/>
          <w:spacing w:val="-1"/>
          <w:sz w:val="28"/>
          <w:szCs w:val="28"/>
        </w:rPr>
        <w:t>FA</w:t>
      </w:r>
      <w:r>
        <w:rPr>
          <w:b/>
          <w:sz w:val="28"/>
          <w:szCs w:val="28"/>
        </w:rPr>
        <w:t>K</w:t>
      </w:r>
      <w:r>
        <w:rPr>
          <w:b/>
          <w:spacing w:val="-1"/>
          <w:sz w:val="28"/>
          <w:szCs w:val="28"/>
        </w:rPr>
        <w:t>U</w:t>
      </w:r>
      <w:r>
        <w:rPr>
          <w:b/>
          <w:sz w:val="28"/>
          <w:szCs w:val="28"/>
        </w:rPr>
        <w:t>LT</w:t>
      </w:r>
      <w:r>
        <w:rPr>
          <w:b/>
          <w:spacing w:val="-1"/>
          <w:sz w:val="28"/>
          <w:szCs w:val="28"/>
        </w:rPr>
        <w:t>A</w:t>
      </w:r>
      <w:r>
        <w:rPr>
          <w:b/>
          <w:sz w:val="28"/>
          <w:szCs w:val="28"/>
        </w:rPr>
        <w:t xml:space="preserve">S </w:t>
      </w:r>
      <w:r w:rsidR="00B11354">
        <w:rPr>
          <w:b/>
          <w:spacing w:val="-2"/>
          <w:sz w:val="28"/>
          <w:szCs w:val="28"/>
          <w:lang w:val="id-ID"/>
        </w:rPr>
        <w:t>SAINS DAN TEKNOLOGI</w:t>
      </w:r>
    </w:p>
    <w:p w:rsidR="00936AAC" w:rsidRDefault="001647BF">
      <w:pPr>
        <w:ind w:left="1588" w:right="1650"/>
        <w:jc w:val="center"/>
        <w:rPr>
          <w:b/>
          <w:spacing w:val="2"/>
          <w:sz w:val="32"/>
          <w:szCs w:val="32"/>
        </w:rPr>
      </w:pPr>
      <w:r>
        <w:rPr>
          <w:b/>
          <w:sz w:val="32"/>
          <w:szCs w:val="32"/>
        </w:rPr>
        <w:t>UNIV</w:t>
      </w:r>
      <w:r>
        <w:rPr>
          <w:b/>
          <w:spacing w:val="1"/>
          <w:sz w:val="32"/>
          <w:szCs w:val="32"/>
        </w:rPr>
        <w:t>E</w:t>
      </w:r>
      <w:r>
        <w:rPr>
          <w:b/>
          <w:sz w:val="32"/>
          <w:szCs w:val="32"/>
        </w:rPr>
        <w:t>RSI</w:t>
      </w:r>
      <w:r>
        <w:rPr>
          <w:b/>
          <w:spacing w:val="1"/>
          <w:sz w:val="32"/>
          <w:szCs w:val="32"/>
        </w:rPr>
        <w:t>T</w:t>
      </w:r>
      <w:r>
        <w:rPr>
          <w:b/>
          <w:sz w:val="32"/>
          <w:szCs w:val="32"/>
        </w:rPr>
        <w:t>AS</w:t>
      </w:r>
      <w:r>
        <w:rPr>
          <w:b/>
          <w:spacing w:val="-20"/>
          <w:sz w:val="32"/>
          <w:szCs w:val="32"/>
        </w:rPr>
        <w:t xml:space="preserve"> </w:t>
      </w:r>
      <w:r w:rsidR="00936AAC">
        <w:rPr>
          <w:b/>
          <w:spacing w:val="2"/>
          <w:sz w:val="32"/>
          <w:szCs w:val="32"/>
        </w:rPr>
        <w:t xml:space="preserve">QUALITY </w:t>
      </w:r>
    </w:p>
    <w:p w:rsidR="0056793F" w:rsidRDefault="001647BF">
      <w:pPr>
        <w:ind w:left="1588" w:right="1650"/>
        <w:jc w:val="center"/>
        <w:rPr>
          <w:sz w:val="32"/>
          <w:szCs w:val="32"/>
        </w:rPr>
      </w:pPr>
      <w:r>
        <w:rPr>
          <w:b/>
          <w:w w:val="99"/>
          <w:sz w:val="32"/>
          <w:szCs w:val="32"/>
        </w:rPr>
        <w:t xml:space="preserve"> </w:t>
      </w:r>
      <w:r>
        <w:rPr>
          <w:b/>
          <w:spacing w:val="1"/>
          <w:w w:val="99"/>
          <w:sz w:val="32"/>
          <w:szCs w:val="32"/>
        </w:rPr>
        <w:t>M</w:t>
      </w:r>
      <w:r>
        <w:rPr>
          <w:b/>
          <w:w w:val="99"/>
          <w:sz w:val="32"/>
          <w:szCs w:val="32"/>
        </w:rPr>
        <w:t>EDAN</w:t>
      </w:r>
    </w:p>
    <w:p w:rsidR="0056793F" w:rsidRPr="00B11354" w:rsidRDefault="00B11354">
      <w:pPr>
        <w:spacing w:line="360" w:lineRule="exact"/>
        <w:ind w:left="3910" w:right="3965"/>
        <w:jc w:val="center"/>
        <w:rPr>
          <w:rFonts w:hint="eastAsia"/>
          <w:sz w:val="32"/>
          <w:szCs w:val="32"/>
          <w:lang w:val="id-ID"/>
        </w:rPr>
        <w:sectPr w:rsidR="0056793F" w:rsidRPr="00B11354">
          <w:footerReference w:type="default" r:id="rId8"/>
          <w:pgSz w:w="11920" w:h="16840"/>
          <w:pgMar w:top="1560" w:right="1620" w:bottom="280" w:left="1680" w:header="720" w:footer="720" w:gutter="0"/>
          <w:cols w:space="720"/>
        </w:sectPr>
      </w:pPr>
      <w:r>
        <w:rPr>
          <w:b/>
          <w:spacing w:val="1"/>
          <w:w w:val="99"/>
          <w:sz w:val="32"/>
          <w:szCs w:val="32"/>
          <w:lang w:val="id-ID"/>
        </w:rPr>
        <w:t>2021</w:t>
      </w:r>
      <w:bookmarkStart w:id="0" w:name="_GoBack"/>
      <w:bookmarkEnd w:id="0"/>
    </w:p>
    <w:p w:rsidR="0056793F" w:rsidRDefault="0056793F">
      <w:pPr>
        <w:spacing w:line="200" w:lineRule="exact"/>
        <w:sectPr w:rsidR="0056793F">
          <w:pgSz w:w="11920" w:h="16840"/>
          <w:pgMar w:top="0" w:right="0" w:bottom="0" w:left="0" w:header="720" w:footer="720" w:gutter="0"/>
          <w:cols w:space="720"/>
        </w:sectPr>
      </w:pPr>
    </w:p>
    <w:p w:rsidR="00F2005E" w:rsidRDefault="00F2005E">
      <w:pPr>
        <w:spacing w:line="200" w:lineRule="exact"/>
        <w:rPr>
          <w:noProof/>
        </w:rPr>
      </w:pPr>
      <w:r>
        <w:rPr>
          <w:noProof/>
          <w:lang w:eastAsia="zh-TW"/>
        </w:rPr>
        <w:lastRenderedPageBreak/>
        <w:drawing>
          <wp:anchor distT="0" distB="0" distL="114300" distR="114300" simplePos="0" relativeHeight="251671552" behindDoc="1" locked="0" layoutInCell="1" allowOverlap="1">
            <wp:simplePos x="0" y="0"/>
            <wp:positionH relativeFrom="column">
              <wp:posOffset>1752600</wp:posOffset>
            </wp:positionH>
            <wp:positionV relativeFrom="paragraph">
              <wp:posOffset>-590550</wp:posOffset>
            </wp:positionV>
            <wp:extent cx="2171700" cy="1857375"/>
            <wp:effectExtent l="0" t="0" r="0" b="0"/>
            <wp:wrapNone/>
            <wp:docPr id="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a:srcRect/>
                    <a:stretch>
                      <a:fillRect/>
                    </a:stretch>
                  </pic:blipFill>
                  <pic:spPr bwMode="auto">
                    <a:xfrm>
                      <a:off x="0" y="0"/>
                      <a:ext cx="2171700" cy="1857375"/>
                    </a:xfrm>
                    <a:prstGeom prst="rect">
                      <a:avLst/>
                    </a:prstGeom>
                    <a:noFill/>
                    <a:ln w="9525">
                      <a:noFill/>
                      <a:miter lim="800000"/>
                      <a:headEnd/>
                      <a:tailEnd/>
                    </a:ln>
                  </pic:spPr>
                </pic:pic>
              </a:graphicData>
            </a:graphic>
          </wp:anchor>
        </w:drawing>
      </w:r>
    </w:p>
    <w:p w:rsidR="00F2005E" w:rsidRDefault="00F2005E">
      <w:pPr>
        <w:spacing w:line="200" w:lineRule="exact"/>
        <w:rPr>
          <w:noProof/>
        </w:rPr>
      </w:pPr>
    </w:p>
    <w:p w:rsidR="00F2005E" w:rsidRDefault="00F2005E">
      <w:pPr>
        <w:spacing w:line="200" w:lineRule="exact"/>
        <w:rPr>
          <w:noProof/>
        </w:rPr>
      </w:pPr>
    </w:p>
    <w:p w:rsidR="0056793F" w:rsidRDefault="0056793F">
      <w:pPr>
        <w:spacing w:line="200" w:lineRule="exact"/>
      </w:pPr>
    </w:p>
    <w:p w:rsidR="0056793F" w:rsidRDefault="0056793F">
      <w:pPr>
        <w:spacing w:line="200" w:lineRule="exact"/>
      </w:pPr>
    </w:p>
    <w:p w:rsidR="0056793F" w:rsidRDefault="0056793F">
      <w:pPr>
        <w:spacing w:before="10" w:line="220" w:lineRule="exact"/>
        <w:rPr>
          <w:sz w:val="22"/>
          <w:szCs w:val="22"/>
        </w:rPr>
      </w:pPr>
    </w:p>
    <w:p w:rsidR="0056793F" w:rsidRDefault="0056793F">
      <w:pPr>
        <w:ind w:left="3209"/>
      </w:pPr>
    </w:p>
    <w:p w:rsidR="0056793F" w:rsidRDefault="00F2005E" w:rsidP="00F2005E">
      <w:pPr>
        <w:tabs>
          <w:tab w:val="left" w:pos="7140"/>
        </w:tabs>
        <w:spacing w:line="200" w:lineRule="exact"/>
      </w:pPr>
      <w:r>
        <w:tab/>
      </w:r>
    </w:p>
    <w:p w:rsidR="0056793F" w:rsidRDefault="0056793F">
      <w:pPr>
        <w:spacing w:line="200" w:lineRule="exact"/>
      </w:pPr>
    </w:p>
    <w:p w:rsidR="0056793F" w:rsidRDefault="0056793F">
      <w:pPr>
        <w:spacing w:line="200" w:lineRule="exact"/>
      </w:pPr>
    </w:p>
    <w:p w:rsidR="0056793F" w:rsidRDefault="0056793F">
      <w:pPr>
        <w:spacing w:before="14" w:line="260" w:lineRule="exact"/>
        <w:rPr>
          <w:sz w:val="26"/>
          <w:szCs w:val="26"/>
        </w:rPr>
      </w:pPr>
    </w:p>
    <w:p w:rsidR="0056793F" w:rsidRDefault="001647BF">
      <w:pPr>
        <w:spacing w:before="24"/>
        <w:ind w:left="3277" w:right="3154"/>
        <w:jc w:val="center"/>
        <w:rPr>
          <w:sz w:val="28"/>
          <w:szCs w:val="28"/>
        </w:rPr>
      </w:pPr>
      <w:r>
        <w:rPr>
          <w:b/>
          <w:sz w:val="28"/>
          <w:szCs w:val="28"/>
        </w:rPr>
        <w:t>T</w:t>
      </w:r>
      <w:r>
        <w:rPr>
          <w:b/>
          <w:spacing w:val="1"/>
          <w:sz w:val="28"/>
          <w:szCs w:val="28"/>
        </w:rPr>
        <w:t>I</w:t>
      </w:r>
      <w:r>
        <w:rPr>
          <w:b/>
          <w:sz w:val="28"/>
          <w:szCs w:val="28"/>
        </w:rPr>
        <w:t>M</w:t>
      </w:r>
      <w:r>
        <w:rPr>
          <w:b/>
          <w:spacing w:val="-1"/>
          <w:sz w:val="28"/>
          <w:szCs w:val="28"/>
        </w:rPr>
        <w:t xml:space="preserve"> </w:t>
      </w:r>
      <w:r>
        <w:rPr>
          <w:b/>
          <w:spacing w:val="-2"/>
          <w:sz w:val="28"/>
          <w:szCs w:val="28"/>
        </w:rPr>
        <w:t>P</w:t>
      </w:r>
      <w:r>
        <w:rPr>
          <w:b/>
          <w:sz w:val="28"/>
          <w:szCs w:val="28"/>
        </w:rPr>
        <w:t>E</w:t>
      </w:r>
      <w:r>
        <w:rPr>
          <w:b/>
          <w:spacing w:val="-1"/>
          <w:sz w:val="28"/>
          <w:szCs w:val="28"/>
        </w:rPr>
        <w:t>NYU</w:t>
      </w:r>
      <w:r>
        <w:rPr>
          <w:b/>
          <w:sz w:val="28"/>
          <w:szCs w:val="28"/>
        </w:rPr>
        <w:t>S</w:t>
      </w:r>
      <w:r>
        <w:rPr>
          <w:b/>
          <w:spacing w:val="-1"/>
          <w:sz w:val="28"/>
          <w:szCs w:val="28"/>
        </w:rPr>
        <w:t>U</w:t>
      </w:r>
      <w:r>
        <w:rPr>
          <w:b/>
          <w:sz w:val="28"/>
          <w:szCs w:val="28"/>
        </w:rPr>
        <w:t>N</w:t>
      </w:r>
    </w:p>
    <w:p w:rsidR="0056793F" w:rsidRDefault="0056793F">
      <w:pPr>
        <w:spacing w:before="8" w:line="80" w:lineRule="exact"/>
        <w:rPr>
          <w:sz w:val="8"/>
          <w:szCs w:val="8"/>
        </w:rPr>
      </w:pPr>
    </w:p>
    <w:p w:rsidR="0056793F" w:rsidRDefault="0056793F"/>
    <w:p w:rsidR="00F2005E" w:rsidRDefault="00F2005E"/>
    <w:p w:rsidR="00F2005E" w:rsidRPr="006447DC" w:rsidRDefault="00F2005E">
      <w:pPr>
        <w:rPr>
          <w:rFonts w:hint="eastAsia"/>
          <w:lang w:val="id-ID"/>
        </w:rPr>
      </w:pPr>
      <w:r>
        <w:t xml:space="preserve">Ketua </w:t>
      </w:r>
      <w:r>
        <w:tab/>
      </w:r>
      <w:r>
        <w:tab/>
        <w:t>:</w:t>
      </w:r>
      <w:r w:rsidR="006447DC">
        <w:rPr>
          <w:lang w:val="id-ID"/>
        </w:rPr>
        <w:t xml:space="preserve"> Darnianti, ST,MT</w:t>
      </w:r>
    </w:p>
    <w:p w:rsidR="00F2005E" w:rsidRPr="006447DC" w:rsidRDefault="00F2005E">
      <w:pPr>
        <w:rPr>
          <w:rFonts w:hint="eastAsia"/>
          <w:lang w:val="id-ID"/>
        </w:rPr>
      </w:pPr>
      <w:r>
        <w:t xml:space="preserve">Sekretaris </w:t>
      </w:r>
      <w:r>
        <w:tab/>
        <w:t>:</w:t>
      </w:r>
      <w:r w:rsidR="006447DC">
        <w:rPr>
          <w:lang w:val="id-ID"/>
        </w:rPr>
        <w:t xml:space="preserve"> -Yohanes Sibagariang, ST, M.Sc</w:t>
      </w:r>
    </w:p>
    <w:p w:rsidR="00F2005E" w:rsidRDefault="00F2005E"/>
    <w:p w:rsidR="00F2005E" w:rsidRPr="006447DC" w:rsidRDefault="00F2005E" w:rsidP="006447DC">
      <w:pPr>
        <w:rPr>
          <w:lang w:val="id-ID"/>
        </w:rPr>
      </w:pPr>
      <w:r>
        <w:t xml:space="preserve">Anggota </w:t>
      </w:r>
      <w:r>
        <w:tab/>
        <w:t xml:space="preserve">:  - </w:t>
      </w:r>
      <w:r w:rsidR="006447DC">
        <w:rPr>
          <w:lang w:val="id-ID"/>
        </w:rPr>
        <w:t>Immanuel PT Panggabean</w:t>
      </w:r>
      <w:r>
        <w:t xml:space="preserve"> </w:t>
      </w:r>
    </w:p>
    <w:p w:rsidR="00F2005E" w:rsidRDefault="00F2005E">
      <w:pPr>
        <w:sectPr w:rsidR="00F2005E">
          <w:pgSz w:w="11920" w:h="16840"/>
          <w:pgMar w:top="1560" w:right="1680" w:bottom="280" w:left="1560" w:header="720" w:footer="720" w:gutter="0"/>
          <w:cols w:space="720"/>
        </w:sectPr>
      </w:pPr>
      <w:r>
        <w:tab/>
      </w:r>
      <w:r>
        <w:tab/>
      </w:r>
    </w:p>
    <w:p w:rsidR="0056793F" w:rsidRDefault="0056793F">
      <w:pPr>
        <w:spacing w:line="200" w:lineRule="exact"/>
        <w:sectPr w:rsidR="0056793F">
          <w:pgSz w:w="11920" w:h="16840"/>
          <w:pgMar w:top="0" w:right="0" w:bottom="0" w:left="0" w:header="720" w:footer="720" w:gutter="0"/>
          <w:cols w:space="720"/>
        </w:sectPr>
      </w:pPr>
    </w:p>
    <w:p w:rsidR="0056793F" w:rsidRDefault="0056793F">
      <w:pPr>
        <w:spacing w:before="1" w:line="120" w:lineRule="exact"/>
        <w:rPr>
          <w:sz w:val="12"/>
          <w:szCs w:val="12"/>
        </w:rPr>
      </w:pPr>
    </w:p>
    <w:p w:rsidR="0056793F" w:rsidRDefault="001647BF">
      <w:pPr>
        <w:ind w:left="2987" w:right="3004"/>
        <w:jc w:val="center"/>
        <w:rPr>
          <w:sz w:val="28"/>
          <w:szCs w:val="28"/>
        </w:rPr>
      </w:pPr>
      <w:r>
        <w:rPr>
          <w:b/>
          <w:sz w:val="28"/>
          <w:szCs w:val="28"/>
        </w:rPr>
        <w:t>K</w:t>
      </w:r>
      <w:r>
        <w:rPr>
          <w:b/>
          <w:spacing w:val="-1"/>
          <w:sz w:val="28"/>
          <w:szCs w:val="28"/>
        </w:rPr>
        <w:t>A</w:t>
      </w:r>
      <w:r>
        <w:rPr>
          <w:b/>
          <w:sz w:val="28"/>
          <w:szCs w:val="28"/>
        </w:rPr>
        <w:t>TA</w:t>
      </w:r>
      <w:r>
        <w:rPr>
          <w:b/>
          <w:spacing w:val="-1"/>
          <w:sz w:val="28"/>
          <w:szCs w:val="28"/>
        </w:rPr>
        <w:t xml:space="preserve"> </w:t>
      </w:r>
      <w:r>
        <w:rPr>
          <w:b/>
          <w:spacing w:val="-2"/>
          <w:sz w:val="28"/>
          <w:szCs w:val="28"/>
        </w:rPr>
        <w:t>P</w:t>
      </w:r>
      <w:r>
        <w:rPr>
          <w:b/>
          <w:sz w:val="28"/>
          <w:szCs w:val="28"/>
        </w:rPr>
        <w:t>E</w:t>
      </w:r>
      <w:r>
        <w:rPr>
          <w:b/>
          <w:spacing w:val="-1"/>
          <w:sz w:val="28"/>
          <w:szCs w:val="28"/>
        </w:rPr>
        <w:t>N</w:t>
      </w:r>
      <w:r>
        <w:rPr>
          <w:b/>
          <w:sz w:val="28"/>
          <w:szCs w:val="28"/>
        </w:rPr>
        <w:t>G</w:t>
      </w:r>
      <w:r>
        <w:rPr>
          <w:b/>
          <w:spacing w:val="-1"/>
          <w:sz w:val="28"/>
          <w:szCs w:val="28"/>
        </w:rPr>
        <w:t>AN</w:t>
      </w:r>
      <w:r>
        <w:rPr>
          <w:b/>
          <w:sz w:val="28"/>
          <w:szCs w:val="28"/>
        </w:rPr>
        <w:t>T</w:t>
      </w:r>
      <w:r>
        <w:rPr>
          <w:b/>
          <w:spacing w:val="1"/>
          <w:sz w:val="28"/>
          <w:szCs w:val="28"/>
        </w:rPr>
        <w:t>A</w:t>
      </w:r>
      <w:r>
        <w:rPr>
          <w:b/>
          <w:sz w:val="28"/>
          <w:szCs w:val="28"/>
        </w:rPr>
        <w:t>R</w:t>
      </w:r>
    </w:p>
    <w:p w:rsidR="0056793F" w:rsidRDefault="0056793F">
      <w:pPr>
        <w:spacing w:before="2" w:line="120" w:lineRule="exact"/>
        <w:rPr>
          <w:sz w:val="12"/>
          <w:szCs w:val="12"/>
        </w:rPr>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1647BF">
      <w:pPr>
        <w:spacing w:line="360" w:lineRule="auto"/>
        <w:ind w:left="102" w:right="77" w:firstLine="720"/>
        <w:jc w:val="both"/>
        <w:rPr>
          <w:sz w:val="24"/>
          <w:szCs w:val="24"/>
        </w:rPr>
      </w:pPr>
      <w:r>
        <w:rPr>
          <w:spacing w:val="1"/>
          <w:sz w:val="24"/>
          <w:szCs w:val="24"/>
        </w:rPr>
        <w:t>P</w:t>
      </w:r>
      <w:r>
        <w:rPr>
          <w:sz w:val="24"/>
          <w:szCs w:val="24"/>
        </w:rPr>
        <w:t>uji</w:t>
      </w:r>
      <w:r>
        <w:rPr>
          <w:spacing w:val="2"/>
          <w:sz w:val="24"/>
          <w:szCs w:val="24"/>
        </w:rPr>
        <w:t xml:space="preserve"> </w:t>
      </w:r>
      <w:r>
        <w:rPr>
          <w:sz w:val="24"/>
          <w:szCs w:val="24"/>
        </w:rPr>
        <w:t>d</w:t>
      </w:r>
      <w:r>
        <w:rPr>
          <w:spacing w:val="-1"/>
          <w:sz w:val="24"/>
          <w:szCs w:val="24"/>
        </w:rPr>
        <w:t>a</w:t>
      </w:r>
      <w:r>
        <w:rPr>
          <w:sz w:val="24"/>
          <w:szCs w:val="24"/>
        </w:rPr>
        <w:t>n</w:t>
      </w:r>
      <w:r>
        <w:rPr>
          <w:spacing w:val="1"/>
          <w:sz w:val="24"/>
          <w:szCs w:val="24"/>
        </w:rPr>
        <w:t xml:space="preserve"> </w:t>
      </w:r>
      <w:r>
        <w:rPr>
          <w:spacing w:val="2"/>
          <w:sz w:val="24"/>
          <w:szCs w:val="24"/>
        </w:rPr>
        <w:t>s</w:t>
      </w:r>
      <w:r>
        <w:rPr>
          <w:spacing w:val="-7"/>
          <w:sz w:val="24"/>
          <w:szCs w:val="24"/>
        </w:rPr>
        <w:t>y</w:t>
      </w:r>
      <w:r>
        <w:rPr>
          <w:sz w:val="24"/>
          <w:szCs w:val="24"/>
        </w:rPr>
        <w:t>uk</w:t>
      </w:r>
      <w:r>
        <w:rPr>
          <w:spacing w:val="2"/>
          <w:sz w:val="24"/>
          <w:szCs w:val="24"/>
        </w:rPr>
        <w:t>u</w:t>
      </w:r>
      <w:r>
        <w:rPr>
          <w:sz w:val="24"/>
          <w:szCs w:val="24"/>
        </w:rPr>
        <w:t>r</w:t>
      </w:r>
      <w:r>
        <w:rPr>
          <w:spacing w:val="1"/>
          <w:sz w:val="24"/>
          <w:szCs w:val="24"/>
        </w:rPr>
        <w:t xml:space="preserve"> </w:t>
      </w:r>
      <w:r>
        <w:rPr>
          <w:sz w:val="24"/>
          <w:szCs w:val="24"/>
        </w:rPr>
        <w:t>k</w:t>
      </w:r>
      <w:r>
        <w:rPr>
          <w:spacing w:val="-1"/>
          <w:sz w:val="24"/>
          <w:szCs w:val="24"/>
        </w:rPr>
        <w:t>e</w:t>
      </w:r>
      <w:r>
        <w:rPr>
          <w:sz w:val="24"/>
          <w:szCs w:val="24"/>
        </w:rPr>
        <w:t>h</w:t>
      </w:r>
      <w:r>
        <w:rPr>
          <w:spacing w:val="-1"/>
          <w:sz w:val="24"/>
          <w:szCs w:val="24"/>
        </w:rPr>
        <w:t>a</w:t>
      </w:r>
      <w:r>
        <w:rPr>
          <w:sz w:val="24"/>
          <w:szCs w:val="24"/>
        </w:rPr>
        <w:t>di</w:t>
      </w:r>
      <w:r>
        <w:rPr>
          <w:spacing w:val="2"/>
          <w:sz w:val="24"/>
          <w:szCs w:val="24"/>
        </w:rPr>
        <w:t>r</w:t>
      </w:r>
      <w:r>
        <w:rPr>
          <w:spacing w:val="-1"/>
          <w:sz w:val="24"/>
          <w:szCs w:val="24"/>
        </w:rPr>
        <w:t>a</w:t>
      </w:r>
      <w:r>
        <w:rPr>
          <w:sz w:val="24"/>
          <w:szCs w:val="24"/>
        </w:rPr>
        <w:t>t</w:t>
      </w:r>
      <w:r>
        <w:rPr>
          <w:spacing w:val="2"/>
          <w:sz w:val="24"/>
          <w:szCs w:val="24"/>
        </w:rPr>
        <w:t xml:space="preserve"> </w:t>
      </w:r>
      <w:r>
        <w:rPr>
          <w:sz w:val="24"/>
          <w:szCs w:val="24"/>
        </w:rPr>
        <w:t>Allah</w:t>
      </w:r>
      <w:r>
        <w:rPr>
          <w:spacing w:val="1"/>
          <w:sz w:val="24"/>
          <w:szCs w:val="24"/>
        </w:rPr>
        <w:t xml:space="preserve"> SW</w:t>
      </w:r>
      <w:r>
        <w:rPr>
          <w:sz w:val="24"/>
          <w:szCs w:val="24"/>
        </w:rPr>
        <w:t>T</w:t>
      </w:r>
      <w:r>
        <w:rPr>
          <w:spacing w:val="1"/>
          <w:sz w:val="24"/>
          <w:szCs w:val="24"/>
        </w:rPr>
        <w:t xml:space="preserve"> </w:t>
      </w:r>
      <w:r>
        <w:rPr>
          <w:spacing w:val="-1"/>
          <w:sz w:val="24"/>
          <w:szCs w:val="24"/>
        </w:rPr>
        <w:t>a</w:t>
      </w:r>
      <w:r>
        <w:rPr>
          <w:sz w:val="24"/>
          <w:szCs w:val="24"/>
        </w:rPr>
        <w:t>tas</w:t>
      </w:r>
      <w:r>
        <w:rPr>
          <w:spacing w:val="1"/>
          <w:sz w:val="24"/>
          <w:szCs w:val="24"/>
        </w:rPr>
        <w:t xml:space="preserve"> </w:t>
      </w:r>
      <w:r>
        <w:rPr>
          <w:sz w:val="24"/>
          <w:szCs w:val="24"/>
        </w:rPr>
        <w:t>te</w:t>
      </w:r>
      <w:r>
        <w:rPr>
          <w:spacing w:val="-1"/>
          <w:sz w:val="24"/>
          <w:szCs w:val="24"/>
        </w:rPr>
        <w:t>r</w:t>
      </w:r>
      <w:r>
        <w:rPr>
          <w:sz w:val="24"/>
          <w:szCs w:val="24"/>
        </w:rPr>
        <w:t>bi</w:t>
      </w:r>
      <w:r>
        <w:rPr>
          <w:spacing w:val="1"/>
          <w:sz w:val="24"/>
          <w:szCs w:val="24"/>
        </w:rPr>
        <w:t>t</w:t>
      </w:r>
      <w:r>
        <w:rPr>
          <w:spacing w:val="2"/>
          <w:sz w:val="24"/>
          <w:szCs w:val="24"/>
        </w:rPr>
        <w:t>n</w:t>
      </w:r>
      <w:r>
        <w:rPr>
          <w:spacing w:val="-5"/>
          <w:sz w:val="24"/>
          <w:szCs w:val="24"/>
        </w:rPr>
        <w:t>y</w:t>
      </w:r>
      <w:r>
        <w:rPr>
          <w:sz w:val="24"/>
          <w:szCs w:val="24"/>
        </w:rPr>
        <w:t>a buku</w:t>
      </w:r>
      <w:r>
        <w:rPr>
          <w:spacing w:val="7"/>
          <w:sz w:val="24"/>
          <w:szCs w:val="24"/>
        </w:rPr>
        <w:t xml:space="preserve"> </w:t>
      </w:r>
      <w:r>
        <w:rPr>
          <w:spacing w:val="1"/>
          <w:sz w:val="24"/>
          <w:szCs w:val="24"/>
        </w:rPr>
        <w:t>P</w:t>
      </w:r>
      <w:r>
        <w:rPr>
          <w:spacing w:val="-1"/>
          <w:sz w:val="24"/>
          <w:szCs w:val="24"/>
        </w:rPr>
        <w:t>e</w:t>
      </w:r>
      <w:r>
        <w:rPr>
          <w:sz w:val="24"/>
          <w:szCs w:val="24"/>
        </w:rPr>
        <w:t>doman</w:t>
      </w:r>
      <w:r>
        <w:rPr>
          <w:spacing w:val="2"/>
          <w:sz w:val="24"/>
          <w:szCs w:val="24"/>
        </w:rPr>
        <w:t xml:space="preserve"> </w:t>
      </w:r>
      <w:r>
        <w:rPr>
          <w:spacing w:val="1"/>
          <w:sz w:val="24"/>
          <w:szCs w:val="24"/>
        </w:rPr>
        <w:t>P</w:t>
      </w:r>
      <w:r>
        <w:rPr>
          <w:spacing w:val="-1"/>
          <w:sz w:val="24"/>
          <w:szCs w:val="24"/>
        </w:rPr>
        <w:t>e</w:t>
      </w:r>
      <w:r>
        <w:rPr>
          <w:spacing w:val="2"/>
          <w:sz w:val="24"/>
          <w:szCs w:val="24"/>
        </w:rPr>
        <w:t>n</w:t>
      </w:r>
      <w:r>
        <w:rPr>
          <w:sz w:val="24"/>
          <w:szCs w:val="24"/>
        </w:rPr>
        <w:t>ul</w:t>
      </w:r>
      <w:r>
        <w:rPr>
          <w:spacing w:val="1"/>
          <w:sz w:val="24"/>
          <w:szCs w:val="24"/>
        </w:rPr>
        <w:t>i</w:t>
      </w:r>
      <w:r>
        <w:rPr>
          <w:sz w:val="24"/>
          <w:szCs w:val="24"/>
        </w:rPr>
        <w:t>s</w:t>
      </w:r>
      <w:r>
        <w:rPr>
          <w:spacing w:val="-1"/>
          <w:sz w:val="24"/>
          <w:szCs w:val="24"/>
        </w:rPr>
        <w:t>a</w:t>
      </w:r>
      <w:r>
        <w:rPr>
          <w:sz w:val="24"/>
          <w:szCs w:val="24"/>
        </w:rPr>
        <w:t xml:space="preserve">n </w:t>
      </w:r>
      <w:r>
        <w:rPr>
          <w:spacing w:val="1"/>
          <w:sz w:val="24"/>
          <w:szCs w:val="24"/>
        </w:rPr>
        <w:t>S</w:t>
      </w:r>
      <w:r>
        <w:rPr>
          <w:sz w:val="24"/>
          <w:szCs w:val="24"/>
        </w:rPr>
        <w:t>kripsi</w:t>
      </w:r>
      <w:r>
        <w:rPr>
          <w:spacing w:val="3"/>
          <w:sz w:val="24"/>
          <w:szCs w:val="24"/>
        </w:rPr>
        <w:t xml:space="preserve"> </w:t>
      </w:r>
      <w:r>
        <w:rPr>
          <w:sz w:val="24"/>
          <w:szCs w:val="24"/>
        </w:rPr>
        <w:t>untuk p</w:t>
      </w:r>
      <w:r>
        <w:rPr>
          <w:spacing w:val="-1"/>
          <w:sz w:val="24"/>
          <w:szCs w:val="24"/>
        </w:rPr>
        <w:t>a</w:t>
      </w:r>
      <w:r>
        <w:rPr>
          <w:sz w:val="24"/>
          <w:szCs w:val="24"/>
        </w:rPr>
        <w:t>ra mah</w:t>
      </w:r>
      <w:r>
        <w:rPr>
          <w:spacing w:val="-1"/>
          <w:sz w:val="24"/>
          <w:szCs w:val="24"/>
        </w:rPr>
        <w:t>a</w:t>
      </w:r>
      <w:r>
        <w:rPr>
          <w:sz w:val="24"/>
          <w:szCs w:val="24"/>
        </w:rPr>
        <w:t>s</w:t>
      </w:r>
      <w:r>
        <w:rPr>
          <w:spacing w:val="2"/>
          <w:sz w:val="24"/>
          <w:szCs w:val="24"/>
        </w:rPr>
        <w:t>i</w:t>
      </w:r>
      <w:r>
        <w:rPr>
          <w:sz w:val="24"/>
          <w:szCs w:val="24"/>
        </w:rPr>
        <w:t>swa</w:t>
      </w:r>
      <w:r>
        <w:rPr>
          <w:spacing w:val="1"/>
          <w:sz w:val="24"/>
          <w:szCs w:val="24"/>
        </w:rPr>
        <w:t xml:space="preserve"> </w:t>
      </w:r>
      <w:r>
        <w:rPr>
          <w:sz w:val="24"/>
          <w:szCs w:val="24"/>
        </w:rPr>
        <w:t>d</w:t>
      </w:r>
      <w:r>
        <w:rPr>
          <w:spacing w:val="-1"/>
          <w:sz w:val="24"/>
          <w:szCs w:val="24"/>
        </w:rPr>
        <w:t>a</w:t>
      </w:r>
      <w:r>
        <w:rPr>
          <w:sz w:val="24"/>
          <w:szCs w:val="24"/>
        </w:rPr>
        <w:t>n</w:t>
      </w:r>
      <w:r>
        <w:rPr>
          <w:spacing w:val="2"/>
          <w:sz w:val="24"/>
          <w:szCs w:val="24"/>
        </w:rPr>
        <w:t xml:space="preserve"> </w:t>
      </w:r>
      <w:r>
        <w:rPr>
          <w:sz w:val="24"/>
          <w:szCs w:val="24"/>
        </w:rPr>
        <w:t>dos</w:t>
      </w:r>
      <w:r>
        <w:rPr>
          <w:spacing w:val="-1"/>
          <w:sz w:val="24"/>
          <w:szCs w:val="24"/>
        </w:rPr>
        <w:t>e</w:t>
      </w:r>
      <w:r>
        <w:rPr>
          <w:sz w:val="24"/>
          <w:szCs w:val="24"/>
        </w:rPr>
        <w:t>n</w:t>
      </w:r>
      <w:r>
        <w:rPr>
          <w:spacing w:val="2"/>
          <w:sz w:val="24"/>
          <w:szCs w:val="24"/>
        </w:rPr>
        <w:t xml:space="preserve"> </w:t>
      </w:r>
      <w:r>
        <w:rPr>
          <w:sz w:val="24"/>
          <w:szCs w:val="24"/>
        </w:rPr>
        <w:t>p</w:t>
      </w:r>
      <w:r>
        <w:rPr>
          <w:spacing w:val="-1"/>
          <w:sz w:val="24"/>
          <w:szCs w:val="24"/>
        </w:rPr>
        <w:t>a</w:t>
      </w:r>
      <w:r>
        <w:rPr>
          <w:sz w:val="24"/>
          <w:szCs w:val="24"/>
        </w:rPr>
        <w:t>da</w:t>
      </w:r>
      <w:r>
        <w:rPr>
          <w:spacing w:val="1"/>
          <w:sz w:val="24"/>
          <w:szCs w:val="24"/>
        </w:rPr>
        <w:t xml:space="preserve"> </w:t>
      </w:r>
      <w:r w:rsidR="00F2005E">
        <w:rPr>
          <w:spacing w:val="-1"/>
          <w:sz w:val="24"/>
          <w:szCs w:val="24"/>
        </w:rPr>
        <w:t>Fakultas Teknik Universitas Quality</w:t>
      </w:r>
      <w:r>
        <w:rPr>
          <w:sz w:val="24"/>
          <w:szCs w:val="24"/>
        </w:rPr>
        <w:t xml:space="preserve">. </w:t>
      </w:r>
      <w:r>
        <w:rPr>
          <w:spacing w:val="2"/>
          <w:sz w:val="24"/>
          <w:szCs w:val="24"/>
        </w:rPr>
        <w:t xml:space="preserve"> </w:t>
      </w:r>
      <w:r>
        <w:rPr>
          <w:spacing w:val="-2"/>
          <w:sz w:val="24"/>
          <w:szCs w:val="24"/>
        </w:rPr>
        <w:t>B</w:t>
      </w:r>
      <w:r>
        <w:rPr>
          <w:sz w:val="24"/>
          <w:szCs w:val="24"/>
        </w:rPr>
        <w:t>uku  p</w:t>
      </w:r>
      <w:r>
        <w:rPr>
          <w:spacing w:val="-1"/>
          <w:sz w:val="24"/>
          <w:szCs w:val="24"/>
        </w:rPr>
        <w:t>e</w:t>
      </w:r>
      <w:r>
        <w:rPr>
          <w:sz w:val="24"/>
          <w:szCs w:val="24"/>
        </w:rPr>
        <w:t>doman  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 xml:space="preserve">n  skripsi </w:t>
      </w:r>
      <w:r>
        <w:rPr>
          <w:spacing w:val="2"/>
          <w:sz w:val="24"/>
          <w:szCs w:val="24"/>
        </w:rPr>
        <w:t xml:space="preserve"> </w:t>
      </w:r>
      <w:r>
        <w:rPr>
          <w:sz w:val="24"/>
          <w:szCs w:val="24"/>
        </w:rPr>
        <w:t>i</w:t>
      </w:r>
      <w:r>
        <w:rPr>
          <w:spacing w:val="-2"/>
          <w:sz w:val="24"/>
          <w:szCs w:val="24"/>
        </w:rPr>
        <w:t>n</w:t>
      </w:r>
      <w:r>
        <w:rPr>
          <w:sz w:val="24"/>
          <w:szCs w:val="24"/>
        </w:rPr>
        <w:t xml:space="preserve">i </w:t>
      </w:r>
      <w:r>
        <w:rPr>
          <w:spacing w:val="1"/>
          <w:sz w:val="24"/>
          <w:szCs w:val="24"/>
        </w:rPr>
        <w:t xml:space="preserve"> </w:t>
      </w:r>
      <w:r>
        <w:rPr>
          <w:sz w:val="24"/>
          <w:szCs w:val="24"/>
        </w:rPr>
        <w:t>dis</w:t>
      </w:r>
      <w:r>
        <w:rPr>
          <w:spacing w:val="-1"/>
          <w:sz w:val="24"/>
          <w:szCs w:val="24"/>
        </w:rPr>
        <w:t>ia</w:t>
      </w:r>
      <w:r>
        <w:rPr>
          <w:sz w:val="24"/>
          <w:szCs w:val="24"/>
        </w:rPr>
        <w:t>pk</w:t>
      </w:r>
      <w:r>
        <w:rPr>
          <w:spacing w:val="-1"/>
          <w:sz w:val="24"/>
          <w:szCs w:val="24"/>
        </w:rPr>
        <w:t>a</w:t>
      </w:r>
      <w:r>
        <w:rPr>
          <w:sz w:val="24"/>
          <w:szCs w:val="24"/>
        </w:rPr>
        <w:t>n  untuk memb</w:t>
      </w:r>
      <w:r>
        <w:rPr>
          <w:spacing w:val="-1"/>
          <w:sz w:val="24"/>
          <w:szCs w:val="24"/>
        </w:rPr>
        <w:t>a</w:t>
      </w:r>
      <w:r>
        <w:rPr>
          <w:sz w:val="24"/>
          <w:szCs w:val="24"/>
        </w:rPr>
        <w:t>ntu</w:t>
      </w:r>
      <w:r w:rsidR="00936AAC">
        <w:rPr>
          <w:sz w:val="24"/>
          <w:szCs w:val="24"/>
        </w:rPr>
        <w:t xml:space="preserve"> </w:t>
      </w:r>
      <w:r>
        <w:rPr>
          <w:spacing w:val="2"/>
          <w:sz w:val="24"/>
          <w:szCs w:val="24"/>
        </w:rPr>
        <w:t xml:space="preserve"> </w:t>
      </w:r>
      <w:r>
        <w:rPr>
          <w:sz w:val="24"/>
          <w:szCs w:val="24"/>
        </w:rPr>
        <w:t>mah</w:t>
      </w:r>
      <w:r>
        <w:rPr>
          <w:spacing w:val="-1"/>
          <w:sz w:val="24"/>
          <w:szCs w:val="24"/>
        </w:rPr>
        <w:t>a</w:t>
      </w:r>
      <w:r>
        <w:rPr>
          <w:sz w:val="24"/>
          <w:szCs w:val="24"/>
        </w:rPr>
        <w:t>si</w:t>
      </w:r>
      <w:r>
        <w:rPr>
          <w:spacing w:val="1"/>
          <w:sz w:val="24"/>
          <w:szCs w:val="24"/>
        </w:rPr>
        <w:t>s</w:t>
      </w:r>
      <w:r>
        <w:rPr>
          <w:sz w:val="24"/>
          <w:szCs w:val="24"/>
        </w:rPr>
        <w:t>wa</w:t>
      </w:r>
      <w:r>
        <w:rPr>
          <w:spacing w:val="4"/>
          <w:sz w:val="24"/>
          <w:szCs w:val="24"/>
        </w:rPr>
        <w:t xml:space="preserve"> </w:t>
      </w:r>
      <w:r>
        <w:rPr>
          <w:spacing w:val="1"/>
          <w:sz w:val="24"/>
          <w:szCs w:val="24"/>
        </w:rPr>
        <w:t>S</w:t>
      </w:r>
      <w:r>
        <w:rPr>
          <w:spacing w:val="-1"/>
          <w:sz w:val="24"/>
          <w:szCs w:val="24"/>
        </w:rPr>
        <w:t>a</w:t>
      </w:r>
      <w:r>
        <w:rPr>
          <w:sz w:val="24"/>
          <w:szCs w:val="24"/>
        </w:rPr>
        <w:t>rj</w:t>
      </w:r>
      <w:r>
        <w:rPr>
          <w:spacing w:val="-1"/>
          <w:sz w:val="24"/>
          <w:szCs w:val="24"/>
        </w:rPr>
        <w:t>a</w:t>
      </w:r>
      <w:r>
        <w:rPr>
          <w:sz w:val="24"/>
          <w:szCs w:val="24"/>
        </w:rPr>
        <w:t>na (S1)</w:t>
      </w:r>
      <w:r>
        <w:rPr>
          <w:spacing w:val="3"/>
          <w:sz w:val="24"/>
          <w:szCs w:val="24"/>
        </w:rPr>
        <w:t xml:space="preserve"> </w:t>
      </w:r>
      <w:r>
        <w:rPr>
          <w:sz w:val="24"/>
          <w:szCs w:val="24"/>
        </w:rPr>
        <w:t>di</w:t>
      </w:r>
      <w:r>
        <w:rPr>
          <w:spacing w:val="2"/>
          <w:sz w:val="24"/>
          <w:szCs w:val="24"/>
        </w:rPr>
        <w:t xml:space="preserve"> </w:t>
      </w:r>
      <w:r>
        <w:rPr>
          <w:sz w:val="24"/>
          <w:szCs w:val="24"/>
        </w:rPr>
        <w:t>l</w:t>
      </w:r>
      <w:r>
        <w:rPr>
          <w:spacing w:val="1"/>
          <w:sz w:val="24"/>
          <w:szCs w:val="24"/>
        </w:rPr>
        <w:t>i</w:t>
      </w:r>
      <w:r>
        <w:rPr>
          <w:sz w:val="24"/>
          <w:szCs w:val="24"/>
        </w:rPr>
        <w:t>n</w:t>
      </w:r>
      <w:r>
        <w:rPr>
          <w:spacing w:val="-2"/>
          <w:sz w:val="24"/>
          <w:szCs w:val="24"/>
        </w:rPr>
        <w:t>g</w:t>
      </w:r>
      <w:r>
        <w:rPr>
          <w:sz w:val="24"/>
          <w:szCs w:val="24"/>
        </w:rPr>
        <w:t>k</w:t>
      </w:r>
      <w:r>
        <w:rPr>
          <w:spacing w:val="2"/>
          <w:sz w:val="24"/>
          <w:szCs w:val="24"/>
        </w:rPr>
        <w:t>u</w:t>
      </w:r>
      <w:r>
        <w:rPr>
          <w:sz w:val="24"/>
          <w:szCs w:val="24"/>
        </w:rPr>
        <w:t>n</w:t>
      </w:r>
      <w:r>
        <w:rPr>
          <w:spacing w:val="-2"/>
          <w:sz w:val="24"/>
          <w:szCs w:val="24"/>
        </w:rPr>
        <w:t>g</w:t>
      </w:r>
      <w:r>
        <w:rPr>
          <w:spacing w:val="-1"/>
          <w:sz w:val="24"/>
          <w:szCs w:val="24"/>
        </w:rPr>
        <w:t>a</w:t>
      </w:r>
      <w:r>
        <w:rPr>
          <w:sz w:val="24"/>
          <w:szCs w:val="24"/>
        </w:rPr>
        <w:t>n</w:t>
      </w:r>
      <w:r>
        <w:rPr>
          <w:spacing w:val="6"/>
          <w:sz w:val="24"/>
          <w:szCs w:val="24"/>
        </w:rPr>
        <w:t xml:space="preserve"> </w:t>
      </w:r>
      <w:r w:rsidR="00F2005E">
        <w:rPr>
          <w:spacing w:val="1"/>
          <w:sz w:val="24"/>
          <w:szCs w:val="24"/>
        </w:rPr>
        <w:t>Fakultas Teknik Universitas Quality</w:t>
      </w:r>
      <w:r>
        <w:rPr>
          <w:spacing w:val="56"/>
          <w:sz w:val="24"/>
          <w:szCs w:val="24"/>
        </w:rPr>
        <w:t xml:space="preserve"> </w:t>
      </w:r>
      <w:r>
        <w:rPr>
          <w:sz w:val="24"/>
          <w:szCs w:val="24"/>
        </w:rPr>
        <w:t>d</w:t>
      </w:r>
      <w:r>
        <w:rPr>
          <w:spacing w:val="-1"/>
          <w:sz w:val="24"/>
          <w:szCs w:val="24"/>
        </w:rPr>
        <w:t>a</w:t>
      </w:r>
      <w:r>
        <w:rPr>
          <w:sz w:val="24"/>
          <w:szCs w:val="24"/>
        </w:rPr>
        <w:t>lam</w:t>
      </w:r>
      <w:r>
        <w:rPr>
          <w:spacing w:val="56"/>
          <w:sz w:val="24"/>
          <w:szCs w:val="24"/>
        </w:rPr>
        <w:t xml:space="preserve"> </w:t>
      </w:r>
      <w:r>
        <w:rPr>
          <w:sz w:val="24"/>
          <w:szCs w:val="24"/>
        </w:rPr>
        <w:t>me</w:t>
      </w:r>
      <w:r>
        <w:rPr>
          <w:spacing w:val="2"/>
          <w:sz w:val="24"/>
          <w:szCs w:val="24"/>
        </w:rPr>
        <w:t>n</w:t>
      </w:r>
      <w:r>
        <w:rPr>
          <w:spacing w:val="-5"/>
          <w:sz w:val="24"/>
          <w:szCs w:val="24"/>
        </w:rPr>
        <w:t>y</w:t>
      </w:r>
      <w:r>
        <w:rPr>
          <w:spacing w:val="1"/>
          <w:sz w:val="24"/>
          <w:szCs w:val="24"/>
        </w:rPr>
        <w:t>e</w:t>
      </w:r>
      <w:r>
        <w:rPr>
          <w:sz w:val="24"/>
          <w:szCs w:val="24"/>
        </w:rPr>
        <w:t>les</w:t>
      </w:r>
      <w:r>
        <w:rPr>
          <w:spacing w:val="-1"/>
          <w:sz w:val="24"/>
          <w:szCs w:val="24"/>
        </w:rPr>
        <w:t>a</w:t>
      </w:r>
      <w:r>
        <w:rPr>
          <w:sz w:val="24"/>
          <w:szCs w:val="24"/>
        </w:rPr>
        <w:t>ikan  k</w:t>
      </w:r>
      <w:r>
        <w:rPr>
          <w:spacing w:val="-1"/>
          <w:sz w:val="24"/>
          <w:szCs w:val="24"/>
        </w:rPr>
        <w:t>a</w:t>
      </w:r>
      <w:r>
        <w:rPr>
          <w:spacing w:val="4"/>
          <w:sz w:val="24"/>
          <w:szCs w:val="24"/>
        </w:rPr>
        <w:t>r</w:t>
      </w:r>
      <w:r>
        <w:rPr>
          <w:spacing w:val="-5"/>
          <w:sz w:val="24"/>
          <w:szCs w:val="24"/>
        </w:rPr>
        <w:t>y</w:t>
      </w:r>
      <w:r>
        <w:rPr>
          <w:sz w:val="24"/>
          <w:szCs w:val="24"/>
        </w:rPr>
        <w:t>a</w:t>
      </w:r>
      <w:r>
        <w:rPr>
          <w:spacing w:val="55"/>
          <w:sz w:val="24"/>
          <w:szCs w:val="24"/>
        </w:rPr>
        <w:t xml:space="preserve"> </w:t>
      </w:r>
      <w:r>
        <w:rPr>
          <w:spacing w:val="-1"/>
          <w:sz w:val="24"/>
          <w:szCs w:val="24"/>
        </w:rPr>
        <w:t>a</w:t>
      </w:r>
      <w:r>
        <w:rPr>
          <w:sz w:val="24"/>
          <w:szCs w:val="24"/>
        </w:rPr>
        <w:t>k</w:t>
      </w:r>
      <w:r>
        <w:rPr>
          <w:spacing w:val="1"/>
          <w:sz w:val="24"/>
          <w:szCs w:val="24"/>
        </w:rPr>
        <w:t>a</w:t>
      </w:r>
      <w:r>
        <w:rPr>
          <w:sz w:val="24"/>
          <w:szCs w:val="24"/>
        </w:rPr>
        <w:t>d</w:t>
      </w:r>
      <w:r>
        <w:rPr>
          <w:spacing w:val="-1"/>
          <w:sz w:val="24"/>
          <w:szCs w:val="24"/>
        </w:rPr>
        <w:t>e</w:t>
      </w:r>
      <w:r>
        <w:rPr>
          <w:sz w:val="24"/>
          <w:szCs w:val="24"/>
        </w:rPr>
        <w:t>m</w:t>
      </w:r>
      <w:r>
        <w:rPr>
          <w:spacing w:val="1"/>
          <w:sz w:val="24"/>
          <w:szCs w:val="24"/>
        </w:rPr>
        <w:t>i</w:t>
      </w:r>
      <w:r>
        <w:rPr>
          <w:sz w:val="24"/>
          <w:szCs w:val="24"/>
        </w:rPr>
        <w:t>k</w:t>
      </w:r>
      <w:r>
        <w:rPr>
          <w:spacing w:val="56"/>
          <w:sz w:val="24"/>
          <w:szCs w:val="24"/>
        </w:rPr>
        <w:t xml:space="preserve"> </w:t>
      </w:r>
      <w:r>
        <w:rPr>
          <w:spacing w:val="-1"/>
          <w:sz w:val="24"/>
          <w:szCs w:val="24"/>
        </w:rPr>
        <w:t>a</w:t>
      </w:r>
      <w:r>
        <w:rPr>
          <w:sz w:val="24"/>
          <w:szCs w:val="24"/>
        </w:rPr>
        <w:t>kh</w:t>
      </w:r>
      <w:r>
        <w:rPr>
          <w:spacing w:val="2"/>
          <w:sz w:val="24"/>
          <w:szCs w:val="24"/>
        </w:rPr>
        <w:t>i</w:t>
      </w:r>
      <w:r>
        <w:rPr>
          <w:sz w:val="24"/>
          <w:szCs w:val="24"/>
        </w:rPr>
        <w:t>r</w:t>
      </w:r>
      <w:r>
        <w:rPr>
          <w:spacing w:val="58"/>
          <w:sz w:val="24"/>
          <w:szCs w:val="24"/>
        </w:rPr>
        <w:t xml:space="preserve"> </w:t>
      </w:r>
      <w:r>
        <w:rPr>
          <w:sz w:val="24"/>
          <w:szCs w:val="24"/>
        </w:rPr>
        <w:t>d</w:t>
      </w:r>
      <w:r>
        <w:rPr>
          <w:spacing w:val="-1"/>
          <w:sz w:val="24"/>
          <w:szCs w:val="24"/>
        </w:rPr>
        <w:t>a</w:t>
      </w:r>
      <w:r>
        <w:rPr>
          <w:sz w:val="24"/>
          <w:szCs w:val="24"/>
        </w:rPr>
        <w:t>lam</w:t>
      </w:r>
      <w:r>
        <w:rPr>
          <w:spacing w:val="56"/>
          <w:sz w:val="24"/>
          <w:szCs w:val="24"/>
        </w:rPr>
        <w:t xml:space="preserve"> </w:t>
      </w:r>
      <w:r>
        <w:rPr>
          <w:sz w:val="24"/>
          <w:szCs w:val="24"/>
        </w:rPr>
        <w:t>b</w:t>
      </w:r>
      <w:r>
        <w:rPr>
          <w:spacing w:val="-1"/>
          <w:sz w:val="24"/>
          <w:szCs w:val="24"/>
        </w:rPr>
        <w:t>e</w:t>
      </w:r>
      <w:r>
        <w:rPr>
          <w:sz w:val="24"/>
          <w:szCs w:val="24"/>
        </w:rPr>
        <w:t>ntuk skripsi</w:t>
      </w:r>
      <w:r>
        <w:rPr>
          <w:spacing w:val="3"/>
          <w:sz w:val="24"/>
          <w:szCs w:val="24"/>
        </w:rPr>
        <w:t xml:space="preserve"> </w:t>
      </w:r>
      <w:r>
        <w:rPr>
          <w:sz w:val="24"/>
          <w:szCs w:val="24"/>
        </w:rPr>
        <w:t>d</w:t>
      </w:r>
      <w:r>
        <w:rPr>
          <w:spacing w:val="-1"/>
          <w:sz w:val="24"/>
          <w:szCs w:val="24"/>
        </w:rPr>
        <w:t>e</w:t>
      </w:r>
      <w:r>
        <w:rPr>
          <w:sz w:val="24"/>
          <w:szCs w:val="24"/>
        </w:rPr>
        <w:t>ng</w:t>
      </w:r>
      <w:r>
        <w:rPr>
          <w:spacing w:val="-1"/>
          <w:sz w:val="24"/>
          <w:szCs w:val="24"/>
        </w:rPr>
        <w:t>a</w:t>
      </w:r>
      <w:r>
        <w:rPr>
          <w:sz w:val="24"/>
          <w:szCs w:val="24"/>
        </w:rPr>
        <w:t>n</w:t>
      </w:r>
      <w:r>
        <w:rPr>
          <w:spacing w:val="2"/>
          <w:sz w:val="24"/>
          <w:szCs w:val="24"/>
        </w:rPr>
        <w:t xml:space="preserve"> </w:t>
      </w:r>
      <w:r>
        <w:rPr>
          <w:sz w:val="24"/>
          <w:szCs w:val="24"/>
        </w:rPr>
        <w:t>f</w:t>
      </w:r>
      <w:r>
        <w:rPr>
          <w:spacing w:val="1"/>
          <w:sz w:val="24"/>
          <w:szCs w:val="24"/>
        </w:rPr>
        <w:t>o</w:t>
      </w:r>
      <w:r>
        <w:rPr>
          <w:sz w:val="24"/>
          <w:szCs w:val="24"/>
        </w:rPr>
        <w:t>rm</w:t>
      </w:r>
      <w:r>
        <w:rPr>
          <w:spacing w:val="-1"/>
          <w:sz w:val="24"/>
          <w:szCs w:val="24"/>
        </w:rPr>
        <w:t>a</w:t>
      </w:r>
      <w:r>
        <w:rPr>
          <w:sz w:val="24"/>
          <w:szCs w:val="24"/>
        </w:rPr>
        <w:t>t</w:t>
      </w:r>
      <w:r>
        <w:rPr>
          <w:spacing w:val="7"/>
          <w:sz w:val="24"/>
          <w:szCs w:val="24"/>
        </w:rPr>
        <w:t xml:space="preserve"> </w:t>
      </w:r>
      <w:r>
        <w:rPr>
          <w:spacing w:val="-5"/>
          <w:sz w:val="24"/>
          <w:szCs w:val="24"/>
        </w:rPr>
        <w:t>y</w:t>
      </w:r>
      <w:r>
        <w:rPr>
          <w:spacing w:val="1"/>
          <w:sz w:val="24"/>
          <w:szCs w:val="24"/>
        </w:rPr>
        <w:t>a</w:t>
      </w:r>
      <w:r>
        <w:rPr>
          <w:sz w:val="24"/>
          <w:szCs w:val="24"/>
        </w:rPr>
        <w:t xml:space="preserve">ng </w:t>
      </w:r>
      <w:r>
        <w:rPr>
          <w:spacing w:val="2"/>
          <w:sz w:val="24"/>
          <w:szCs w:val="24"/>
        </w:rPr>
        <w:t>s</w:t>
      </w:r>
      <w:r>
        <w:rPr>
          <w:spacing w:val="-1"/>
          <w:sz w:val="24"/>
          <w:szCs w:val="24"/>
        </w:rPr>
        <w:t>e</w:t>
      </w:r>
      <w:r>
        <w:rPr>
          <w:sz w:val="24"/>
          <w:szCs w:val="24"/>
        </w:rPr>
        <w:t>rag</w:t>
      </w:r>
      <w:r>
        <w:rPr>
          <w:spacing w:val="-1"/>
          <w:sz w:val="24"/>
          <w:szCs w:val="24"/>
        </w:rPr>
        <w:t>a</w:t>
      </w:r>
      <w:r>
        <w:rPr>
          <w:sz w:val="24"/>
          <w:szCs w:val="24"/>
        </w:rPr>
        <w:t>m.</w:t>
      </w:r>
      <w:r>
        <w:rPr>
          <w:spacing w:val="2"/>
          <w:sz w:val="24"/>
          <w:szCs w:val="24"/>
        </w:rPr>
        <w:t xml:space="preserve"> </w:t>
      </w:r>
      <w:r>
        <w:rPr>
          <w:sz w:val="24"/>
          <w:szCs w:val="24"/>
        </w:rPr>
        <w:t>Dis</w:t>
      </w:r>
      <w:r>
        <w:rPr>
          <w:spacing w:val="-1"/>
          <w:sz w:val="24"/>
          <w:szCs w:val="24"/>
        </w:rPr>
        <w:t>a</w:t>
      </w:r>
      <w:r>
        <w:rPr>
          <w:sz w:val="24"/>
          <w:szCs w:val="24"/>
        </w:rPr>
        <w:t>mp</w:t>
      </w:r>
      <w:r>
        <w:rPr>
          <w:spacing w:val="1"/>
          <w:sz w:val="24"/>
          <w:szCs w:val="24"/>
        </w:rPr>
        <w:t>i</w:t>
      </w:r>
      <w:r>
        <w:rPr>
          <w:spacing w:val="2"/>
          <w:sz w:val="24"/>
          <w:szCs w:val="24"/>
        </w:rPr>
        <w:t>n</w:t>
      </w:r>
      <w:r>
        <w:rPr>
          <w:sz w:val="24"/>
          <w:szCs w:val="24"/>
        </w:rPr>
        <w:t xml:space="preserve">g </w:t>
      </w:r>
      <w:r>
        <w:rPr>
          <w:spacing w:val="3"/>
          <w:sz w:val="24"/>
          <w:szCs w:val="24"/>
        </w:rPr>
        <w:t>i</w:t>
      </w:r>
      <w:r>
        <w:rPr>
          <w:sz w:val="24"/>
          <w:szCs w:val="24"/>
        </w:rPr>
        <w:t>tu,</w:t>
      </w:r>
      <w:r>
        <w:rPr>
          <w:spacing w:val="7"/>
          <w:sz w:val="24"/>
          <w:szCs w:val="24"/>
        </w:rPr>
        <w:t xml:space="preserve"> </w:t>
      </w:r>
      <w:r>
        <w:rPr>
          <w:sz w:val="24"/>
          <w:szCs w:val="24"/>
        </w:rPr>
        <w:t xml:space="preserve">buku </w:t>
      </w:r>
      <w:r>
        <w:rPr>
          <w:spacing w:val="9"/>
          <w:sz w:val="24"/>
          <w:szCs w:val="24"/>
        </w:rPr>
        <w:t xml:space="preserve"> </w:t>
      </w:r>
      <w:r>
        <w:rPr>
          <w:sz w:val="24"/>
          <w:szCs w:val="24"/>
        </w:rPr>
        <w:t>p</w:t>
      </w:r>
      <w:r>
        <w:rPr>
          <w:spacing w:val="-1"/>
          <w:sz w:val="24"/>
          <w:szCs w:val="24"/>
        </w:rPr>
        <w:t>e</w:t>
      </w:r>
      <w:r>
        <w:rPr>
          <w:sz w:val="24"/>
          <w:szCs w:val="24"/>
        </w:rPr>
        <w:t>doman</w:t>
      </w:r>
      <w:r>
        <w:rPr>
          <w:spacing w:val="2"/>
          <w:sz w:val="24"/>
          <w:szCs w:val="24"/>
        </w:rPr>
        <w:t xml:space="preserve"> </w:t>
      </w:r>
      <w:r>
        <w:rPr>
          <w:sz w:val="24"/>
          <w:szCs w:val="24"/>
        </w:rPr>
        <w:t>ini</w:t>
      </w:r>
      <w:r>
        <w:rPr>
          <w:spacing w:val="3"/>
          <w:sz w:val="24"/>
          <w:szCs w:val="24"/>
        </w:rPr>
        <w:t xml:space="preserve"> </w:t>
      </w:r>
      <w:r>
        <w:rPr>
          <w:sz w:val="24"/>
          <w:szCs w:val="24"/>
        </w:rPr>
        <w:t>j</w:t>
      </w:r>
      <w:r>
        <w:rPr>
          <w:spacing w:val="3"/>
          <w:sz w:val="24"/>
          <w:szCs w:val="24"/>
        </w:rPr>
        <w:t>u</w:t>
      </w:r>
      <w:r>
        <w:rPr>
          <w:spacing w:val="-2"/>
          <w:sz w:val="24"/>
          <w:szCs w:val="24"/>
        </w:rPr>
        <w:t>g</w:t>
      </w:r>
      <w:r>
        <w:rPr>
          <w:sz w:val="24"/>
          <w:szCs w:val="24"/>
        </w:rPr>
        <w:t>a</w:t>
      </w:r>
      <w:r>
        <w:rPr>
          <w:spacing w:val="3"/>
          <w:sz w:val="24"/>
          <w:szCs w:val="24"/>
        </w:rPr>
        <w:t xml:space="preserve"> </w:t>
      </w:r>
      <w:r>
        <w:rPr>
          <w:sz w:val="24"/>
          <w:szCs w:val="24"/>
        </w:rPr>
        <w:t>di</w:t>
      </w:r>
      <w:r>
        <w:rPr>
          <w:spacing w:val="-2"/>
          <w:sz w:val="24"/>
          <w:szCs w:val="24"/>
        </w:rPr>
        <w:t>g</w:t>
      </w:r>
      <w:r>
        <w:rPr>
          <w:sz w:val="24"/>
          <w:szCs w:val="24"/>
        </w:rPr>
        <w:t>u</w:t>
      </w:r>
      <w:r>
        <w:rPr>
          <w:spacing w:val="2"/>
          <w:sz w:val="24"/>
          <w:szCs w:val="24"/>
        </w:rPr>
        <w:t>n</w:t>
      </w:r>
      <w:r>
        <w:rPr>
          <w:spacing w:val="-1"/>
          <w:sz w:val="24"/>
          <w:szCs w:val="24"/>
        </w:rPr>
        <w:t>a</w:t>
      </w:r>
      <w:r>
        <w:rPr>
          <w:sz w:val="24"/>
          <w:szCs w:val="24"/>
        </w:rPr>
        <w:t>k</w:t>
      </w:r>
      <w:r>
        <w:rPr>
          <w:spacing w:val="-1"/>
          <w:sz w:val="24"/>
          <w:szCs w:val="24"/>
        </w:rPr>
        <w:t>a</w:t>
      </w:r>
      <w:r>
        <w:rPr>
          <w:sz w:val="24"/>
          <w:szCs w:val="24"/>
        </w:rPr>
        <w:t>n s</w:t>
      </w:r>
      <w:r>
        <w:rPr>
          <w:spacing w:val="-1"/>
          <w:sz w:val="24"/>
          <w:szCs w:val="24"/>
        </w:rPr>
        <w:t>e</w:t>
      </w:r>
      <w:r>
        <w:rPr>
          <w:sz w:val="24"/>
          <w:szCs w:val="24"/>
        </w:rPr>
        <w:t>b</w:t>
      </w:r>
      <w:r>
        <w:rPr>
          <w:spacing w:val="1"/>
          <w:sz w:val="24"/>
          <w:szCs w:val="24"/>
        </w:rPr>
        <w:t>a</w:t>
      </w:r>
      <w:r>
        <w:rPr>
          <w:spacing w:val="-2"/>
          <w:sz w:val="24"/>
          <w:szCs w:val="24"/>
        </w:rPr>
        <w:t>g</w:t>
      </w:r>
      <w:r>
        <w:rPr>
          <w:spacing w:val="-1"/>
          <w:sz w:val="24"/>
          <w:szCs w:val="24"/>
        </w:rPr>
        <w:t>a</w:t>
      </w:r>
      <w:r>
        <w:rPr>
          <w:sz w:val="24"/>
          <w:szCs w:val="24"/>
        </w:rPr>
        <w:t>i</w:t>
      </w:r>
      <w:r>
        <w:rPr>
          <w:spacing w:val="5"/>
          <w:sz w:val="24"/>
          <w:szCs w:val="24"/>
        </w:rPr>
        <w:t xml:space="preserve"> </w:t>
      </w:r>
      <w:r>
        <w:rPr>
          <w:spacing w:val="-1"/>
          <w:sz w:val="24"/>
          <w:szCs w:val="24"/>
        </w:rPr>
        <w:t>ac</w:t>
      </w:r>
      <w:r>
        <w:rPr>
          <w:sz w:val="24"/>
          <w:szCs w:val="24"/>
        </w:rPr>
        <w:t>u</w:t>
      </w:r>
      <w:r>
        <w:rPr>
          <w:spacing w:val="1"/>
          <w:sz w:val="24"/>
          <w:szCs w:val="24"/>
        </w:rPr>
        <w:t>a</w:t>
      </w:r>
      <w:r>
        <w:rPr>
          <w:sz w:val="24"/>
          <w:szCs w:val="24"/>
        </w:rPr>
        <w:t>n</w:t>
      </w:r>
      <w:r>
        <w:rPr>
          <w:spacing w:val="2"/>
          <w:sz w:val="24"/>
          <w:szCs w:val="24"/>
        </w:rPr>
        <w:t xml:space="preserve"> </w:t>
      </w:r>
      <w:r>
        <w:rPr>
          <w:sz w:val="24"/>
          <w:szCs w:val="24"/>
        </w:rPr>
        <w:t>b</w:t>
      </w:r>
      <w:r>
        <w:rPr>
          <w:spacing w:val="1"/>
          <w:sz w:val="24"/>
          <w:szCs w:val="24"/>
        </w:rPr>
        <w:t>a</w:t>
      </w:r>
      <w:r>
        <w:rPr>
          <w:spacing w:val="-2"/>
          <w:sz w:val="24"/>
          <w:szCs w:val="24"/>
        </w:rPr>
        <w:t>g</w:t>
      </w:r>
      <w:r>
        <w:rPr>
          <w:sz w:val="24"/>
          <w:szCs w:val="24"/>
        </w:rPr>
        <w:t>i</w:t>
      </w:r>
      <w:r>
        <w:rPr>
          <w:spacing w:val="7"/>
          <w:sz w:val="24"/>
          <w:szCs w:val="24"/>
        </w:rPr>
        <w:t xml:space="preserve"> </w:t>
      </w:r>
      <w:r>
        <w:rPr>
          <w:sz w:val="24"/>
          <w:szCs w:val="24"/>
        </w:rPr>
        <w:t>dos</w:t>
      </w:r>
      <w:r>
        <w:rPr>
          <w:spacing w:val="1"/>
          <w:sz w:val="24"/>
          <w:szCs w:val="24"/>
        </w:rPr>
        <w:t>e</w:t>
      </w:r>
      <w:r>
        <w:rPr>
          <w:sz w:val="24"/>
          <w:szCs w:val="24"/>
        </w:rPr>
        <w:t>n</w:t>
      </w:r>
      <w:r>
        <w:rPr>
          <w:spacing w:val="3"/>
          <w:sz w:val="24"/>
          <w:szCs w:val="24"/>
        </w:rPr>
        <w:t xml:space="preserve"> </w:t>
      </w:r>
      <w:r>
        <w:rPr>
          <w:sz w:val="24"/>
          <w:szCs w:val="24"/>
        </w:rPr>
        <w:t>p</w:t>
      </w:r>
      <w:r>
        <w:rPr>
          <w:spacing w:val="-1"/>
          <w:sz w:val="24"/>
          <w:szCs w:val="24"/>
        </w:rPr>
        <w:t>e</w:t>
      </w:r>
      <w:r>
        <w:rPr>
          <w:sz w:val="24"/>
          <w:szCs w:val="24"/>
        </w:rPr>
        <w:t>mb</w:t>
      </w:r>
      <w:r>
        <w:rPr>
          <w:spacing w:val="1"/>
          <w:sz w:val="24"/>
          <w:szCs w:val="24"/>
        </w:rPr>
        <w:t>i</w:t>
      </w:r>
      <w:r>
        <w:rPr>
          <w:sz w:val="24"/>
          <w:szCs w:val="24"/>
        </w:rPr>
        <w:t>mb</w:t>
      </w:r>
      <w:r>
        <w:rPr>
          <w:spacing w:val="1"/>
          <w:sz w:val="24"/>
          <w:szCs w:val="24"/>
        </w:rPr>
        <w:t>i</w:t>
      </w:r>
      <w:r>
        <w:rPr>
          <w:sz w:val="24"/>
          <w:szCs w:val="24"/>
        </w:rPr>
        <w:t xml:space="preserve">ng </w:t>
      </w:r>
      <w:r>
        <w:rPr>
          <w:spacing w:val="2"/>
          <w:sz w:val="24"/>
          <w:szCs w:val="24"/>
        </w:rPr>
        <w:t>d</w:t>
      </w:r>
      <w:r>
        <w:rPr>
          <w:spacing w:val="-1"/>
          <w:sz w:val="24"/>
          <w:szCs w:val="24"/>
        </w:rPr>
        <w:t>a</w:t>
      </w:r>
      <w:r>
        <w:rPr>
          <w:sz w:val="24"/>
          <w:szCs w:val="24"/>
        </w:rPr>
        <w:t>lam</w:t>
      </w:r>
      <w:r>
        <w:rPr>
          <w:spacing w:val="2"/>
          <w:sz w:val="24"/>
          <w:szCs w:val="24"/>
        </w:rPr>
        <w:t xml:space="preserve"> p</w:t>
      </w:r>
      <w:r>
        <w:rPr>
          <w:spacing w:val="1"/>
          <w:sz w:val="24"/>
          <w:szCs w:val="24"/>
        </w:rPr>
        <w:t>r</w:t>
      </w:r>
      <w:r>
        <w:rPr>
          <w:sz w:val="24"/>
          <w:szCs w:val="24"/>
        </w:rPr>
        <w:t>os</w:t>
      </w:r>
      <w:r>
        <w:rPr>
          <w:spacing w:val="-1"/>
          <w:sz w:val="24"/>
          <w:szCs w:val="24"/>
        </w:rPr>
        <w:t>e</w:t>
      </w:r>
      <w:r>
        <w:rPr>
          <w:sz w:val="24"/>
          <w:szCs w:val="24"/>
        </w:rPr>
        <w:t>s</w:t>
      </w:r>
      <w:r>
        <w:rPr>
          <w:spacing w:val="5"/>
          <w:sz w:val="24"/>
          <w:szCs w:val="24"/>
        </w:rPr>
        <w:t xml:space="preserve"> </w:t>
      </w:r>
      <w:r>
        <w:rPr>
          <w:sz w:val="24"/>
          <w:szCs w:val="24"/>
        </w:rPr>
        <w:t>m</w:t>
      </w:r>
      <w:r>
        <w:rPr>
          <w:spacing w:val="-1"/>
          <w:sz w:val="24"/>
          <w:szCs w:val="24"/>
        </w:rPr>
        <w:t>e</w:t>
      </w:r>
      <w:r>
        <w:rPr>
          <w:sz w:val="24"/>
          <w:szCs w:val="24"/>
        </w:rPr>
        <w:t>mb</w:t>
      </w:r>
      <w:r>
        <w:rPr>
          <w:spacing w:val="1"/>
          <w:sz w:val="24"/>
          <w:szCs w:val="24"/>
        </w:rPr>
        <w:t>i</w:t>
      </w:r>
      <w:r>
        <w:rPr>
          <w:sz w:val="24"/>
          <w:szCs w:val="24"/>
        </w:rPr>
        <w:t>mb</w:t>
      </w:r>
      <w:r>
        <w:rPr>
          <w:spacing w:val="1"/>
          <w:sz w:val="24"/>
          <w:szCs w:val="24"/>
        </w:rPr>
        <w:t>i</w:t>
      </w:r>
      <w:r>
        <w:rPr>
          <w:sz w:val="24"/>
          <w:szCs w:val="24"/>
        </w:rPr>
        <w:t xml:space="preserve">ng </w:t>
      </w:r>
      <w:r>
        <w:rPr>
          <w:spacing w:val="3"/>
          <w:sz w:val="24"/>
          <w:szCs w:val="24"/>
        </w:rPr>
        <w:t>m</w:t>
      </w:r>
      <w:r>
        <w:rPr>
          <w:spacing w:val="-1"/>
          <w:sz w:val="24"/>
          <w:szCs w:val="24"/>
        </w:rPr>
        <w:t>a</w:t>
      </w:r>
      <w:r>
        <w:rPr>
          <w:sz w:val="24"/>
          <w:szCs w:val="24"/>
        </w:rPr>
        <w:t>h</w:t>
      </w:r>
      <w:r>
        <w:rPr>
          <w:spacing w:val="1"/>
          <w:sz w:val="24"/>
          <w:szCs w:val="24"/>
        </w:rPr>
        <w:t>a</w:t>
      </w:r>
      <w:r>
        <w:rPr>
          <w:sz w:val="24"/>
          <w:szCs w:val="24"/>
        </w:rPr>
        <w:t>si</w:t>
      </w:r>
      <w:r>
        <w:rPr>
          <w:spacing w:val="1"/>
          <w:sz w:val="24"/>
          <w:szCs w:val="24"/>
        </w:rPr>
        <w:t>s</w:t>
      </w:r>
      <w:r>
        <w:rPr>
          <w:sz w:val="24"/>
          <w:szCs w:val="24"/>
        </w:rPr>
        <w:t>wa</w:t>
      </w:r>
      <w:r>
        <w:rPr>
          <w:spacing w:val="1"/>
          <w:sz w:val="24"/>
          <w:szCs w:val="24"/>
        </w:rPr>
        <w:t xml:space="preserve"> </w:t>
      </w:r>
      <w:r>
        <w:rPr>
          <w:sz w:val="24"/>
          <w:szCs w:val="24"/>
        </w:rPr>
        <w:t>untuk men</w:t>
      </w:r>
      <w:r>
        <w:rPr>
          <w:spacing w:val="-1"/>
          <w:sz w:val="24"/>
          <w:szCs w:val="24"/>
        </w:rPr>
        <w:t>ca</w:t>
      </w:r>
      <w:r>
        <w:rPr>
          <w:sz w:val="24"/>
          <w:szCs w:val="24"/>
        </w:rPr>
        <w:t>p</w:t>
      </w:r>
      <w:r>
        <w:rPr>
          <w:spacing w:val="-1"/>
          <w:sz w:val="24"/>
          <w:szCs w:val="24"/>
        </w:rPr>
        <w:t>a</w:t>
      </w:r>
      <w:r>
        <w:rPr>
          <w:sz w:val="24"/>
          <w:szCs w:val="24"/>
        </w:rPr>
        <w:t>i stan</w:t>
      </w:r>
      <w:r>
        <w:rPr>
          <w:spacing w:val="2"/>
          <w:sz w:val="24"/>
          <w:szCs w:val="24"/>
        </w:rPr>
        <w:t>d</w:t>
      </w:r>
      <w:r>
        <w:rPr>
          <w:spacing w:val="-1"/>
          <w:sz w:val="24"/>
          <w:szCs w:val="24"/>
        </w:rPr>
        <w:t>a</w:t>
      </w:r>
      <w:r>
        <w:rPr>
          <w:sz w:val="24"/>
          <w:szCs w:val="24"/>
        </w:rPr>
        <w:t>ris</w:t>
      </w:r>
      <w:r>
        <w:rPr>
          <w:spacing w:val="-1"/>
          <w:sz w:val="24"/>
          <w:szCs w:val="24"/>
        </w:rPr>
        <w:t>a</w:t>
      </w:r>
      <w:r>
        <w:rPr>
          <w:sz w:val="24"/>
          <w:szCs w:val="24"/>
        </w:rPr>
        <w:t>si p</w:t>
      </w:r>
      <w:r>
        <w:rPr>
          <w:spacing w:val="2"/>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 i</w:t>
      </w:r>
      <w:r>
        <w:rPr>
          <w:spacing w:val="1"/>
          <w:sz w:val="24"/>
          <w:szCs w:val="24"/>
        </w:rPr>
        <w:t>l</w:t>
      </w:r>
      <w:r>
        <w:rPr>
          <w:sz w:val="24"/>
          <w:szCs w:val="24"/>
        </w:rPr>
        <w:t>m</w:t>
      </w:r>
      <w:r>
        <w:rPr>
          <w:spacing w:val="1"/>
          <w:sz w:val="24"/>
          <w:szCs w:val="24"/>
        </w:rPr>
        <w:t>i</w:t>
      </w:r>
      <w:r>
        <w:rPr>
          <w:spacing w:val="-1"/>
          <w:sz w:val="24"/>
          <w:szCs w:val="24"/>
        </w:rPr>
        <w:t>a</w:t>
      </w:r>
      <w:r>
        <w:rPr>
          <w:sz w:val="24"/>
          <w:szCs w:val="24"/>
        </w:rPr>
        <w:t>h.</w:t>
      </w:r>
    </w:p>
    <w:p w:rsidR="0056793F" w:rsidRDefault="001647BF">
      <w:pPr>
        <w:spacing w:before="3" w:line="360" w:lineRule="auto"/>
        <w:ind w:left="102" w:right="76" w:firstLine="720"/>
        <w:jc w:val="both"/>
        <w:rPr>
          <w:sz w:val="24"/>
          <w:szCs w:val="24"/>
        </w:rPr>
      </w:pPr>
      <w:r>
        <w:rPr>
          <w:sz w:val="24"/>
          <w:szCs w:val="24"/>
        </w:rPr>
        <w:t>K</w:t>
      </w:r>
      <w:r>
        <w:rPr>
          <w:spacing w:val="-1"/>
          <w:sz w:val="24"/>
          <w:szCs w:val="24"/>
        </w:rPr>
        <w:t>a</w:t>
      </w:r>
      <w:r>
        <w:rPr>
          <w:sz w:val="24"/>
          <w:szCs w:val="24"/>
        </w:rPr>
        <w:t>mi</w:t>
      </w:r>
      <w:r>
        <w:rPr>
          <w:spacing w:val="2"/>
          <w:sz w:val="24"/>
          <w:szCs w:val="24"/>
        </w:rPr>
        <w:t xml:space="preserve"> </w:t>
      </w:r>
      <w:r>
        <w:rPr>
          <w:sz w:val="24"/>
          <w:szCs w:val="24"/>
        </w:rPr>
        <w:t>me</w:t>
      </w:r>
      <w:r>
        <w:rPr>
          <w:spacing w:val="2"/>
          <w:sz w:val="24"/>
          <w:szCs w:val="24"/>
        </w:rPr>
        <w:t>n</w:t>
      </w:r>
      <w:r>
        <w:rPr>
          <w:spacing w:val="-5"/>
          <w:sz w:val="24"/>
          <w:szCs w:val="24"/>
        </w:rPr>
        <w:t>y</w:t>
      </w:r>
      <w:r>
        <w:rPr>
          <w:spacing w:val="-1"/>
          <w:sz w:val="24"/>
          <w:szCs w:val="24"/>
        </w:rPr>
        <w:t>a</w:t>
      </w:r>
      <w:r>
        <w:rPr>
          <w:spacing w:val="2"/>
          <w:sz w:val="24"/>
          <w:szCs w:val="24"/>
        </w:rPr>
        <w:t>d</w:t>
      </w:r>
      <w:r>
        <w:rPr>
          <w:spacing w:val="-1"/>
          <w:sz w:val="24"/>
          <w:szCs w:val="24"/>
        </w:rPr>
        <w:t>a</w:t>
      </w:r>
      <w:r>
        <w:rPr>
          <w:sz w:val="24"/>
          <w:szCs w:val="24"/>
        </w:rPr>
        <w:t>ri</w:t>
      </w:r>
      <w:r>
        <w:rPr>
          <w:spacing w:val="1"/>
          <w:sz w:val="24"/>
          <w:szCs w:val="24"/>
        </w:rPr>
        <w:t xml:space="preserve"> </w:t>
      </w:r>
      <w:r>
        <w:rPr>
          <w:sz w:val="24"/>
          <w:szCs w:val="24"/>
        </w:rPr>
        <w:t>b</w:t>
      </w:r>
      <w:r>
        <w:rPr>
          <w:spacing w:val="-1"/>
          <w:sz w:val="24"/>
          <w:szCs w:val="24"/>
        </w:rPr>
        <w:t>a</w:t>
      </w:r>
      <w:r>
        <w:rPr>
          <w:sz w:val="24"/>
          <w:szCs w:val="24"/>
        </w:rPr>
        <w:t>h</w:t>
      </w:r>
      <w:r>
        <w:rPr>
          <w:spacing w:val="2"/>
          <w:sz w:val="24"/>
          <w:szCs w:val="24"/>
        </w:rPr>
        <w:t>w</w:t>
      </w:r>
      <w:r>
        <w:rPr>
          <w:sz w:val="24"/>
          <w:szCs w:val="24"/>
        </w:rPr>
        <w:t>a</w:t>
      </w:r>
      <w:r>
        <w:rPr>
          <w:spacing w:val="3"/>
          <w:sz w:val="24"/>
          <w:szCs w:val="24"/>
        </w:rPr>
        <w:t xml:space="preserve"> </w:t>
      </w:r>
      <w:r>
        <w:rPr>
          <w:sz w:val="24"/>
          <w:szCs w:val="24"/>
        </w:rPr>
        <w:t>buku</w:t>
      </w:r>
      <w:r>
        <w:rPr>
          <w:spacing w:val="1"/>
          <w:sz w:val="24"/>
          <w:szCs w:val="24"/>
        </w:rPr>
        <w:t xml:space="preserve"> </w:t>
      </w:r>
      <w:r>
        <w:rPr>
          <w:sz w:val="24"/>
          <w:szCs w:val="24"/>
        </w:rPr>
        <w:t>p</w:t>
      </w:r>
      <w:r>
        <w:rPr>
          <w:spacing w:val="-1"/>
          <w:sz w:val="24"/>
          <w:szCs w:val="24"/>
        </w:rPr>
        <w:t>e</w:t>
      </w:r>
      <w:r>
        <w:rPr>
          <w:sz w:val="24"/>
          <w:szCs w:val="24"/>
        </w:rPr>
        <w:t>doman</w:t>
      </w:r>
      <w:r>
        <w:rPr>
          <w:spacing w:val="2"/>
          <w:sz w:val="24"/>
          <w:szCs w:val="24"/>
        </w:rPr>
        <w:t xml:space="preserve"> </w:t>
      </w:r>
      <w:r>
        <w:rPr>
          <w:sz w:val="24"/>
          <w:szCs w:val="24"/>
        </w:rPr>
        <w:t>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w:t>
      </w:r>
      <w:r>
        <w:rPr>
          <w:spacing w:val="1"/>
          <w:sz w:val="24"/>
          <w:szCs w:val="24"/>
        </w:rPr>
        <w:t xml:space="preserve"> </w:t>
      </w:r>
      <w:r>
        <w:rPr>
          <w:sz w:val="24"/>
          <w:szCs w:val="24"/>
        </w:rPr>
        <w:t>skripsi</w:t>
      </w:r>
      <w:r>
        <w:rPr>
          <w:spacing w:val="3"/>
          <w:sz w:val="24"/>
          <w:szCs w:val="24"/>
        </w:rPr>
        <w:t xml:space="preserve"> </w:t>
      </w:r>
      <w:r>
        <w:rPr>
          <w:sz w:val="24"/>
          <w:szCs w:val="24"/>
        </w:rPr>
        <w:t>i</w:t>
      </w:r>
      <w:r>
        <w:rPr>
          <w:spacing w:val="-2"/>
          <w:sz w:val="24"/>
          <w:szCs w:val="24"/>
        </w:rPr>
        <w:t>n</w:t>
      </w:r>
      <w:r>
        <w:rPr>
          <w:sz w:val="24"/>
          <w:szCs w:val="24"/>
        </w:rPr>
        <w:t>i</w:t>
      </w:r>
      <w:r>
        <w:rPr>
          <w:spacing w:val="2"/>
          <w:sz w:val="24"/>
          <w:szCs w:val="24"/>
        </w:rPr>
        <w:t xml:space="preserve"> </w:t>
      </w:r>
      <w:r>
        <w:rPr>
          <w:sz w:val="24"/>
          <w:szCs w:val="24"/>
        </w:rPr>
        <w:t>masih p</w:t>
      </w:r>
      <w:r>
        <w:rPr>
          <w:spacing w:val="-1"/>
          <w:sz w:val="24"/>
          <w:szCs w:val="24"/>
        </w:rPr>
        <w:t>e</w:t>
      </w:r>
      <w:r>
        <w:rPr>
          <w:sz w:val="24"/>
          <w:szCs w:val="24"/>
        </w:rPr>
        <w:t>rlu disempurn</w:t>
      </w:r>
      <w:r>
        <w:rPr>
          <w:spacing w:val="-1"/>
          <w:sz w:val="24"/>
          <w:szCs w:val="24"/>
        </w:rPr>
        <w:t>a</w:t>
      </w:r>
      <w:r>
        <w:rPr>
          <w:sz w:val="24"/>
          <w:szCs w:val="24"/>
        </w:rPr>
        <w:t>k</w:t>
      </w:r>
      <w:r>
        <w:rPr>
          <w:spacing w:val="-1"/>
          <w:sz w:val="24"/>
          <w:szCs w:val="24"/>
        </w:rPr>
        <w:t>a</w:t>
      </w:r>
      <w:r>
        <w:rPr>
          <w:sz w:val="24"/>
          <w:szCs w:val="24"/>
        </w:rPr>
        <w:t xml:space="preserve">n. </w:t>
      </w:r>
      <w:r>
        <w:rPr>
          <w:spacing w:val="1"/>
          <w:sz w:val="24"/>
          <w:szCs w:val="24"/>
        </w:rPr>
        <w:t>Sa</w:t>
      </w:r>
      <w:r>
        <w:rPr>
          <w:sz w:val="24"/>
          <w:szCs w:val="24"/>
        </w:rPr>
        <w:t>r</w:t>
      </w:r>
      <w:r>
        <w:rPr>
          <w:spacing w:val="-2"/>
          <w:sz w:val="24"/>
          <w:szCs w:val="24"/>
        </w:rPr>
        <w:t>a</w:t>
      </w:r>
      <w:r>
        <w:rPr>
          <w:sz w:val="24"/>
          <w:szCs w:val="24"/>
        </w:rPr>
        <w:t xml:space="preserve">n </w:t>
      </w:r>
      <w:r>
        <w:rPr>
          <w:spacing w:val="2"/>
          <w:sz w:val="24"/>
          <w:szCs w:val="24"/>
        </w:rPr>
        <w:t>d</w:t>
      </w:r>
      <w:r>
        <w:rPr>
          <w:spacing w:val="-1"/>
          <w:sz w:val="24"/>
          <w:szCs w:val="24"/>
        </w:rPr>
        <w:t>a</w:t>
      </w:r>
      <w:r>
        <w:rPr>
          <w:sz w:val="24"/>
          <w:szCs w:val="24"/>
        </w:rPr>
        <w:t>n m</w:t>
      </w:r>
      <w:r>
        <w:rPr>
          <w:spacing w:val="1"/>
          <w:sz w:val="24"/>
          <w:szCs w:val="24"/>
        </w:rPr>
        <w:t>a</w:t>
      </w:r>
      <w:r>
        <w:rPr>
          <w:sz w:val="24"/>
          <w:szCs w:val="24"/>
        </w:rPr>
        <w:t>suk</w:t>
      </w:r>
      <w:r>
        <w:rPr>
          <w:spacing w:val="-1"/>
          <w:sz w:val="24"/>
          <w:szCs w:val="24"/>
        </w:rPr>
        <w:t>a</w:t>
      </w:r>
      <w:r>
        <w:rPr>
          <w:sz w:val="24"/>
          <w:szCs w:val="24"/>
        </w:rPr>
        <w:t xml:space="preserve">n </w:t>
      </w:r>
      <w:r>
        <w:rPr>
          <w:spacing w:val="2"/>
          <w:sz w:val="24"/>
          <w:szCs w:val="24"/>
        </w:rPr>
        <w:t>s</w:t>
      </w:r>
      <w:r>
        <w:rPr>
          <w:spacing w:val="-1"/>
          <w:sz w:val="24"/>
          <w:szCs w:val="24"/>
        </w:rPr>
        <w:t>a</w:t>
      </w:r>
      <w:r>
        <w:rPr>
          <w:spacing w:val="2"/>
          <w:sz w:val="24"/>
          <w:szCs w:val="24"/>
        </w:rPr>
        <w:t>n</w:t>
      </w:r>
      <w:r>
        <w:rPr>
          <w:spacing w:val="-2"/>
          <w:sz w:val="24"/>
          <w:szCs w:val="24"/>
        </w:rPr>
        <w:t>g</w:t>
      </w:r>
      <w:r>
        <w:rPr>
          <w:spacing w:val="-1"/>
          <w:sz w:val="24"/>
          <w:szCs w:val="24"/>
        </w:rPr>
        <w:t>a</w:t>
      </w:r>
      <w:r>
        <w:rPr>
          <w:sz w:val="24"/>
          <w:szCs w:val="24"/>
        </w:rPr>
        <w:t>t</w:t>
      </w:r>
      <w:r>
        <w:rPr>
          <w:spacing w:val="1"/>
          <w:sz w:val="24"/>
          <w:szCs w:val="24"/>
        </w:rPr>
        <w:t xml:space="preserve"> </w:t>
      </w:r>
      <w:r>
        <w:rPr>
          <w:sz w:val="24"/>
          <w:szCs w:val="24"/>
        </w:rPr>
        <w:t>dip</w:t>
      </w:r>
      <w:r>
        <w:rPr>
          <w:spacing w:val="2"/>
          <w:sz w:val="24"/>
          <w:szCs w:val="24"/>
        </w:rPr>
        <w:t>e</w:t>
      </w:r>
      <w:r>
        <w:rPr>
          <w:spacing w:val="1"/>
          <w:sz w:val="24"/>
          <w:szCs w:val="24"/>
        </w:rPr>
        <w:t>r</w:t>
      </w:r>
      <w:r>
        <w:rPr>
          <w:sz w:val="24"/>
          <w:szCs w:val="24"/>
        </w:rPr>
        <w:t>lukan untuk</w:t>
      </w:r>
      <w:r>
        <w:rPr>
          <w:spacing w:val="1"/>
          <w:sz w:val="24"/>
          <w:szCs w:val="24"/>
        </w:rPr>
        <w:t xml:space="preserve"> </w:t>
      </w:r>
      <w:r>
        <w:rPr>
          <w:sz w:val="24"/>
          <w:szCs w:val="24"/>
        </w:rPr>
        <w:t>p</w:t>
      </w:r>
      <w:r>
        <w:rPr>
          <w:spacing w:val="-1"/>
          <w:sz w:val="24"/>
          <w:szCs w:val="24"/>
        </w:rPr>
        <w:t>e</w:t>
      </w:r>
      <w:r>
        <w:rPr>
          <w:sz w:val="24"/>
          <w:szCs w:val="24"/>
        </w:rPr>
        <w:t>r</w:t>
      </w:r>
      <w:r>
        <w:rPr>
          <w:spacing w:val="1"/>
          <w:sz w:val="24"/>
          <w:szCs w:val="24"/>
        </w:rPr>
        <w:t>b</w:t>
      </w:r>
      <w:r>
        <w:rPr>
          <w:spacing w:val="-1"/>
          <w:sz w:val="24"/>
          <w:szCs w:val="24"/>
        </w:rPr>
        <w:t>a</w:t>
      </w:r>
      <w:r>
        <w:rPr>
          <w:sz w:val="24"/>
          <w:szCs w:val="24"/>
        </w:rPr>
        <w:t>ikan</w:t>
      </w:r>
      <w:r>
        <w:rPr>
          <w:spacing w:val="3"/>
          <w:sz w:val="24"/>
          <w:szCs w:val="24"/>
        </w:rPr>
        <w:t xml:space="preserve"> </w:t>
      </w:r>
      <w:r>
        <w:rPr>
          <w:spacing w:val="2"/>
          <w:sz w:val="24"/>
          <w:szCs w:val="24"/>
        </w:rPr>
        <w:t>b</w:t>
      </w:r>
      <w:r>
        <w:rPr>
          <w:sz w:val="24"/>
          <w:szCs w:val="24"/>
        </w:rPr>
        <w:t>uku p</w:t>
      </w:r>
      <w:r>
        <w:rPr>
          <w:spacing w:val="-1"/>
          <w:sz w:val="24"/>
          <w:szCs w:val="24"/>
        </w:rPr>
        <w:t>e</w:t>
      </w:r>
      <w:r>
        <w:rPr>
          <w:sz w:val="24"/>
          <w:szCs w:val="24"/>
        </w:rPr>
        <w:t>doman ini</w:t>
      </w:r>
      <w:r>
        <w:rPr>
          <w:spacing w:val="3"/>
          <w:sz w:val="24"/>
          <w:szCs w:val="24"/>
        </w:rPr>
        <w:t xml:space="preserve"> </w:t>
      </w:r>
      <w:r>
        <w:rPr>
          <w:sz w:val="24"/>
          <w:szCs w:val="24"/>
        </w:rPr>
        <w:t>di</w:t>
      </w:r>
      <w:r>
        <w:rPr>
          <w:spacing w:val="3"/>
          <w:sz w:val="24"/>
          <w:szCs w:val="24"/>
        </w:rPr>
        <w:t xml:space="preserve"> </w:t>
      </w:r>
      <w:r>
        <w:rPr>
          <w:sz w:val="24"/>
          <w:szCs w:val="24"/>
        </w:rPr>
        <w:t>masa</w:t>
      </w:r>
      <w:r>
        <w:rPr>
          <w:spacing w:val="4"/>
          <w:sz w:val="24"/>
          <w:szCs w:val="24"/>
        </w:rPr>
        <w:t xml:space="preserve"> </w:t>
      </w:r>
      <w:r>
        <w:rPr>
          <w:spacing w:val="-5"/>
          <w:sz w:val="24"/>
          <w:szCs w:val="24"/>
        </w:rPr>
        <w:t>y</w:t>
      </w:r>
      <w:r>
        <w:rPr>
          <w:spacing w:val="-1"/>
          <w:sz w:val="24"/>
          <w:szCs w:val="24"/>
        </w:rPr>
        <w:t>a</w:t>
      </w:r>
      <w:r>
        <w:rPr>
          <w:spacing w:val="2"/>
          <w:sz w:val="24"/>
          <w:szCs w:val="24"/>
        </w:rPr>
        <w:t>n</w:t>
      </w:r>
      <w:r>
        <w:rPr>
          <w:sz w:val="24"/>
          <w:szCs w:val="24"/>
        </w:rPr>
        <w:t xml:space="preserve">g </w:t>
      </w:r>
      <w:r>
        <w:rPr>
          <w:spacing w:val="-1"/>
          <w:sz w:val="24"/>
          <w:szCs w:val="24"/>
        </w:rPr>
        <w:t>a</w:t>
      </w:r>
      <w:r>
        <w:rPr>
          <w:sz w:val="24"/>
          <w:szCs w:val="24"/>
        </w:rPr>
        <w:t>k</w:t>
      </w:r>
      <w:r>
        <w:rPr>
          <w:spacing w:val="-1"/>
          <w:sz w:val="24"/>
          <w:szCs w:val="24"/>
        </w:rPr>
        <w:t>a</w:t>
      </w:r>
      <w:r>
        <w:rPr>
          <w:sz w:val="24"/>
          <w:szCs w:val="24"/>
        </w:rPr>
        <w:t>n</w:t>
      </w:r>
      <w:r>
        <w:rPr>
          <w:spacing w:val="2"/>
          <w:sz w:val="24"/>
          <w:szCs w:val="24"/>
        </w:rPr>
        <w:t xml:space="preserve"> d</w:t>
      </w:r>
      <w:r>
        <w:rPr>
          <w:spacing w:val="-1"/>
          <w:sz w:val="24"/>
          <w:szCs w:val="24"/>
        </w:rPr>
        <w:t>a</w:t>
      </w:r>
      <w:r>
        <w:rPr>
          <w:sz w:val="24"/>
          <w:szCs w:val="24"/>
        </w:rPr>
        <w:t>ta</w:t>
      </w:r>
      <w:r>
        <w:rPr>
          <w:spacing w:val="2"/>
          <w:sz w:val="24"/>
          <w:szCs w:val="24"/>
        </w:rPr>
        <w:t>n</w:t>
      </w:r>
      <w:r>
        <w:rPr>
          <w:spacing w:val="-2"/>
          <w:sz w:val="24"/>
          <w:szCs w:val="24"/>
        </w:rPr>
        <w:t>g</w:t>
      </w:r>
      <w:r>
        <w:rPr>
          <w:sz w:val="24"/>
          <w:szCs w:val="24"/>
        </w:rPr>
        <w:t>.</w:t>
      </w:r>
      <w:r>
        <w:rPr>
          <w:spacing w:val="4"/>
          <w:sz w:val="24"/>
          <w:szCs w:val="24"/>
        </w:rPr>
        <w:t xml:space="preserve"> </w:t>
      </w:r>
      <w:r>
        <w:rPr>
          <w:sz w:val="24"/>
          <w:szCs w:val="24"/>
        </w:rPr>
        <w:t>Akhi</w:t>
      </w:r>
      <w:r>
        <w:rPr>
          <w:spacing w:val="-1"/>
          <w:sz w:val="24"/>
          <w:szCs w:val="24"/>
        </w:rPr>
        <w:t>r</w:t>
      </w:r>
      <w:r>
        <w:rPr>
          <w:spacing w:val="5"/>
          <w:sz w:val="24"/>
          <w:szCs w:val="24"/>
        </w:rPr>
        <w:t>n</w:t>
      </w:r>
      <w:r>
        <w:rPr>
          <w:spacing w:val="-5"/>
          <w:sz w:val="24"/>
          <w:szCs w:val="24"/>
        </w:rPr>
        <w:t>y</w:t>
      </w:r>
      <w:r>
        <w:rPr>
          <w:sz w:val="24"/>
          <w:szCs w:val="24"/>
        </w:rPr>
        <w:t>a</w:t>
      </w:r>
      <w:r>
        <w:rPr>
          <w:spacing w:val="1"/>
          <w:sz w:val="24"/>
          <w:szCs w:val="24"/>
        </w:rPr>
        <w:t xml:space="preserve"> </w:t>
      </w:r>
      <w:r>
        <w:rPr>
          <w:sz w:val="24"/>
          <w:szCs w:val="24"/>
        </w:rPr>
        <w:t>k</w:t>
      </w:r>
      <w:r>
        <w:rPr>
          <w:spacing w:val="-1"/>
          <w:sz w:val="24"/>
          <w:szCs w:val="24"/>
        </w:rPr>
        <w:t>e</w:t>
      </w:r>
      <w:r>
        <w:rPr>
          <w:spacing w:val="2"/>
          <w:sz w:val="24"/>
          <w:szCs w:val="24"/>
        </w:rPr>
        <w:t>p</w:t>
      </w:r>
      <w:r>
        <w:rPr>
          <w:spacing w:val="-1"/>
          <w:sz w:val="24"/>
          <w:szCs w:val="24"/>
        </w:rPr>
        <w:t>a</w:t>
      </w:r>
      <w:r>
        <w:rPr>
          <w:sz w:val="24"/>
          <w:szCs w:val="24"/>
        </w:rPr>
        <w:t>da</w:t>
      </w:r>
      <w:r>
        <w:rPr>
          <w:spacing w:val="3"/>
          <w:sz w:val="24"/>
          <w:szCs w:val="24"/>
        </w:rPr>
        <w:t xml:space="preserve"> </w:t>
      </w:r>
      <w:r>
        <w:rPr>
          <w:sz w:val="24"/>
          <w:szCs w:val="24"/>
        </w:rPr>
        <w:t>s</w:t>
      </w:r>
      <w:r>
        <w:rPr>
          <w:spacing w:val="-1"/>
          <w:sz w:val="24"/>
          <w:szCs w:val="24"/>
        </w:rPr>
        <w:t>e</w:t>
      </w:r>
      <w:r>
        <w:rPr>
          <w:sz w:val="24"/>
          <w:szCs w:val="24"/>
        </w:rPr>
        <w:t>mua</w:t>
      </w:r>
      <w:r>
        <w:rPr>
          <w:spacing w:val="1"/>
          <w:sz w:val="24"/>
          <w:szCs w:val="24"/>
        </w:rPr>
        <w:t xml:space="preserve"> </w:t>
      </w:r>
      <w:r>
        <w:rPr>
          <w:sz w:val="24"/>
          <w:szCs w:val="24"/>
        </w:rPr>
        <w:t>pihak</w:t>
      </w:r>
      <w:r>
        <w:rPr>
          <w:spacing w:val="4"/>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tel</w:t>
      </w:r>
      <w:r>
        <w:rPr>
          <w:spacing w:val="-1"/>
          <w:sz w:val="24"/>
          <w:szCs w:val="24"/>
        </w:rPr>
        <w:t>a</w:t>
      </w:r>
      <w:r>
        <w:rPr>
          <w:sz w:val="24"/>
          <w:szCs w:val="24"/>
        </w:rPr>
        <w:t>h</w:t>
      </w:r>
      <w:r>
        <w:rPr>
          <w:spacing w:val="4"/>
          <w:sz w:val="24"/>
          <w:szCs w:val="24"/>
        </w:rPr>
        <w:t xml:space="preserve"> </w:t>
      </w:r>
      <w:r>
        <w:rPr>
          <w:sz w:val="24"/>
          <w:szCs w:val="24"/>
        </w:rPr>
        <w:t>memb</w:t>
      </w:r>
      <w:r>
        <w:rPr>
          <w:spacing w:val="-1"/>
          <w:sz w:val="24"/>
          <w:szCs w:val="24"/>
        </w:rPr>
        <w:t>e</w:t>
      </w:r>
      <w:r>
        <w:rPr>
          <w:sz w:val="24"/>
          <w:szCs w:val="24"/>
        </w:rPr>
        <w:t>rik</w:t>
      </w:r>
      <w:r>
        <w:rPr>
          <w:spacing w:val="-1"/>
          <w:sz w:val="24"/>
          <w:szCs w:val="24"/>
        </w:rPr>
        <w:t>a</w:t>
      </w:r>
      <w:r>
        <w:rPr>
          <w:sz w:val="24"/>
          <w:szCs w:val="24"/>
        </w:rPr>
        <w:t>n masuk</w:t>
      </w:r>
      <w:r>
        <w:rPr>
          <w:spacing w:val="-1"/>
          <w:sz w:val="24"/>
          <w:szCs w:val="24"/>
        </w:rPr>
        <w:t>a</w:t>
      </w:r>
      <w:r>
        <w:rPr>
          <w:sz w:val="24"/>
          <w:szCs w:val="24"/>
        </w:rPr>
        <w:t>n</w:t>
      </w:r>
      <w:r>
        <w:rPr>
          <w:spacing w:val="1"/>
          <w:sz w:val="24"/>
          <w:szCs w:val="24"/>
        </w:rPr>
        <w:t xml:space="preserve"> </w:t>
      </w:r>
      <w:r>
        <w:rPr>
          <w:sz w:val="24"/>
          <w:szCs w:val="24"/>
        </w:rPr>
        <w:t>d</w:t>
      </w:r>
      <w:r>
        <w:rPr>
          <w:spacing w:val="-1"/>
          <w:sz w:val="24"/>
          <w:szCs w:val="24"/>
        </w:rPr>
        <w:t>a</w:t>
      </w:r>
      <w:r>
        <w:rPr>
          <w:sz w:val="24"/>
          <w:szCs w:val="24"/>
        </w:rPr>
        <w:t>n</w:t>
      </w:r>
      <w:r>
        <w:rPr>
          <w:spacing w:val="3"/>
          <w:sz w:val="24"/>
          <w:szCs w:val="24"/>
        </w:rPr>
        <w:t xml:space="preserve"> </w:t>
      </w:r>
      <w:r>
        <w:rPr>
          <w:sz w:val="24"/>
          <w:szCs w:val="24"/>
        </w:rPr>
        <w:t>b</w:t>
      </w:r>
      <w:r>
        <w:rPr>
          <w:spacing w:val="-1"/>
          <w:sz w:val="24"/>
          <w:szCs w:val="24"/>
        </w:rPr>
        <w:t>a</w:t>
      </w:r>
      <w:r>
        <w:rPr>
          <w:sz w:val="24"/>
          <w:szCs w:val="24"/>
        </w:rPr>
        <w:t xml:space="preserve">ntuan </w:t>
      </w:r>
      <w:r>
        <w:rPr>
          <w:spacing w:val="2"/>
          <w:sz w:val="24"/>
          <w:szCs w:val="24"/>
        </w:rPr>
        <w:t>d</w:t>
      </w:r>
      <w:r>
        <w:rPr>
          <w:spacing w:val="1"/>
          <w:sz w:val="24"/>
          <w:szCs w:val="24"/>
        </w:rPr>
        <w:t>a</w:t>
      </w:r>
      <w:r>
        <w:rPr>
          <w:sz w:val="24"/>
          <w:szCs w:val="24"/>
        </w:rPr>
        <w:t>lam</w:t>
      </w:r>
      <w:r>
        <w:rPr>
          <w:spacing w:val="1"/>
          <w:sz w:val="24"/>
          <w:szCs w:val="24"/>
        </w:rPr>
        <w:t xml:space="preserve"> </w:t>
      </w:r>
      <w:r>
        <w:rPr>
          <w:sz w:val="24"/>
          <w:szCs w:val="24"/>
        </w:rPr>
        <w:t>p</w:t>
      </w:r>
      <w:r>
        <w:rPr>
          <w:spacing w:val="-1"/>
          <w:sz w:val="24"/>
          <w:szCs w:val="24"/>
        </w:rPr>
        <w:t>e</w:t>
      </w:r>
      <w:r>
        <w:rPr>
          <w:spacing w:val="5"/>
          <w:sz w:val="24"/>
          <w:szCs w:val="24"/>
        </w:rPr>
        <w:t>n</w:t>
      </w:r>
      <w:r>
        <w:rPr>
          <w:spacing w:val="-7"/>
          <w:sz w:val="24"/>
          <w:szCs w:val="24"/>
        </w:rPr>
        <w:t>y</w:t>
      </w:r>
      <w:r>
        <w:rPr>
          <w:spacing w:val="3"/>
          <w:sz w:val="24"/>
          <w:szCs w:val="24"/>
        </w:rPr>
        <w:t>i</w:t>
      </w:r>
      <w:r>
        <w:rPr>
          <w:spacing w:val="-1"/>
          <w:sz w:val="24"/>
          <w:szCs w:val="24"/>
        </w:rPr>
        <w:t>a</w:t>
      </w:r>
      <w:r>
        <w:rPr>
          <w:sz w:val="24"/>
          <w:szCs w:val="24"/>
        </w:rPr>
        <w:t>p</w:t>
      </w:r>
      <w:r>
        <w:rPr>
          <w:spacing w:val="-1"/>
          <w:sz w:val="24"/>
          <w:szCs w:val="24"/>
        </w:rPr>
        <w:t>a</w:t>
      </w:r>
      <w:r>
        <w:rPr>
          <w:sz w:val="24"/>
          <w:szCs w:val="24"/>
        </w:rPr>
        <w:t>n</w:t>
      </w:r>
      <w:r>
        <w:rPr>
          <w:spacing w:val="6"/>
          <w:sz w:val="24"/>
          <w:szCs w:val="24"/>
        </w:rPr>
        <w:t xml:space="preserve"> </w:t>
      </w:r>
      <w:r>
        <w:rPr>
          <w:sz w:val="24"/>
          <w:szCs w:val="24"/>
        </w:rPr>
        <w:t>p</w:t>
      </w:r>
      <w:r>
        <w:rPr>
          <w:spacing w:val="-1"/>
          <w:sz w:val="24"/>
          <w:szCs w:val="24"/>
        </w:rPr>
        <w:t>e</w:t>
      </w:r>
      <w:r>
        <w:rPr>
          <w:sz w:val="24"/>
          <w:szCs w:val="24"/>
        </w:rPr>
        <w:t>doman</w:t>
      </w:r>
      <w:r>
        <w:rPr>
          <w:spacing w:val="3"/>
          <w:sz w:val="24"/>
          <w:szCs w:val="24"/>
        </w:rPr>
        <w:t xml:space="preserve"> </w:t>
      </w:r>
      <w:r>
        <w:rPr>
          <w:sz w:val="24"/>
          <w:szCs w:val="24"/>
        </w:rPr>
        <w:t>in</w:t>
      </w:r>
      <w:r>
        <w:rPr>
          <w:spacing w:val="1"/>
          <w:sz w:val="24"/>
          <w:szCs w:val="24"/>
        </w:rPr>
        <w:t>i</w:t>
      </w:r>
      <w:r>
        <w:rPr>
          <w:sz w:val="24"/>
          <w:szCs w:val="24"/>
        </w:rPr>
        <w:t>,</w:t>
      </w:r>
      <w:r>
        <w:rPr>
          <w:spacing w:val="1"/>
          <w:sz w:val="24"/>
          <w:szCs w:val="24"/>
        </w:rPr>
        <w:t xml:space="preserve"> </w:t>
      </w:r>
      <w:r>
        <w:rPr>
          <w:sz w:val="24"/>
          <w:szCs w:val="24"/>
        </w:rPr>
        <w:t>k</w:t>
      </w:r>
      <w:r>
        <w:rPr>
          <w:spacing w:val="-1"/>
          <w:sz w:val="24"/>
          <w:szCs w:val="24"/>
        </w:rPr>
        <w:t>a</w:t>
      </w:r>
      <w:r>
        <w:rPr>
          <w:sz w:val="24"/>
          <w:szCs w:val="24"/>
        </w:rPr>
        <w:t>mi</w:t>
      </w:r>
      <w:r>
        <w:rPr>
          <w:spacing w:val="1"/>
          <w:sz w:val="24"/>
          <w:szCs w:val="24"/>
        </w:rPr>
        <w:t xml:space="preserve"> </w:t>
      </w:r>
      <w:r>
        <w:rPr>
          <w:sz w:val="24"/>
          <w:szCs w:val="24"/>
        </w:rPr>
        <w:t>me</w:t>
      </w:r>
      <w:r>
        <w:rPr>
          <w:spacing w:val="2"/>
          <w:sz w:val="24"/>
          <w:szCs w:val="24"/>
        </w:rPr>
        <w:t>n</w:t>
      </w:r>
      <w:r>
        <w:rPr>
          <w:spacing w:val="-2"/>
          <w:sz w:val="24"/>
          <w:szCs w:val="24"/>
        </w:rPr>
        <w:t>g</w:t>
      </w:r>
      <w:r>
        <w:rPr>
          <w:sz w:val="24"/>
          <w:szCs w:val="24"/>
        </w:rPr>
        <w:t>u</w:t>
      </w:r>
      <w:r>
        <w:rPr>
          <w:spacing w:val="-1"/>
          <w:sz w:val="24"/>
          <w:szCs w:val="24"/>
        </w:rPr>
        <w:t>ca</w:t>
      </w:r>
      <w:r>
        <w:rPr>
          <w:sz w:val="24"/>
          <w:szCs w:val="24"/>
        </w:rPr>
        <w:t>p</w:t>
      </w:r>
      <w:r>
        <w:rPr>
          <w:spacing w:val="2"/>
          <w:sz w:val="24"/>
          <w:szCs w:val="24"/>
        </w:rPr>
        <w:t>k</w:t>
      </w:r>
      <w:r>
        <w:rPr>
          <w:spacing w:val="-1"/>
          <w:sz w:val="24"/>
          <w:szCs w:val="24"/>
        </w:rPr>
        <w:t>a</w:t>
      </w:r>
      <w:r>
        <w:rPr>
          <w:sz w:val="24"/>
          <w:szCs w:val="24"/>
        </w:rPr>
        <w:t>n</w:t>
      </w:r>
      <w:r>
        <w:rPr>
          <w:spacing w:val="3"/>
          <w:sz w:val="24"/>
          <w:szCs w:val="24"/>
        </w:rPr>
        <w:t xml:space="preserve"> </w:t>
      </w:r>
      <w:r>
        <w:rPr>
          <w:sz w:val="24"/>
          <w:szCs w:val="24"/>
        </w:rPr>
        <w:t>te</w:t>
      </w:r>
      <w:r>
        <w:rPr>
          <w:spacing w:val="1"/>
          <w:sz w:val="24"/>
          <w:szCs w:val="24"/>
        </w:rPr>
        <w:t>r</w:t>
      </w:r>
      <w:r>
        <w:rPr>
          <w:sz w:val="24"/>
          <w:szCs w:val="24"/>
        </w:rPr>
        <w:t>i</w:t>
      </w:r>
      <w:r>
        <w:rPr>
          <w:spacing w:val="1"/>
          <w:sz w:val="24"/>
          <w:szCs w:val="24"/>
        </w:rPr>
        <w:t>m</w:t>
      </w:r>
      <w:r>
        <w:rPr>
          <w:sz w:val="24"/>
          <w:szCs w:val="24"/>
        </w:rPr>
        <w:t>a k</w:t>
      </w:r>
      <w:r>
        <w:rPr>
          <w:spacing w:val="-1"/>
          <w:sz w:val="24"/>
          <w:szCs w:val="24"/>
        </w:rPr>
        <w:t>a</w:t>
      </w:r>
      <w:r>
        <w:rPr>
          <w:sz w:val="24"/>
          <w:szCs w:val="24"/>
        </w:rPr>
        <w:t xml:space="preserve">sih </w:t>
      </w:r>
      <w:r>
        <w:rPr>
          <w:spacing w:val="-5"/>
          <w:sz w:val="24"/>
          <w:szCs w:val="24"/>
        </w:rPr>
        <w:t>y</w:t>
      </w:r>
      <w:r>
        <w:rPr>
          <w:spacing w:val="1"/>
          <w:sz w:val="24"/>
          <w:szCs w:val="24"/>
        </w:rPr>
        <w:t>a</w:t>
      </w:r>
      <w:r>
        <w:rPr>
          <w:spacing w:val="2"/>
          <w:sz w:val="24"/>
          <w:szCs w:val="24"/>
        </w:rPr>
        <w:t>n</w:t>
      </w:r>
      <w:r>
        <w:rPr>
          <w:sz w:val="24"/>
          <w:szCs w:val="24"/>
        </w:rPr>
        <w:t>g</w:t>
      </w:r>
      <w:r>
        <w:rPr>
          <w:spacing w:val="-2"/>
          <w:sz w:val="24"/>
          <w:szCs w:val="24"/>
        </w:rPr>
        <w:t xml:space="preserve"> </w:t>
      </w:r>
      <w:r>
        <w:rPr>
          <w:spacing w:val="2"/>
          <w:sz w:val="24"/>
          <w:szCs w:val="24"/>
        </w:rPr>
        <w:t>s</w:t>
      </w:r>
      <w:r>
        <w:rPr>
          <w:spacing w:val="-1"/>
          <w:sz w:val="24"/>
          <w:szCs w:val="24"/>
        </w:rPr>
        <w:t>e</w:t>
      </w:r>
      <w:r>
        <w:rPr>
          <w:sz w:val="24"/>
          <w:szCs w:val="24"/>
        </w:rPr>
        <w:t>b</w:t>
      </w:r>
      <w:r>
        <w:rPr>
          <w:spacing w:val="-1"/>
          <w:sz w:val="24"/>
          <w:szCs w:val="24"/>
        </w:rPr>
        <w:t>e</w:t>
      </w:r>
      <w:r>
        <w:rPr>
          <w:sz w:val="24"/>
          <w:szCs w:val="24"/>
        </w:rPr>
        <w:t>s</w:t>
      </w:r>
      <w:r>
        <w:rPr>
          <w:spacing w:val="1"/>
          <w:sz w:val="24"/>
          <w:szCs w:val="24"/>
        </w:rPr>
        <w:t>a</w:t>
      </w:r>
      <w:r>
        <w:rPr>
          <w:sz w:val="24"/>
          <w:szCs w:val="24"/>
        </w:rPr>
        <w:t>r</w:t>
      </w:r>
      <w:r>
        <w:rPr>
          <w:spacing w:val="-1"/>
          <w:sz w:val="24"/>
          <w:szCs w:val="24"/>
        </w:rPr>
        <w:t>-</w:t>
      </w:r>
      <w:r>
        <w:rPr>
          <w:sz w:val="24"/>
          <w:szCs w:val="24"/>
        </w:rPr>
        <w:t>b</w:t>
      </w:r>
      <w:r>
        <w:rPr>
          <w:spacing w:val="-1"/>
          <w:sz w:val="24"/>
          <w:szCs w:val="24"/>
        </w:rPr>
        <w:t>e</w:t>
      </w:r>
      <w:r>
        <w:rPr>
          <w:spacing w:val="2"/>
          <w:sz w:val="24"/>
          <w:szCs w:val="24"/>
        </w:rPr>
        <w:t>s</w:t>
      </w:r>
      <w:r>
        <w:rPr>
          <w:spacing w:val="-1"/>
          <w:sz w:val="24"/>
          <w:szCs w:val="24"/>
        </w:rPr>
        <w:t>a</w:t>
      </w:r>
      <w:r>
        <w:rPr>
          <w:sz w:val="24"/>
          <w:szCs w:val="24"/>
        </w:rPr>
        <w:t>r</w:t>
      </w:r>
      <w:r>
        <w:rPr>
          <w:spacing w:val="4"/>
          <w:sz w:val="24"/>
          <w:szCs w:val="24"/>
        </w:rPr>
        <w:t>n</w:t>
      </w:r>
      <w:r>
        <w:rPr>
          <w:spacing w:val="-5"/>
          <w:sz w:val="24"/>
          <w:szCs w:val="24"/>
        </w:rPr>
        <w:t>y</w:t>
      </w:r>
      <w:r>
        <w:rPr>
          <w:spacing w:val="-1"/>
          <w:sz w:val="24"/>
          <w:szCs w:val="24"/>
        </w:rPr>
        <w:t>a</w:t>
      </w:r>
      <w:r>
        <w:rPr>
          <w:sz w:val="24"/>
          <w:szCs w:val="24"/>
        </w:rPr>
        <w:t>.</w:t>
      </w:r>
    </w:p>
    <w:p w:rsidR="0056793F" w:rsidRDefault="0056793F">
      <w:pPr>
        <w:spacing w:before="2" w:line="120" w:lineRule="exact"/>
        <w:rPr>
          <w:sz w:val="12"/>
          <w:szCs w:val="12"/>
        </w:rPr>
      </w:pPr>
    </w:p>
    <w:p w:rsidR="0056793F" w:rsidRDefault="0056793F">
      <w:pPr>
        <w:spacing w:line="200" w:lineRule="exact"/>
      </w:pPr>
    </w:p>
    <w:p w:rsidR="0056793F" w:rsidRDefault="0056793F">
      <w:pPr>
        <w:spacing w:line="200" w:lineRule="exact"/>
      </w:pPr>
    </w:p>
    <w:p w:rsidR="0056793F" w:rsidRDefault="001647BF">
      <w:pPr>
        <w:ind w:left="5143"/>
        <w:rPr>
          <w:sz w:val="24"/>
          <w:szCs w:val="24"/>
        </w:rPr>
      </w:pPr>
      <w:r>
        <w:rPr>
          <w:sz w:val="24"/>
          <w:szCs w:val="24"/>
        </w:rPr>
        <w:t>M</w:t>
      </w:r>
      <w:r>
        <w:rPr>
          <w:spacing w:val="-1"/>
          <w:sz w:val="24"/>
          <w:szCs w:val="24"/>
        </w:rPr>
        <w:t>e</w:t>
      </w:r>
      <w:r>
        <w:rPr>
          <w:sz w:val="24"/>
          <w:szCs w:val="24"/>
        </w:rPr>
        <w:t>d</w:t>
      </w:r>
      <w:r>
        <w:rPr>
          <w:spacing w:val="-1"/>
          <w:sz w:val="24"/>
          <w:szCs w:val="24"/>
        </w:rPr>
        <w:t>a</w:t>
      </w:r>
      <w:r>
        <w:rPr>
          <w:sz w:val="24"/>
          <w:szCs w:val="24"/>
        </w:rPr>
        <w:t xml:space="preserve">n,    </w:t>
      </w:r>
      <w:r>
        <w:rPr>
          <w:spacing w:val="2"/>
          <w:sz w:val="24"/>
          <w:szCs w:val="24"/>
        </w:rPr>
        <w:t>A</w:t>
      </w:r>
      <w:r>
        <w:rPr>
          <w:spacing w:val="-2"/>
          <w:sz w:val="24"/>
          <w:szCs w:val="24"/>
        </w:rPr>
        <w:t>g</w:t>
      </w:r>
      <w:r>
        <w:rPr>
          <w:sz w:val="24"/>
          <w:szCs w:val="24"/>
        </w:rPr>
        <w:t xml:space="preserve">ustus </w:t>
      </w:r>
      <w:r>
        <w:rPr>
          <w:spacing w:val="2"/>
          <w:sz w:val="24"/>
          <w:szCs w:val="24"/>
        </w:rPr>
        <w:t xml:space="preserve"> </w:t>
      </w:r>
      <w:r w:rsidR="00F2005E">
        <w:rPr>
          <w:sz w:val="24"/>
          <w:szCs w:val="24"/>
        </w:rPr>
        <w:t>2019</w:t>
      </w:r>
    </w:p>
    <w:p w:rsidR="0056793F" w:rsidRDefault="006708CB">
      <w:pPr>
        <w:spacing w:before="43"/>
        <w:ind w:left="5143"/>
        <w:rPr>
          <w:sz w:val="24"/>
          <w:szCs w:val="24"/>
        </w:rPr>
      </w:pPr>
      <w:r>
        <w:rPr>
          <w:sz w:val="24"/>
          <w:szCs w:val="24"/>
        </w:rPr>
        <w:t>Tim Penyusun</w:t>
      </w:r>
      <w:r w:rsidR="001647BF">
        <w:rPr>
          <w:sz w:val="24"/>
          <w:szCs w:val="24"/>
        </w:rPr>
        <w:t>,</w:t>
      </w:r>
    </w:p>
    <w:p w:rsidR="0056793F" w:rsidRDefault="0056793F">
      <w:pPr>
        <w:spacing w:before="8" w:line="180" w:lineRule="exact"/>
        <w:rPr>
          <w:sz w:val="19"/>
          <w:szCs w:val="19"/>
        </w:rPr>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before="5" w:line="240" w:lineRule="exact"/>
        <w:rPr>
          <w:sz w:val="24"/>
          <w:szCs w:val="24"/>
        </w:rPr>
      </w:pPr>
    </w:p>
    <w:p w:rsidR="0056793F" w:rsidRDefault="001647BF">
      <w:pPr>
        <w:spacing w:before="29"/>
        <w:ind w:left="4284" w:right="4300"/>
        <w:jc w:val="center"/>
        <w:rPr>
          <w:sz w:val="24"/>
          <w:szCs w:val="24"/>
        </w:rPr>
        <w:sectPr w:rsidR="0056793F">
          <w:pgSz w:w="11920" w:h="16840"/>
          <w:pgMar w:top="1560" w:right="1580" w:bottom="280" w:left="1600" w:header="720" w:footer="720" w:gutter="0"/>
          <w:cols w:space="720"/>
        </w:sectPr>
      </w:pPr>
      <w:r>
        <w:rPr>
          <w:sz w:val="24"/>
          <w:szCs w:val="24"/>
        </w:rPr>
        <w:t>i</w:t>
      </w:r>
    </w:p>
    <w:p w:rsidR="0056793F" w:rsidRDefault="0056793F">
      <w:pPr>
        <w:spacing w:before="1" w:line="120" w:lineRule="exact"/>
        <w:rPr>
          <w:sz w:val="12"/>
          <w:szCs w:val="12"/>
        </w:rPr>
      </w:pPr>
    </w:p>
    <w:p w:rsidR="0056793F" w:rsidRDefault="001647BF">
      <w:pPr>
        <w:spacing w:line="300" w:lineRule="exact"/>
        <w:ind w:left="3508" w:right="3527"/>
        <w:jc w:val="center"/>
        <w:rPr>
          <w:sz w:val="28"/>
          <w:szCs w:val="28"/>
        </w:rPr>
      </w:pPr>
      <w:r>
        <w:rPr>
          <w:b/>
          <w:spacing w:val="-1"/>
          <w:position w:val="-1"/>
          <w:sz w:val="28"/>
          <w:szCs w:val="28"/>
        </w:rPr>
        <w:t>DAF</w:t>
      </w:r>
      <w:r>
        <w:rPr>
          <w:b/>
          <w:position w:val="-1"/>
          <w:sz w:val="28"/>
          <w:szCs w:val="28"/>
        </w:rPr>
        <w:t>T</w:t>
      </w:r>
      <w:r>
        <w:rPr>
          <w:b/>
          <w:spacing w:val="-1"/>
          <w:position w:val="-1"/>
          <w:sz w:val="28"/>
          <w:szCs w:val="28"/>
        </w:rPr>
        <w:t>A</w:t>
      </w:r>
      <w:r>
        <w:rPr>
          <w:b/>
          <w:position w:val="-1"/>
          <w:sz w:val="28"/>
          <w:szCs w:val="28"/>
        </w:rPr>
        <w:t>R</w:t>
      </w:r>
      <w:r>
        <w:rPr>
          <w:b/>
          <w:spacing w:val="-1"/>
          <w:position w:val="-1"/>
          <w:sz w:val="28"/>
          <w:szCs w:val="28"/>
        </w:rPr>
        <w:t xml:space="preserve"> </w:t>
      </w:r>
      <w:r>
        <w:rPr>
          <w:b/>
          <w:position w:val="-1"/>
          <w:sz w:val="28"/>
          <w:szCs w:val="28"/>
        </w:rPr>
        <w:t>ISI</w:t>
      </w:r>
    </w:p>
    <w:p w:rsidR="0056793F" w:rsidRDefault="0056793F">
      <w:pPr>
        <w:spacing w:before="8" w:line="180" w:lineRule="exact"/>
        <w:rPr>
          <w:sz w:val="19"/>
          <w:szCs w:val="19"/>
        </w:rPr>
      </w:pPr>
    </w:p>
    <w:p w:rsidR="0056793F" w:rsidRDefault="0056793F">
      <w:pPr>
        <w:spacing w:line="200" w:lineRule="exact"/>
      </w:pPr>
    </w:p>
    <w:p w:rsidR="0056793F" w:rsidRDefault="0056793F">
      <w:pPr>
        <w:spacing w:line="200" w:lineRule="exact"/>
      </w:pPr>
    </w:p>
    <w:p w:rsidR="0056793F" w:rsidRDefault="0056793F">
      <w:pPr>
        <w:spacing w:line="200" w:lineRule="exact"/>
        <w:sectPr w:rsidR="0056793F">
          <w:pgSz w:w="11920" w:h="16840"/>
          <w:pgMar w:top="1560" w:right="1580" w:bottom="280" w:left="1600" w:header="720" w:footer="720" w:gutter="0"/>
          <w:cols w:space="720"/>
        </w:sectPr>
      </w:pPr>
    </w:p>
    <w:p w:rsidR="0056793F" w:rsidRDefault="0056793F">
      <w:pPr>
        <w:spacing w:before="10" w:line="100" w:lineRule="exact"/>
        <w:rPr>
          <w:sz w:val="10"/>
          <w:szCs w:val="10"/>
        </w:rPr>
      </w:pPr>
    </w:p>
    <w:p w:rsidR="0056793F" w:rsidRDefault="0056793F">
      <w:pPr>
        <w:spacing w:line="200" w:lineRule="exact"/>
      </w:pPr>
    </w:p>
    <w:p w:rsidR="0056793F" w:rsidRDefault="001647BF">
      <w:pPr>
        <w:ind w:left="102" w:right="-41"/>
        <w:rPr>
          <w:sz w:val="24"/>
          <w:szCs w:val="24"/>
        </w:rPr>
      </w:pPr>
      <w:r>
        <w:rPr>
          <w:b/>
          <w:spacing w:val="-2"/>
          <w:sz w:val="24"/>
          <w:szCs w:val="24"/>
        </w:rPr>
        <w:t>K</w:t>
      </w:r>
      <w:r>
        <w:rPr>
          <w:b/>
          <w:sz w:val="24"/>
          <w:szCs w:val="24"/>
        </w:rPr>
        <w:t>ATA</w:t>
      </w:r>
      <w:r>
        <w:rPr>
          <w:b/>
          <w:spacing w:val="2"/>
          <w:sz w:val="24"/>
          <w:szCs w:val="24"/>
        </w:rPr>
        <w:t xml:space="preserve"> </w:t>
      </w:r>
      <w:r>
        <w:rPr>
          <w:b/>
          <w:spacing w:val="-3"/>
          <w:sz w:val="24"/>
          <w:szCs w:val="24"/>
        </w:rPr>
        <w:t>P</w:t>
      </w:r>
      <w:r>
        <w:rPr>
          <w:b/>
          <w:sz w:val="24"/>
          <w:szCs w:val="24"/>
        </w:rPr>
        <w:t>E</w:t>
      </w:r>
      <w:r>
        <w:rPr>
          <w:b/>
          <w:spacing w:val="2"/>
          <w:sz w:val="24"/>
          <w:szCs w:val="24"/>
        </w:rPr>
        <w:t>N</w:t>
      </w:r>
      <w:r>
        <w:rPr>
          <w:b/>
          <w:spacing w:val="-2"/>
          <w:sz w:val="24"/>
          <w:szCs w:val="24"/>
        </w:rPr>
        <w:t>G</w:t>
      </w:r>
      <w:r>
        <w:rPr>
          <w:b/>
          <w:sz w:val="24"/>
          <w:szCs w:val="24"/>
        </w:rPr>
        <w:t>A</w:t>
      </w:r>
      <w:r>
        <w:rPr>
          <w:b/>
          <w:spacing w:val="-1"/>
          <w:sz w:val="24"/>
          <w:szCs w:val="24"/>
        </w:rPr>
        <w:t>N</w:t>
      </w:r>
      <w:r>
        <w:rPr>
          <w:b/>
          <w:sz w:val="24"/>
          <w:szCs w:val="24"/>
        </w:rPr>
        <w:t>TAR D</w:t>
      </w:r>
      <w:r>
        <w:rPr>
          <w:b/>
          <w:spacing w:val="1"/>
          <w:sz w:val="24"/>
          <w:szCs w:val="24"/>
        </w:rPr>
        <w:t>A</w:t>
      </w:r>
      <w:r>
        <w:rPr>
          <w:b/>
          <w:spacing w:val="-3"/>
          <w:sz w:val="24"/>
          <w:szCs w:val="24"/>
        </w:rPr>
        <w:t>F</w:t>
      </w:r>
      <w:r>
        <w:rPr>
          <w:b/>
          <w:sz w:val="24"/>
          <w:szCs w:val="24"/>
        </w:rPr>
        <w:t>TAR</w:t>
      </w:r>
      <w:r>
        <w:rPr>
          <w:b/>
          <w:spacing w:val="-1"/>
          <w:sz w:val="24"/>
          <w:szCs w:val="24"/>
        </w:rPr>
        <w:t xml:space="preserve"> </w:t>
      </w:r>
      <w:r>
        <w:rPr>
          <w:b/>
          <w:sz w:val="24"/>
          <w:szCs w:val="24"/>
        </w:rPr>
        <w:t>I</w:t>
      </w:r>
      <w:r>
        <w:rPr>
          <w:b/>
          <w:spacing w:val="1"/>
          <w:sz w:val="24"/>
          <w:szCs w:val="24"/>
        </w:rPr>
        <w:t>S</w:t>
      </w:r>
      <w:r>
        <w:rPr>
          <w:b/>
          <w:sz w:val="24"/>
          <w:szCs w:val="24"/>
        </w:rPr>
        <w:t>I</w:t>
      </w:r>
    </w:p>
    <w:p w:rsidR="0056793F" w:rsidRDefault="001647BF">
      <w:pPr>
        <w:spacing w:before="29"/>
        <w:ind w:left="365" w:right="78" w:hanging="365"/>
        <w:rPr>
          <w:sz w:val="24"/>
          <w:szCs w:val="24"/>
        </w:rPr>
      </w:pPr>
      <w:r>
        <w:br w:type="column"/>
      </w:r>
      <w:r>
        <w:rPr>
          <w:sz w:val="24"/>
          <w:szCs w:val="24"/>
        </w:rPr>
        <w:lastRenderedPageBreak/>
        <w:t>H</w:t>
      </w:r>
      <w:r>
        <w:rPr>
          <w:spacing w:val="-1"/>
          <w:sz w:val="24"/>
          <w:szCs w:val="24"/>
        </w:rPr>
        <w:t>a</w:t>
      </w:r>
      <w:r>
        <w:rPr>
          <w:sz w:val="24"/>
          <w:szCs w:val="24"/>
        </w:rPr>
        <w:t>lam</w:t>
      </w:r>
      <w:r>
        <w:rPr>
          <w:spacing w:val="-1"/>
          <w:sz w:val="24"/>
          <w:szCs w:val="24"/>
        </w:rPr>
        <w:t>a</w:t>
      </w:r>
      <w:r>
        <w:rPr>
          <w:sz w:val="24"/>
          <w:szCs w:val="24"/>
        </w:rPr>
        <w:t>n i</w:t>
      </w:r>
    </w:p>
    <w:p w:rsidR="0056793F" w:rsidRDefault="001647BF">
      <w:pPr>
        <w:spacing w:line="260" w:lineRule="exact"/>
        <w:ind w:left="298"/>
        <w:rPr>
          <w:sz w:val="24"/>
          <w:szCs w:val="24"/>
        </w:rPr>
        <w:sectPr w:rsidR="0056793F">
          <w:type w:val="continuous"/>
          <w:pgSz w:w="11920" w:h="16840"/>
          <w:pgMar w:top="1560" w:right="1580" w:bottom="280" w:left="1600" w:header="720" w:footer="720" w:gutter="0"/>
          <w:cols w:num="2" w:space="720" w:equalWidth="0">
            <w:col w:w="2373" w:space="5370"/>
            <w:col w:w="997"/>
          </w:cols>
        </w:sectPr>
      </w:pPr>
      <w:r>
        <w:rPr>
          <w:sz w:val="24"/>
          <w:szCs w:val="24"/>
        </w:rPr>
        <w:t>ii</w:t>
      </w:r>
    </w:p>
    <w:p w:rsidR="0056793F" w:rsidRDefault="0056793F">
      <w:pPr>
        <w:spacing w:before="16" w:line="260" w:lineRule="exact"/>
        <w:rPr>
          <w:sz w:val="26"/>
          <w:szCs w:val="26"/>
        </w:rPr>
      </w:pPr>
    </w:p>
    <w:p w:rsidR="0056793F" w:rsidRDefault="006708CB">
      <w:pPr>
        <w:spacing w:before="34" w:line="260" w:lineRule="exact"/>
        <w:ind w:left="102"/>
        <w:rPr>
          <w:sz w:val="24"/>
          <w:szCs w:val="24"/>
        </w:rPr>
      </w:pPr>
      <w:r>
        <w:rPr>
          <w:b/>
          <w:position w:val="-1"/>
          <w:sz w:val="24"/>
          <w:szCs w:val="24"/>
        </w:rPr>
        <w:t>BAB 1</w:t>
      </w:r>
      <w:r w:rsidR="001647BF">
        <w:rPr>
          <w:b/>
          <w:position w:val="-1"/>
          <w:sz w:val="24"/>
          <w:szCs w:val="24"/>
        </w:rPr>
        <w:t xml:space="preserve">     </w:t>
      </w:r>
      <w:r w:rsidR="001647BF">
        <w:rPr>
          <w:b/>
          <w:spacing w:val="-3"/>
          <w:position w:val="-1"/>
          <w:sz w:val="24"/>
          <w:szCs w:val="24"/>
        </w:rPr>
        <w:t>P</w:t>
      </w:r>
      <w:r w:rsidR="001647BF">
        <w:rPr>
          <w:b/>
          <w:position w:val="-1"/>
          <w:sz w:val="24"/>
          <w:szCs w:val="24"/>
        </w:rPr>
        <w:t>END</w:t>
      </w:r>
      <w:r w:rsidR="001647BF">
        <w:rPr>
          <w:b/>
          <w:spacing w:val="-1"/>
          <w:position w:val="-1"/>
          <w:sz w:val="24"/>
          <w:szCs w:val="24"/>
        </w:rPr>
        <w:t>A</w:t>
      </w:r>
      <w:r w:rsidR="001647BF">
        <w:rPr>
          <w:b/>
          <w:position w:val="-1"/>
          <w:sz w:val="24"/>
          <w:szCs w:val="24"/>
        </w:rPr>
        <w:t>HUL</w:t>
      </w:r>
      <w:r w:rsidR="001647BF">
        <w:rPr>
          <w:b/>
          <w:spacing w:val="2"/>
          <w:position w:val="-1"/>
          <w:sz w:val="24"/>
          <w:szCs w:val="24"/>
        </w:rPr>
        <w:t>U</w:t>
      </w:r>
      <w:r w:rsidR="001647BF">
        <w:rPr>
          <w:b/>
          <w:position w:val="-1"/>
          <w:sz w:val="24"/>
          <w:szCs w:val="24"/>
        </w:rPr>
        <w:t xml:space="preserve">AN                                                                                    </w:t>
      </w:r>
      <w:r w:rsidR="001647BF">
        <w:rPr>
          <w:b/>
          <w:spacing w:val="13"/>
          <w:position w:val="-1"/>
          <w:sz w:val="24"/>
          <w:szCs w:val="24"/>
        </w:rPr>
        <w:t xml:space="preserve"> </w:t>
      </w:r>
      <w:r w:rsidR="001647BF">
        <w:rPr>
          <w:sz w:val="24"/>
          <w:szCs w:val="24"/>
        </w:rPr>
        <w:t>1</w:t>
      </w:r>
    </w:p>
    <w:p w:rsidR="0056793F" w:rsidRDefault="0056793F">
      <w:pPr>
        <w:spacing w:before="7" w:line="240" w:lineRule="exact"/>
        <w:rPr>
          <w:sz w:val="24"/>
          <w:szCs w:val="24"/>
        </w:rPr>
      </w:pPr>
    </w:p>
    <w:p w:rsidR="0056793F" w:rsidRDefault="006708CB">
      <w:pPr>
        <w:spacing w:before="34" w:line="260" w:lineRule="exact"/>
        <w:ind w:left="102"/>
        <w:rPr>
          <w:sz w:val="24"/>
          <w:szCs w:val="24"/>
        </w:rPr>
      </w:pPr>
      <w:r>
        <w:rPr>
          <w:b/>
          <w:position w:val="-1"/>
          <w:sz w:val="24"/>
          <w:szCs w:val="24"/>
        </w:rPr>
        <w:t>BAB 2</w:t>
      </w:r>
      <w:r w:rsidR="001647BF">
        <w:rPr>
          <w:b/>
          <w:position w:val="-1"/>
          <w:sz w:val="24"/>
          <w:szCs w:val="24"/>
        </w:rPr>
        <w:t xml:space="preserve">     </w:t>
      </w:r>
      <w:r w:rsidR="001647BF">
        <w:rPr>
          <w:b/>
          <w:spacing w:val="1"/>
          <w:position w:val="-1"/>
          <w:sz w:val="24"/>
          <w:szCs w:val="24"/>
        </w:rPr>
        <w:t>S</w:t>
      </w:r>
      <w:r w:rsidR="001647BF">
        <w:rPr>
          <w:b/>
          <w:position w:val="-1"/>
          <w:sz w:val="24"/>
          <w:szCs w:val="24"/>
        </w:rPr>
        <w:t>I</w:t>
      </w:r>
      <w:r w:rsidR="001647BF">
        <w:rPr>
          <w:b/>
          <w:spacing w:val="1"/>
          <w:position w:val="-1"/>
          <w:sz w:val="24"/>
          <w:szCs w:val="24"/>
        </w:rPr>
        <w:t>S</w:t>
      </w:r>
      <w:r w:rsidR="001647BF">
        <w:rPr>
          <w:b/>
          <w:position w:val="-1"/>
          <w:sz w:val="24"/>
          <w:szCs w:val="24"/>
        </w:rPr>
        <w:t>TE</w:t>
      </w:r>
      <w:r w:rsidR="001647BF">
        <w:rPr>
          <w:b/>
          <w:spacing w:val="-1"/>
          <w:position w:val="-1"/>
          <w:sz w:val="24"/>
          <w:szCs w:val="24"/>
        </w:rPr>
        <w:t>M</w:t>
      </w:r>
      <w:r w:rsidR="001647BF">
        <w:rPr>
          <w:b/>
          <w:position w:val="-1"/>
          <w:sz w:val="24"/>
          <w:szCs w:val="24"/>
        </w:rPr>
        <w:t>ATI</w:t>
      </w:r>
      <w:r w:rsidR="001647BF">
        <w:rPr>
          <w:b/>
          <w:spacing w:val="-1"/>
          <w:position w:val="-1"/>
          <w:sz w:val="24"/>
          <w:szCs w:val="24"/>
        </w:rPr>
        <w:t>K</w:t>
      </w:r>
      <w:r w:rsidR="001647BF">
        <w:rPr>
          <w:b/>
          <w:position w:val="-1"/>
          <w:sz w:val="24"/>
          <w:szCs w:val="24"/>
        </w:rPr>
        <w:t xml:space="preserve">A </w:t>
      </w:r>
      <w:r w:rsidR="001647BF">
        <w:rPr>
          <w:b/>
          <w:spacing w:val="-3"/>
          <w:position w:val="-1"/>
          <w:sz w:val="24"/>
          <w:szCs w:val="24"/>
        </w:rPr>
        <w:t>P</w:t>
      </w:r>
      <w:r w:rsidR="001647BF">
        <w:rPr>
          <w:b/>
          <w:position w:val="-1"/>
          <w:sz w:val="24"/>
          <w:szCs w:val="24"/>
        </w:rPr>
        <w:t>EN</w:t>
      </w:r>
      <w:r w:rsidR="001647BF">
        <w:rPr>
          <w:b/>
          <w:spacing w:val="1"/>
          <w:position w:val="-1"/>
          <w:sz w:val="24"/>
          <w:szCs w:val="24"/>
        </w:rPr>
        <w:t>U</w:t>
      </w:r>
      <w:r w:rsidR="001647BF">
        <w:rPr>
          <w:b/>
          <w:position w:val="-1"/>
          <w:sz w:val="24"/>
          <w:szCs w:val="24"/>
        </w:rPr>
        <w:t>LI</w:t>
      </w:r>
      <w:r w:rsidR="001647BF">
        <w:rPr>
          <w:b/>
          <w:spacing w:val="1"/>
          <w:position w:val="-1"/>
          <w:sz w:val="24"/>
          <w:szCs w:val="24"/>
        </w:rPr>
        <w:t>S</w:t>
      </w:r>
      <w:r w:rsidR="001647BF">
        <w:rPr>
          <w:b/>
          <w:position w:val="-1"/>
          <w:sz w:val="24"/>
          <w:szCs w:val="24"/>
        </w:rPr>
        <w:t xml:space="preserve">AN                                                              </w:t>
      </w:r>
      <w:r w:rsidR="001647BF">
        <w:rPr>
          <w:b/>
          <w:spacing w:val="58"/>
          <w:position w:val="-1"/>
          <w:sz w:val="24"/>
          <w:szCs w:val="24"/>
        </w:rPr>
        <w:t xml:space="preserve"> </w:t>
      </w:r>
      <w:r w:rsidR="001647BF">
        <w:rPr>
          <w:sz w:val="24"/>
          <w:szCs w:val="24"/>
        </w:rPr>
        <w:t>2</w:t>
      </w:r>
    </w:p>
    <w:tbl>
      <w:tblPr>
        <w:tblW w:w="0" w:type="auto"/>
        <w:tblInd w:w="1036" w:type="dxa"/>
        <w:tblLayout w:type="fixed"/>
        <w:tblCellMar>
          <w:left w:w="0" w:type="dxa"/>
          <w:right w:w="0" w:type="dxa"/>
        </w:tblCellMar>
        <w:tblLook w:val="01E0" w:firstRow="1" w:lastRow="1" w:firstColumn="1" w:lastColumn="1" w:noHBand="0" w:noVBand="0"/>
      </w:tblPr>
      <w:tblGrid>
        <w:gridCol w:w="467"/>
        <w:gridCol w:w="3995"/>
        <w:gridCol w:w="2716"/>
      </w:tblGrid>
      <w:tr w:rsidR="0056793F">
        <w:trPr>
          <w:trHeight w:hRule="exact" w:val="290"/>
        </w:trPr>
        <w:tc>
          <w:tcPr>
            <w:tcW w:w="467" w:type="dxa"/>
            <w:tcBorders>
              <w:top w:val="nil"/>
              <w:left w:val="nil"/>
              <w:bottom w:val="nil"/>
              <w:right w:val="nil"/>
            </w:tcBorders>
          </w:tcPr>
          <w:p w:rsidR="0056793F" w:rsidRDefault="001647BF">
            <w:pPr>
              <w:spacing w:before="1"/>
              <w:ind w:left="40"/>
              <w:rPr>
                <w:sz w:val="24"/>
                <w:szCs w:val="24"/>
              </w:rPr>
            </w:pPr>
            <w:r>
              <w:rPr>
                <w:sz w:val="24"/>
                <w:szCs w:val="24"/>
              </w:rPr>
              <w:t>2.1</w:t>
            </w:r>
          </w:p>
        </w:tc>
        <w:tc>
          <w:tcPr>
            <w:tcW w:w="3995" w:type="dxa"/>
            <w:tcBorders>
              <w:top w:val="nil"/>
              <w:left w:val="nil"/>
              <w:bottom w:val="nil"/>
              <w:right w:val="nil"/>
            </w:tcBorders>
          </w:tcPr>
          <w:p w:rsidR="0056793F" w:rsidRDefault="001647BF">
            <w:pPr>
              <w:spacing w:before="1"/>
              <w:ind w:left="127"/>
              <w:rPr>
                <w:sz w:val="24"/>
                <w:szCs w:val="24"/>
              </w:rPr>
            </w:pPr>
            <w:r>
              <w:rPr>
                <w:spacing w:val="-1"/>
                <w:sz w:val="24"/>
                <w:szCs w:val="24"/>
              </w:rPr>
              <w:t>F</w:t>
            </w:r>
            <w:r>
              <w:rPr>
                <w:sz w:val="24"/>
                <w:szCs w:val="24"/>
              </w:rPr>
              <w:t>orm</w:t>
            </w:r>
            <w:r>
              <w:rPr>
                <w:spacing w:val="-1"/>
                <w:sz w:val="24"/>
                <w:szCs w:val="24"/>
              </w:rPr>
              <w:t>a</w:t>
            </w:r>
            <w:r>
              <w:rPr>
                <w:sz w:val="24"/>
                <w:szCs w:val="24"/>
              </w:rPr>
              <w:t xml:space="preserve">t </w:t>
            </w:r>
            <w:r>
              <w:rPr>
                <w:spacing w:val="1"/>
                <w:sz w:val="24"/>
                <w:szCs w:val="24"/>
              </w:rPr>
              <w:t>S</w:t>
            </w:r>
            <w:r>
              <w:rPr>
                <w:sz w:val="24"/>
                <w:szCs w:val="24"/>
              </w:rPr>
              <w:t>kripsi</w:t>
            </w:r>
          </w:p>
        </w:tc>
        <w:tc>
          <w:tcPr>
            <w:tcW w:w="2716" w:type="dxa"/>
            <w:tcBorders>
              <w:top w:val="nil"/>
              <w:left w:val="nil"/>
              <w:bottom w:val="nil"/>
              <w:right w:val="nil"/>
            </w:tcBorders>
          </w:tcPr>
          <w:p w:rsidR="0056793F" w:rsidRDefault="001647BF">
            <w:pPr>
              <w:spacing w:before="1"/>
              <w:ind w:right="40"/>
              <w:jc w:val="right"/>
              <w:rPr>
                <w:sz w:val="24"/>
                <w:szCs w:val="24"/>
              </w:rPr>
            </w:pPr>
            <w:r>
              <w:rPr>
                <w:sz w:val="24"/>
                <w:szCs w:val="24"/>
              </w:rPr>
              <w:t>2</w:t>
            </w:r>
          </w:p>
        </w:tc>
      </w:tr>
      <w:tr w:rsidR="0056793F">
        <w:trPr>
          <w:trHeight w:hRule="exact" w:val="276"/>
        </w:trPr>
        <w:tc>
          <w:tcPr>
            <w:tcW w:w="467" w:type="dxa"/>
            <w:tcBorders>
              <w:top w:val="nil"/>
              <w:left w:val="nil"/>
              <w:bottom w:val="nil"/>
              <w:right w:val="nil"/>
            </w:tcBorders>
          </w:tcPr>
          <w:p w:rsidR="0056793F" w:rsidRDefault="001647BF">
            <w:pPr>
              <w:spacing w:line="260" w:lineRule="exact"/>
              <w:ind w:left="40"/>
              <w:rPr>
                <w:sz w:val="24"/>
                <w:szCs w:val="24"/>
              </w:rPr>
            </w:pPr>
            <w:r>
              <w:rPr>
                <w:sz w:val="24"/>
                <w:szCs w:val="24"/>
              </w:rPr>
              <w:t>2.2</w:t>
            </w:r>
          </w:p>
        </w:tc>
        <w:tc>
          <w:tcPr>
            <w:tcW w:w="3995" w:type="dxa"/>
            <w:tcBorders>
              <w:top w:val="nil"/>
              <w:left w:val="nil"/>
              <w:bottom w:val="nil"/>
              <w:right w:val="nil"/>
            </w:tcBorders>
          </w:tcPr>
          <w:p w:rsidR="0056793F" w:rsidRDefault="001647BF">
            <w:pPr>
              <w:spacing w:line="260" w:lineRule="exact"/>
              <w:ind w:left="127"/>
              <w:rPr>
                <w:sz w:val="24"/>
                <w:szCs w:val="24"/>
              </w:rPr>
            </w:pPr>
            <w:r>
              <w:rPr>
                <w:spacing w:val="-2"/>
                <w:sz w:val="24"/>
                <w:szCs w:val="24"/>
              </w:rPr>
              <w:t>B</w:t>
            </w:r>
            <w:r>
              <w:rPr>
                <w:spacing w:val="1"/>
                <w:sz w:val="24"/>
                <w:szCs w:val="24"/>
              </w:rPr>
              <w:t>a</w:t>
            </w:r>
            <w:r>
              <w:rPr>
                <w:spacing w:val="-2"/>
                <w:sz w:val="24"/>
                <w:szCs w:val="24"/>
              </w:rPr>
              <w:t>g</w:t>
            </w:r>
            <w:r>
              <w:rPr>
                <w:sz w:val="24"/>
                <w:szCs w:val="24"/>
              </w:rPr>
              <w:t xml:space="preserve">ian </w:t>
            </w:r>
            <w:r>
              <w:rPr>
                <w:spacing w:val="1"/>
                <w:sz w:val="24"/>
                <w:szCs w:val="24"/>
              </w:rPr>
              <w:t>A</w:t>
            </w:r>
            <w:r>
              <w:rPr>
                <w:sz w:val="24"/>
                <w:szCs w:val="24"/>
              </w:rPr>
              <w:t>w</w:t>
            </w:r>
            <w:r>
              <w:rPr>
                <w:spacing w:val="-1"/>
                <w:sz w:val="24"/>
                <w:szCs w:val="24"/>
              </w:rPr>
              <w:t>a</w:t>
            </w:r>
            <w:r>
              <w:rPr>
                <w:sz w:val="24"/>
                <w:szCs w:val="24"/>
              </w:rPr>
              <w:t>l</w:t>
            </w:r>
          </w:p>
        </w:tc>
        <w:tc>
          <w:tcPr>
            <w:tcW w:w="2716" w:type="dxa"/>
            <w:tcBorders>
              <w:top w:val="nil"/>
              <w:left w:val="nil"/>
              <w:bottom w:val="nil"/>
              <w:right w:val="nil"/>
            </w:tcBorders>
          </w:tcPr>
          <w:p w:rsidR="0056793F" w:rsidRDefault="001647BF">
            <w:pPr>
              <w:spacing w:line="260" w:lineRule="exact"/>
              <w:ind w:right="40"/>
              <w:jc w:val="right"/>
              <w:rPr>
                <w:sz w:val="24"/>
                <w:szCs w:val="24"/>
              </w:rPr>
            </w:pPr>
            <w:r>
              <w:rPr>
                <w:sz w:val="24"/>
                <w:szCs w:val="24"/>
              </w:rPr>
              <w:t>3</w:t>
            </w:r>
          </w:p>
        </w:tc>
      </w:tr>
      <w:tr w:rsidR="0056793F">
        <w:trPr>
          <w:trHeight w:hRule="exact" w:val="276"/>
        </w:trPr>
        <w:tc>
          <w:tcPr>
            <w:tcW w:w="467" w:type="dxa"/>
            <w:tcBorders>
              <w:top w:val="nil"/>
              <w:left w:val="nil"/>
              <w:bottom w:val="nil"/>
              <w:right w:val="nil"/>
            </w:tcBorders>
          </w:tcPr>
          <w:p w:rsidR="0056793F" w:rsidRDefault="001647BF">
            <w:pPr>
              <w:spacing w:line="260" w:lineRule="exact"/>
              <w:ind w:left="40"/>
              <w:rPr>
                <w:sz w:val="24"/>
                <w:szCs w:val="24"/>
              </w:rPr>
            </w:pPr>
            <w:r>
              <w:rPr>
                <w:sz w:val="24"/>
                <w:szCs w:val="24"/>
              </w:rPr>
              <w:t>2.3</w:t>
            </w:r>
          </w:p>
        </w:tc>
        <w:tc>
          <w:tcPr>
            <w:tcW w:w="3995" w:type="dxa"/>
            <w:tcBorders>
              <w:top w:val="nil"/>
              <w:left w:val="nil"/>
              <w:bottom w:val="nil"/>
              <w:right w:val="nil"/>
            </w:tcBorders>
          </w:tcPr>
          <w:p w:rsidR="0056793F" w:rsidRDefault="001647BF">
            <w:pPr>
              <w:spacing w:line="260" w:lineRule="exact"/>
              <w:ind w:left="127"/>
              <w:rPr>
                <w:sz w:val="24"/>
                <w:szCs w:val="24"/>
              </w:rPr>
            </w:pPr>
            <w:r>
              <w:rPr>
                <w:spacing w:val="-2"/>
                <w:sz w:val="24"/>
                <w:szCs w:val="24"/>
              </w:rPr>
              <w:t>B</w:t>
            </w:r>
            <w:r>
              <w:rPr>
                <w:spacing w:val="1"/>
                <w:sz w:val="24"/>
                <w:szCs w:val="24"/>
              </w:rPr>
              <w:t>a</w:t>
            </w:r>
            <w:r>
              <w:rPr>
                <w:spacing w:val="-2"/>
                <w:sz w:val="24"/>
                <w:szCs w:val="24"/>
              </w:rPr>
              <w:t>g</w:t>
            </w:r>
            <w:r>
              <w:rPr>
                <w:sz w:val="24"/>
                <w:szCs w:val="24"/>
              </w:rPr>
              <w:t xml:space="preserve">ian </w:t>
            </w:r>
            <w:r w:rsidR="004B7662">
              <w:rPr>
                <w:spacing w:val="-1"/>
                <w:sz w:val="24"/>
                <w:szCs w:val="24"/>
              </w:rPr>
              <w:t>Isi</w:t>
            </w:r>
          </w:p>
        </w:tc>
        <w:tc>
          <w:tcPr>
            <w:tcW w:w="2716" w:type="dxa"/>
            <w:tcBorders>
              <w:top w:val="nil"/>
              <w:left w:val="nil"/>
              <w:bottom w:val="nil"/>
              <w:right w:val="nil"/>
            </w:tcBorders>
          </w:tcPr>
          <w:p w:rsidR="0056793F" w:rsidRDefault="001647BF">
            <w:pPr>
              <w:spacing w:line="260" w:lineRule="exact"/>
              <w:ind w:right="40"/>
              <w:jc w:val="right"/>
              <w:rPr>
                <w:sz w:val="24"/>
                <w:szCs w:val="24"/>
              </w:rPr>
            </w:pPr>
            <w:r>
              <w:rPr>
                <w:sz w:val="24"/>
                <w:szCs w:val="24"/>
              </w:rPr>
              <w:t>13</w:t>
            </w:r>
          </w:p>
        </w:tc>
      </w:tr>
      <w:tr w:rsidR="0056793F">
        <w:trPr>
          <w:trHeight w:hRule="exact" w:val="358"/>
        </w:trPr>
        <w:tc>
          <w:tcPr>
            <w:tcW w:w="467" w:type="dxa"/>
            <w:tcBorders>
              <w:top w:val="nil"/>
              <w:left w:val="nil"/>
              <w:bottom w:val="nil"/>
              <w:right w:val="nil"/>
            </w:tcBorders>
          </w:tcPr>
          <w:p w:rsidR="0056793F" w:rsidRDefault="001647BF">
            <w:pPr>
              <w:spacing w:line="260" w:lineRule="exact"/>
              <w:ind w:left="40"/>
              <w:rPr>
                <w:sz w:val="24"/>
                <w:szCs w:val="24"/>
              </w:rPr>
            </w:pPr>
            <w:r>
              <w:rPr>
                <w:sz w:val="24"/>
                <w:szCs w:val="24"/>
              </w:rPr>
              <w:t>2.4</w:t>
            </w:r>
          </w:p>
        </w:tc>
        <w:tc>
          <w:tcPr>
            <w:tcW w:w="3995" w:type="dxa"/>
            <w:tcBorders>
              <w:top w:val="nil"/>
              <w:left w:val="nil"/>
              <w:bottom w:val="nil"/>
              <w:right w:val="nil"/>
            </w:tcBorders>
          </w:tcPr>
          <w:p w:rsidR="0056793F" w:rsidRDefault="001647BF">
            <w:pPr>
              <w:spacing w:line="260" w:lineRule="exact"/>
              <w:ind w:left="127"/>
              <w:rPr>
                <w:sz w:val="24"/>
                <w:szCs w:val="24"/>
              </w:rPr>
            </w:pPr>
            <w:r>
              <w:rPr>
                <w:spacing w:val="-2"/>
                <w:sz w:val="24"/>
                <w:szCs w:val="24"/>
              </w:rPr>
              <w:t>B</w:t>
            </w:r>
            <w:r>
              <w:rPr>
                <w:spacing w:val="1"/>
                <w:sz w:val="24"/>
                <w:szCs w:val="24"/>
              </w:rPr>
              <w:t>a</w:t>
            </w:r>
            <w:r>
              <w:rPr>
                <w:spacing w:val="-2"/>
                <w:sz w:val="24"/>
                <w:szCs w:val="24"/>
              </w:rPr>
              <w:t>g</w:t>
            </w:r>
            <w:r>
              <w:rPr>
                <w:sz w:val="24"/>
                <w:szCs w:val="24"/>
              </w:rPr>
              <w:t xml:space="preserve">ian </w:t>
            </w:r>
            <w:r>
              <w:rPr>
                <w:spacing w:val="1"/>
                <w:sz w:val="24"/>
                <w:szCs w:val="24"/>
              </w:rPr>
              <w:t>A</w:t>
            </w:r>
            <w:r>
              <w:rPr>
                <w:sz w:val="24"/>
                <w:szCs w:val="24"/>
              </w:rPr>
              <w:t>khir</w:t>
            </w:r>
          </w:p>
        </w:tc>
        <w:tc>
          <w:tcPr>
            <w:tcW w:w="2716" w:type="dxa"/>
            <w:tcBorders>
              <w:top w:val="nil"/>
              <w:left w:val="nil"/>
              <w:bottom w:val="nil"/>
              <w:right w:val="nil"/>
            </w:tcBorders>
          </w:tcPr>
          <w:p w:rsidR="0056793F" w:rsidRDefault="001647BF">
            <w:pPr>
              <w:spacing w:line="260" w:lineRule="exact"/>
              <w:ind w:right="40"/>
              <w:jc w:val="right"/>
              <w:rPr>
                <w:sz w:val="24"/>
                <w:szCs w:val="24"/>
              </w:rPr>
            </w:pPr>
            <w:r>
              <w:rPr>
                <w:sz w:val="24"/>
                <w:szCs w:val="24"/>
              </w:rPr>
              <w:t>15</w:t>
            </w:r>
          </w:p>
        </w:tc>
      </w:tr>
    </w:tbl>
    <w:p w:rsidR="0056793F" w:rsidRDefault="0056793F">
      <w:pPr>
        <w:spacing w:before="5" w:line="180" w:lineRule="exact"/>
        <w:rPr>
          <w:sz w:val="19"/>
          <w:szCs w:val="19"/>
        </w:rPr>
      </w:pPr>
    </w:p>
    <w:p w:rsidR="0056793F" w:rsidRDefault="006708CB">
      <w:pPr>
        <w:spacing w:before="34"/>
        <w:ind w:left="102"/>
        <w:rPr>
          <w:sz w:val="24"/>
          <w:szCs w:val="24"/>
        </w:rPr>
      </w:pPr>
      <w:r>
        <w:rPr>
          <w:b/>
          <w:sz w:val="24"/>
          <w:szCs w:val="24"/>
        </w:rPr>
        <w:t>BAB 3</w:t>
      </w:r>
      <w:r w:rsidR="001647BF">
        <w:rPr>
          <w:b/>
          <w:sz w:val="24"/>
          <w:szCs w:val="24"/>
        </w:rPr>
        <w:t xml:space="preserve">     </w:t>
      </w:r>
      <w:r w:rsidR="001647BF">
        <w:rPr>
          <w:b/>
          <w:spacing w:val="-3"/>
          <w:sz w:val="24"/>
          <w:szCs w:val="24"/>
        </w:rPr>
        <w:t>F</w:t>
      </w:r>
      <w:r w:rsidR="001647BF">
        <w:rPr>
          <w:b/>
          <w:sz w:val="24"/>
          <w:szCs w:val="24"/>
        </w:rPr>
        <w:t>OR</w:t>
      </w:r>
      <w:r w:rsidR="001647BF">
        <w:rPr>
          <w:b/>
          <w:spacing w:val="1"/>
          <w:sz w:val="24"/>
          <w:szCs w:val="24"/>
        </w:rPr>
        <w:t>M</w:t>
      </w:r>
      <w:r w:rsidR="001647BF">
        <w:rPr>
          <w:b/>
          <w:sz w:val="24"/>
          <w:szCs w:val="24"/>
        </w:rPr>
        <w:t>AT</w:t>
      </w:r>
      <w:r w:rsidR="001647BF">
        <w:rPr>
          <w:b/>
          <w:spacing w:val="2"/>
          <w:sz w:val="24"/>
          <w:szCs w:val="24"/>
        </w:rPr>
        <w:t xml:space="preserve"> </w:t>
      </w:r>
      <w:r w:rsidR="001647BF">
        <w:rPr>
          <w:b/>
          <w:spacing w:val="-3"/>
          <w:sz w:val="24"/>
          <w:szCs w:val="24"/>
        </w:rPr>
        <w:t>P</w:t>
      </w:r>
      <w:r w:rsidR="001647BF">
        <w:rPr>
          <w:b/>
          <w:sz w:val="24"/>
          <w:szCs w:val="24"/>
        </w:rPr>
        <w:t>EN</w:t>
      </w:r>
      <w:r w:rsidR="001647BF">
        <w:rPr>
          <w:b/>
          <w:spacing w:val="-1"/>
          <w:sz w:val="24"/>
          <w:szCs w:val="24"/>
        </w:rPr>
        <w:t>U</w:t>
      </w:r>
      <w:r w:rsidR="001647BF">
        <w:rPr>
          <w:b/>
          <w:sz w:val="24"/>
          <w:szCs w:val="24"/>
        </w:rPr>
        <w:t>LI</w:t>
      </w:r>
      <w:r w:rsidR="001647BF">
        <w:rPr>
          <w:b/>
          <w:spacing w:val="1"/>
          <w:sz w:val="24"/>
          <w:szCs w:val="24"/>
        </w:rPr>
        <w:t>S</w:t>
      </w:r>
      <w:r w:rsidR="001647BF">
        <w:rPr>
          <w:b/>
          <w:sz w:val="24"/>
          <w:szCs w:val="24"/>
        </w:rPr>
        <w:t xml:space="preserve">AN                                                                       </w:t>
      </w:r>
      <w:r w:rsidR="001647BF">
        <w:rPr>
          <w:b/>
          <w:spacing w:val="26"/>
          <w:sz w:val="24"/>
          <w:szCs w:val="24"/>
        </w:rPr>
        <w:t xml:space="preserve"> </w:t>
      </w:r>
      <w:r w:rsidR="001647BF">
        <w:rPr>
          <w:sz w:val="24"/>
          <w:szCs w:val="24"/>
        </w:rPr>
        <w:t>16</w:t>
      </w:r>
    </w:p>
    <w:p w:rsidR="0056793F" w:rsidRDefault="001647BF">
      <w:pPr>
        <w:spacing w:line="260" w:lineRule="exact"/>
        <w:ind w:left="1076"/>
        <w:rPr>
          <w:sz w:val="24"/>
          <w:szCs w:val="24"/>
        </w:rPr>
      </w:pPr>
      <w:r>
        <w:rPr>
          <w:sz w:val="24"/>
          <w:szCs w:val="24"/>
        </w:rPr>
        <w:t xml:space="preserve">3.1   </w:t>
      </w:r>
      <w:r>
        <w:rPr>
          <w:spacing w:val="14"/>
          <w:sz w:val="24"/>
          <w:szCs w:val="24"/>
        </w:rPr>
        <w:t xml:space="preserve"> </w:t>
      </w:r>
      <w:r>
        <w:rPr>
          <w:spacing w:val="1"/>
          <w:sz w:val="24"/>
          <w:szCs w:val="24"/>
        </w:rPr>
        <w:t>P</w:t>
      </w:r>
      <w:r>
        <w:rPr>
          <w:spacing w:val="-1"/>
          <w:sz w:val="24"/>
          <w:szCs w:val="24"/>
        </w:rPr>
        <w:t>e</w:t>
      </w:r>
      <w:r>
        <w:rPr>
          <w:sz w:val="24"/>
          <w:szCs w:val="24"/>
        </w:rPr>
        <w:t>n</w:t>
      </w:r>
      <w:r>
        <w:rPr>
          <w:spacing w:val="-2"/>
          <w:sz w:val="24"/>
          <w:szCs w:val="24"/>
        </w:rPr>
        <w:t>g</w:t>
      </w:r>
      <w:r>
        <w:rPr>
          <w:spacing w:val="-1"/>
          <w:sz w:val="24"/>
          <w:szCs w:val="24"/>
        </w:rPr>
        <w:t>e</w:t>
      </w:r>
      <w:r>
        <w:rPr>
          <w:sz w:val="24"/>
          <w:szCs w:val="24"/>
        </w:rPr>
        <w:t>t</w:t>
      </w:r>
      <w:r>
        <w:rPr>
          <w:spacing w:val="1"/>
          <w:sz w:val="24"/>
          <w:szCs w:val="24"/>
        </w:rPr>
        <w:t>i</w:t>
      </w:r>
      <w:r>
        <w:rPr>
          <w:sz w:val="24"/>
          <w:szCs w:val="24"/>
        </w:rPr>
        <w:t>k</w:t>
      </w:r>
      <w:r>
        <w:rPr>
          <w:spacing w:val="-1"/>
          <w:sz w:val="24"/>
          <w:szCs w:val="24"/>
        </w:rPr>
        <w:t>a</w:t>
      </w:r>
      <w:r>
        <w:rPr>
          <w:sz w:val="24"/>
          <w:szCs w:val="24"/>
        </w:rPr>
        <w:t xml:space="preserve">n                                                                                      </w:t>
      </w:r>
      <w:r>
        <w:rPr>
          <w:spacing w:val="21"/>
          <w:sz w:val="24"/>
          <w:szCs w:val="24"/>
        </w:rPr>
        <w:t xml:space="preserve"> </w:t>
      </w:r>
      <w:r>
        <w:rPr>
          <w:sz w:val="24"/>
          <w:szCs w:val="24"/>
        </w:rPr>
        <w:t>16</w:t>
      </w:r>
    </w:p>
    <w:p w:rsidR="0056793F" w:rsidRDefault="001647BF">
      <w:pPr>
        <w:ind w:left="1076"/>
        <w:rPr>
          <w:sz w:val="24"/>
          <w:szCs w:val="24"/>
        </w:rPr>
      </w:pPr>
      <w:r>
        <w:rPr>
          <w:sz w:val="24"/>
          <w:szCs w:val="24"/>
        </w:rPr>
        <w:t xml:space="preserve">3.2   </w:t>
      </w:r>
      <w:r>
        <w:rPr>
          <w:spacing w:val="14"/>
          <w:sz w:val="24"/>
          <w:szCs w:val="24"/>
        </w:rPr>
        <w:t xml:space="preserve"> </w:t>
      </w:r>
      <w:r>
        <w:rPr>
          <w:spacing w:val="1"/>
          <w:sz w:val="24"/>
          <w:szCs w:val="24"/>
        </w:rPr>
        <w:t>P</w:t>
      </w:r>
      <w:r>
        <w:rPr>
          <w:spacing w:val="-1"/>
          <w:sz w:val="24"/>
          <w:szCs w:val="24"/>
        </w:rPr>
        <w:t>e</w:t>
      </w:r>
      <w:r>
        <w:rPr>
          <w:sz w:val="24"/>
          <w:szCs w:val="24"/>
        </w:rPr>
        <w:t>nomor</w:t>
      </w:r>
      <w:r>
        <w:rPr>
          <w:spacing w:val="-1"/>
          <w:sz w:val="24"/>
          <w:szCs w:val="24"/>
        </w:rPr>
        <w:t>a</w:t>
      </w:r>
      <w:r>
        <w:rPr>
          <w:sz w:val="24"/>
          <w:szCs w:val="24"/>
        </w:rPr>
        <w:t xml:space="preserve">n                                                                                     </w:t>
      </w:r>
      <w:r>
        <w:rPr>
          <w:spacing w:val="52"/>
          <w:sz w:val="24"/>
          <w:szCs w:val="24"/>
        </w:rPr>
        <w:t xml:space="preserve"> </w:t>
      </w:r>
      <w:r>
        <w:rPr>
          <w:sz w:val="24"/>
          <w:szCs w:val="24"/>
        </w:rPr>
        <w:t>20</w:t>
      </w:r>
    </w:p>
    <w:p w:rsidR="0056793F" w:rsidRDefault="001647BF">
      <w:pPr>
        <w:spacing w:line="260" w:lineRule="exact"/>
        <w:ind w:left="1076"/>
        <w:rPr>
          <w:sz w:val="24"/>
          <w:szCs w:val="24"/>
        </w:rPr>
      </w:pPr>
      <w:r>
        <w:rPr>
          <w:position w:val="-1"/>
          <w:sz w:val="24"/>
          <w:szCs w:val="24"/>
        </w:rPr>
        <w:t xml:space="preserve">3.3   </w:t>
      </w:r>
      <w:r>
        <w:rPr>
          <w:spacing w:val="14"/>
          <w:position w:val="-1"/>
          <w:sz w:val="24"/>
          <w:szCs w:val="24"/>
        </w:rPr>
        <w:t xml:space="preserve"> </w:t>
      </w:r>
      <w:r>
        <w:rPr>
          <w:position w:val="-1"/>
          <w:sz w:val="24"/>
          <w:szCs w:val="24"/>
        </w:rPr>
        <w:t>T</w:t>
      </w:r>
      <w:r>
        <w:rPr>
          <w:spacing w:val="-1"/>
          <w:position w:val="-1"/>
          <w:sz w:val="24"/>
          <w:szCs w:val="24"/>
        </w:rPr>
        <w:t>a</w:t>
      </w:r>
      <w:r>
        <w:rPr>
          <w:position w:val="-1"/>
          <w:sz w:val="24"/>
          <w:szCs w:val="24"/>
        </w:rPr>
        <w:t>b</w:t>
      </w:r>
      <w:r>
        <w:rPr>
          <w:spacing w:val="-1"/>
          <w:position w:val="-1"/>
          <w:sz w:val="24"/>
          <w:szCs w:val="24"/>
        </w:rPr>
        <w:t>e</w:t>
      </w:r>
      <w:r>
        <w:rPr>
          <w:position w:val="-1"/>
          <w:sz w:val="24"/>
          <w:szCs w:val="24"/>
        </w:rPr>
        <w:t xml:space="preserve">l dan </w:t>
      </w:r>
      <w:r>
        <w:rPr>
          <w:spacing w:val="1"/>
          <w:position w:val="-1"/>
          <w:sz w:val="24"/>
          <w:szCs w:val="24"/>
        </w:rPr>
        <w:t>G</w:t>
      </w:r>
      <w:r>
        <w:rPr>
          <w:spacing w:val="-1"/>
          <w:position w:val="-1"/>
          <w:sz w:val="24"/>
          <w:szCs w:val="24"/>
        </w:rPr>
        <w:t>a</w:t>
      </w:r>
      <w:r>
        <w:rPr>
          <w:position w:val="-1"/>
          <w:sz w:val="24"/>
          <w:szCs w:val="24"/>
        </w:rPr>
        <w:t xml:space="preserve">mbar                                                                          </w:t>
      </w:r>
      <w:r>
        <w:rPr>
          <w:spacing w:val="20"/>
          <w:position w:val="-1"/>
          <w:sz w:val="24"/>
          <w:szCs w:val="24"/>
        </w:rPr>
        <w:t xml:space="preserve"> </w:t>
      </w:r>
      <w:r>
        <w:rPr>
          <w:position w:val="-1"/>
          <w:sz w:val="24"/>
          <w:szCs w:val="24"/>
        </w:rPr>
        <w:t>21</w:t>
      </w:r>
    </w:p>
    <w:p w:rsidR="0056793F" w:rsidRDefault="0056793F">
      <w:pPr>
        <w:spacing w:before="1" w:line="280" w:lineRule="exact"/>
        <w:rPr>
          <w:sz w:val="28"/>
          <w:szCs w:val="28"/>
        </w:rPr>
      </w:pPr>
    </w:p>
    <w:p w:rsidR="0056793F" w:rsidRDefault="006708CB">
      <w:pPr>
        <w:spacing w:before="34"/>
        <w:ind w:left="102"/>
        <w:rPr>
          <w:sz w:val="24"/>
          <w:szCs w:val="24"/>
        </w:rPr>
      </w:pPr>
      <w:r>
        <w:rPr>
          <w:b/>
          <w:sz w:val="24"/>
          <w:szCs w:val="24"/>
        </w:rPr>
        <w:t>BAB 4</w:t>
      </w:r>
      <w:r w:rsidR="001647BF">
        <w:rPr>
          <w:b/>
          <w:sz w:val="24"/>
          <w:szCs w:val="24"/>
        </w:rPr>
        <w:t xml:space="preserve">    TATA </w:t>
      </w:r>
      <w:r w:rsidR="001647BF">
        <w:rPr>
          <w:b/>
          <w:spacing w:val="-1"/>
          <w:sz w:val="24"/>
          <w:szCs w:val="24"/>
        </w:rPr>
        <w:t>C</w:t>
      </w:r>
      <w:r w:rsidR="001647BF">
        <w:rPr>
          <w:b/>
          <w:sz w:val="24"/>
          <w:szCs w:val="24"/>
        </w:rPr>
        <w:t>A</w:t>
      </w:r>
      <w:r w:rsidR="001647BF">
        <w:rPr>
          <w:b/>
          <w:spacing w:val="-1"/>
          <w:sz w:val="24"/>
          <w:szCs w:val="24"/>
        </w:rPr>
        <w:t>R</w:t>
      </w:r>
      <w:r w:rsidR="001647BF">
        <w:rPr>
          <w:b/>
          <w:sz w:val="24"/>
          <w:szCs w:val="24"/>
        </w:rPr>
        <w:t>A</w:t>
      </w:r>
      <w:r w:rsidR="001647BF">
        <w:rPr>
          <w:b/>
          <w:spacing w:val="2"/>
          <w:sz w:val="24"/>
          <w:szCs w:val="24"/>
        </w:rPr>
        <w:t xml:space="preserve"> </w:t>
      </w:r>
      <w:r w:rsidR="001647BF">
        <w:rPr>
          <w:b/>
          <w:spacing w:val="-3"/>
          <w:sz w:val="24"/>
          <w:szCs w:val="24"/>
        </w:rPr>
        <w:t>P</w:t>
      </w:r>
      <w:r w:rsidR="001647BF">
        <w:rPr>
          <w:b/>
          <w:sz w:val="24"/>
          <w:szCs w:val="24"/>
        </w:rPr>
        <w:t>EN</w:t>
      </w:r>
      <w:r w:rsidR="001647BF">
        <w:rPr>
          <w:b/>
          <w:spacing w:val="-1"/>
          <w:sz w:val="24"/>
          <w:szCs w:val="24"/>
        </w:rPr>
        <w:t>U</w:t>
      </w:r>
      <w:r w:rsidR="001647BF">
        <w:rPr>
          <w:b/>
          <w:sz w:val="24"/>
          <w:szCs w:val="24"/>
        </w:rPr>
        <w:t>L</w:t>
      </w:r>
      <w:r w:rsidR="001647BF">
        <w:rPr>
          <w:b/>
          <w:spacing w:val="2"/>
          <w:sz w:val="24"/>
          <w:szCs w:val="24"/>
        </w:rPr>
        <w:t>I</w:t>
      </w:r>
      <w:r w:rsidR="001647BF">
        <w:rPr>
          <w:b/>
          <w:spacing w:val="1"/>
          <w:sz w:val="24"/>
          <w:szCs w:val="24"/>
        </w:rPr>
        <w:t>S</w:t>
      </w:r>
      <w:r w:rsidR="001647BF">
        <w:rPr>
          <w:b/>
          <w:sz w:val="24"/>
          <w:szCs w:val="24"/>
        </w:rPr>
        <w:t xml:space="preserve">AN                                                                 </w:t>
      </w:r>
      <w:r w:rsidR="001647BF">
        <w:rPr>
          <w:b/>
          <w:spacing w:val="31"/>
          <w:sz w:val="24"/>
          <w:szCs w:val="24"/>
        </w:rPr>
        <w:t xml:space="preserve"> </w:t>
      </w:r>
      <w:r w:rsidR="001647BF">
        <w:rPr>
          <w:sz w:val="24"/>
          <w:szCs w:val="24"/>
        </w:rPr>
        <w:t>23</w:t>
      </w:r>
    </w:p>
    <w:p w:rsidR="0056793F" w:rsidRDefault="001647BF">
      <w:pPr>
        <w:spacing w:line="260" w:lineRule="exact"/>
        <w:ind w:left="1076"/>
        <w:rPr>
          <w:sz w:val="24"/>
          <w:szCs w:val="24"/>
        </w:rPr>
      </w:pPr>
      <w:r>
        <w:rPr>
          <w:sz w:val="24"/>
          <w:szCs w:val="24"/>
        </w:rPr>
        <w:t xml:space="preserve">4.1   </w:t>
      </w:r>
      <w:r>
        <w:rPr>
          <w:spacing w:val="14"/>
          <w:sz w:val="24"/>
          <w:szCs w:val="24"/>
        </w:rPr>
        <w:t xml:space="preserve"> </w:t>
      </w:r>
      <w:r>
        <w:rPr>
          <w:spacing w:val="-2"/>
          <w:sz w:val="24"/>
          <w:szCs w:val="24"/>
        </w:rPr>
        <w:t>B</w:t>
      </w:r>
      <w:r>
        <w:rPr>
          <w:spacing w:val="-1"/>
          <w:sz w:val="24"/>
          <w:szCs w:val="24"/>
        </w:rPr>
        <w:t>a</w:t>
      </w:r>
      <w:r>
        <w:rPr>
          <w:sz w:val="24"/>
          <w:szCs w:val="24"/>
        </w:rPr>
        <w:t>h</w:t>
      </w:r>
      <w:r>
        <w:rPr>
          <w:spacing w:val="-1"/>
          <w:sz w:val="24"/>
          <w:szCs w:val="24"/>
        </w:rPr>
        <w:t>a</w:t>
      </w:r>
      <w:r>
        <w:rPr>
          <w:spacing w:val="2"/>
          <w:sz w:val="24"/>
          <w:szCs w:val="24"/>
        </w:rPr>
        <w:t>s</w:t>
      </w:r>
      <w:r>
        <w:rPr>
          <w:sz w:val="24"/>
          <w:szCs w:val="24"/>
        </w:rPr>
        <w:t xml:space="preserve">a                                                                                            </w:t>
      </w:r>
      <w:r>
        <w:rPr>
          <w:spacing w:val="32"/>
          <w:sz w:val="24"/>
          <w:szCs w:val="24"/>
        </w:rPr>
        <w:t xml:space="preserve"> </w:t>
      </w:r>
      <w:r>
        <w:rPr>
          <w:sz w:val="24"/>
          <w:szCs w:val="24"/>
        </w:rPr>
        <w:t>23</w:t>
      </w:r>
    </w:p>
    <w:p w:rsidR="0056793F" w:rsidRDefault="001647BF">
      <w:pPr>
        <w:spacing w:line="260" w:lineRule="exact"/>
        <w:ind w:left="1076"/>
        <w:rPr>
          <w:sz w:val="24"/>
          <w:szCs w:val="24"/>
        </w:rPr>
      </w:pPr>
      <w:r>
        <w:rPr>
          <w:position w:val="-1"/>
          <w:sz w:val="24"/>
          <w:szCs w:val="24"/>
        </w:rPr>
        <w:t xml:space="preserve">4.2   </w:t>
      </w:r>
      <w:r>
        <w:rPr>
          <w:spacing w:val="14"/>
          <w:position w:val="-1"/>
          <w:sz w:val="24"/>
          <w:szCs w:val="24"/>
        </w:rPr>
        <w:t xml:space="preserve"> </w:t>
      </w:r>
      <w:r>
        <w:rPr>
          <w:spacing w:val="1"/>
          <w:position w:val="-1"/>
          <w:sz w:val="24"/>
          <w:szCs w:val="24"/>
        </w:rPr>
        <w:t>P</w:t>
      </w:r>
      <w:r>
        <w:rPr>
          <w:spacing w:val="-1"/>
          <w:position w:val="-1"/>
          <w:sz w:val="24"/>
          <w:szCs w:val="24"/>
        </w:rPr>
        <w:t>e</w:t>
      </w:r>
      <w:r>
        <w:rPr>
          <w:position w:val="-1"/>
          <w:sz w:val="24"/>
          <w:szCs w:val="24"/>
        </w:rPr>
        <w:t>nul</w:t>
      </w:r>
      <w:r>
        <w:rPr>
          <w:spacing w:val="1"/>
          <w:position w:val="-1"/>
          <w:sz w:val="24"/>
          <w:szCs w:val="24"/>
        </w:rPr>
        <w:t>i</w:t>
      </w:r>
      <w:r>
        <w:rPr>
          <w:position w:val="-1"/>
          <w:sz w:val="24"/>
          <w:szCs w:val="24"/>
        </w:rPr>
        <w:t>s</w:t>
      </w:r>
      <w:r>
        <w:rPr>
          <w:spacing w:val="-1"/>
          <w:position w:val="-1"/>
          <w:sz w:val="24"/>
          <w:szCs w:val="24"/>
        </w:rPr>
        <w:t>a</w:t>
      </w:r>
      <w:r>
        <w:rPr>
          <w:position w:val="-1"/>
          <w:sz w:val="24"/>
          <w:szCs w:val="24"/>
        </w:rPr>
        <w:t xml:space="preserve">n Rujukan                                                                         </w:t>
      </w:r>
      <w:r>
        <w:rPr>
          <w:spacing w:val="57"/>
          <w:position w:val="-1"/>
          <w:sz w:val="24"/>
          <w:szCs w:val="24"/>
        </w:rPr>
        <w:t xml:space="preserve"> </w:t>
      </w:r>
      <w:r>
        <w:rPr>
          <w:position w:val="-1"/>
          <w:sz w:val="24"/>
          <w:szCs w:val="24"/>
        </w:rPr>
        <w:t>23</w:t>
      </w:r>
    </w:p>
    <w:p w:rsidR="0056793F" w:rsidRDefault="0056793F">
      <w:pPr>
        <w:spacing w:before="4" w:line="260" w:lineRule="exact"/>
        <w:rPr>
          <w:sz w:val="26"/>
          <w:szCs w:val="26"/>
        </w:rPr>
      </w:pPr>
    </w:p>
    <w:p w:rsidR="0056793F" w:rsidRDefault="006708CB">
      <w:pPr>
        <w:spacing w:before="34" w:line="260" w:lineRule="exact"/>
        <w:ind w:left="102"/>
        <w:rPr>
          <w:sz w:val="24"/>
          <w:szCs w:val="24"/>
        </w:rPr>
      </w:pPr>
      <w:r>
        <w:rPr>
          <w:b/>
          <w:position w:val="-1"/>
          <w:sz w:val="24"/>
          <w:szCs w:val="24"/>
        </w:rPr>
        <w:t>BAB 5</w:t>
      </w:r>
      <w:r w:rsidR="001647BF">
        <w:rPr>
          <w:b/>
          <w:position w:val="-1"/>
          <w:sz w:val="24"/>
          <w:szCs w:val="24"/>
        </w:rPr>
        <w:t xml:space="preserve">     </w:t>
      </w:r>
      <w:r w:rsidR="001647BF">
        <w:rPr>
          <w:b/>
          <w:spacing w:val="-3"/>
          <w:position w:val="-1"/>
          <w:sz w:val="24"/>
          <w:szCs w:val="24"/>
        </w:rPr>
        <w:t>P</w:t>
      </w:r>
      <w:r w:rsidR="001647BF">
        <w:rPr>
          <w:b/>
          <w:position w:val="-1"/>
          <w:sz w:val="24"/>
          <w:szCs w:val="24"/>
        </w:rPr>
        <w:t>EN</w:t>
      </w:r>
      <w:r w:rsidR="001647BF">
        <w:rPr>
          <w:b/>
          <w:spacing w:val="-1"/>
          <w:position w:val="-1"/>
          <w:sz w:val="24"/>
          <w:szCs w:val="24"/>
        </w:rPr>
        <w:t>C</w:t>
      </w:r>
      <w:r w:rsidR="001647BF">
        <w:rPr>
          <w:b/>
          <w:position w:val="-1"/>
          <w:sz w:val="24"/>
          <w:szCs w:val="24"/>
        </w:rPr>
        <w:t>ET</w:t>
      </w:r>
      <w:r w:rsidR="001647BF">
        <w:rPr>
          <w:b/>
          <w:spacing w:val="2"/>
          <w:position w:val="-1"/>
          <w:sz w:val="24"/>
          <w:szCs w:val="24"/>
        </w:rPr>
        <w:t>A</w:t>
      </w:r>
      <w:r w:rsidR="001647BF">
        <w:rPr>
          <w:b/>
          <w:spacing w:val="-2"/>
          <w:position w:val="-1"/>
          <w:sz w:val="24"/>
          <w:szCs w:val="24"/>
        </w:rPr>
        <w:t>K</w:t>
      </w:r>
      <w:r w:rsidR="001647BF">
        <w:rPr>
          <w:b/>
          <w:position w:val="-1"/>
          <w:sz w:val="24"/>
          <w:szCs w:val="24"/>
        </w:rPr>
        <w:t>AN</w:t>
      </w:r>
      <w:r w:rsidR="001647BF">
        <w:rPr>
          <w:b/>
          <w:spacing w:val="-1"/>
          <w:position w:val="-1"/>
          <w:sz w:val="24"/>
          <w:szCs w:val="24"/>
        </w:rPr>
        <w:t xml:space="preserve"> </w:t>
      </w:r>
      <w:r w:rsidR="001647BF">
        <w:rPr>
          <w:b/>
          <w:spacing w:val="3"/>
          <w:position w:val="-1"/>
          <w:sz w:val="24"/>
          <w:szCs w:val="24"/>
        </w:rPr>
        <w:t>S</w:t>
      </w:r>
      <w:r w:rsidR="001647BF">
        <w:rPr>
          <w:b/>
          <w:spacing w:val="-2"/>
          <w:position w:val="-1"/>
          <w:sz w:val="24"/>
          <w:szCs w:val="24"/>
        </w:rPr>
        <w:t>K</w:t>
      </w:r>
      <w:r w:rsidR="001647BF">
        <w:rPr>
          <w:b/>
          <w:position w:val="-1"/>
          <w:sz w:val="24"/>
          <w:szCs w:val="24"/>
        </w:rPr>
        <w:t>R</w:t>
      </w:r>
      <w:r w:rsidR="001647BF">
        <w:rPr>
          <w:b/>
          <w:spacing w:val="2"/>
          <w:position w:val="-1"/>
          <w:sz w:val="24"/>
          <w:szCs w:val="24"/>
        </w:rPr>
        <w:t>I</w:t>
      </w:r>
      <w:r w:rsidR="001647BF">
        <w:rPr>
          <w:b/>
          <w:spacing w:val="-3"/>
          <w:position w:val="-1"/>
          <w:sz w:val="24"/>
          <w:szCs w:val="24"/>
        </w:rPr>
        <w:t>P</w:t>
      </w:r>
      <w:r w:rsidR="001647BF">
        <w:rPr>
          <w:b/>
          <w:spacing w:val="1"/>
          <w:position w:val="-1"/>
          <w:sz w:val="24"/>
          <w:szCs w:val="24"/>
        </w:rPr>
        <w:t>S</w:t>
      </w:r>
      <w:r w:rsidR="001647BF">
        <w:rPr>
          <w:b/>
          <w:position w:val="-1"/>
          <w:sz w:val="24"/>
          <w:szCs w:val="24"/>
        </w:rPr>
        <w:t xml:space="preserve">I                                                                    </w:t>
      </w:r>
      <w:r w:rsidR="001647BF">
        <w:rPr>
          <w:b/>
          <w:spacing w:val="20"/>
          <w:position w:val="-1"/>
          <w:sz w:val="24"/>
          <w:szCs w:val="24"/>
        </w:rPr>
        <w:t xml:space="preserve"> </w:t>
      </w:r>
      <w:r w:rsidR="001647BF">
        <w:rPr>
          <w:sz w:val="24"/>
          <w:szCs w:val="24"/>
        </w:rPr>
        <w:t>28</w:t>
      </w:r>
    </w:p>
    <w:tbl>
      <w:tblPr>
        <w:tblW w:w="0" w:type="auto"/>
        <w:tblInd w:w="1036" w:type="dxa"/>
        <w:tblLayout w:type="fixed"/>
        <w:tblCellMar>
          <w:left w:w="0" w:type="dxa"/>
          <w:right w:w="0" w:type="dxa"/>
        </w:tblCellMar>
        <w:tblLook w:val="01E0" w:firstRow="1" w:lastRow="1" w:firstColumn="1" w:lastColumn="1" w:noHBand="0" w:noVBand="0"/>
      </w:tblPr>
      <w:tblGrid>
        <w:gridCol w:w="467"/>
        <w:gridCol w:w="4591"/>
        <w:gridCol w:w="2120"/>
      </w:tblGrid>
      <w:tr w:rsidR="0056793F">
        <w:trPr>
          <w:trHeight w:hRule="exact" w:val="289"/>
        </w:trPr>
        <w:tc>
          <w:tcPr>
            <w:tcW w:w="467" w:type="dxa"/>
            <w:tcBorders>
              <w:top w:val="nil"/>
              <w:left w:val="nil"/>
              <w:bottom w:val="nil"/>
              <w:right w:val="nil"/>
            </w:tcBorders>
          </w:tcPr>
          <w:p w:rsidR="0056793F" w:rsidRDefault="001647BF">
            <w:pPr>
              <w:ind w:left="40"/>
              <w:rPr>
                <w:sz w:val="24"/>
                <w:szCs w:val="24"/>
              </w:rPr>
            </w:pPr>
            <w:r>
              <w:rPr>
                <w:sz w:val="24"/>
                <w:szCs w:val="24"/>
              </w:rPr>
              <w:t>5.1</w:t>
            </w:r>
          </w:p>
        </w:tc>
        <w:tc>
          <w:tcPr>
            <w:tcW w:w="4591" w:type="dxa"/>
            <w:tcBorders>
              <w:top w:val="nil"/>
              <w:left w:val="nil"/>
              <w:bottom w:val="nil"/>
              <w:right w:val="nil"/>
            </w:tcBorders>
          </w:tcPr>
          <w:p w:rsidR="0056793F" w:rsidRDefault="001647BF">
            <w:pPr>
              <w:ind w:left="127"/>
              <w:rPr>
                <w:sz w:val="24"/>
                <w:szCs w:val="24"/>
              </w:rPr>
            </w:pPr>
            <w:r>
              <w:rPr>
                <w:spacing w:val="-2"/>
                <w:sz w:val="24"/>
                <w:szCs w:val="24"/>
              </w:rPr>
              <w:t>B</w:t>
            </w:r>
            <w:r>
              <w:rPr>
                <w:spacing w:val="-1"/>
                <w:sz w:val="24"/>
                <w:szCs w:val="24"/>
              </w:rPr>
              <w:t>a</w:t>
            </w:r>
            <w:r>
              <w:rPr>
                <w:sz w:val="24"/>
                <w:szCs w:val="24"/>
              </w:rPr>
              <w:t>h</w:t>
            </w:r>
            <w:r>
              <w:rPr>
                <w:spacing w:val="-1"/>
                <w:sz w:val="24"/>
                <w:szCs w:val="24"/>
              </w:rPr>
              <w:t>a</w:t>
            </w:r>
            <w:r>
              <w:rPr>
                <w:sz w:val="24"/>
                <w:szCs w:val="24"/>
              </w:rPr>
              <w:t>n</w:t>
            </w:r>
            <w:r>
              <w:rPr>
                <w:spacing w:val="1"/>
                <w:sz w:val="24"/>
                <w:szCs w:val="24"/>
              </w:rPr>
              <w:t xml:space="preserve"> </w:t>
            </w:r>
            <w:r>
              <w:rPr>
                <w:spacing w:val="2"/>
                <w:sz w:val="24"/>
                <w:szCs w:val="24"/>
              </w:rPr>
              <w:t>d</w:t>
            </w:r>
            <w:r>
              <w:rPr>
                <w:spacing w:val="-1"/>
                <w:sz w:val="24"/>
                <w:szCs w:val="24"/>
              </w:rPr>
              <w:t>a</w:t>
            </w:r>
            <w:r>
              <w:rPr>
                <w:sz w:val="24"/>
                <w:szCs w:val="24"/>
              </w:rPr>
              <w:t>n Uku</w:t>
            </w:r>
            <w:r>
              <w:rPr>
                <w:spacing w:val="1"/>
                <w:sz w:val="24"/>
                <w:szCs w:val="24"/>
              </w:rPr>
              <w:t>r</w:t>
            </w:r>
            <w:r>
              <w:rPr>
                <w:spacing w:val="-1"/>
                <w:sz w:val="24"/>
                <w:szCs w:val="24"/>
              </w:rPr>
              <w:t>a</w:t>
            </w:r>
            <w:r>
              <w:rPr>
                <w:sz w:val="24"/>
                <w:szCs w:val="24"/>
              </w:rPr>
              <w:t>n K</w:t>
            </w:r>
            <w:r>
              <w:rPr>
                <w:spacing w:val="1"/>
                <w:sz w:val="24"/>
                <w:szCs w:val="24"/>
              </w:rPr>
              <w:t>e</w:t>
            </w:r>
            <w:r>
              <w:rPr>
                <w:sz w:val="24"/>
                <w:szCs w:val="24"/>
              </w:rPr>
              <w:t>rt</w:t>
            </w:r>
            <w:r>
              <w:rPr>
                <w:spacing w:val="1"/>
                <w:sz w:val="24"/>
                <w:szCs w:val="24"/>
              </w:rPr>
              <w:t>a</w:t>
            </w:r>
            <w:r>
              <w:rPr>
                <w:sz w:val="24"/>
                <w:szCs w:val="24"/>
              </w:rPr>
              <w:t>s</w:t>
            </w:r>
          </w:p>
        </w:tc>
        <w:tc>
          <w:tcPr>
            <w:tcW w:w="2120" w:type="dxa"/>
            <w:tcBorders>
              <w:top w:val="nil"/>
              <w:left w:val="nil"/>
              <w:bottom w:val="nil"/>
              <w:right w:val="nil"/>
            </w:tcBorders>
          </w:tcPr>
          <w:p w:rsidR="0056793F" w:rsidRDefault="001647BF">
            <w:pPr>
              <w:ind w:right="40"/>
              <w:jc w:val="right"/>
              <w:rPr>
                <w:sz w:val="24"/>
                <w:szCs w:val="24"/>
              </w:rPr>
            </w:pPr>
            <w:r>
              <w:rPr>
                <w:sz w:val="24"/>
                <w:szCs w:val="24"/>
              </w:rPr>
              <w:t>28</w:t>
            </w:r>
          </w:p>
        </w:tc>
      </w:tr>
      <w:tr w:rsidR="0056793F">
        <w:trPr>
          <w:trHeight w:hRule="exact" w:val="276"/>
        </w:trPr>
        <w:tc>
          <w:tcPr>
            <w:tcW w:w="467" w:type="dxa"/>
            <w:tcBorders>
              <w:top w:val="nil"/>
              <w:left w:val="nil"/>
              <w:bottom w:val="nil"/>
              <w:right w:val="nil"/>
            </w:tcBorders>
          </w:tcPr>
          <w:p w:rsidR="0056793F" w:rsidRDefault="001647BF">
            <w:pPr>
              <w:spacing w:line="260" w:lineRule="exact"/>
              <w:ind w:left="40"/>
              <w:rPr>
                <w:sz w:val="24"/>
                <w:szCs w:val="24"/>
              </w:rPr>
            </w:pPr>
            <w:r>
              <w:rPr>
                <w:sz w:val="24"/>
                <w:szCs w:val="24"/>
              </w:rPr>
              <w:t>5.2</w:t>
            </w:r>
          </w:p>
        </w:tc>
        <w:tc>
          <w:tcPr>
            <w:tcW w:w="4591" w:type="dxa"/>
            <w:tcBorders>
              <w:top w:val="nil"/>
              <w:left w:val="nil"/>
              <w:bottom w:val="nil"/>
              <w:right w:val="nil"/>
            </w:tcBorders>
          </w:tcPr>
          <w:p w:rsidR="0056793F" w:rsidRDefault="001647BF">
            <w:pPr>
              <w:spacing w:line="260" w:lineRule="exact"/>
              <w:ind w:left="127"/>
              <w:rPr>
                <w:sz w:val="24"/>
                <w:szCs w:val="24"/>
              </w:rPr>
            </w:pPr>
            <w:r>
              <w:rPr>
                <w:spacing w:val="1"/>
                <w:sz w:val="24"/>
                <w:szCs w:val="24"/>
              </w:rPr>
              <w:t>P</w:t>
            </w:r>
            <w:r>
              <w:rPr>
                <w:spacing w:val="-1"/>
                <w:sz w:val="24"/>
                <w:szCs w:val="24"/>
              </w:rPr>
              <w:t>e</w:t>
            </w:r>
            <w:r>
              <w:rPr>
                <w:sz w:val="24"/>
                <w:szCs w:val="24"/>
              </w:rPr>
              <w:t>n</w:t>
            </w:r>
            <w:r>
              <w:rPr>
                <w:spacing w:val="-2"/>
                <w:sz w:val="24"/>
                <w:szCs w:val="24"/>
              </w:rPr>
              <w:t>g</w:t>
            </w:r>
            <w:r>
              <w:rPr>
                <w:spacing w:val="-1"/>
                <w:sz w:val="24"/>
                <w:szCs w:val="24"/>
              </w:rPr>
              <w:t>e</w:t>
            </w:r>
            <w:r>
              <w:rPr>
                <w:sz w:val="24"/>
                <w:szCs w:val="24"/>
              </w:rPr>
              <w:t>t</w:t>
            </w:r>
            <w:r>
              <w:rPr>
                <w:spacing w:val="1"/>
                <w:sz w:val="24"/>
                <w:szCs w:val="24"/>
              </w:rPr>
              <w:t>i</w:t>
            </w:r>
            <w:r>
              <w:rPr>
                <w:sz w:val="24"/>
                <w:szCs w:val="24"/>
              </w:rPr>
              <w:t>k</w:t>
            </w:r>
            <w:r>
              <w:rPr>
                <w:spacing w:val="-1"/>
                <w:sz w:val="24"/>
                <w:szCs w:val="24"/>
              </w:rPr>
              <w:t>a</w:t>
            </w:r>
            <w:r>
              <w:rPr>
                <w:sz w:val="24"/>
                <w:szCs w:val="24"/>
              </w:rPr>
              <w:t xml:space="preserve">n </w:t>
            </w:r>
            <w:r>
              <w:rPr>
                <w:spacing w:val="2"/>
                <w:sz w:val="24"/>
                <w:szCs w:val="24"/>
              </w:rPr>
              <w:t>d</w:t>
            </w:r>
            <w:r>
              <w:rPr>
                <w:spacing w:val="-1"/>
                <w:sz w:val="24"/>
                <w:szCs w:val="24"/>
              </w:rPr>
              <w:t>a</w:t>
            </w:r>
            <w:r>
              <w:rPr>
                <w:sz w:val="24"/>
                <w:szCs w:val="24"/>
              </w:rPr>
              <w:t xml:space="preserve">n </w:t>
            </w:r>
            <w:r>
              <w:rPr>
                <w:spacing w:val="1"/>
                <w:sz w:val="24"/>
                <w:szCs w:val="24"/>
              </w:rPr>
              <w:t>P</w:t>
            </w:r>
            <w:r>
              <w:rPr>
                <w:spacing w:val="-1"/>
                <w:sz w:val="24"/>
                <w:szCs w:val="24"/>
              </w:rPr>
              <w:t>e</w:t>
            </w:r>
            <w:r>
              <w:rPr>
                <w:sz w:val="24"/>
                <w:szCs w:val="24"/>
              </w:rPr>
              <w:t>n</w:t>
            </w:r>
            <w:r>
              <w:rPr>
                <w:spacing w:val="1"/>
                <w:sz w:val="24"/>
                <w:szCs w:val="24"/>
              </w:rPr>
              <w:t>c</w:t>
            </w:r>
            <w:r>
              <w:rPr>
                <w:spacing w:val="-1"/>
                <w:sz w:val="24"/>
                <w:szCs w:val="24"/>
              </w:rPr>
              <w:t>e</w:t>
            </w:r>
            <w:r>
              <w:rPr>
                <w:sz w:val="24"/>
                <w:szCs w:val="24"/>
              </w:rPr>
              <w:t>ta</w:t>
            </w:r>
            <w:r>
              <w:rPr>
                <w:spacing w:val="2"/>
                <w:sz w:val="24"/>
                <w:szCs w:val="24"/>
              </w:rPr>
              <w:t>k</w:t>
            </w:r>
            <w:r>
              <w:rPr>
                <w:spacing w:val="-1"/>
                <w:sz w:val="24"/>
                <w:szCs w:val="24"/>
              </w:rPr>
              <w:t>a</w:t>
            </w:r>
            <w:r>
              <w:rPr>
                <w:sz w:val="24"/>
                <w:szCs w:val="24"/>
              </w:rPr>
              <w:t>n</w:t>
            </w:r>
          </w:p>
        </w:tc>
        <w:tc>
          <w:tcPr>
            <w:tcW w:w="2120" w:type="dxa"/>
            <w:tcBorders>
              <w:top w:val="nil"/>
              <w:left w:val="nil"/>
              <w:bottom w:val="nil"/>
              <w:right w:val="nil"/>
            </w:tcBorders>
          </w:tcPr>
          <w:p w:rsidR="0056793F" w:rsidRDefault="001647BF">
            <w:pPr>
              <w:spacing w:line="260" w:lineRule="exact"/>
              <w:ind w:right="40"/>
              <w:jc w:val="right"/>
              <w:rPr>
                <w:sz w:val="24"/>
                <w:szCs w:val="24"/>
              </w:rPr>
            </w:pPr>
            <w:r>
              <w:rPr>
                <w:sz w:val="24"/>
                <w:szCs w:val="24"/>
              </w:rPr>
              <w:t>28</w:t>
            </w:r>
          </w:p>
        </w:tc>
      </w:tr>
      <w:tr w:rsidR="0056793F">
        <w:trPr>
          <w:trHeight w:hRule="exact" w:val="276"/>
        </w:trPr>
        <w:tc>
          <w:tcPr>
            <w:tcW w:w="467" w:type="dxa"/>
            <w:tcBorders>
              <w:top w:val="nil"/>
              <w:left w:val="nil"/>
              <w:bottom w:val="nil"/>
              <w:right w:val="nil"/>
            </w:tcBorders>
          </w:tcPr>
          <w:p w:rsidR="0056793F" w:rsidRDefault="001647BF">
            <w:pPr>
              <w:spacing w:line="260" w:lineRule="exact"/>
              <w:ind w:left="40"/>
              <w:rPr>
                <w:sz w:val="24"/>
                <w:szCs w:val="24"/>
              </w:rPr>
            </w:pPr>
            <w:r>
              <w:rPr>
                <w:sz w:val="24"/>
                <w:szCs w:val="24"/>
              </w:rPr>
              <w:t>5.3</w:t>
            </w:r>
          </w:p>
        </w:tc>
        <w:tc>
          <w:tcPr>
            <w:tcW w:w="4591" w:type="dxa"/>
            <w:tcBorders>
              <w:top w:val="nil"/>
              <w:left w:val="nil"/>
              <w:bottom w:val="nil"/>
              <w:right w:val="nil"/>
            </w:tcBorders>
          </w:tcPr>
          <w:p w:rsidR="0056793F" w:rsidRDefault="001647BF">
            <w:pPr>
              <w:spacing w:line="260" w:lineRule="exact"/>
              <w:ind w:left="127"/>
              <w:rPr>
                <w:sz w:val="24"/>
                <w:szCs w:val="24"/>
              </w:rPr>
            </w:pPr>
            <w:r>
              <w:rPr>
                <w:spacing w:val="1"/>
                <w:sz w:val="24"/>
                <w:szCs w:val="24"/>
              </w:rPr>
              <w:t>P</w:t>
            </w:r>
            <w:r>
              <w:rPr>
                <w:spacing w:val="-1"/>
                <w:sz w:val="24"/>
                <w:szCs w:val="24"/>
              </w:rPr>
              <w:t>e</w:t>
            </w:r>
            <w:r>
              <w:rPr>
                <w:sz w:val="24"/>
                <w:szCs w:val="24"/>
              </w:rPr>
              <w:t>nj</w:t>
            </w:r>
            <w:r>
              <w:rPr>
                <w:spacing w:val="1"/>
                <w:sz w:val="24"/>
                <w:szCs w:val="24"/>
              </w:rPr>
              <w:t>i</w:t>
            </w:r>
            <w:r>
              <w:rPr>
                <w:sz w:val="24"/>
                <w:szCs w:val="24"/>
              </w:rPr>
              <w:t>l</w:t>
            </w:r>
            <w:r>
              <w:rPr>
                <w:spacing w:val="1"/>
                <w:sz w:val="24"/>
                <w:szCs w:val="24"/>
              </w:rPr>
              <w:t>i</w:t>
            </w:r>
            <w:r>
              <w:rPr>
                <w:sz w:val="24"/>
                <w:szCs w:val="24"/>
              </w:rPr>
              <w:t>d</w:t>
            </w:r>
            <w:r>
              <w:rPr>
                <w:spacing w:val="-1"/>
                <w:sz w:val="24"/>
                <w:szCs w:val="24"/>
              </w:rPr>
              <w:t>a</w:t>
            </w:r>
            <w:r>
              <w:rPr>
                <w:sz w:val="24"/>
                <w:szCs w:val="24"/>
              </w:rPr>
              <w:t>n</w:t>
            </w:r>
          </w:p>
        </w:tc>
        <w:tc>
          <w:tcPr>
            <w:tcW w:w="2120" w:type="dxa"/>
            <w:tcBorders>
              <w:top w:val="nil"/>
              <w:left w:val="nil"/>
              <w:bottom w:val="nil"/>
              <w:right w:val="nil"/>
            </w:tcBorders>
          </w:tcPr>
          <w:p w:rsidR="0056793F" w:rsidRDefault="001647BF">
            <w:pPr>
              <w:spacing w:line="260" w:lineRule="exact"/>
              <w:ind w:right="40"/>
              <w:jc w:val="right"/>
              <w:rPr>
                <w:sz w:val="24"/>
                <w:szCs w:val="24"/>
              </w:rPr>
            </w:pPr>
            <w:r>
              <w:rPr>
                <w:sz w:val="24"/>
                <w:szCs w:val="24"/>
              </w:rPr>
              <w:t>29</w:t>
            </w:r>
          </w:p>
        </w:tc>
      </w:tr>
      <w:tr w:rsidR="0056793F">
        <w:trPr>
          <w:trHeight w:hRule="exact" w:val="358"/>
        </w:trPr>
        <w:tc>
          <w:tcPr>
            <w:tcW w:w="467" w:type="dxa"/>
            <w:tcBorders>
              <w:top w:val="nil"/>
              <w:left w:val="nil"/>
              <w:bottom w:val="nil"/>
              <w:right w:val="nil"/>
            </w:tcBorders>
          </w:tcPr>
          <w:p w:rsidR="0056793F" w:rsidRDefault="001647BF">
            <w:pPr>
              <w:spacing w:line="260" w:lineRule="exact"/>
              <w:ind w:left="40"/>
              <w:rPr>
                <w:sz w:val="24"/>
                <w:szCs w:val="24"/>
              </w:rPr>
            </w:pPr>
            <w:r>
              <w:rPr>
                <w:sz w:val="24"/>
                <w:szCs w:val="24"/>
              </w:rPr>
              <w:t>5.4</w:t>
            </w:r>
          </w:p>
        </w:tc>
        <w:tc>
          <w:tcPr>
            <w:tcW w:w="4591" w:type="dxa"/>
            <w:tcBorders>
              <w:top w:val="nil"/>
              <w:left w:val="nil"/>
              <w:bottom w:val="nil"/>
              <w:right w:val="nil"/>
            </w:tcBorders>
          </w:tcPr>
          <w:p w:rsidR="0056793F" w:rsidRDefault="001647BF">
            <w:pPr>
              <w:spacing w:line="260" w:lineRule="exact"/>
              <w:ind w:left="127"/>
              <w:rPr>
                <w:sz w:val="24"/>
                <w:szCs w:val="24"/>
              </w:rPr>
            </w:pPr>
            <w:r>
              <w:rPr>
                <w:spacing w:val="-3"/>
                <w:sz w:val="24"/>
                <w:szCs w:val="24"/>
              </w:rPr>
              <w:t>L</w:t>
            </w:r>
            <w:r>
              <w:rPr>
                <w:spacing w:val="-1"/>
                <w:sz w:val="24"/>
                <w:szCs w:val="24"/>
              </w:rPr>
              <w:t>a</w:t>
            </w:r>
            <w:r>
              <w:rPr>
                <w:sz w:val="24"/>
                <w:szCs w:val="24"/>
              </w:rPr>
              <w:t>mp</w:t>
            </w:r>
            <w:r>
              <w:rPr>
                <w:spacing w:val="1"/>
                <w:sz w:val="24"/>
                <w:szCs w:val="24"/>
              </w:rPr>
              <w:t>ir</w:t>
            </w:r>
            <w:r>
              <w:rPr>
                <w:spacing w:val="-1"/>
                <w:sz w:val="24"/>
                <w:szCs w:val="24"/>
              </w:rPr>
              <w:t>a</w:t>
            </w:r>
            <w:r>
              <w:rPr>
                <w:sz w:val="24"/>
                <w:szCs w:val="24"/>
              </w:rPr>
              <w:t>n</w:t>
            </w:r>
          </w:p>
        </w:tc>
        <w:tc>
          <w:tcPr>
            <w:tcW w:w="2120" w:type="dxa"/>
            <w:tcBorders>
              <w:top w:val="nil"/>
              <w:left w:val="nil"/>
              <w:bottom w:val="nil"/>
              <w:right w:val="nil"/>
            </w:tcBorders>
          </w:tcPr>
          <w:p w:rsidR="0056793F" w:rsidRDefault="001647BF">
            <w:pPr>
              <w:spacing w:line="260" w:lineRule="exact"/>
              <w:ind w:right="40"/>
              <w:jc w:val="right"/>
              <w:rPr>
                <w:sz w:val="24"/>
                <w:szCs w:val="24"/>
              </w:rPr>
            </w:pPr>
            <w:r>
              <w:rPr>
                <w:sz w:val="24"/>
                <w:szCs w:val="24"/>
              </w:rPr>
              <w:t>29</w:t>
            </w:r>
          </w:p>
        </w:tc>
      </w:tr>
    </w:tbl>
    <w:p w:rsidR="0056793F" w:rsidRDefault="0056793F">
      <w:pPr>
        <w:spacing w:before="2" w:line="140" w:lineRule="exact"/>
        <w:rPr>
          <w:sz w:val="15"/>
          <w:szCs w:val="15"/>
        </w:rPr>
      </w:pPr>
    </w:p>
    <w:p w:rsidR="0056793F" w:rsidRDefault="006708CB">
      <w:pPr>
        <w:spacing w:before="34" w:line="260" w:lineRule="exact"/>
        <w:ind w:left="102"/>
        <w:rPr>
          <w:sz w:val="24"/>
          <w:szCs w:val="24"/>
        </w:rPr>
      </w:pPr>
      <w:r>
        <w:rPr>
          <w:b/>
          <w:position w:val="-1"/>
          <w:sz w:val="24"/>
          <w:szCs w:val="24"/>
        </w:rPr>
        <w:t>BAB 6</w:t>
      </w:r>
      <w:r w:rsidR="001647BF">
        <w:rPr>
          <w:b/>
          <w:position w:val="-1"/>
          <w:sz w:val="24"/>
          <w:szCs w:val="24"/>
        </w:rPr>
        <w:t xml:space="preserve">     TATA C</w:t>
      </w:r>
      <w:r w:rsidR="001647BF">
        <w:rPr>
          <w:b/>
          <w:spacing w:val="-1"/>
          <w:position w:val="-1"/>
          <w:sz w:val="24"/>
          <w:szCs w:val="24"/>
        </w:rPr>
        <w:t>A</w:t>
      </w:r>
      <w:r w:rsidR="001647BF">
        <w:rPr>
          <w:b/>
          <w:position w:val="-1"/>
          <w:sz w:val="24"/>
          <w:szCs w:val="24"/>
        </w:rPr>
        <w:t>RA</w:t>
      </w:r>
      <w:r w:rsidR="001647BF">
        <w:rPr>
          <w:b/>
          <w:spacing w:val="1"/>
          <w:position w:val="-1"/>
          <w:sz w:val="24"/>
          <w:szCs w:val="24"/>
        </w:rPr>
        <w:t xml:space="preserve"> </w:t>
      </w:r>
      <w:r w:rsidR="001647BF">
        <w:rPr>
          <w:b/>
          <w:spacing w:val="-3"/>
          <w:position w:val="-1"/>
          <w:sz w:val="24"/>
          <w:szCs w:val="24"/>
        </w:rPr>
        <w:t>P</w:t>
      </w:r>
      <w:r w:rsidR="001647BF">
        <w:rPr>
          <w:b/>
          <w:position w:val="-1"/>
          <w:sz w:val="24"/>
          <w:szCs w:val="24"/>
        </w:rPr>
        <w:t>EN</w:t>
      </w:r>
      <w:r w:rsidR="001647BF">
        <w:rPr>
          <w:b/>
          <w:spacing w:val="-1"/>
          <w:position w:val="-1"/>
          <w:sz w:val="24"/>
          <w:szCs w:val="24"/>
        </w:rPr>
        <w:t>U</w:t>
      </w:r>
      <w:r w:rsidR="001647BF">
        <w:rPr>
          <w:b/>
          <w:position w:val="-1"/>
          <w:sz w:val="24"/>
          <w:szCs w:val="24"/>
        </w:rPr>
        <w:t>L</w:t>
      </w:r>
      <w:r w:rsidR="001647BF">
        <w:rPr>
          <w:b/>
          <w:spacing w:val="2"/>
          <w:position w:val="-1"/>
          <w:sz w:val="24"/>
          <w:szCs w:val="24"/>
        </w:rPr>
        <w:t>I</w:t>
      </w:r>
      <w:r w:rsidR="001647BF">
        <w:rPr>
          <w:b/>
          <w:spacing w:val="1"/>
          <w:position w:val="-1"/>
          <w:sz w:val="24"/>
          <w:szCs w:val="24"/>
        </w:rPr>
        <w:t>S</w:t>
      </w:r>
      <w:r w:rsidR="001647BF">
        <w:rPr>
          <w:b/>
          <w:position w:val="-1"/>
          <w:sz w:val="24"/>
          <w:szCs w:val="24"/>
        </w:rPr>
        <w:t>AN</w:t>
      </w:r>
      <w:r w:rsidR="001647BF">
        <w:rPr>
          <w:b/>
          <w:spacing w:val="-1"/>
          <w:position w:val="-1"/>
          <w:sz w:val="24"/>
          <w:szCs w:val="24"/>
        </w:rPr>
        <w:t xml:space="preserve"> </w:t>
      </w:r>
      <w:r w:rsidR="001647BF">
        <w:rPr>
          <w:b/>
          <w:position w:val="-1"/>
          <w:sz w:val="24"/>
          <w:szCs w:val="24"/>
        </w:rPr>
        <w:t>D</w:t>
      </w:r>
      <w:r w:rsidR="001647BF">
        <w:rPr>
          <w:b/>
          <w:spacing w:val="1"/>
          <w:position w:val="-1"/>
          <w:sz w:val="24"/>
          <w:szCs w:val="24"/>
        </w:rPr>
        <w:t>A</w:t>
      </w:r>
      <w:r w:rsidR="001647BF">
        <w:rPr>
          <w:b/>
          <w:spacing w:val="-3"/>
          <w:position w:val="-1"/>
          <w:sz w:val="24"/>
          <w:szCs w:val="24"/>
        </w:rPr>
        <w:t>F</w:t>
      </w:r>
      <w:r w:rsidR="001647BF">
        <w:rPr>
          <w:b/>
          <w:position w:val="-1"/>
          <w:sz w:val="24"/>
          <w:szCs w:val="24"/>
        </w:rPr>
        <w:t>TAR</w:t>
      </w:r>
      <w:r w:rsidR="001647BF">
        <w:rPr>
          <w:b/>
          <w:spacing w:val="1"/>
          <w:position w:val="-1"/>
          <w:sz w:val="24"/>
          <w:szCs w:val="24"/>
        </w:rPr>
        <w:t xml:space="preserve"> </w:t>
      </w:r>
      <w:r w:rsidR="001647BF">
        <w:rPr>
          <w:b/>
          <w:spacing w:val="-3"/>
          <w:position w:val="-1"/>
          <w:sz w:val="24"/>
          <w:szCs w:val="24"/>
        </w:rPr>
        <w:t>P</w:t>
      </w:r>
      <w:r w:rsidR="001647BF">
        <w:rPr>
          <w:b/>
          <w:position w:val="-1"/>
          <w:sz w:val="24"/>
          <w:szCs w:val="24"/>
        </w:rPr>
        <w:t>US</w:t>
      </w:r>
      <w:r w:rsidR="001647BF">
        <w:rPr>
          <w:b/>
          <w:spacing w:val="1"/>
          <w:position w:val="-1"/>
          <w:sz w:val="24"/>
          <w:szCs w:val="24"/>
        </w:rPr>
        <w:t>T</w:t>
      </w:r>
      <w:r w:rsidR="001647BF">
        <w:rPr>
          <w:b/>
          <w:spacing w:val="2"/>
          <w:position w:val="-1"/>
          <w:sz w:val="24"/>
          <w:szCs w:val="24"/>
        </w:rPr>
        <w:t>A</w:t>
      </w:r>
      <w:r w:rsidR="001647BF">
        <w:rPr>
          <w:b/>
          <w:spacing w:val="-2"/>
          <w:position w:val="-1"/>
          <w:sz w:val="24"/>
          <w:szCs w:val="24"/>
        </w:rPr>
        <w:t>K</w:t>
      </w:r>
      <w:r w:rsidR="001647BF">
        <w:rPr>
          <w:b/>
          <w:position w:val="-1"/>
          <w:sz w:val="24"/>
          <w:szCs w:val="24"/>
        </w:rPr>
        <w:t xml:space="preserve">A                          </w:t>
      </w:r>
      <w:r w:rsidR="001647BF">
        <w:rPr>
          <w:sz w:val="24"/>
          <w:szCs w:val="24"/>
        </w:rPr>
        <w:t>30</w:t>
      </w:r>
    </w:p>
    <w:tbl>
      <w:tblPr>
        <w:tblW w:w="0" w:type="auto"/>
        <w:tblInd w:w="1036" w:type="dxa"/>
        <w:tblLayout w:type="fixed"/>
        <w:tblCellMar>
          <w:left w:w="0" w:type="dxa"/>
          <w:right w:w="0" w:type="dxa"/>
        </w:tblCellMar>
        <w:tblLook w:val="01E0" w:firstRow="1" w:lastRow="1" w:firstColumn="1" w:lastColumn="1" w:noHBand="0" w:noVBand="0"/>
      </w:tblPr>
      <w:tblGrid>
        <w:gridCol w:w="467"/>
        <w:gridCol w:w="4850"/>
        <w:gridCol w:w="1861"/>
      </w:tblGrid>
      <w:tr w:rsidR="0056793F">
        <w:trPr>
          <w:trHeight w:hRule="exact" w:val="289"/>
        </w:trPr>
        <w:tc>
          <w:tcPr>
            <w:tcW w:w="467" w:type="dxa"/>
            <w:tcBorders>
              <w:top w:val="nil"/>
              <w:left w:val="nil"/>
              <w:bottom w:val="nil"/>
              <w:right w:val="nil"/>
            </w:tcBorders>
          </w:tcPr>
          <w:p w:rsidR="0056793F" w:rsidRDefault="001647BF">
            <w:pPr>
              <w:ind w:left="40"/>
              <w:rPr>
                <w:sz w:val="24"/>
                <w:szCs w:val="24"/>
              </w:rPr>
            </w:pPr>
            <w:r>
              <w:rPr>
                <w:sz w:val="24"/>
                <w:szCs w:val="24"/>
              </w:rPr>
              <w:t>6.1</w:t>
            </w:r>
          </w:p>
        </w:tc>
        <w:tc>
          <w:tcPr>
            <w:tcW w:w="4850" w:type="dxa"/>
            <w:tcBorders>
              <w:top w:val="nil"/>
              <w:left w:val="nil"/>
              <w:bottom w:val="nil"/>
              <w:right w:val="nil"/>
            </w:tcBorders>
          </w:tcPr>
          <w:p w:rsidR="0056793F" w:rsidRDefault="001647BF">
            <w:pPr>
              <w:ind w:left="127"/>
              <w:rPr>
                <w:sz w:val="24"/>
                <w:szCs w:val="24"/>
              </w:rPr>
            </w:pPr>
            <w:r>
              <w:rPr>
                <w:spacing w:val="1"/>
                <w:sz w:val="24"/>
                <w:szCs w:val="24"/>
              </w:rPr>
              <w:t>P</w:t>
            </w:r>
            <w:r>
              <w:rPr>
                <w:spacing w:val="-1"/>
                <w:sz w:val="24"/>
                <w:szCs w:val="24"/>
              </w:rPr>
              <w:t>e</w:t>
            </w:r>
            <w:r>
              <w:rPr>
                <w:sz w:val="24"/>
                <w:szCs w:val="24"/>
              </w:rPr>
              <w:t xml:space="preserve">doman </w:t>
            </w:r>
            <w:r>
              <w:rPr>
                <w:spacing w:val="1"/>
                <w:sz w:val="24"/>
                <w:szCs w:val="24"/>
              </w:rPr>
              <w:t>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 xml:space="preserve">n untuk </w:t>
            </w:r>
            <w:r>
              <w:rPr>
                <w:spacing w:val="3"/>
                <w:sz w:val="24"/>
                <w:szCs w:val="24"/>
              </w:rPr>
              <w:t>J</w:t>
            </w:r>
            <w:r>
              <w:rPr>
                <w:sz w:val="24"/>
                <w:szCs w:val="24"/>
              </w:rPr>
              <w:t>urn</w:t>
            </w:r>
            <w:r>
              <w:rPr>
                <w:spacing w:val="-2"/>
                <w:sz w:val="24"/>
                <w:szCs w:val="24"/>
              </w:rPr>
              <w:t>a</w:t>
            </w:r>
            <w:r>
              <w:rPr>
                <w:sz w:val="24"/>
                <w:szCs w:val="24"/>
              </w:rPr>
              <w:t>l</w:t>
            </w:r>
          </w:p>
        </w:tc>
        <w:tc>
          <w:tcPr>
            <w:tcW w:w="1861" w:type="dxa"/>
            <w:tcBorders>
              <w:top w:val="nil"/>
              <w:left w:val="nil"/>
              <w:bottom w:val="nil"/>
              <w:right w:val="nil"/>
            </w:tcBorders>
          </w:tcPr>
          <w:p w:rsidR="0056793F" w:rsidRDefault="001647BF">
            <w:pPr>
              <w:ind w:right="40"/>
              <w:jc w:val="right"/>
              <w:rPr>
                <w:sz w:val="24"/>
                <w:szCs w:val="24"/>
              </w:rPr>
            </w:pPr>
            <w:r>
              <w:rPr>
                <w:sz w:val="24"/>
                <w:szCs w:val="24"/>
              </w:rPr>
              <w:t>30</w:t>
            </w:r>
          </w:p>
        </w:tc>
      </w:tr>
      <w:tr w:rsidR="0056793F">
        <w:trPr>
          <w:trHeight w:hRule="exact" w:val="276"/>
        </w:trPr>
        <w:tc>
          <w:tcPr>
            <w:tcW w:w="467" w:type="dxa"/>
            <w:tcBorders>
              <w:top w:val="nil"/>
              <w:left w:val="nil"/>
              <w:bottom w:val="nil"/>
              <w:right w:val="nil"/>
            </w:tcBorders>
          </w:tcPr>
          <w:p w:rsidR="0056793F" w:rsidRDefault="001647BF">
            <w:pPr>
              <w:spacing w:line="260" w:lineRule="exact"/>
              <w:ind w:left="40"/>
              <w:rPr>
                <w:sz w:val="24"/>
                <w:szCs w:val="24"/>
              </w:rPr>
            </w:pPr>
            <w:r>
              <w:rPr>
                <w:sz w:val="24"/>
                <w:szCs w:val="24"/>
              </w:rPr>
              <w:t>6.2</w:t>
            </w:r>
          </w:p>
        </w:tc>
        <w:tc>
          <w:tcPr>
            <w:tcW w:w="4850" w:type="dxa"/>
            <w:tcBorders>
              <w:top w:val="nil"/>
              <w:left w:val="nil"/>
              <w:bottom w:val="nil"/>
              <w:right w:val="nil"/>
            </w:tcBorders>
          </w:tcPr>
          <w:p w:rsidR="0056793F" w:rsidRDefault="001647BF">
            <w:pPr>
              <w:spacing w:line="260" w:lineRule="exact"/>
              <w:ind w:left="127"/>
              <w:rPr>
                <w:sz w:val="24"/>
                <w:szCs w:val="24"/>
              </w:rPr>
            </w:pPr>
            <w:r>
              <w:rPr>
                <w:spacing w:val="1"/>
                <w:sz w:val="24"/>
                <w:szCs w:val="24"/>
              </w:rPr>
              <w:t>P</w:t>
            </w:r>
            <w:r>
              <w:rPr>
                <w:spacing w:val="-1"/>
                <w:sz w:val="24"/>
                <w:szCs w:val="24"/>
              </w:rPr>
              <w:t>e</w:t>
            </w:r>
            <w:r>
              <w:rPr>
                <w:spacing w:val="1"/>
                <w:sz w:val="24"/>
                <w:szCs w:val="24"/>
              </w:rPr>
              <w:t>d</w:t>
            </w:r>
            <w:r>
              <w:rPr>
                <w:sz w:val="24"/>
                <w:szCs w:val="24"/>
              </w:rPr>
              <w:t xml:space="preserve">oman </w:t>
            </w:r>
            <w:r>
              <w:rPr>
                <w:spacing w:val="-1"/>
                <w:sz w:val="24"/>
                <w:szCs w:val="24"/>
              </w:rPr>
              <w:t>U</w:t>
            </w:r>
            <w:r>
              <w:rPr>
                <w:sz w:val="24"/>
                <w:szCs w:val="24"/>
              </w:rPr>
              <w:t>mum</w:t>
            </w:r>
            <w:r>
              <w:rPr>
                <w:spacing w:val="1"/>
                <w:sz w:val="24"/>
                <w:szCs w:val="24"/>
              </w:rPr>
              <w:t xml:space="preserve"> </w:t>
            </w:r>
            <w:r>
              <w:rPr>
                <w:sz w:val="24"/>
                <w:szCs w:val="24"/>
              </w:rPr>
              <w:t xml:space="preserve">untuk </w:t>
            </w:r>
            <w:r>
              <w:rPr>
                <w:spacing w:val="1"/>
                <w:sz w:val="24"/>
                <w:szCs w:val="24"/>
              </w:rPr>
              <w:t>B</w:t>
            </w:r>
            <w:r>
              <w:rPr>
                <w:sz w:val="24"/>
                <w:szCs w:val="24"/>
              </w:rPr>
              <w:t>uku</w:t>
            </w:r>
          </w:p>
        </w:tc>
        <w:tc>
          <w:tcPr>
            <w:tcW w:w="1861" w:type="dxa"/>
            <w:tcBorders>
              <w:top w:val="nil"/>
              <w:left w:val="nil"/>
              <w:bottom w:val="nil"/>
              <w:right w:val="nil"/>
            </w:tcBorders>
          </w:tcPr>
          <w:p w:rsidR="0056793F" w:rsidRDefault="001647BF">
            <w:pPr>
              <w:spacing w:line="260" w:lineRule="exact"/>
              <w:ind w:right="40"/>
              <w:jc w:val="right"/>
              <w:rPr>
                <w:sz w:val="24"/>
                <w:szCs w:val="24"/>
              </w:rPr>
            </w:pPr>
            <w:r>
              <w:rPr>
                <w:sz w:val="24"/>
                <w:szCs w:val="24"/>
              </w:rPr>
              <w:t>32</w:t>
            </w:r>
          </w:p>
        </w:tc>
      </w:tr>
      <w:tr w:rsidR="0056793F">
        <w:trPr>
          <w:trHeight w:hRule="exact" w:val="276"/>
        </w:trPr>
        <w:tc>
          <w:tcPr>
            <w:tcW w:w="467" w:type="dxa"/>
            <w:tcBorders>
              <w:top w:val="nil"/>
              <w:left w:val="nil"/>
              <w:bottom w:val="nil"/>
              <w:right w:val="nil"/>
            </w:tcBorders>
          </w:tcPr>
          <w:p w:rsidR="0056793F" w:rsidRDefault="001647BF">
            <w:pPr>
              <w:spacing w:line="260" w:lineRule="exact"/>
              <w:ind w:left="40"/>
              <w:rPr>
                <w:sz w:val="24"/>
                <w:szCs w:val="24"/>
              </w:rPr>
            </w:pPr>
            <w:r>
              <w:rPr>
                <w:sz w:val="24"/>
                <w:szCs w:val="24"/>
              </w:rPr>
              <w:t>6.3</w:t>
            </w:r>
          </w:p>
        </w:tc>
        <w:tc>
          <w:tcPr>
            <w:tcW w:w="4850" w:type="dxa"/>
            <w:tcBorders>
              <w:top w:val="nil"/>
              <w:left w:val="nil"/>
              <w:bottom w:val="nil"/>
              <w:right w:val="nil"/>
            </w:tcBorders>
          </w:tcPr>
          <w:p w:rsidR="0056793F" w:rsidRDefault="001647BF">
            <w:pPr>
              <w:spacing w:line="260" w:lineRule="exact"/>
              <w:ind w:left="127"/>
              <w:rPr>
                <w:sz w:val="24"/>
                <w:szCs w:val="24"/>
              </w:rPr>
            </w:pPr>
            <w:r>
              <w:rPr>
                <w:spacing w:val="1"/>
                <w:sz w:val="24"/>
                <w:szCs w:val="24"/>
              </w:rPr>
              <w:t>P</w:t>
            </w:r>
            <w:r>
              <w:rPr>
                <w:sz w:val="24"/>
                <w:szCs w:val="24"/>
              </w:rPr>
              <w:t>rosiding</w:t>
            </w:r>
          </w:p>
        </w:tc>
        <w:tc>
          <w:tcPr>
            <w:tcW w:w="1861" w:type="dxa"/>
            <w:tcBorders>
              <w:top w:val="nil"/>
              <w:left w:val="nil"/>
              <w:bottom w:val="nil"/>
              <w:right w:val="nil"/>
            </w:tcBorders>
          </w:tcPr>
          <w:p w:rsidR="0056793F" w:rsidRDefault="001647BF">
            <w:pPr>
              <w:spacing w:line="260" w:lineRule="exact"/>
              <w:ind w:right="40"/>
              <w:jc w:val="right"/>
              <w:rPr>
                <w:sz w:val="24"/>
                <w:szCs w:val="24"/>
              </w:rPr>
            </w:pPr>
            <w:r>
              <w:rPr>
                <w:sz w:val="24"/>
                <w:szCs w:val="24"/>
              </w:rPr>
              <w:t>32</w:t>
            </w:r>
          </w:p>
        </w:tc>
      </w:tr>
      <w:tr w:rsidR="0056793F">
        <w:trPr>
          <w:trHeight w:hRule="exact" w:val="276"/>
        </w:trPr>
        <w:tc>
          <w:tcPr>
            <w:tcW w:w="467" w:type="dxa"/>
            <w:tcBorders>
              <w:top w:val="nil"/>
              <w:left w:val="nil"/>
              <w:bottom w:val="nil"/>
              <w:right w:val="nil"/>
            </w:tcBorders>
          </w:tcPr>
          <w:p w:rsidR="0056793F" w:rsidRDefault="001647BF">
            <w:pPr>
              <w:spacing w:line="260" w:lineRule="exact"/>
              <w:ind w:left="40"/>
              <w:rPr>
                <w:sz w:val="24"/>
                <w:szCs w:val="24"/>
              </w:rPr>
            </w:pPr>
            <w:r>
              <w:rPr>
                <w:sz w:val="24"/>
                <w:szCs w:val="24"/>
              </w:rPr>
              <w:t>6.4</w:t>
            </w:r>
          </w:p>
        </w:tc>
        <w:tc>
          <w:tcPr>
            <w:tcW w:w="4850" w:type="dxa"/>
            <w:tcBorders>
              <w:top w:val="nil"/>
              <w:left w:val="nil"/>
              <w:bottom w:val="nil"/>
              <w:right w:val="nil"/>
            </w:tcBorders>
          </w:tcPr>
          <w:p w:rsidR="0056793F" w:rsidRDefault="001647BF">
            <w:pPr>
              <w:spacing w:line="260" w:lineRule="exact"/>
              <w:ind w:left="127"/>
              <w:rPr>
                <w:sz w:val="24"/>
                <w:szCs w:val="24"/>
              </w:rPr>
            </w:pPr>
            <w:r>
              <w:rPr>
                <w:spacing w:val="1"/>
                <w:sz w:val="24"/>
                <w:szCs w:val="24"/>
              </w:rPr>
              <w:t>S</w:t>
            </w:r>
            <w:r>
              <w:rPr>
                <w:sz w:val="24"/>
                <w:szCs w:val="24"/>
              </w:rPr>
              <w:t>kripsi, T</w:t>
            </w:r>
            <w:r>
              <w:rPr>
                <w:spacing w:val="-1"/>
                <w:sz w:val="24"/>
                <w:szCs w:val="24"/>
              </w:rPr>
              <w:t>e</w:t>
            </w:r>
            <w:r>
              <w:rPr>
                <w:sz w:val="24"/>
                <w:szCs w:val="24"/>
              </w:rPr>
              <w:t>sis</w:t>
            </w:r>
            <w:r>
              <w:rPr>
                <w:spacing w:val="1"/>
                <w:sz w:val="24"/>
                <w:szCs w:val="24"/>
              </w:rPr>
              <w:t xml:space="preserve"> </w:t>
            </w:r>
            <w:r>
              <w:rPr>
                <w:sz w:val="24"/>
                <w:szCs w:val="24"/>
              </w:rPr>
              <w:t>d</w:t>
            </w:r>
            <w:r>
              <w:rPr>
                <w:spacing w:val="-1"/>
                <w:sz w:val="24"/>
                <w:szCs w:val="24"/>
              </w:rPr>
              <w:t>a</w:t>
            </w:r>
            <w:r>
              <w:rPr>
                <w:sz w:val="24"/>
                <w:szCs w:val="24"/>
              </w:rPr>
              <w:t>n</w:t>
            </w:r>
            <w:r>
              <w:rPr>
                <w:spacing w:val="1"/>
                <w:sz w:val="24"/>
                <w:szCs w:val="24"/>
              </w:rPr>
              <w:t xml:space="preserve"> </w:t>
            </w:r>
            <w:r>
              <w:rPr>
                <w:sz w:val="24"/>
                <w:szCs w:val="24"/>
              </w:rPr>
              <w:t>Dis</w:t>
            </w:r>
            <w:r>
              <w:rPr>
                <w:spacing w:val="-1"/>
                <w:sz w:val="24"/>
                <w:szCs w:val="24"/>
              </w:rPr>
              <w:t>e</w:t>
            </w:r>
            <w:r>
              <w:rPr>
                <w:sz w:val="24"/>
                <w:szCs w:val="24"/>
              </w:rPr>
              <w:t>rt</w:t>
            </w:r>
            <w:r>
              <w:rPr>
                <w:spacing w:val="-1"/>
                <w:sz w:val="24"/>
                <w:szCs w:val="24"/>
              </w:rPr>
              <w:t>a</w:t>
            </w:r>
            <w:r>
              <w:rPr>
                <w:sz w:val="24"/>
                <w:szCs w:val="24"/>
              </w:rPr>
              <w:t>si</w:t>
            </w:r>
          </w:p>
        </w:tc>
        <w:tc>
          <w:tcPr>
            <w:tcW w:w="1861" w:type="dxa"/>
            <w:tcBorders>
              <w:top w:val="nil"/>
              <w:left w:val="nil"/>
              <w:bottom w:val="nil"/>
              <w:right w:val="nil"/>
            </w:tcBorders>
          </w:tcPr>
          <w:p w:rsidR="0056793F" w:rsidRDefault="001647BF">
            <w:pPr>
              <w:spacing w:line="260" w:lineRule="exact"/>
              <w:ind w:right="40"/>
              <w:jc w:val="right"/>
              <w:rPr>
                <w:sz w:val="24"/>
                <w:szCs w:val="24"/>
              </w:rPr>
            </w:pPr>
            <w:r>
              <w:rPr>
                <w:sz w:val="24"/>
                <w:szCs w:val="24"/>
              </w:rPr>
              <w:t>33</w:t>
            </w:r>
          </w:p>
        </w:tc>
      </w:tr>
      <w:tr w:rsidR="0056793F">
        <w:trPr>
          <w:trHeight w:hRule="exact" w:val="276"/>
        </w:trPr>
        <w:tc>
          <w:tcPr>
            <w:tcW w:w="467" w:type="dxa"/>
            <w:tcBorders>
              <w:top w:val="nil"/>
              <w:left w:val="nil"/>
              <w:bottom w:val="nil"/>
              <w:right w:val="nil"/>
            </w:tcBorders>
          </w:tcPr>
          <w:p w:rsidR="0056793F" w:rsidRDefault="001647BF">
            <w:pPr>
              <w:spacing w:line="260" w:lineRule="exact"/>
              <w:ind w:left="40"/>
              <w:rPr>
                <w:sz w:val="24"/>
                <w:szCs w:val="24"/>
              </w:rPr>
            </w:pPr>
            <w:r>
              <w:rPr>
                <w:sz w:val="24"/>
                <w:szCs w:val="24"/>
              </w:rPr>
              <w:t>6.5</w:t>
            </w:r>
          </w:p>
        </w:tc>
        <w:tc>
          <w:tcPr>
            <w:tcW w:w="4850" w:type="dxa"/>
            <w:tcBorders>
              <w:top w:val="nil"/>
              <w:left w:val="nil"/>
              <w:bottom w:val="nil"/>
              <w:right w:val="nil"/>
            </w:tcBorders>
          </w:tcPr>
          <w:p w:rsidR="0056793F" w:rsidRDefault="001647BF">
            <w:pPr>
              <w:spacing w:line="260" w:lineRule="exact"/>
              <w:ind w:left="127"/>
              <w:rPr>
                <w:sz w:val="24"/>
                <w:szCs w:val="24"/>
              </w:rPr>
            </w:pPr>
            <w:r>
              <w:rPr>
                <w:spacing w:val="-2"/>
                <w:sz w:val="24"/>
                <w:szCs w:val="24"/>
              </w:rPr>
              <w:t>B</w:t>
            </w:r>
            <w:r>
              <w:rPr>
                <w:sz w:val="24"/>
                <w:szCs w:val="24"/>
              </w:rPr>
              <w:t>ib</w:t>
            </w:r>
            <w:r>
              <w:rPr>
                <w:spacing w:val="1"/>
                <w:sz w:val="24"/>
                <w:szCs w:val="24"/>
              </w:rPr>
              <w:t>l</w:t>
            </w:r>
            <w:r>
              <w:rPr>
                <w:sz w:val="24"/>
                <w:szCs w:val="24"/>
              </w:rPr>
              <w:t>io</w:t>
            </w:r>
            <w:r>
              <w:rPr>
                <w:spacing w:val="-2"/>
                <w:sz w:val="24"/>
                <w:szCs w:val="24"/>
              </w:rPr>
              <w:t>g</w:t>
            </w:r>
            <w:r>
              <w:rPr>
                <w:spacing w:val="1"/>
                <w:sz w:val="24"/>
                <w:szCs w:val="24"/>
              </w:rPr>
              <w:t>r</w:t>
            </w:r>
            <w:r>
              <w:rPr>
                <w:spacing w:val="-1"/>
                <w:sz w:val="24"/>
                <w:szCs w:val="24"/>
              </w:rPr>
              <w:t>a</w:t>
            </w:r>
            <w:r>
              <w:rPr>
                <w:sz w:val="24"/>
                <w:szCs w:val="24"/>
              </w:rPr>
              <w:t>fi</w:t>
            </w:r>
          </w:p>
        </w:tc>
        <w:tc>
          <w:tcPr>
            <w:tcW w:w="1861" w:type="dxa"/>
            <w:tcBorders>
              <w:top w:val="nil"/>
              <w:left w:val="nil"/>
              <w:bottom w:val="nil"/>
              <w:right w:val="nil"/>
            </w:tcBorders>
          </w:tcPr>
          <w:p w:rsidR="0056793F" w:rsidRDefault="001647BF">
            <w:pPr>
              <w:spacing w:line="260" w:lineRule="exact"/>
              <w:ind w:right="40"/>
              <w:jc w:val="right"/>
              <w:rPr>
                <w:sz w:val="24"/>
                <w:szCs w:val="24"/>
              </w:rPr>
            </w:pPr>
            <w:r>
              <w:rPr>
                <w:sz w:val="24"/>
                <w:szCs w:val="24"/>
              </w:rPr>
              <w:t>33</w:t>
            </w:r>
          </w:p>
        </w:tc>
      </w:tr>
      <w:tr w:rsidR="0056793F">
        <w:trPr>
          <w:trHeight w:hRule="exact" w:val="276"/>
        </w:trPr>
        <w:tc>
          <w:tcPr>
            <w:tcW w:w="467" w:type="dxa"/>
            <w:tcBorders>
              <w:top w:val="nil"/>
              <w:left w:val="nil"/>
              <w:bottom w:val="nil"/>
              <w:right w:val="nil"/>
            </w:tcBorders>
          </w:tcPr>
          <w:p w:rsidR="0056793F" w:rsidRDefault="001647BF">
            <w:pPr>
              <w:spacing w:line="260" w:lineRule="exact"/>
              <w:ind w:left="40"/>
              <w:rPr>
                <w:sz w:val="24"/>
                <w:szCs w:val="24"/>
              </w:rPr>
            </w:pPr>
            <w:r>
              <w:rPr>
                <w:sz w:val="24"/>
                <w:szCs w:val="24"/>
              </w:rPr>
              <w:t>6.6</w:t>
            </w:r>
          </w:p>
        </w:tc>
        <w:tc>
          <w:tcPr>
            <w:tcW w:w="4850" w:type="dxa"/>
            <w:tcBorders>
              <w:top w:val="nil"/>
              <w:left w:val="nil"/>
              <w:bottom w:val="nil"/>
              <w:right w:val="nil"/>
            </w:tcBorders>
          </w:tcPr>
          <w:p w:rsidR="0056793F" w:rsidRDefault="001647BF">
            <w:pPr>
              <w:spacing w:line="260" w:lineRule="exact"/>
              <w:ind w:left="127"/>
              <w:rPr>
                <w:sz w:val="24"/>
                <w:szCs w:val="24"/>
              </w:rPr>
            </w:pPr>
            <w:r>
              <w:rPr>
                <w:spacing w:val="1"/>
                <w:sz w:val="24"/>
                <w:szCs w:val="24"/>
              </w:rPr>
              <w:t>P</w:t>
            </w:r>
            <w:r>
              <w:rPr>
                <w:spacing w:val="-1"/>
                <w:sz w:val="24"/>
                <w:szCs w:val="24"/>
              </w:rPr>
              <w:t>a</w:t>
            </w:r>
            <w:r>
              <w:rPr>
                <w:sz w:val="24"/>
                <w:szCs w:val="24"/>
              </w:rPr>
              <w:t>ten</w:t>
            </w:r>
          </w:p>
        </w:tc>
        <w:tc>
          <w:tcPr>
            <w:tcW w:w="1861" w:type="dxa"/>
            <w:tcBorders>
              <w:top w:val="nil"/>
              <w:left w:val="nil"/>
              <w:bottom w:val="nil"/>
              <w:right w:val="nil"/>
            </w:tcBorders>
          </w:tcPr>
          <w:p w:rsidR="0056793F" w:rsidRDefault="001647BF">
            <w:pPr>
              <w:spacing w:line="260" w:lineRule="exact"/>
              <w:ind w:right="40"/>
              <w:jc w:val="right"/>
              <w:rPr>
                <w:sz w:val="24"/>
                <w:szCs w:val="24"/>
              </w:rPr>
            </w:pPr>
            <w:r>
              <w:rPr>
                <w:sz w:val="24"/>
                <w:szCs w:val="24"/>
              </w:rPr>
              <w:t>33</w:t>
            </w:r>
          </w:p>
        </w:tc>
      </w:tr>
      <w:tr w:rsidR="0056793F">
        <w:trPr>
          <w:trHeight w:hRule="exact" w:val="358"/>
        </w:trPr>
        <w:tc>
          <w:tcPr>
            <w:tcW w:w="467" w:type="dxa"/>
            <w:tcBorders>
              <w:top w:val="nil"/>
              <w:left w:val="nil"/>
              <w:bottom w:val="nil"/>
              <w:right w:val="nil"/>
            </w:tcBorders>
          </w:tcPr>
          <w:p w:rsidR="0056793F" w:rsidRDefault="001647BF">
            <w:pPr>
              <w:spacing w:line="260" w:lineRule="exact"/>
              <w:ind w:left="40"/>
              <w:rPr>
                <w:sz w:val="24"/>
                <w:szCs w:val="24"/>
              </w:rPr>
            </w:pPr>
            <w:r>
              <w:rPr>
                <w:sz w:val="24"/>
                <w:szCs w:val="24"/>
              </w:rPr>
              <w:t>6.7</w:t>
            </w:r>
          </w:p>
        </w:tc>
        <w:tc>
          <w:tcPr>
            <w:tcW w:w="4850" w:type="dxa"/>
            <w:tcBorders>
              <w:top w:val="nil"/>
              <w:left w:val="nil"/>
              <w:bottom w:val="nil"/>
              <w:right w:val="nil"/>
            </w:tcBorders>
          </w:tcPr>
          <w:p w:rsidR="0056793F" w:rsidRDefault="001647BF">
            <w:pPr>
              <w:spacing w:line="260" w:lineRule="exact"/>
              <w:ind w:left="127"/>
              <w:rPr>
                <w:sz w:val="24"/>
                <w:szCs w:val="24"/>
              </w:rPr>
            </w:pPr>
            <w:r>
              <w:rPr>
                <w:spacing w:val="1"/>
                <w:sz w:val="24"/>
                <w:szCs w:val="24"/>
              </w:rPr>
              <w:t>P</w:t>
            </w:r>
            <w:r>
              <w:rPr>
                <w:sz w:val="24"/>
                <w:szCs w:val="24"/>
              </w:rPr>
              <w:t>ubl</w:t>
            </w:r>
            <w:r>
              <w:rPr>
                <w:spacing w:val="1"/>
                <w:sz w:val="24"/>
                <w:szCs w:val="24"/>
              </w:rPr>
              <w:t>i</w:t>
            </w:r>
            <w:r>
              <w:rPr>
                <w:sz w:val="24"/>
                <w:szCs w:val="24"/>
              </w:rPr>
              <w:t>k</w:t>
            </w:r>
            <w:r>
              <w:rPr>
                <w:spacing w:val="-1"/>
                <w:sz w:val="24"/>
                <w:szCs w:val="24"/>
              </w:rPr>
              <w:t>a</w:t>
            </w:r>
            <w:r>
              <w:rPr>
                <w:sz w:val="24"/>
                <w:szCs w:val="24"/>
              </w:rPr>
              <w:t>si E</w:t>
            </w:r>
            <w:r>
              <w:rPr>
                <w:spacing w:val="1"/>
                <w:sz w:val="24"/>
                <w:szCs w:val="24"/>
              </w:rPr>
              <w:t>l</w:t>
            </w:r>
            <w:r>
              <w:rPr>
                <w:spacing w:val="-1"/>
                <w:sz w:val="24"/>
                <w:szCs w:val="24"/>
              </w:rPr>
              <w:t>e</w:t>
            </w:r>
            <w:r>
              <w:rPr>
                <w:sz w:val="24"/>
                <w:szCs w:val="24"/>
              </w:rPr>
              <w:t>ktronik</w:t>
            </w:r>
          </w:p>
        </w:tc>
        <w:tc>
          <w:tcPr>
            <w:tcW w:w="1861" w:type="dxa"/>
            <w:tcBorders>
              <w:top w:val="nil"/>
              <w:left w:val="nil"/>
              <w:bottom w:val="nil"/>
              <w:right w:val="nil"/>
            </w:tcBorders>
          </w:tcPr>
          <w:p w:rsidR="0056793F" w:rsidRDefault="001647BF">
            <w:pPr>
              <w:spacing w:line="260" w:lineRule="exact"/>
              <w:ind w:right="40"/>
              <w:jc w:val="right"/>
              <w:rPr>
                <w:sz w:val="24"/>
                <w:szCs w:val="24"/>
              </w:rPr>
            </w:pPr>
            <w:r>
              <w:rPr>
                <w:sz w:val="24"/>
                <w:szCs w:val="24"/>
              </w:rPr>
              <w:t>33</w:t>
            </w:r>
          </w:p>
        </w:tc>
      </w:tr>
    </w:tbl>
    <w:p w:rsidR="0056793F" w:rsidRDefault="0056793F">
      <w:pPr>
        <w:spacing w:before="10" w:line="200" w:lineRule="exact"/>
      </w:pPr>
    </w:p>
    <w:p w:rsidR="0056793F" w:rsidRDefault="001647BF">
      <w:pPr>
        <w:spacing w:before="34" w:line="260" w:lineRule="exact"/>
        <w:ind w:left="102"/>
        <w:rPr>
          <w:sz w:val="24"/>
          <w:szCs w:val="24"/>
        </w:rPr>
      </w:pPr>
      <w:r>
        <w:rPr>
          <w:b/>
          <w:position w:val="-1"/>
          <w:sz w:val="24"/>
          <w:szCs w:val="24"/>
        </w:rPr>
        <w:t>TE</w:t>
      </w:r>
      <w:r>
        <w:rPr>
          <w:b/>
          <w:spacing w:val="-1"/>
          <w:position w:val="-1"/>
          <w:sz w:val="24"/>
          <w:szCs w:val="24"/>
        </w:rPr>
        <w:t>M</w:t>
      </w:r>
      <w:r>
        <w:rPr>
          <w:b/>
          <w:spacing w:val="-3"/>
          <w:position w:val="-1"/>
          <w:sz w:val="24"/>
          <w:szCs w:val="24"/>
        </w:rPr>
        <w:t>P</w:t>
      </w:r>
      <w:r>
        <w:rPr>
          <w:b/>
          <w:position w:val="-1"/>
          <w:sz w:val="24"/>
          <w:szCs w:val="24"/>
        </w:rPr>
        <w:t>LATE</w:t>
      </w:r>
      <w:r>
        <w:rPr>
          <w:b/>
          <w:spacing w:val="1"/>
          <w:position w:val="-1"/>
          <w:sz w:val="24"/>
          <w:szCs w:val="24"/>
        </w:rPr>
        <w:t xml:space="preserve"> S</w:t>
      </w:r>
      <w:r>
        <w:rPr>
          <w:b/>
          <w:spacing w:val="-2"/>
          <w:position w:val="-1"/>
          <w:sz w:val="24"/>
          <w:szCs w:val="24"/>
        </w:rPr>
        <w:t>K</w:t>
      </w:r>
      <w:r>
        <w:rPr>
          <w:b/>
          <w:position w:val="-1"/>
          <w:sz w:val="24"/>
          <w:szCs w:val="24"/>
        </w:rPr>
        <w:t>R</w:t>
      </w:r>
      <w:r>
        <w:rPr>
          <w:b/>
          <w:spacing w:val="2"/>
          <w:position w:val="-1"/>
          <w:sz w:val="24"/>
          <w:szCs w:val="24"/>
        </w:rPr>
        <w:t>I</w:t>
      </w:r>
      <w:r>
        <w:rPr>
          <w:b/>
          <w:spacing w:val="-3"/>
          <w:position w:val="-1"/>
          <w:sz w:val="24"/>
          <w:szCs w:val="24"/>
        </w:rPr>
        <w:t>P</w:t>
      </w:r>
      <w:r>
        <w:rPr>
          <w:b/>
          <w:spacing w:val="1"/>
          <w:position w:val="-1"/>
          <w:sz w:val="24"/>
          <w:szCs w:val="24"/>
        </w:rPr>
        <w:t>S</w:t>
      </w:r>
      <w:r>
        <w:rPr>
          <w:b/>
          <w:position w:val="-1"/>
          <w:sz w:val="24"/>
          <w:szCs w:val="24"/>
        </w:rPr>
        <w:t xml:space="preserve">I                                                                                          </w:t>
      </w:r>
      <w:r>
        <w:rPr>
          <w:b/>
          <w:spacing w:val="8"/>
          <w:position w:val="-1"/>
          <w:sz w:val="24"/>
          <w:szCs w:val="24"/>
        </w:rPr>
        <w:t xml:space="preserve"> </w:t>
      </w:r>
      <w:r>
        <w:rPr>
          <w:sz w:val="24"/>
          <w:szCs w:val="24"/>
        </w:rPr>
        <w:t>35</w:t>
      </w: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before="6" w:line="200" w:lineRule="exact"/>
      </w:pPr>
    </w:p>
    <w:p w:rsidR="0056793F" w:rsidRDefault="001647BF">
      <w:pPr>
        <w:spacing w:before="29"/>
        <w:ind w:left="4250" w:right="4266"/>
        <w:jc w:val="center"/>
        <w:rPr>
          <w:sz w:val="24"/>
          <w:szCs w:val="24"/>
        </w:rPr>
        <w:sectPr w:rsidR="0056793F">
          <w:type w:val="continuous"/>
          <w:pgSz w:w="11920" w:h="16840"/>
          <w:pgMar w:top="1560" w:right="1580" w:bottom="280" w:left="1600" w:header="720" w:footer="720" w:gutter="0"/>
          <w:cols w:space="720"/>
        </w:sectPr>
      </w:pPr>
      <w:r>
        <w:rPr>
          <w:sz w:val="24"/>
          <w:szCs w:val="24"/>
        </w:rPr>
        <w:t>ii</w:t>
      </w:r>
    </w:p>
    <w:p w:rsidR="0056793F" w:rsidRDefault="0056793F">
      <w:pPr>
        <w:spacing w:before="1" w:line="120" w:lineRule="exact"/>
        <w:rPr>
          <w:sz w:val="12"/>
          <w:szCs w:val="12"/>
        </w:rPr>
      </w:pPr>
    </w:p>
    <w:p w:rsidR="0056793F" w:rsidRDefault="001647BF">
      <w:pPr>
        <w:ind w:left="3921" w:right="3937"/>
        <w:jc w:val="center"/>
        <w:rPr>
          <w:sz w:val="28"/>
          <w:szCs w:val="28"/>
        </w:rPr>
      </w:pPr>
      <w:r>
        <w:rPr>
          <w:b/>
          <w:sz w:val="28"/>
          <w:szCs w:val="28"/>
        </w:rPr>
        <w:t>B</w:t>
      </w:r>
      <w:r>
        <w:rPr>
          <w:b/>
          <w:spacing w:val="-1"/>
          <w:sz w:val="28"/>
          <w:szCs w:val="28"/>
        </w:rPr>
        <w:t>A</w:t>
      </w:r>
      <w:r w:rsidR="006708CB">
        <w:rPr>
          <w:b/>
          <w:sz w:val="28"/>
          <w:szCs w:val="28"/>
        </w:rPr>
        <w:t>B I</w:t>
      </w:r>
    </w:p>
    <w:p w:rsidR="0056793F" w:rsidRDefault="0056793F">
      <w:pPr>
        <w:spacing w:line="160" w:lineRule="exact"/>
        <w:rPr>
          <w:sz w:val="16"/>
          <w:szCs w:val="16"/>
        </w:rPr>
      </w:pPr>
    </w:p>
    <w:p w:rsidR="0056793F" w:rsidRDefault="001647BF">
      <w:pPr>
        <w:ind w:left="3225" w:right="3244"/>
        <w:jc w:val="center"/>
        <w:rPr>
          <w:sz w:val="28"/>
          <w:szCs w:val="28"/>
        </w:rPr>
      </w:pPr>
      <w:r>
        <w:rPr>
          <w:b/>
          <w:spacing w:val="-1"/>
          <w:sz w:val="28"/>
          <w:szCs w:val="28"/>
        </w:rPr>
        <w:t>P</w:t>
      </w:r>
      <w:r>
        <w:rPr>
          <w:b/>
          <w:sz w:val="28"/>
          <w:szCs w:val="28"/>
        </w:rPr>
        <w:t>E</w:t>
      </w:r>
      <w:r>
        <w:rPr>
          <w:b/>
          <w:spacing w:val="-1"/>
          <w:sz w:val="28"/>
          <w:szCs w:val="28"/>
        </w:rPr>
        <w:t>NDA</w:t>
      </w:r>
      <w:r>
        <w:rPr>
          <w:b/>
          <w:sz w:val="28"/>
          <w:szCs w:val="28"/>
        </w:rPr>
        <w:t>H</w:t>
      </w:r>
      <w:r>
        <w:rPr>
          <w:b/>
          <w:spacing w:val="-1"/>
          <w:sz w:val="28"/>
          <w:szCs w:val="28"/>
        </w:rPr>
        <w:t>U</w:t>
      </w:r>
      <w:r>
        <w:rPr>
          <w:b/>
          <w:sz w:val="28"/>
          <w:szCs w:val="28"/>
        </w:rPr>
        <w:t>L</w:t>
      </w:r>
      <w:r>
        <w:rPr>
          <w:b/>
          <w:spacing w:val="-1"/>
          <w:sz w:val="28"/>
          <w:szCs w:val="28"/>
        </w:rPr>
        <w:t>UA</w:t>
      </w:r>
      <w:r>
        <w:rPr>
          <w:b/>
          <w:sz w:val="28"/>
          <w:szCs w:val="28"/>
        </w:rPr>
        <w:t>N</w:t>
      </w:r>
    </w:p>
    <w:p w:rsidR="0056793F" w:rsidRDefault="0056793F">
      <w:pPr>
        <w:spacing w:before="1" w:line="140" w:lineRule="exact"/>
        <w:rPr>
          <w:sz w:val="14"/>
          <w:szCs w:val="14"/>
        </w:rPr>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1647BF">
      <w:pPr>
        <w:spacing w:line="360" w:lineRule="auto"/>
        <w:ind w:left="102" w:right="78" w:firstLine="720"/>
        <w:jc w:val="both"/>
        <w:rPr>
          <w:sz w:val="24"/>
          <w:szCs w:val="24"/>
        </w:rPr>
      </w:pPr>
      <w:r>
        <w:rPr>
          <w:spacing w:val="1"/>
          <w:sz w:val="24"/>
          <w:szCs w:val="24"/>
        </w:rPr>
        <w:t>S</w:t>
      </w:r>
      <w:r>
        <w:rPr>
          <w:sz w:val="24"/>
          <w:szCs w:val="24"/>
        </w:rPr>
        <w:t>kripsi</w:t>
      </w:r>
      <w:r>
        <w:rPr>
          <w:spacing w:val="46"/>
          <w:sz w:val="24"/>
          <w:szCs w:val="24"/>
        </w:rPr>
        <w:t xml:space="preserve"> </w:t>
      </w:r>
      <w:r>
        <w:rPr>
          <w:spacing w:val="1"/>
          <w:sz w:val="24"/>
          <w:szCs w:val="24"/>
        </w:rPr>
        <w:t>m</w:t>
      </w:r>
      <w:r>
        <w:rPr>
          <w:spacing w:val="-1"/>
          <w:sz w:val="24"/>
          <w:szCs w:val="24"/>
        </w:rPr>
        <w:t>e</w:t>
      </w:r>
      <w:r>
        <w:rPr>
          <w:sz w:val="24"/>
          <w:szCs w:val="24"/>
        </w:rPr>
        <w:t>rup</w:t>
      </w:r>
      <w:r>
        <w:rPr>
          <w:spacing w:val="-2"/>
          <w:sz w:val="24"/>
          <w:szCs w:val="24"/>
        </w:rPr>
        <w:t>a</w:t>
      </w:r>
      <w:r>
        <w:rPr>
          <w:sz w:val="24"/>
          <w:szCs w:val="24"/>
        </w:rPr>
        <w:t>k</w:t>
      </w:r>
      <w:r>
        <w:rPr>
          <w:spacing w:val="-1"/>
          <w:sz w:val="24"/>
          <w:szCs w:val="24"/>
        </w:rPr>
        <w:t>a</w:t>
      </w:r>
      <w:r>
        <w:rPr>
          <w:sz w:val="24"/>
          <w:szCs w:val="24"/>
        </w:rPr>
        <w:t>n</w:t>
      </w:r>
      <w:r>
        <w:rPr>
          <w:spacing w:val="45"/>
          <w:sz w:val="24"/>
          <w:szCs w:val="24"/>
        </w:rPr>
        <w:t xml:space="preserve"> </w:t>
      </w:r>
      <w:r>
        <w:rPr>
          <w:sz w:val="24"/>
          <w:szCs w:val="24"/>
        </w:rPr>
        <w:t>k</w:t>
      </w:r>
      <w:r>
        <w:rPr>
          <w:spacing w:val="-1"/>
          <w:sz w:val="24"/>
          <w:szCs w:val="24"/>
        </w:rPr>
        <w:t>a</w:t>
      </w:r>
      <w:r>
        <w:rPr>
          <w:spacing w:val="4"/>
          <w:sz w:val="24"/>
          <w:szCs w:val="24"/>
        </w:rPr>
        <w:t>r</w:t>
      </w:r>
      <w:r>
        <w:rPr>
          <w:spacing w:val="-2"/>
          <w:sz w:val="24"/>
          <w:szCs w:val="24"/>
        </w:rPr>
        <w:t>y</w:t>
      </w:r>
      <w:r>
        <w:rPr>
          <w:sz w:val="24"/>
          <w:szCs w:val="24"/>
        </w:rPr>
        <w:t>a</w:t>
      </w:r>
      <w:r>
        <w:rPr>
          <w:spacing w:val="44"/>
          <w:sz w:val="24"/>
          <w:szCs w:val="24"/>
        </w:rPr>
        <w:t xml:space="preserve"> </w:t>
      </w:r>
      <w:r>
        <w:rPr>
          <w:sz w:val="24"/>
          <w:szCs w:val="24"/>
        </w:rPr>
        <w:t>tu</w:t>
      </w:r>
      <w:r>
        <w:rPr>
          <w:spacing w:val="1"/>
          <w:sz w:val="24"/>
          <w:szCs w:val="24"/>
        </w:rPr>
        <w:t>l</w:t>
      </w:r>
      <w:r>
        <w:rPr>
          <w:sz w:val="24"/>
          <w:szCs w:val="24"/>
        </w:rPr>
        <w:t>is</w:t>
      </w:r>
      <w:r>
        <w:rPr>
          <w:spacing w:val="46"/>
          <w:sz w:val="24"/>
          <w:szCs w:val="24"/>
        </w:rPr>
        <w:t xml:space="preserve"> </w:t>
      </w:r>
      <w:r>
        <w:rPr>
          <w:sz w:val="24"/>
          <w:szCs w:val="24"/>
        </w:rPr>
        <w:t>mah</w:t>
      </w:r>
      <w:r>
        <w:rPr>
          <w:spacing w:val="-1"/>
          <w:sz w:val="24"/>
          <w:szCs w:val="24"/>
        </w:rPr>
        <w:t>a</w:t>
      </w:r>
      <w:r>
        <w:rPr>
          <w:sz w:val="24"/>
          <w:szCs w:val="24"/>
        </w:rPr>
        <w:t>si</w:t>
      </w:r>
      <w:r>
        <w:rPr>
          <w:spacing w:val="1"/>
          <w:sz w:val="24"/>
          <w:szCs w:val="24"/>
        </w:rPr>
        <w:t>s</w:t>
      </w:r>
      <w:r>
        <w:rPr>
          <w:sz w:val="24"/>
          <w:szCs w:val="24"/>
        </w:rPr>
        <w:t>wa</w:t>
      </w:r>
      <w:r>
        <w:rPr>
          <w:spacing w:val="44"/>
          <w:sz w:val="24"/>
          <w:szCs w:val="24"/>
        </w:rPr>
        <w:t xml:space="preserve"> </w:t>
      </w:r>
      <w:r>
        <w:rPr>
          <w:spacing w:val="3"/>
          <w:sz w:val="24"/>
          <w:szCs w:val="24"/>
        </w:rPr>
        <w:t>p</w:t>
      </w:r>
      <w:r>
        <w:rPr>
          <w:sz w:val="24"/>
          <w:szCs w:val="24"/>
        </w:rPr>
        <w:t>rog</w:t>
      </w:r>
      <w:r>
        <w:rPr>
          <w:spacing w:val="1"/>
          <w:sz w:val="24"/>
          <w:szCs w:val="24"/>
        </w:rPr>
        <w:t>r</w:t>
      </w:r>
      <w:r>
        <w:rPr>
          <w:spacing w:val="-1"/>
          <w:sz w:val="24"/>
          <w:szCs w:val="24"/>
        </w:rPr>
        <w:t>a</w:t>
      </w:r>
      <w:r>
        <w:rPr>
          <w:sz w:val="24"/>
          <w:szCs w:val="24"/>
        </w:rPr>
        <w:t>m</w:t>
      </w:r>
      <w:r>
        <w:rPr>
          <w:spacing w:val="46"/>
          <w:sz w:val="24"/>
          <w:szCs w:val="24"/>
        </w:rPr>
        <w:t xml:space="preserve"> </w:t>
      </w:r>
      <w:r>
        <w:rPr>
          <w:sz w:val="24"/>
          <w:szCs w:val="24"/>
        </w:rPr>
        <w:t>s</w:t>
      </w:r>
      <w:r>
        <w:rPr>
          <w:spacing w:val="-1"/>
          <w:sz w:val="24"/>
          <w:szCs w:val="24"/>
        </w:rPr>
        <w:t>a</w:t>
      </w:r>
      <w:r>
        <w:rPr>
          <w:sz w:val="24"/>
          <w:szCs w:val="24"/>
        </w:rPr>
        <w:t>rj</w:t>
      </w:r>
      <w:r>
        <w:rPr>
          <w:spacing w:val="-1"/>
          <w:sz w:val="24"/>
          <w:szCs w:val="24"/>
        </w:rPr>
        <w:t>a</w:t>
      </w:r>
      <w:r>
        <w:rPr>
          <w:sz w:val="24"/>
          <w:szCs w:val="24"/>
        </w:rPr>
        <w:t>na</w:t>
      </w:r>
      <w:r>
        <w:rPr>
          <w:spacing w:val="49"/>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43"/>
          <w:sz w:val="24"/>
          <w:szCs w:val="24"/>
        </w:rPr>
        <w:t xml:space="preserve"> </w:t>
      </w:r>
      <w:r>
        <w:rPr>
          <w:spacing w:val="2"/>
          <w:sz w:val="24"/>
          <w:szCs w:val="24"/>
        </w:rPr>
        <w:t>b</w:t>
      </w:r>
      <w:r>
        <w:rPr>
          <w:spacing w:val="-1"/>
          <w:sz w:val="24"/>
          <w:szCs w:val="24"/>
        </w:rPr>
        <w:t>e</w:t>
      </w:r>
      <w:r>
        <w:rPr>
          <w:sz w:val="24"/>
          <w:szCs w:val="24"/>
        </w:rPr>
        <w:t>risi</w:t>
      </w:r>
      <w:r>
        <w:rPr>
          <w:spacing w:val="46"/>
          <w:sz w:val="24"/>
          <w:szCs w:val="24"/>
        </w:rPr>
        <w:t xml:space="preserve"> </w:t>
      </w:r>
      <w:r>
        <w:rPr>
          <w:sz w:val="24"/>
          <w:szCs w:val="24"/>
        </w:rPr>
        <w:t>ur</w:t>
      </w:r>
      <w:r>
        <w:rPr>
          <w:spacing w:val="-2"/>
          <w:sz w:val="24"/>
          <w:szCs w:val="24"/>
        </w:rPr>
        <w:t>a</w:t>
      </w:r>
      <w:r>
        <w:rPr>
          <w:sz w:val="24"/>
          <w:szCs w:val="24"/>
        </w:rPr>
        <w:t>ian lat</w:t>
      </w:r>
      <w:r>
        <w:rPr>
          <w:spacing w:val="-1"/>
          <w:sz w:val="24"/>
          <w:szCs w:val="24"/>
        </w:rPr>
        <w:t>a</w:t>
      </w:r>
      <w:r>
        <w:rPr>
          <w:sz w:val="24"/>
          <w:szCs w:val="24"/>
        </w:rPr>
        <w:t>r</w:t>
      </w:r>
      <w:r>
        <w:rPr>
          <w:spacing w:val="2"/>
          <w:sz w:val="24"/>
          <w:szCs w:val="24"/>
        </w:rPr>
        <w:t xml:space="preserve"> </w:t>
      </w:r>
      <w:r>
        <w:rPr>
          <w:sz w:val="24"/>
          <w:szCs w:val="24"/>
        </w:rPr>
        <w:t>b</w:t>
      </w:r>
      <w:r>
        <w:rPr>
          <w:spacing w:val="-1"/>
          <w:sz w:val="24"/>
          <w:szCs w:val="24"/>
        </w:rPr>
        <w:t>e</w:t>
      </w:r>
      <w:r>
        <w:rPr>
          <w:sz w:val="24"/>
          <w:szCs w:val="24"/>
        </w:rPr>
        <w:t>l</w:t>
      </w:r>
      <w:r>
        <w:rPr>
          <w:spacing w:val="2"/>
          <w:sz w:val="24"/>
          <w:szCs w:val="24"/>
        </w:rPr>
        <w:t>a</w:t>
      </w:r>
      <w:r>
        <w:rPr>
          <w:sz w:val="24"/>
          <w:szCs w:val="24"/>
        </w:rPr>
        <w:t>k</w:t>
      </w:r>
      <w:r>
        <w:rPr>
          <w:spacing w:val="-1"/>
          <w:sz w:val="24"/>
          <w:szCs w:val="24"/>
        </w:rPr>
        <w:t>a</w:t>
      </w:r>
      <w:r>
        <w:rPr>
          <w:spacing w:val="2"/>
          <w:sz w:val="24"/>
          <w:szCs w:val="24"/>
        </w:rPr>
        <w:t>n</w:t>
      </w:r>
      <w:r>
        <w:rPr>
          <w:sz w:val="24"/>
          <w:szCs w:val="24"/>
        </w:rPr>
        <w:t>g</w:t>
      </w:r>
      <w:r>
        <w:rPr>
          <w:spacing w:val="1"/>
          <w:sz w:val="24"/>
          <w:szCs w:val="24"/>
        </w:rPr>
        <w:t xml:space="preserve"> </w:t>
      </w:r>
      <w:r>
        <w:rPr>
          <w:sz w:val="24"/>
          <w:szCs w:val="24"/>
        </w:rPr>
        <w:t>ide</w:t>
      </w:r>
      <w:r>
        <w:rPr>
          <w:spacing w:val="4"/>
          <w:sz w:val="24"/>
          <w:szCs w:val="24"/>
        </w:rPr>
        <w:t xml:space="preserve"> </w:t>
      </w:r>
      <w:r>
        <w:rPr>
          <w:sz w:val="24"/>
          <w:szCs w:val="24"/>
        </w:rPr>
        <w:t>p</w:t>
      </w:r>
      <w:r>
        <w:rPr>
          <w:spacing w:val="-1"/>
          <w:sz w:val="24"/>
          <w:szCs w:val="24"/>
        </w:rPr>
        <w:t>e</w:t>
      </w:r>
      <w:r>
        <w:rPr>
          <w:sz w:val="24"/>
          <w:szCs w:val="24"/>
        </w:rPr>
        <w:t>n</w:t>
      </w:r>
      <w:r>
        <w:rPr>
          <w:spacing w:val="-1"/>
          <w:sz w:val="24"/>
          <w:szCs w:val="24"/>
        </w:rPr>
        <w:t>e</w:t>
      </w:r>
      <w:r>
        <w:rPr>
          <w:sz w:val="24"/>
          <w:szCs w:val="24"/>
        </w:rPr>
        <w:t>l</w:t>
      </w:r>
      <w:r>
        <w:rPr>
          <w:spacing w:val="3"/>
          <w:sz w:val="24"/>
          <w:szCs w:val="24"/>
        </w:rPr>
        <w:t>i</w:t>
      </w:r>
      <w:r>
        <w:rPr>
          <w:sz w:val="24"/>
          <w:szCs w:val="24"/>
        </w:rPr>
        <w:t>t</w:t>
      </w:r>
      <w:r>
        <w:rPr>
          <w:spacing w:val="1"/>
          <w:sz w:val="24"/>
          <w:szCs w:val="24"/>
        </w:rPr>
        <w:t>i</w:t>
      </w:r>
      <w:r>
        <w:rPr>
          <w:spacing w:val="-1"/>
          <w:sz w:val="24"/>
          <w:szCs w:val="24"/>
        </w:rPr>
        <w:t>a</w:t>
      </w:r>
      <w:r>
        <w:rPr>
          <w:sz w:val="24"/>
          <w:szCs w:val="24"/>
        </w:rPr>
        <w:t>n,</w:t>
      </w:r>
      <w:r>
        <w:rPr>
          <w:spacing w:val="4"/>
          <w:sz w:val="24"/>
          <w:szCs w:val="24"/>
        </w:rPr>
        <w:t xml:space="preserve"> </w:t>
      </w:r>
      <w:r>
        <w:rPr>
          <w:sz w:val="24"/>
          <w:szCs w:val="24"/>
        </w:rPr>
        <w:t>p</w:t>
      </w:r>
      <w:r>
        <w:rPr>
          <w:spacing w:val="-1"/>
          <w:sz w:val="24"/>
          <w:szCs w:val="24"/>
        </w:rPr>
        <w:t>e</w:t>
      </w:r>
      <w:r>
        <w:rPr>
          <w:sz w:val="24"/>
          <w:szCs w:val="24"/>
        </w:rPr>
        <w:t>rumus</w:t>
      </w:r>
      <w:r>
        <w:rPr>
          <w:spacing w:val="-1"/>
          <w:sz w:val="24"/>
          <w:szCs w:val="24"/>
        </w:rPr>
        <w:t>a</w:t>
      </w:r>
      <w:r>
        <w:rPr>
          <w:sz w:val="24"/>
          <w:szCs w:val="24"/>
        </w:rPr>
        <w:t>n</w:t>
      </w:r>
      <w:r>
        <w:rPr>
          <w:spacing w:val="3"/>
          <w:sz w:val="24"/>
          <w:szCs w:val="24"/>
        </w:rPr>
        <w:t xml:space="preserve"> m</w:t>
      </w:r>
      <w:r>
        <w:rPr>
          <w:spacing w:val="-1"/>
          <w:sz w:val="24"/>
          <w:szCs w:val="24"/>
        </w:rPr>
        <w:t>a</w:t>
      </w:r>
      <w:r>
        <w:rPr>
          <w:sz w:val="24"/>
          <w:szCs w:val="24"/>
        </w:rPr>
        <w:t>s</w:t>
      </w:r>
      <w:r>
        <w:rPr>
          <w:spacing w:val="-1"/>
          <w:sz w:val="24"/>
          <w:szCs w:val="24"/>
        </w:rPr>
        <w:t>a</w:t>
      </w:r>
      <w:r>
        <w:rPr>
          <w:sz w:val="24"/>
          <w:szCs w:val="24"/>
        </w:rPr>
        <w:t>la</w:t>
      </w:r>
      <w:r>
        <w:rPr>
          <w:spacing w:val="2"/>
          <w:sz w:val="24"/>
          <w:szCs w:val="24"/>
        </w:rPr>
        <w:t>h</w:t>
      </w:r>
      <w:r>
        <w:rPr>
          <w:sz w:val="24"/>
          <w:szCs w:val="24"/>
        </w:rPr>
        <w:t>,</w:t>
      </w:r>
      <w:r>
        <w:rPr>
          <w:spacing w:val="3"/>
          <w:sz w:val="24"/>
          <w:szCs w:val="24"/>
        </w:rPr>
        <w:t xml:space="preserve"> </w:t>
      </w:r>
      <w:r>
        <w:rPr>
          <w:sz w:val="24"/>
          <w:szCs w:val="24"/>
        </w:rPr>
        <w:t>d</w:t>
      </w:r>
      <w:r>
        <w:rPr>
          <w:spacing w:val="-1"/>
          <w:sz w:val="24"/>
          <w:szCs w:val="24"/>
        </w:rPr>
        <w:t>a</w:t>
      </w:r>
      <w:r>
        <w:rPr>
          <w:sz w:val="24"/>
          <w:szCs w:val="24"/>
        </w:rPr>
        <w:t>n</w:t>
      </w:r>
      <w:r>
        <w:rPr>
          <w:spacing w:val="3"/>
          <w:sz w:val="24"/>
          <w:szCs w:val="24"/>
        </w:rPr>
        <w:t xml:space="preserve"> </w:t>
      </w:r>
      <w:r>
        <w:rPr>
          <w:sz w:val="24"/>
          <w:szCs w:val="24"/>
        </w:rPr>
        <w:t>u</w:t>
      </w:r>
      <w:r>
        <w:rPr>
          <w:spacing w:val="1"/>
          <w:sz w:val="24"/>
          <w:szCs w:val="24"/>
        </w:rPr>
        <w:t>r</w:t>
      </w:r>
      <w:r>
        <w:rPr>
          <w:spacing w:val="-1"/>
          <w:sz w:val="24"/>
          <w:szCs w:val="24"/>
        </w:rPr>
        <w:t>a</w:t>
      </w:r>
      <w:r>
        <w:rPr>
          <w:sz w:val="24"/>
          <w:szCs w:val="24"/>
        </w:rPr>
        <w:t>ian</w:t>
      </w:r>
      <w:r>
        <w:rPr>
          <w:spacing w:val="2"/>
          <w:sz w:val="24"/>
          <w:szCs w:val="24"/>
        </w:rPr>
        <w:t xml:space="preserve"> </w:t>
      </w:r>
      <w:r>
        <w:rPr>
          <w:sz w:val="24"/>
          <w:szCs w:val="24"/>
        </w:rPr>
        <w:t>metode</w:t>
      </w:r>
      <w:r>
        <w:rPr>
          <w:spacing w:val="9"/>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d</w:t>
      </w:r>
      <w:r>
        <w:rPr>
          <w:spacing w:val="3"/>
          <w:sz w:val="24"/>
          <w:szCs w:val="24"/>
        </w:rPr>
        <w:t>i</w:t>
      </w:r>
      <w:r>
        <w:rPr>
          <w:spacing w:val="-2"/>
          <w:sz w:val="24"/>
          <w:szCs w:val="24"/>
        </w:rPr>
        <w:t>g</w:t>
      </w:r>
      <w:r>
        <w:rPr>
          <w:sz w:val="24"/>
          <w:szCs w:val="24"/>
        </w:rPr>
        <w:t>un</w:t>
      </w:r>
      <w:r>
        <w:rPr>
          <w:spacing w:val="-1"/>
          <w:sz w:val="24"/>
          <w:szCs w:val="24"/>
        </w:rPr>
        <w:t>a</w:t>
      </w:r>
      <w:r>
        <w:rPr>
          <w:spacing w:val="2"/>
          <w:sz w:val="24"/>
          <w:szCs w:val="24"/>
        </w:rPr>
        <w:t>k</w:t>
      </w:r>
      <w:r>
        <w:rPr>
          <w:spacing w:val="-1"/>
          <w:sz w:val="24"/>
          <w:szCs w:val="24"/>
        </w:rPr>
        <w:t>a</w:t>
      </w:r>
      <w:r>
        <w:rPr>
          <w:sz w:val="24"/>
          <w:szCs w:val="24"/>
        </w:rPr>
        <w:t>n untuk</w:t>
      </w:r>
      <w:r>
        <w:rPr>
          <w:spacing w:val="2"/>
          <w:sz w:val="24"/>
          <w:szCs w:val="24"/>
        </w:rPr>
        <w:t xml:space="preserve"> </w:t>
      </w:r>
      <w:r>
        <w:rPr>
          <w:sz w:val="24"/>
          <w:szCs w:val="24"/>
        </w:rPr>
        <w:t>mend</w:t>
      </w:r>
      <w:r>
        <w:rPr>
          <w:spacing w:val="-1"/>
          <w:sz w:val="24"/>
          <w:szCs w:val="24"/>
        </w:rPr>
        <w:t>a</w:t>
      </w:r>
      <w:r>
        <w:rPr>
          <w:sz w:val="24"/>
          <w:szCs w:val="24"/>
        </w:rPr>
        <w:t>p</w:t>
      </w:r>
      <w:r>
        <w:rPr>
          <w:spacing w:val="-1"/>
          <w:sz w:val="24"/>
          <w:szCs w:val="24"/>
        </w:rPr>
        <w:t>a</w:t>
      </w:r>
      <w:r>
        <w:rPr>
          <w:spacing w:val="1"/>
          <w:sz w:val="24"/>
          <w:szCs w:val="24"/>
        </w:rPr>
        <w:t>t</w:t>
      </w:r>
      <w:r>
        <w:rPr>
          <w:sz w:val="24"/>
          <w:szCs w:val="24"/>
        </w:rPr>
        <w:t>k</w:t>
      </w:r>
      <w:r>
        <w:rPr>
          <w:spacing w:val="-1"/>
          <w:sz w:val="24"/>
          <w:szCs w:val="24"/>
        </w:rPr>
        <w:t>a</w:t>
      </w:r>
      <w:r>
        <w:rPr>
          <w:sz w:val="24"/>
          <w:szCs w:val="24"/>
        </w:rPr>
        <w:t>n</w:t>
      </w:r>
      <w:r>
        <w:rPr>
          <w:spacing w:val="1"/>
          <w:sz w:val="24"/>
          <w:szCs w:val="24"/>
        </w:rPr>
        <w:t xml:space="preserve"> </w:t>
      </w:r>
      <w:r>
        <w:rPr>
          <w:sz w:val="24"/>
          <w:szCs w:val="24"/>
        </w:rPr>
        <w:t>h</w:t>
      </w:r>
      <w:r>
        <w:rPr>
          <w:spacing w:val="-1"/>
          <w:sz w:val="24"/>
          <w:szCs w:val="24"/>
        </w:rPr>
        <w:t>a</w:t>
      </w:r>
      <w:r>
        <w:rPr>
          <w:sz w:val="24"/>
          <w:szCs w:val="24"/>
        </w:rPr>
        <w:t>s</w:t>
      </w:r>
      <w:r>
        <w:rPr>
          <w:spacing w:val="3"/>
          <w:sz w:val="24"/>
          <w:szCs w:val="24"/>
        </w:rPr>
        <w:t>i</w:t>
      </w:r>
      <w:r>
        <w:rPr>
          <w:sz w:val="24"/>
          <w:szCs w:val="24"/>
        </w:rPr>
        <w:t>l</w:t>
      </w:r>
      <w:r>
        <w:rPr>
          <w:spacing w:val="2"/>
          <w:sz w:val="24"/>
          <w:szCs w:val="24"/>
        </w:rPr>
        <w:t xml:space="preserve"> </w:t>
      </w:r>
      <w:r>
        <w:rPr>
          <w:sz w:val="24"/>
          <w:szCs w:val="24"/>
        </w:rPr>
        <w:t>d</w:t>
      </w:r>
      <w:r>
        <w:rPr>
          <w:spacing w:val="-1"/>
          <w:sz w:val="24"/>
          <w:szCs w:val="24"/>
        </w:rPr>
        <w:t>a</w:t>
      </w:r>
      <w:r>
        <w:rPr>
          <w:sz w:val="24"/>
          <w:szCs w:val="24"/>
        </w:rPr>
        <w:t>n</w:t>
      </w:r>
      <w:r>
        <w:rPr>
          <w:spacing w:val="1"/>
          <w:sz w:val="24"/>
          <w:szCs w:val="24"/>
        </w:rPr>
        <w:t xml:space="preserve"> </w:t>
      </w:r>
      <w:r>
        <w:rPr>
          <w:sz w:val="24"/>
          <w:szCs w:val="24"/>
        </w:rPr>
        <w:t>k</w:t>
      </w:r>
      <w:r>
        <w:rPr>
          <w:spacing w:val="-1"/>
          <w:sz w:val="24"/>
          <w:szCs w:val="24"/>
        </w:rPr>
        <w:t>e</w:t>
      </w:r>
      <w:r>
        <w:rPr>
          <w:sz w:val="24"/>
          <w:szCs w:val="24"/>
        </w:rPr>
        <w:t>si</w:t>
      </w:r>
      <w:r>
        <w:rPr>
          <w:spacing w:val="1"/>
          <w:sz w:val="24"/>
          <w:szCs w:val="24"/>
        </w:rPr>
        <w:t>m</w:t>
      </w:r>
      <w:r>
        <w:rPr>
          <w:sz w:val="24"/>
          <w:szCs w:val="24"/>
        </w:rPr>
        <w:t>pulan</w:t>
      </w:r>
      <w:r>
        <w:rPr>
          <w:spacing w:val="1"/>
          <w:sz w:val="24"/>
          <w:szCs w:val="24"/>
        </w:rPr>
        <w:t xml:space="preserve"> </w:t>
      </w:r>
      <w:r>
        <w:rPr>
          <w:sz w:val="24"/>
          <w:szCs w:val="24"/>
        </w:rPr>
        <w:t>s</w:t>
      </w:r>
      <w:r>
        <w:rPr>
          <w:spacing w:val="-1"/>
          <w:sz w:val="24"/>
          <w:szCs w:val="24"/>
        </w:rPr>
        <w:t>e</w:t>
      </w:r>
      <w:r>
        <w:rPr>
          <w:sz w:val="24"/>
          <w:szCs w:val="24"/>
        </w:rPr>
        <w:t xml:space="preserve">rta </w:t>
      </w:r>
      <w:r>
        <w:rPr>
          <w:spacing w:val="1"/>
          <w:sz w:val="24"/>
          <w:szCs w:val="24"/>
        </w:rPr>
        <w:t>a</w:t>
      </w:r>
      <w:r>
        <w:rPr>
          <w:sz w:val="24"/>
          <w:szCs w:val="24"/>
        </w:rPr>
        <w:t>n</w:t>
      </w:r>
      <w:r>
        <w:rPr>
          <w:spacing w:val="-1"/>
          <w:sz w:val="24"/>
          <w:szCs w:val="24"/>
        </w:rPr>
        <w:t>a</w:t>
      </w:r>
      <w:r>
        <w:rPr>
          <w:sz w:val="24"/>
          <w:szCs w:val="24"/>
        </w:rPr>
        <w:t>l</w:t>
      </w:r>
      <w:r>
        <w:rPr>
          <w:spacing w:val="1"/>
          <w:sz w:val="24"/>
          <w:szCs w:val="24"/>
        </w:rPr>
        <w:t>i</w:t>
      </w:r>
      <w:r>
        <w:rPr>
          <w:sz w:val="24"/>
          <w:szCs w:val="24"/>
        </w:rPr>
        <w:t>sis</w:t>
      </w:r>
      <w:r>
        <w:rPr>
          <w:spacing w:val="2"/>
          <w:sz w:val="24"/>
          <w:szCs w:val="24"/>
        </w:rPr>
        <w:t xml:space="preserve"> </w:t>
      </w:r>
      <w:r>
        <w:rPr>
          <w:sz w:val="24"/>
          <w:szCs w:val="24"/>
        </w:rPr>
        <w:t>d</w:t>
      </w:r>
      <w:r>
        <w:rPr>
          <w:spacing w:val="-1"/>
          <w:sz w:val="24"/>
          <w:szCs w:val="24"/>
        </w:rPr>
        <w:t>a</w:t>
      </w:r>
      <w:r>
        <w:rPr>
          <w:sz w:val="24"/>
          <w:szCs w:val="24"/>
        </w:rPr>
        <w:t>ri</w:t>
      </w:r>
      <w:r>
        <w:rPr>
          <w:spacing w:val="1"/>
          <w:sz w:val="24"/>
          <w:szCs w:val="24"/>
        </w:rPr>
        <w:t xml:space="preserve"> </w:t>
      </w:r>
      <w:r>
        <w:rPr>
          <w:sz w:val="24"/>
          <w:szCs w:val="24"/>
        </w:rPr>
        <w:t>h</w:t>
      </w:r>
      <w:r>
        <w:rPr>
          <w:spacing w:val="-1"/>
          <w:sz w:val="24"/>
          <w:szCs w:val="24"/>
        </w:rPr>
        <w:t>a</w:t>
      </w:r>
      <w:r>
        <w:rPr>
          <w:sz w:val="24"/>
          <w:szCs w:val="24"/>
        </w:rPr>
        <w:t>sil</w:t>
      </w:r>
      <w:r>
        <w:rPr>
          <w:spacing w:val="2"/>
          <w:sz w:val="24"/>
          <w:szCs w:val="24"/>
        </w:rPr>
        <w:t xml:space="preserve"> </w:t>
      </w:r>
      <w:r>
        <w:rPr>
          <w:sz w:val="24"/>
          <w:szCs w:val="24"/>
        </w:rPr>
        <w:t>d</w:t>
      </w:r>
      <w:r>
        <w:rPr>
          <w:spacing w:val="-1"/>
          <w:sz w:val="24"/>
          <w:szCs w:val="24"/>
        </w:rPr>
        <w:t>a</w:t>
      </w:r>
      <w:r>
        <w:rPr>
          <w:sz w:val="24"/>
          <w:szCs w:val="24"/>
        </w:rPr>
        <w:t>n</w:t>
      </w:r>
      <w:r>
        <w:rPr>
          <w:spacing w:val="1"/>
          <w:sz w:val="24"/>
          <w:szCs w:val="24"/>
        </w:rPr>
        <w:t xml:space="preserve"> </w:t>
      </w:r>
      <w:r>
        <w:rPr>
          <w:sz w:val="24"/>
          <w:szCs w:val="24"/>
        </w:rPr>
        <w:t>temu</w:t>
      </w:r>
      <w:r>
        <w:rPr>
          <w:spacing w:val="-1"/>
          <w:sz w:val="24"/>
          <w:szCs w:val="24"/>
        </w:rPr>
        <w:t>a</w:t>
      </w:r>
      <w:r>
        <w:rPr>
          <w:spacing w:val="5"/>
          <w:sz w:val="24"/>
          <w:szCs w:val="24"/>
        </w:rPr>
        <w:t>n</w:t>
      </w:r>
      <w:r>
        <w:rPr>
          <w:spacing w:val="-1"/>
          <w:sz w:val="24"/>
          <w:szCs w:val="24"/>
        </w:rPr>
        <w:t>-</w:t>
      </w:r>
      <w:r>
        <w:rPr>
          <w:sz w:val="24"/>
          <w:szCs w:val="24"/>
        </w:rPr>
        <w:t>temu</w:t>
      </w:r>
      <w:r>
        <w:rPr>
          <w:spacing w:val="-1"/>
          <w:sz w:val="24"/>
          <w:szCs w:val="24"/>
        </w:rPr>
        <w:t>a</w:t>
      </w:r>
      <w:r>
        <w:rPr>
          <w:sz w:val="24"/>
          <w:szCs w:val="24"/>
        </w:rPr>
        <w:t xml:space="preserve">n </w:t>
      </w:r>
      <w:r>
        <w:rPr>
          <w:spacing w:val="-5"/>
          <w:sz w:val="24"/>
          <w:szCs w:val="24"/>
        </w:rPr>
        <w:t>y</w:t>
      </w:r>
      <w:r>
        <w:rPr>
          <w:spacing w:val="1"/>
          <w:sz w:val="24"/>
          <w:szCs w:val="24"/>
        </w:rPr>
        <w:t>a</w:t>
      </w:r>
      <w:r>
        <w:rPr>
          <w:spacing w:val="2"/>
          <w:sz w:val="24"/>
          <w:szCs w:val="24"/>
        </w:rPr>
        <w:t>n</w:t>
      </w:r>
      <w:r>
        <w:rPr>
          <w:sz w:val="24"/>
          <w:szCs w:val="24"/>
        </w:rPr>
        <w:t>g</w:t>
      </w:r>
      <w:r>
        <w:rPr>
          <w:spacing w:val="1"/>
          <w:sz w:val="24"/>
          <w:szCs w:val="24"/>
        </w:rPr>
        <w:t xml:space="preserve"> </w:t>
      </w:r>
      <w:r>
        <w:rPr>
          <w:sz w:val="24"/>
          <w:szCs w:val="24"/>
        </w:rPr>
        <w:t>dipe</w:t>
      </w:r>
      <w:r>
        <w:rPr>
          <w:spacing w:val="-1"/>
          <w:sz w:val="24"/>
          <w:szCs w:val="24"/>
        </w:rPr>
        <w:t>r</w:t>
      </w:r>
      <w:r>
        <w:rPr>
          <w:sz w:val="24"/>
          <w:szCs w:val="24"/>
        </w:rPr>
        <w:t>oleh.</w:t>
      </w:r>
      <w:r>
        <w:rPr>
          <w:spacing w:val="2"/>
          <w:sz w:val="24"/>
          <w:szCs w:val="24"/>
        </w:rPr>
        <w:t xml:space="preserve"> </w:t>
      </w:r>
      <w:r>
        <w:rPr>
          <w:spacing w:val="1"/>
          <w:sz w:val="24"/>
          <w:szCs w:val="24"/>
        </w:rPr>
        <w:t>P</w:t>
      </w:r>
      <w:r>
        <w:rPr>
          <w:spacing w:val="-1"/>
          <w:sz w:val="24"/>
          <w:szCs w:val="24"/>
        </w:rPr>
        <w:t>a</w:t>
      </w:r>
      <w:r>
        <w:rPr>
          <w:sz w:val="24"/>
          <w:szCs w:val="24"/>
        </w:rPr>
        <w:t>da</w:t>
      </w:r>
      <w:r>
        <w:rPr>
          <w:spacing w:val="2"/>
          <w:sz w:val="24"/>
          <w:szCs w:val="24"/>
        </w:rPr>
        <w:t xml:space="preserve"> </w:t>
      </w:r>
      <w:r>
        <w:rPr>
          <w:sz w:val="24"/>
          <w:szCs w:val="24"/>
        </w:rPr>
        <w:t>sk</w:t>
      </w:r>
      <w:r>
        <w:rPr>
          <w:spacing w:val="2"/>
          <w:sz w:val="24"/>
          <w:szCs w:val="24"/>
        </w:rPr>
        <w:t>r</w:t>
      </w:r>
      <w:r>
        <w:rPr>
          <w:sz w:val="24"/>
          <w:szCs w:val="24"/>
        </w:rPr>
        <w:t>ipsi</w:t>
      </w:r>
      <w:r>
        <w:rPr>
          <w:spacing w:val="2"/>
          <w:sz w:val="24"/>
          <w:szCs w:val="24"/>
        </w:rPr>
        <w:t xml:space="preserve"> </w:t>
      </w:r>
      <w:r>
        <w:rPr>
          <w:sz w:val="24"/>
          <w:szCs w:val="24"/>
        </w:rPr>
        <w:t>ju</w:t>
      </w:r>
      <w:r>
        <w:rPr>
          <w:spacing w:val="-2"/>
          <w:sz w:val="24"/>
          <w:szCs w:val="24"/>
        </w:rPr>
        <w:t>g</w:t>
      </w:r>
      <w:r>
        <w:rPr>
          <w:sz w:val="24"/>
          <w:szCs w:val="24"/>
        </w:rPr>
        <w:t>a di</w:t>
      </w:r>
      <w:r>
        <w:rPr>
          <w:spacing w:val="3"/>
          <w:sz w:val="24"/>
          <w:szCs w:val="24"/>
        </w:rPr>
        <w:t>s</w:t>
      </w:r>
      <w:r>
        <w:rPr>
          <w:spacing w:val="-1"/>
          <w:sz w:val="24"/>
          <w:szCs w:val="24"/>
        </w:rPr>
        <w:t>a</w:t>
      </w:r>
      <w:r>
        <w:rPr>
          <w:sz w:val="24"/>
          <w:szCs w:val="24"/>
        </w:rPr>
        <w:t>j</w:t>
      </w:r>
      <w:r>
        <w:rPr>
          <w:spacing w:val="1"/>
          <w:sz w:val="24"/>
          <w:szCs w:val="24"/>
        </w:rPr>
        <w:t>i</w:t>
      </w:r>
      <w:r>
        <w:rPr>
          <w:sz w:val="24"/>
          <w:szCs w:val="24"/>
        </w:rPr>
        <w:t>k</w:t>
      </w:r>
      <w:r>
        <w:rPr>
          <w:spacing w:val="-1"/>
          <w:sz w:val="24"/>
          <w:szCs w:val="24"/>
        </w:rPr>
        <w:t>a</w:t>
      </w:r>
      <w:r>
        <w:rPr>
          <w:sz w:val="24"/>
          <w:szCs w:val="24"/>
        </w:rPr>
        <w:t>n</w:t>
      </w:r>
      <w:r>
        <w:rPr>
          <w:spacing w:val="1"/>
          <w:sz w:val="24"/>
          <w:szCs w:val="24"/>
        </w:rPr>
        <w:t xml:space="preserve"> </w:t>
      </w:r>
      <w:r>
        <w:rPr>
          <w:sz w:val="24"/>
          <w:szCs w:val="24"/>
        </w:rPr>
        <w:t>b</w:t>
      </w:r>
      <w:r>
        <w:rPr>
          <w:spacing w:val="-1"/>
          <w:sz w:val="24"/>
          <w:szCs w:val="24"/>
        </w:rPr>
        <w:t>e</w:t>
      </w:r>
      <w:r>
        <w:rPr>
          <w:spacing w:val="2"/>
          <w:sz w:val="24"/>
          <w:szCs w:val="24"/>
        </w:rPr>
        <w:t>b</w:t>
      </w:r>
      <w:r>
        <w:rPr>
          <w:spacing w:val="-1"/>
          <w:sz w:val="24"/>
          <w:szCs w:val="24"/>
        </w:rPr>
        <w:t>e</w:t>
      </w:r>
      <w:r>
        <w:rPr>
          <w:spacing w:val="1"/>
          <w:sz w:val="24"/>
          <w:szCs w:val="24"/>
        </w:rPr>
        <w:t>r</w:t>
      </w:r>
      <w:r>
        <w:rPr>
          <w:spacing w:val="-1"/>
          <w:sz w:val="24"/>
          <w:szCs w:val="24"/>
        </w:rPr>
        <w:t>a</w:t>
      </w:r>
      <w:r>
        <w:rPr>
          <w:sz w:val="24"/>
          <w:szCs w:val="24"/>
        </w:rPr>
        <w:t xml:space="preserve">pa </w:t>
      </w:r>
      <w:r>
        <w:rPr>
          <w:spacing w:val="2"/>
          <w:sz w:val="24"/>
          <w:szCs w:val="24"/>
        </w:rPr>
        <w:t>d</w:t>
      </w:r>
      <w:r>
        <w:rPr>
          <w:spacing w:val="-1"/>
          <w:sz w:val="24"/>
          <w:szCs w:val="24"/>
        </w:rPr>
        <w:t>a</w:t>
      </w:r>
      <w:r>
        <w:rPr>
          <w:sz w:val="24"/>
          <w:szCs w:val="24"/>
        </w:rPr>
        <w:t xml:space="preserve">ta </w:t>
      </w:r>
      <w:r>
        <w:rPr>
          <w:spacing w:val="2"/>
          <w:sz w:val="24"/>
          <w:szCs w:val="24"/>
        </w:rPr>
        <w:t>d</w:t>
      </w:r>
      <w:r>
        <w:rPr>
          <w:spacing w:val="-1"/>
          <w:sz w:val="24"/>
          <w:szCs w:val="24"/>
        </w:rPr>
        <w:t>a</w:t>
      </w:r>
      <w:r>
        <w:rPr>
          <w:sz w:val="24"/>
          <w:szCs w:val="24"/>
        </w:rPr>
        <w:t>lam</w:t>
      </w:r>
      <w:r>
        <w:rPr>
          <w:spacing w:val="1"/>
          <w:sz w:val="24"/>
          <w:szCs w:val="24"/>
        </w:rPr>
        <w:t xml:space="preserve"> </w:t>
      </w:r>
      <w:r>
        <w:rPr>
          <w:sz w:val="24"/>
          <w:szCs w:val="24"/>
        </w:rPr>
        <w:t>b</w:t>
      </w:r>
      <w:r>
        <w:rPr>
          <w:spacing w:val="-1"/>
          <w:sz w:val="24"/>
          <w:szCs w:val="24"/>
        </w:rPr>
        <w:t>e</w:t>
      </w:r>
      <w:r>
        <w:rPr>
          <w:sz w:val="24"/>
          <w:szCs w:val="24"/>
        </w:rPr>
        <w:t>ntuk</w:t>
      </w:r>
      <w:r>
        <w:rPr>
          <w:spacing w:val="4"/>
          <w:sz w:val="24"/>
          <w:szCs w:val="24"/>
        </w:rPr>
        <w:t xml:space="preserve"> </w:t>
      </w:r>
      <w:r>
        <w:rPr>
          <w:sz w:val="24"/>
          <w:szCs w:val="24"/>
        </w:rPr>
        <w:t>g</w:t>
      </w:r>
      <w:r>
        <w:rPr>
          <w:spacing w:val="-1"/>
          <w:sz w:val="24"/>
          <w:szCs w:val="24"/>
        </w:rPr>
        <w:t>a</w:t>
      </w:r>
      <w:r>
        <w:rPr>
          <w:sz w:val="24"/>
          <w:szCs w:val="24"/>
        </w:rPr>
        <w:t>mba</w:t>
      </w:r>
      <w:r>
        <w:rPr>
          <w:spacing w:val="-1"/>
          <w:sz w:val="24"/>
          <w:szCs w:val="24"/>
        </w:rPr>
        <w:t>r</w:t>
      </w:r>
      <w:r>
        <w:rPr>
          <w:sz w:val="24"/>
          <w:szCs w:val="24"/>
        </w:rPr>
        <w:t>,</w:t>
      </w:r>
      <w:r>
        <w:rPr>
          <w:spacing w:val="1"/>
          <w:sz w:val="24"/>
          <w:szCs w:val="24"/>
        </w:rPr>
        <w:t xml:space="preserve"> </w:t>
      </w:r>
      <w:r>
        <w:rPr>
          <w:sz w:val="24"/>
          <w:szCs w:val="24"/>
        </w:rPr>
        <w:t>ta</w:t>
      </w:r>
      <w:r>
        <w:rPr>
          <w:spacing w:val="2"/>
          <w:sz w:val="24"/>
          <w:szCs w:val="24"/>
        </w:rPr>
        <w:t>b</w:t>
      </w:r>
      <w:r>
        <w:rPr>
          <w:spacing w:val="-1"/>
          <w:sz w:val="24"/>
          <w:szCs w:val="24"/>
        </w:rPr>
        <w:t>e</w:t>
      </w:r>
      <w:r>
        <w:rPr>
          <w:sz w:val="24"/>
          <w:szCs w:val="24"/>
        </w:rPr>
        <w:t xml:space="preserve">l </w:t>
      </w:r>
      <w:r>
        <w:rPr>
          <w:spacing w:val="-1"/>
          <w:sz w:val="24"/>
          <w:szCs w:val="24"/>
        </w:rPr>
        <w:t>a</w:t>
      </w:r>
      <w:r>
        <w:rPr>
          <w:sz w:val="24"/>
          <w:szCs w:val="24"/>
        </w:rPr>
        <w:t>tau</w:t>
      </w:r>
      <w:r>
        <w:rPr>
          <w:spacing w:val="2"/>
          <w:sz w:val="24"/>
          <w:szCs w:val="24"/>
        </w:rPr>
        <w:t xml:space="preserve"> </w:t>
      </w:r>
      <w:r>
        <w:rPr>
          <w:sz w:val="24"/>
          <w:szCs w:val="24"/>
        </w:rPr>
        <w:t>p</w:t>
      </w:r>
      <w:r>
        <w:rPr>
          <w:spacing w:val="-1"/>
          <w:sz w:val="24"/>
          <w:szCs w:val="24"/>
        </w:rPr>
        <w:t>e</w:t>
      </w:r>
      <w:r>
        <w:rPr>
          <w:sz w:val="24"/>
          <w:szCs w:val="24"/>
        </w:rPr>
        <w:t>rhitung</w:t>
      </w:r>
      <w:r>
        <w:rPr>
          <w:spacing w:val="-1"/>
          <w:sz w:val="24"/>
          <w:szCs w:val="24"/>
        </w:rPr>
        <w:t>a</w:t>
      </w:r>
      <w:r>
        <w:rPr>
          <w:sz w:val="24"/>
          <w:szCs w:val="24"/>
        </w:rPr>
        <w:t>n</w:t>
      </w:r>
      <w:r>
        <w:rPr>
          <w:spacing w:val="5"/>
          <w:sz w:val="24"/>
          <w:szCs w:val="24"/>
        </w:rPr>
        <w:t>n</w:t>
      </w:r>
      <w:r>
        <w:rPr>
          <w:spacing w:val="-5"/>
          <w:sz w:val="24"/>
          <w:szCs w:val="24"/>
        </w:rPr>
        <w:t>y</w:t>
      </w:r>
      <w:r>
        <w:rPr>
          <w:sz w:val="24"/>
          <w:szCs w:val="24"/>
        </w:rPr>
        <w:t>a.</w:t>
      </w:r>
      <w:r>
        <w:rPr>
          <w:spacing w:val="2"/>
          <w:sz w:val="24"/>
          <w:szCs w:val="24"/>
        </w:rPr>
        <w:t xml:space="preserve"> </w:t>
      </w:r>
      <w:r>
        <w:rPr>
          <w:spacing w:val="1"/>
          <w:sz w:val="24"/>
          <w:szCs w:val="24"/>
        </w:rPr>
        <w:t>P</w:t>
      </w:r>
      <w:r>
        <w:rPr>
          <w:spacing w:val="-1"/>
          <w:sz w:val="24"/>
          <w:szCs w:val="24"/>
        </w:rPr>
        <w:t>e</w:t>
      </w:r>
      <w:r>
        <w:rPr>
          <w:spacing w:val="1"/>
          <w:sz w:val="24"/>
          <w:szCs w:val="24"/>
        </w:rPr>
        <w:t>r</w:t>
      </w:r>
      <w:r>
        <w:rPr>
          <w:sz w:val="24"/>
          <w:szCs w:val="24"/>
        </w:rPr>
        <w:t>lu</w:t>
      </w:r>
      <w:r>
        <w:rPr>
          <w:spacing w:val="3"/>
          <w:sz w:val="24"/>
          <w:szCs w:val="24"/>
        </w:rPr>
        <w:t xml:space="preserve"> </w:t>
      </w:r>
      <w:r>
        <w:rPr>
          <w:spacing w:val="-1"/>
          <w:sz w:val="24"/>
          <w:szCs w:val="24"/>
        </w:rPr>
        <w:t>a</w:t>
      </w:r>
      <w:r>
        <w:rPr>
          <w:sz w:val="24"/>
          <w:szCs w:val="24"/>
        </w:rPr>
        <w:t>da</w:t>
      </w:r>
      <w:r>
        <w:rPr>
          <w:spacing w:val="1"/>
          <w:sz w:val="24"/>
          <w:szCs w:val="24"/>
        </w:rPr>
        <w:t xml:space="preserve"> </w:t>
      </w:r>
      <w:r>
        <w:rPr>
          <w:sz w:val="24"/>
          <w:szCs w:val="24"/>
        </w:rPr>
        <w:t>buku</w:t>
      </w:r>
      <w:r>
        <w:rPr>
          <w:spacing w:val="2"/>
          <w:sz w:val="24"/>
          <w:szCs w:val="24"/>
        </w:rPr>
        <w:t xml:space="preserve"> </w:t>
      </w:r>
      <w:r>
        <w:rPr>
          <w:sz w:val="24"/>
          <w:szCs w:val="24"/>
        </w:rPr>
        <w:t>p</w:t>
      </w:r>
      <w:r>
        <w:rPr>
          <w:spacing w:val="-1"/>
          <w:sz w:val="24"/>
          <w:szCs w:val="24"/>
        </w:rPr>
        <w:t>e</w:t>
      </w:r>
      <w:r>
        <w:rPr>
          <w:sz w:val="24"/>
          <w:szCs w:val="24"/>
        </w:rPr>
        <w:t>doman</w:t>
      </w:r>
      <w:r>
        <w:rPr>
          <w:spacing w:val="4"/>
          <w:sz w:val="24"/>
          <w:szCs w:val="24"/>
        </w:rPr>
        <w:t xml:space="preserve"> </w:t>
      </w:r>
      <w:r>
        <w:rPr>
          <w:spacing w:val="-5"/>
          <w:sz w:val="24"/>
          <w:szCs w:val="24"/>
        </w:rPr>
        <w:t>y</w:t>
      </w:r>
      <w:r>
        <w:rPr>
          <w:spacing w:val="1"/>
          <w:sz w:val="24"/>
          <w:szCs w:val="24"/>
        </w:rPr>
        <w:t>a</w:t>
      </w:r>
      <w:r>
        <w:rPr>
          <w:sz w:val="24"/>
          <w:szCs w:val="24"/>
        </w:rPr>
        <w:t>ng d</w:t>
      </w:r>
      <w:r>
        <w:rPr>
          <w:spacing w:val="-1"/>
          <w:sz w:val="24"/>
          <w:szCs w:val="24"/>
        </w:rPr>
        <w:t>a</w:t>
      </w:r>
      <w:r>
        <w:rPr>
          <w:sz w:val="24"/>
          <w:szCs w:val="24"/>
        </w:rPr>
        <w:t>p</w:t>
      </w:r>
      <w:r>
        <w:rPr>
          <w:spacing w:val="-1"/>
          <w:sz w:val="24"/>
          <w:szCs w:val="24"/>
        </w:rPr>
        <w:t>a</w:t>
      </w:r>
      <w:r>
        <w:rPr>
          <w:sz w:val="24"/>
          <w:szCs w:val="24"/>
        </w:rPr>
        <w:t>t</w:t>
      </w:r>
      <w:r>
        <w:rPr>
          <w:spacing w:val="3"/>
          <w:sz w:val="24"/>
          <w:szCs w:val="24"/>
        </w:rPr>
        <w:t xml:space="preserve"> </w:t>
      </w:r>
      <w:r>
        <w:rPr>
          <w:sz w:val="24"/>
          <w:szCs w:val="24"/>
        </w:rPr>
        <w:t>di</w:t>
      </w:r>
      <w:r>
        <w:rPr>
          <w:spacing w:val="1"/>
          <w:sz w:val="24"/>
          <w:szCs w:val="24"/>
        </w:rPr>
        <w:t>j</w:t>
      </w:r>
      <w:r>
        <w:rPr>
          <w:spacing w:val="-1"/>
          <w:sz w:val="24"/>
          <w:szCs w:val="24"/>
        </w:rPr>
        <w:t>a</w:t>
      </w:r>
      <w:r>
        <w:rPr>
          <w:sz w:val="24"/>
          <w:szCs w:val="24"/>
        </w:rPr>
        <w:t>dikan</w:t>
      </w:r>
      <w:r>
        <w:rPr>
          <w:spacing w:val="2"/>
          <w:sz w:val="24"/>
          <w:szCs w:val="24"/>
        </w:rPr>
        <w:t xml:space="preserve"> </w:t>
      </w:r>
      <w:r>
        <w:rPr>
          <w:sz w:val="24"/>
          <w:szCs w:val="24"/>
        </w:rPr>
        <w:t>b</w:t>
      </w:r>
      <w:r>
        <w:rPr>
          <w:spacing w:val="-1"/>
          <w:sz w:val="24"/>
          <w:szCs w:val="24"/>
        </w:rPr>
        <w:t>a</w:t>
      </w:r>
      <w:r>
        <w:rPr>
          <w:sz w:val="24"/>
          <w:szCs w:val="24"/>
        </w:rPr>
        <w:t>h</w:t>
      </w:r>
      <w:r>
        <w:rPr>
          <w:spacing w:val="-1"/>
          <w:sz w:val="24"/>
          <w:szCs w:val="24"/>
        </w:rPr>
        <w:t>a</w:t>
      </w:r>
      <w:r>
        <w:rPr>
          <w:sz w:val="24"/>
          <w:szCs w:val="24"/>
        </w:rPr>
        <w:t>n</w:t>
      </w:r>
      <w:r>
        <w:rPr>
          <w:spacing w:val="5"/>
          <w:sz w:val="24"/>
          <w:szCs w:val="24"/>
        </w:rPr>
        <w:t xml:space="preserve"> </w:t>
      </w:r>
      <w:r>
        <w:rPr>
          <w:sz w:val="24"/>
          <w:szCs w:val="24"/>
        </w:rPr>
        <w:t>rujuk</w:t>
      </w:r>
      <w:r>
        <w:rPr>
          <w:spacing w:val="-1"/>
          <w:sz w:val="24"/>
          <w:szCs w:val="24"/>
        </w:rPr>
        <w:t>a</w:t>
      </w:r>
      <w:r>
        <w:rPr>
          <w:sz w:val="24"/>
          <w:szCs w:val="24"/>
        </w:rPr>
        <w:t>n</w:t>
      </w:r>
      <w:r>
        <w:rPr>
          <w:spacing w:val="2"/>
          <w:sz w:val="24"/>
          <w:szCs w:val="24"/>
        </w:rPr>
        <w:t xml:space="preserve"> </w:t>
      </w:r>
      <w:r>
        <w:rPr>
          <w:sz w:val="24"/>
          <w:szCs w:val="24"/>
        </w:rPr>
        <w:t>oleh mah</w:t>
      </w:r>
      <w:r>
        <w:rPr>
          <w:spacing w:val="-1"/>
          <w:sz w:val="24"/>
          <w:szCs w:val="24"/>
        </w:rPr>
        <w:t>a</w:t>
      </w:r>
      <w:r>
        <w:rPr>
          <w:sz w:val="24"/>
          <w:szCs w:val="24"/>
        </w:rPr>
        <w:t>si</w:t>
      </w:r>
      <w:r>
        <w:rPr>
          <w:spacing w:val="1"/>
          <w:sz w:val="24"/>
          <w:szCs w:val="24"/>
        </w:rPr>
        <w:t>s</w:t>
      </w:r>
      <w:r>
        <w:rPr>
          <w:sz w:val="24"/>
          <w:szCs w:val="24"/>
        </w:rPr>
        <w:t>wa</w:t>
      </w:r>
      <w:r>
        <w:rPr>
          <w:spacing w:val="-1"/>
          <w:sz w:val="24"/>
          <w:szCs w:val="24"/>
        </w:rPr>
        <w:t xml:space="preserve"> </w:t>
      </w:r>
      <w:r>
        <w:rPr>
          <w:sz w:val="24"/>
          <w:szCs w:val="24"/>
        </w:rPr>
        <w:t>pr</w:t>
      </w:r>
      <w:r>
        <w:rPr>
          <w:spacing w:val="1"/>
          <w:sz w:val="24"/>
          <w:szCs w:val="24"/>
        </w:rPr>
        <w:t>o</w:t>
      </w:r>
      <w:r>
        <w:rPr>
          <w:spacing w:val="-2"/>
          <w:sz w:val="24"/>
          <w:szCs w:val="24"/>
        </w:rPr>
        <w:t>g</w:t>
      </w:r>
      <w:r>
        <w:rPr>
          <w:spacing w:val="1"/>
          <w:sz w:val="24"/>
          <w:szCs w:val="24"/>
        </w:rPr>
        <w:t>r</w:t>
      </w:r>
      <w:r>
        <w:rPr>
          <w:spacing w:val="-1"/>
          <w:sz w:val="24"/>
          <w:szCs w:val="24"/>
        </w:rPr>
        <w:t>a</w:t>
      </w:r>
      <w:r>
        <w:rPr>
          <w:sz w:val="24"/>
          <w:szCs w:val="24"/>
        </w:rPr>
        <w:t>m</w:t>
      </w:r>
      <w:r>
        <w:rPr>
          <w:spacing w:val="2"/>
          <w:sz w:val="24"/>
          <w:szCs w:val="24"/>
        </w:rPr>
        <w:t xml:space="preserve"> </w:t>
      </w:r>
      <w:r>
        <w:rPr>
          <w:sz w:val="24"/>
          <w:szCs w:val="24"/>
        </w:rPr>
        <w:t>s</w:t>
      </w:r>
      <w:r>
        <w:rPr>
          <w:spacing w:val="-1"/>
          <w:sz w:val="24"/>
          <w:szCs w:val="24"/>
        </w:rPr>
        <w:t>a</w:t>
      </w:r>
      <w:r>
        <w:rPr>
          <w:sz w:val="24"/>
          <w:szCs w:val="24"/>
        </w:rPr>
        <w:t>rj</w:t>
      </w:r>
      <w:r>
        <w:rPr>
          <w:spacing w:val="1"/>
          <w:sz w:val="24"/>
          <w:szCs w:val="24"/>
        </w:rPr>
        <w:t>a</w:t>
      </w:r>
      <w:r>
        <w:rPr>
          <w:sz w:val="24"/>
          <w:szCs w:val="24"/>
        </w:rPr>
        <w:t>na</w:t>
      </w:r>
      <w:r>
        <w:rPr>
          <w:spacing w:val="-1"/>
          <w:sz w:val="24"/>
          <w:szCs w:val="24"/>
        </w:rPr>
        <w:t xml:space="preserve"> </w:t>
      </w:r>
      <w:r>
        <w:rPr>
          <w:sz w:val="24"/>
          <w:szCs w:val="24"/>
        </w:rPr>
        <w:t>d</w:t>
      </w:r>
      <w:r>
        <w:rPr>
          <w:spacing w:val="-1"/>
          <w:sz w:val="24"/>
          <w:szCs w:val="24"/>
        </w:rPr>
        <w:t>a</w:t>
      </w:r>
      <w:r>
        <w:rPr>
          <w:sz w:val="24"/>
          <w:szCs w:val="24"/>
        </w:rPr>
        <w:t>n dos</w:t>
      </w:r>
      <w:r>
        <w:rPr>
          <w:spacing w:val="-1"/>
          <w:sz w:val="24"/>
          <w:szCs w:val="24"/>
        </w:rPr>
        <w:t>e</w:t>
      </w:r>
      <w:r>
        <w:rPr>
          <w:sz w:val="24"/>
          <w:szCs w:val="24"/>
        </w:rPr>
        <w:t xml:space="preserve">n </w:t>
      </w:r>
      <w:r>
        <w:rPr>
          <w:spacing w:val="2"/>
          <w:sz w:val="24"/>
          <w:szCs w:val="24"/>
        </w:rPr>
        <w:t>d</w:t>
      </w:r>
      <w:r>
        <w:rPr>
          <w:spacing w:val="-1"/>
          <w:sz w:val="24"/>
          <w:szCs w:val="24"/>
        </w:rPr>
        <w:t>a</w:t>
      </w:r>
      <w:r>
        <w:rPr>
          <w:sz w:val="24"/>
          <w:szCs w:val="24"/>
        </w:rPr>
        <w:t>lam p</w:t>
      </w:r>
      <w:r>
        <w:rPr>
          <w:spacing w:val="-1"/>
          <w:sz w:val="24"/>
          <w:szCs w:val="24"/>
        </w:rPr>
        <w:t>e</w:t>
      </w:r>
      <w:r>
        <w:rPr>
          <w:sz w:val="24"/>
          <w:szCs w:val="24"/>
        </w:rPr>
        <w:t>n</w:t>
      </w:r>
      <w:r>
        <w:rPr>
          <w:spacing w:val="2"/>
          <w:sz w:val="24"/>
          <w:szCs w:val="24"/>
        </w:rPr>
        <w:t>u</w:t>
      </w:r>
      <w:r>
        <w:rPr>
          <w:sz w:val="24"/>
          <w:szCs w:val="24"/>
        </w:rPr>
        <w:t>l</w:t>
      </w:r>
      <w:r>
        <w:rPr>
          <w:spacing w:val="1"/>
          <w:sz w:val="24"/>
          <w:szCs w:val="24"/>
        </w:rPr>
        <w:t>i</w:t>
      </w:r>
      <w:r>
        <w:rPr>
          <w:sz w:val="24"/>
          <w:szCs w:val="24"/>
        </w:rPr>
        <w:t>s</w:t>
      </w:r>
      <w:r>
        <w:rPr>
          <w:spacing w:val="-1"/>
          <w:sz w:val="24"/>
          <w:szCs w:val="24"/>
        </w:rPr>
        <w:t>a</w:t>
      </w:r>
      <w:r>
        <w:rPr>
          <w:sz w:val="24"/>
          <w:szCs w:val="24"/>
        </w:rPr>
        <w:t>n d</w:t>
      </w:r>
      <w:r>
        <w:rPr>
          <w:spacing w:val="-1"/>
          <w:sz w:val="24"/>
          <w:szCs w:val="24"/>
        </w:rPr>
        <w:t>a</w:t>
      </w:r>
      <w:r>
        <w:rPr>
          <w:sz w:val="24"/>
          <w:szCs w:val="24"/>
        </w:rPr>
        <w:t>n p</w:t>
      </w:r>
      <w:r>
        <w:rPr>
          <w:spacing w:val="-1"/>
          <w:sz w:val="24"/>
          <w:szCs w:val="24"/>
        </w:rPr>
        <w:t>e</w:t>
      </w:r>
      <w:r>
        <w:rPr>
          <w:spacing w:val="5"/>
          <w:sz w:val="24"/>
          <w:szCs w:val="24"/>
        </w:rPr>
        <w:t>n</w:t>
      </w:r>
      <w:r>
        <w:rPr>
          <w:spacing w:val="-5"/>
          <w:sz w:val="24"/>
          <w:szCs w:val="24"/>
        </w:rPr>
        <w:t>y</w:t>
      </w:r>
      <w:r>
        <w:rPr>
          <w:sz w:val="24"/>
          <w:szCs w:val="24"/>
        </w:rPr>
        <w:t>usun</w:t>
      </w:r>
      <w:r>
        <w:rPr>
          <w:spacing w:val="-1"/>
          <w:sz w:val="24"/>
          <w:szCs w:val="24"/>
        </w:rPr>
        <w:t>a</w:t>
      </w:r>
      <w:r>
        <w:rPr>
          <w:sz w:val="24"/>
          <w:szCs w:val="24"/>
        </w:rPr>
        <w:t>n sk</w:t>
      </w:r>
      <w:r>
        <w:rPr>
          <w:spacing w:val="2"/>
          <w:sz w:val="24"/>
          <w:szCs w:val="24"/>
        </w:rPr>
        <w:t>r</w:t>
      </w:r>
      <w:r>
        <w:rPr>
          <w:sz w:val="24"/>
          <w:szCs w:val="24"/>
        </w:rPr>
        <w:t>ipsi</w:t>
      </w:r>
      <w:r>
        <w:rPr>
          <w:spacing w:val="1"/>
          <w:sz w:val="24"/>
          <w:szCs w:val="24"/>
        </w:rPr>
        <w:t xml:space="preserve"> </w:t>
      </w:r>
      <w:r>
        <w:rPr>
          <w:sz w:val="24"/>
          <w:szCs w:val="24"/>
        </w:rPr>
        <w:t>in</w:t>
      </w:r>
      <w:r>
        <w:rPr>
          <w:spacing w:val="1"/>
          <w:sz w:val="24"/>
          <w:szCs w:val="24"/>
        </w:rPr>
        <w:t>i</w:t>
      </w:r>
      <w:r>
        <w:rPr>
          <w:sz w:val="24"/>
          <w:szCs w:val="24"/>
        </w:rPr>
        <w:t>.</w:t>
      </w:r>
    </w:p>
    <w:p w:rsidR="0056793F" w:rsidRDefault="001647BF">
      <w:pPr>
        <w:spacing w:before="6" w:line="360" w:lineRule="auto"/>
        <w:ind w:left="102" w:right="80" w:firstLine="720"/>
        <w:jc w:val="both"/>
        <w:rPr>
          <w:sz w:val="24"/>
          <w:szCs w:val="24"/>
        </w:rPr>
      </w:pPr>
      <w:r>
        <w:rPr>
          <w:spacing w:val="-2"/>
          <w:sz w:val="24"/>
          <w:szCs w:val="24"/>
        </w:rPr>
        <w:t>B</w:t>
      </w:r>
      <w:r>
        <w:rPr>
          <w:sz w:val="24"/>
          <w:szCs w:val="24"/>
        </w:rPr>
        <w:t>uku p</w:t>
      </w:r>
      <w:r>
        <w:rPr>
          <w:spacing w:val="-1"/>
          <w:sz w:val="24"/>
          <w:szCs w:val="24"/>
        </w:rPr>
        <w:t>e</w:t>
      </w:r>
      <w:r>
        <w:rPr>
          <w:sz w:val="24"/>
          <w:szCs w:val="24"/>
        </w:rPr>
        <w:t>do</w:t>
      </w:r>
      <w:r>
        <w:rPr>
          <w:spacing w:val="3"/>
          <w:sz w:val="24"/>
          <w:szCs w:val="24"/>
        </w:rPr>
        <w:t>m</w:t>
      </w:r>
      <w:r>
        <w:rPr>
          <w:spacing w:val="-1"/>
          <w:sz w:val="24"/>
          <w:szCs w:val="24"/>
        </w:rPr>
        <w:t>a</w:t>
      </w:r>
      <w:r>
        <w:rPr>
          <w:sz w:val="24"/>
          <w:szCs w:val="24"/>
        </w:rPr>
        <w:t>n</w:t>
      </w:r>
      <w:r>
        <w:rPr>
          <w:spacing w:val="1"/>
          <w:sz w:val="24"/>
          <w:szCs w:val="24"/>
        </w:rPr>
        <w:t xml:space="preserve"> </w:t>
      </w:r>
      <w:r>
        <w:rPr>
          <w:sz w:val="24"/>
          <w:szCs w:val="24"/>
        </w:rPr>
        <w:t>p</w:t>
      </w:r>
      <w:r>
        <w:rPr>
          <w:spacing w:val="-1"/>
          <w:sz w:val="24"/>
          <w:szCs w:val="24"/>
        </w:rPr>
        <w:t>e</w:t>
      </w:r>
      <w:r>
        <w:rPr>
          <w:sz w:val="24"/>
          <w:szCs w:val="24"/>
        </w:rPr>
        <w:t>nul</w:t>
      </w:r>
      <w:r>
        <w:rPr>
          <w:spacing w:val="1"/>
          <w:sz w:val="24"/>
          <w:szCs w:val="24"/>
        </w:rPr>
        <w:t>i</w:t>
      </w:r>
      <w:r>
        <w:rPr>
          <w:spacing w:val="2"/>
          <w:sz w:val="24"/>
          <w:szCs w:val="24"/>
        </w:rPr>
        <w:t>s</w:t>
      </w:r>
      <w:r>
        <w:rPr>
          <w:spacing w:val="-1"/>
          <w:sz w:val="24"/>
          <w:szCs w:val="24"/>
        </w:rPr>
        <w:t>a</w:t>
      </w:r>
      <w:r>
        <w:rPr>
          <w:sz w:val="24"/>
          <w:szCs w:val="24"/>
        </w:rPr>
        <w:t xml:space="preserve">n skripsi 2017 ini </w:t>
      </w:r>
      <w:r>
        <w:rPr>
          <w:spacing w:val="2"/>
          <w:sz w:val="24"/>
          <w:szCs w:val="24"/>
        </w:rPr>
        <w:t>d</w:t>
      </w:r>
      <w:r>
        <w:rPr>
          <w:sz w:val="24"/>
          <w:szCs w:val="24"/>
        </w:rPr>
        <w:t>isu</w:t>
      </w:r>
      <w:r>
        <w:rPr>
          <w:spacing w:val="1"/>
          <w:sz w:val="24"/>
          <w:szCs w:val="24"/>
        </w:rPr>
        <w:t>s</w:t>
      </w:r>
      <w:r>
        <w:rPr>
          <w:sz w:val="24"/>
          <w:szCs w:val="24"/>
        </w:rPr>
        <w:t>un d</w:t>
      </w:r>
      <w:r>
        <w:rPr>
          <w:spacing w:val="-1"/>
          <w:sz w:val="24"/>
          <w:szCs w:val="24"/>
        </w:rPr>
        <w:t>e</w:t>
      </w:r>
      <w:r>
        <w:rPr>
          <w:sz w:val="24"/>
          <w:szCs w:val="24"/>
        </w:rPr>
        <w:t>ng</w:t>
      </w:r>
      <w:r>
        <w:rPr>
          <w:spacing w:val="-1"/>
          <w:sz w:val="24"/>
          <w:szCs w:val="24"/>
        </w:rPr>
        <w:t>a</w:t>
      </w:r>
      <w:r>
        <w:rPr>
          <w:sz w:val="24"/>
          <w:szCs w:val="24"/>
        </w:rPr>
        <w:t>n tu</w:t>
      </w:r>
      <w:r>
        <w:rPr>
          <w:spacing w:val="1"/>
          <w:sz w:val="24"/>
          <w:szCs w:val="24"/>
        </w:rPr>
        <w:t>j</w:t>
      </w:r>
      <w:r>
        <w:rPr>
          <w:sz w:val="24"/>
          <w:szCs w:val="24"/>
        </w:rPr>
        <w:t>u</w:t>
      </w:r>
      <w:r>
        <w:rPr>
          <w:spacing w:val="-1"/>
          <w:sz w:val="24"/>
          <w:szCs w:val="24"/>
        </w:rPr>
        <w:t>a</w:t>
      </w:r>
      <w:r>
        <w:rPr>
          <w:sz w:val="24"/>
          <w:szCs w:val="24"/>
        </w:rPr>
        <w:t>n</w:t>
      </w:r>
      <w:r>
        <w:rPr>
          <w:spacing w:val="2"/>
          <w:sz w:val="24"/>
          <w:szCs w:val="24"/>
        </w:rPr>
        <w:t xml:space="preserve"> </w:t>
      </w:r>
      <w:r>
        <w:rPr>
          <w:sz w:val="24"/>
          <w:szCs w:val="24"/>
        </w:rPr>
        <w:t>untuk memud</w:t>
      </w:r>
      <w:r>
        <w:rPr>
          <w:spacing w:val="-1"/>
          <w:sz w:val="24"/>
          <w:szCs w:val="24"/>
        </w:rPr>
        <w:t>a</w:t>
      </w:r>
      <w:r>
        <w:rPr>
          <w:sz w:val="24"/>
          <w:szCs w:val="24"/>
        </w:rPr>
        <w:t>hk</w:t>
      </w:r>
      <w:r>
        <w:rPr>
          <w:spacing w:val="-1"/>
          <w:sz w:val="24"/>
          <w:szCs w:val="24"/>
        </w:rPr>
        <w:t>a</w:t>
      </w:r>
      <w:r>
        <w:rPr>
          <w:sz w:val="24"/>
          <w:szCs w:val="24"/>
        </w:rPr>
        <w:t>n</w:t>
      </w:r>
      <w:r>
        <w:rPr>
          <w:spacing w:val="1"/>
          <w:sz w:val="24"/>
          <w:szCs w:val="24"/>
        </w:rPr>
        <w:t xml:space="preserve"> </w:t>
      </w:r>
      <w:r>
        <w:rPr>
          <w:sz w:val="24"/>
          <w:szCs w:val="24"/>
        </w:rPr>
        <w:t>ma</w:t>
      </w:r>
      <w:r>
        <w:rPr>
          <w:spacing w:val="2"/>
          <w:sz w:val="24"/>
          <w:szCs w:val="24"/>
        </w:rPr>
        <w:t>h</w:t>
      </w:r>
      <w:r>
        <w:rPr>
          <w:spacing w:val="-1"/>
          <w:sz w:val="24"/>
          <w:szCs w:val="24"/>
        </w:rPr>
        <w:t>a</w:t>
      </w:r>
      <w:r>
        <w:rPr>
          <w:sz w:val="24"/>
          <w:szCs w:val="24"/>
        </w:rPr>
        <w:t>si</w:t>
      </w:r>
      <w:r>
        <w:rPr>
          <w:spacing w:val="2"/>
          <w:sz w:val="24"/>
          <w:szCs w:val="24"/>
        </w:rPr>
        <w:t>s</w:t>
      </w:r>
      <w:r>
        <w:rPr>
          <w:sz w:val="24"/>
          <w:szCs w:val="24"/>
        </w:rPr>
        <w:t>wa</w:t>
      </w:r>
      <w:r>
        <w:rPr>
          <w:spacing w:val="1"/>
          <w:sz w:val="24"/>
          <w:szCs w:val="24"/>
        </w:rPr>
        <w:t xml:space="preserve"> </w:t>
      </w:r>
      <w:r>
        <w:rPr>
          <w:sz w:val="24"/>
          <w:szCs w:val="24"/>
        </w:rPr>
        <w:t>pr</w:t>
      </w:r>
      <w:r>
        <w:rPr>
          <w:spacing w:val="1"/>
          <w:sz w:val="24"/>
          <w:szCs w:val="24"/>
        </w:rPr>
        <w:t>o</w:t>
      </w:r>
      <w:r>
        <w:rPr>
          <w:spacing w:val="-2"/>
          <w:sz w:val="24"/>
          <w:szCs w:val="24"/>
        </w:rPr>
        <w:t>g</w:t>
      </w:r>
      <w:r>
        <w:rPr>
          <w:sz w:val="24"/>
          <w:szCs w:val="24"/>
        </w:rPr>
        <w:t>r</w:t>
      </w:r>
      <w:r>
        <w:rPr>
          <w:spacing w:val="-2"/>
          <w:sz w:val="24"/>
          <w:szCs w:val="24"/>
        </w:rPr>
        <w:t>a</w:t>
      </w:r>
      <w:r>
        <w:rPr>
          <w:sz w:val="24"/>
          <w:szCs w:val="24"/>
        </w:rPr>
        <w:t>m</w:t>
      </w:r>
      <w:r>
        <w:rPr>
          <w:spacing w:val="4"/>
          <w:sz w:val="24"/>
          <w:szCs w:val="24"/>
        </w:rPr>
        <w:t xml:space="preserve"> </w:t>
      </w:r>
      <w:r>
        <w:rPr>
          <w:sz w:val="24"/>
          <w:szCs w:val="24"/>
        </w:rPr>
        <w:t>s</w:t>
      </w:r>
      <w:r>
        <w:rPr>
          <w:spacing w:val="-1"/>
          <w:sz w:val="24"/>
          <w:szCs w:val="24"/>
        </w:rPr>
        <w:t>a</w:t>
      </w:r>
      <w:r>
        <w:rPr>
          <w:sz w:val="24"/>
          <w:szCs w:val="24"/>
        </w:rPr>
        <w:t>rj</w:t>
      </w:r>
      <w:r>
        <w:rPr>
          <w:spacing w:val="-1"/>
          <w:sz w:val="24"/>
          <w:szCs w:val="24"/>
        </w:rPr>
        <w:t>a</w:t>
      </w:r>
      <w:r>
        <w:rPr>
          <w:spacing w:val="2"/>
          <w:sz w:val="24"/>
          <w:szCs w:val="24"/>
        </w:rPr>
        <w:t>n</w:t>
      </w:r>
      <w:r>
        <w:rPr>
          <w:sz w:val="24"/>
          <w:szCs w:val="24"/>
        </w:rPr>
        <w:t>a d</w:t>
      </w:r>
      <w:r>
        <w:rPr>
          <w:spacing w:val="-1"/>
          <w:sz w:val="24"/>
          <w:szCs w:val="24"/>
        </w:rPr>
        <w:t>a</w:t>
      </w:r>
      <w:r>
        <w:rPr>
          <w:spacing w:val="3"/>
          <w:sz w:val="24"/>
          <w:szCs w:val="24"/>
        </w:rPr>
        <w:t>l</w:t>
      </w:r>
      <w:r>
        <w:rPr>
          <w:spacing w:val="-1"/>
          <w:sz w:val="24"/>
          <w:szCs w:val="24"/>
        </w:rPr>
        <w:t>a</w:t>
      </w:r>
      <w:r>
        <w:rPr>
          <w:sz w:val="24"/>
          <w:szCs w:val="24"/>
        </w:rPr>
        <w:t>m</w:t>
      </w:r>
      <w:r>
        <w:rPr>
          <w:spacing w:val="4"/>
          <w:sz w:val="24"/>
          <w:szCs w:val="24"/>
        </w:rPr>
        <w:t xml:space="preserve"> </w:t>
      </w:r>
      <w:r>
        <w:rPr>
          <w:sz w:val="24"/>
          <w:szCs w:val="24"/>
        </w:rPr>
        <w:t>menulis</w:t>
      </w:r>
      <w:r>
        <w:rPr>
          <w:spacing w:val="1"/>
          <w:sz w:val="24"/>
          <w:szCs w:val="24"/>
        </w:rPr>
        <w:t xml:space="preserve"> </w:t>
      </w:r>
      <w:r>
        <w:rPr>
          <w:sz w:val="24"/>
          <w:szCs w:val="24"/>
        </w:rPr>
        <w:t>skrips</w:t>
      </w:r>
      <w:r>
        <w:rPr>
          <w:spacing w:val="1"/>
          <w:sz w:val="24"/>
          <w:szCs w:val="24"/>
        </w:rPr>
        <w:t>i</w:t>
      </w:r>
      <w:r>
        <w:rPr>
          <w:sz w:val="24"/>
          <w:szCs w:val="24"/>
        </w:rPr>
        <w:t xml:space="preserve">. </w:t>
      </w:r>
      <w:r>
        <w:rPr>
          <w:spacing w:val="29"/>
          <w:sz w:val="24"/>
          <w:szCs w:val="24"/>
        </w:rPr>
        <w:t xml:space="preserve"> </w:t>
      </w:r>
      <w:r>
        <w:rPr>
          <w:spacing w:val="1"/>
          <w:sz w:val="24"/>
          <w:szCs w:val="24"/>
        </w:rPr>
        <w:t>P</w:t>
      </w:r>
      <w:r>
        <w:rPr>
          <w:spacing w:val="-1"/>
          <w:sz w:val="24"/>
          <w:szCs w:val="24"/>
        </w:rPr>
        <w:t>e</w:t>
      </w:r>
      <w:r>
        <w:rPr>
          <w:sz w:val="24"/>
          <w:szCs w:val="24"/>
        </w:rPr>
        <w:t>doman 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 skripsi</w:t>
      </w:r>
      <w:r>
        <w:rPr>
          <w:spacing w:val="1"/>
          <w:sz w:val="24"/>
          <w:szCs w:val="24"/>
        </w:rPr>
        <w:t xml:space="preserve"> </w:t>
      </w:r>
      <w:r>
        <w:rPr>
          <w:sz w:val="24"/>
          <w:szCs w:val="24"/>
        </w:rPr>
        <w:t>ini</w:t>
      </w:r>
      <w:r>
        <w:rPr>
          <w:spacing w:val="1"/>
          <w:sz w:val="24"/>
          <w:szCs w:val="24"/>
        </w:rPr>
        <w:t xml:space="preserve"> </w:t>
      </w:r>
      <w:r>
        <w:rPr>
          <w:sz w:val="24"/>
          <w:szCs w:val="24"/>
        </w:rPr>
        <w:t>h</w:t>
      </w:r>
      <w:r>
        <w:rPr>
          <w:spacing w:val="-1"/>
          <w:sz w:val="24"/>
          <w:szCs w:val="24"/>
        </w:rPr>
        <w:t>a</w:t>
      </w:r>
      <w:r>
        <w:rPr>
          <w:spacing w:val="2"/>
          <w:sz w:val="24"/>
          <w:szCs w:val="24"/>
        </w:rPr>
        <w:t>n</w:t>
      </w:r>
      <w:r>
        <w:rPr>
          <w:spacing w:val="-5"/>
          <w:sz w:val="24"/>
          <w:szCs w:val="24"/>
        </w:rPr>
        <w:t>y</w:t>
      </w:r>
      <w:r>
        <w:rPr>
          <w:sz w:val="24"/>
          <w:szCs w:val="24"/>
        </w:rPr>
        <w:t>a</w:t>
      </w:r>
      <w:r>
        <w:rPr>
          <w:spacing w:val="-1"/>
          <w:sz w:val="24"/>
          <w:szCs w:val="24"/>
        </w:rPr>
        <w:t xml:space="preserve"> </w:t>
      </w:r>
      <w:r>
        <w:rPr>
          <w:sz w:val="24"/>
          <w:szCs w:val="24"/>
        </w:rPr>
        <w:t>b</w:t>
      </w:r>
      <w:r>
        <w:rPr>
          <w:spacing w:val="1"/>
          <w:sz w:val="24"/>
          <w:szCs w:val="24"/>
        </w:rPr>
        <w:t>e</w:t>
      </w:r>
      <w:r>
        <w:rPr>
          <w:sz w:val="24"/>
          <w:szCs w:val="24"/>
        </w:rPr>
        <w:t>rl</w:t>
      </w:r>
      <w:r>
        <w:rPr>
          <w:spacing w:val="-1"/>
          <w:sz w:val="24"/>
          <w:szCs w:val="24"/>
        </w:rPr>
        <w:t>a</w:t>
      </w:r>
      <w:r>
        <w:rPr>
          <w:sz w:val="24"/>
          <w:szCs w:val="24"/>
        </w:rPr>
        <w:t>ku</w:t>
      </w:r>
      <w:r>
        <w:rPr>
          <w:spacing w:val="2"/>
          <w:sz w:val="24"/>
          <w:szCs w:val="24"/>
        </w:rPr>
        <w:t xml:space="preserve"> </w:t>
      </w:r>
      <w:r>
        <w:rPr>
          <w:sz w:val="24"/>
          <w:szCs w:val="24"/>
        </w:rPr>
        <w:t>untuk pro</w:t>
      </w:r>
      <w:r>
        <w:rPr>
          <w:spacing w:val="-3"/>
          <w:sz w:val="24"/>
          <w:szCs w:val="24"/>
        </w:rPr>
        <w:t>g</w:t>
      </w:r>
      <w:r>
        <w:rPr>
          <w:spacing w:val="1"/>
          <w:sz w:val="24"/>
          <w:szCs w:val="24"/>
        </w:rPr>
        <w:t>r</w:t>
      </w:r>
      <w:r>
        <w:rPr>
          <w:spacing w:val="-1"/>
          <w:sz w:val="24"/>
          <w:szCs w:val="24"/>
        </w:rPr>
        <w:t>a</w:t>
      </w:r>
      <w:r>
        <w:rPr>
          <w:sz w:val="24"/>
          <w:szCs w:val="24"/>
        </w:rPr>
        <w:t xml:space="preserve">m </w:t>
      </w:r>
      <w:r>
        <w:rPr>
          <w:spacing w:val="2"/>
          <w:sz w:val="24"/>
          <w:szCs w:val="24"/>
        </w:rPr>
        <w:t>s</w:t>
      </w:r>
      <w:r>
        <w:rPr>
          <w:spacing w:val="-1"/>
          <w:sz w:val="24"/>
          <w:szCs w:val="24"/>
        </w:rPr>
        <w:t>a</w:t>
      </w:r>
      <w:r>
        <w:rPr>
          <w:sz w:val="24"/>
          <w:szCs w:val="24"/>
        </w:rPr>
        <w:t>rj</w:t>
      </w:r>
      <w:r>
        <w:rPr>
          <w:spacing w:val="-1"/>
          <w:sz w:val="24"/>
          <w:szCs w:val="24"/>
        </w:rPr>
        <w:t>a</w:t>
      </w:r>
      <w:r>
        <w:rPr>
          <w:spacing w:val="2"/>
          <w:sz w:val="24"/>
          <w:szCs w:val="24"/>
        </w:rPr>
        <w:t>n</w:t>
      </w:r>
      <w:r>
        <w:rPr>
          <w:sz w:val="24"/>
          <w:szCs w:val="24"/>
        </w:rPr>
        <w:t>a di</w:t>
      </w:r>
      <w:r>
        <w:rPr>
          <w:spacing w:val="3"/>
          <w:sz w:val="24"/>
          <w:szCs w:val="24"/>
        </w:rPr>
        <w:t xml:space="preserve"> </w:t>
      </w:r>
      <w:r>
        <w:rPr>
          <w:sz w:val="24"/>
          <w:szCs w:val="24"/>
        </w:rPr>
        <w:t>l</w:t>
      </w:r>
      <w:r>
        <w:rPr>
          <w:spacing w:val="1"/>
          <w:sz w:val="24"/>
          <w:szCs w:val="24"/>
        </w:rPr>
        <w:t>i</w:t>
      </w:r>
      <w:r>
        <w:rPr>
          <w:sz w:val="24"/>
          <w:szCs w:val="24"/>
        </w:rPr>
        <w:t>n</w:t>
      </w:r>
      <w:r>
        <w:rPr>
          <w:spacing w:val="-2"/>
          <w:sz w:val="24"/>
          <w:szCs w:val="24"/>
        </w:rPr>
        <w:t>g</w:t>
      </w:r>
      <w:r>
        <w:rPr>
          <w:sz w:val="24"/>
          <w:szCs w:val="24"/>
        </w:rPr>
        <w:t>ku</w:t>
      </w:r>
      <w:r>
        <w:rPr>
          <w:spacing w:val="2"/>
          <w:sz w:val="24"/>
          <w:szCs w:val="24"/>
        </w:rPr>
        <w:t>n</w:t>
      </w:r>
      <w:r>
        <w:rPr>
          <w:spacing w:val="-2"/>
          <w:sz w:val="24"/>
          <w:szCs w:val="24"/>
        </w:rPr>
        <w:t>g</w:t>
      </w:r>
      <w:r>
        <w:rPr>
          <w:spacing w:val="-1"/>
          <w:sz w:val="24"/>
          <w:szCs w:val="24"/>
        </w:rPr>
        <w:t>a</w:t>
      </w:r>
      <w:r>
        <w:rPr>
          <w:sz w:val="24"/>
          <w:szCs w:val="24"/>
        </w:rPr>
        <w:t>n</w:t>
      </w:r>
      <w:r>
        <w:rPr>
          <w:spacing w:val="2"/>
          <w:sz w:val="24"/>
          <w:szCs w:val="24"/>
        </w:rPr>
        <w:t xml:space="preserve"> </w:t>
      </w:r>
      <w:r w:rsidR="00F106BA">
        <w:rPr>
          <w:spacing w:val="-1"/>
          <w:sz w:val="24"/>
          <w:szCs w:val="24"/>
        </w:rPr>
        <w:t>FAKULTAS TEKNIK UNIVERSITAS QUALITY</w:t>
      </w:r>
      <w:r>
        <w:rPr>
          <w:sz w:val="24"/>
          <w:szCs w:val="24"/>
        </w:rPr>
        <w:t>.</w:t>
      </w:r>
    </w:p>
    <w:p w:rsidR="0056793F" w:rsidRDefault="001647BF">
      <w:pPr>
        <w:spacing w:before="4" w:line="360" w:lineRule="auto"/>
        <w:ind w:left="102" w:right="74" w:firstLine="720"/>
        <w:jc w:val="both"/>
        <w:rPr>
          <w:sz w:val="24"/>
          <w:szCs w:val="24"/>
        </w:rPr>
        <w:sectPr w:rsidR="0056793F">
          <w:pgSz w:w="11920" w:h="16840"/>
          <w:pgMar w:top="1560" w:right="1580" w:bottom="280" w:left="1600" w:header="720" w:footer="720" w:gutter="0"/>
          <w:cols w:space="720"/>
        </w:sectPr>
      </w:pPr>
      <w:r>
        <w:rPr>
          <w:spacing w:val="-2"/>
          <w:sz w:val="24"/>
          <w:szCs w:val="24"/>
        </w:rPr>
        <w:t>B</w:t>
      </w:r>
      <w:r>
        <w:rPr>
          <w:sz w:val="24"/>
          <w:szCs w:val="24"/>
        </w:rPr>
        <w:t>uku</w:t>
      </w:r>
      <w:r>
        <w:rPr>
          <w:spacing w:val="2"/>
          <w:sz w:val="24"/>
          <w:szCs w:val="24"/>
        </w:rPr>
        <w:t xml:space="preserve"> </w:t>
      </w:r>
      <w:r>
        <w:rPr>
          <w:sz w:val="24"/>
          <w:szCs w:val="24"/>
        </w:rPr>
        <w:t>p</w:t>
      </w:r>
      <w:r>
        <w:rPr>
          <w:spacing w:val="-1"/>
          <w:sz w:val="24"/>
          <w:szCs w:val="24"/>
        </w:rPr>
        <w:t>e</w:t>
      </w:r>
      <w:r>
        <w:rPr>
          <w:sz w:val="24"/>
          <w:szCs w:val="24"/>
        </w:rPr>
        <w:t>doman</w:t>
      </w:r>
      <w:r>
        <w:rPr>
          <w:spacing w:val="4"/>
          <w:sz w:val="24"/>
          <w:szCs w:val="24"/>
        </w:rPr>
        <w:t xml:space="preserve"> </w:t>
      </w:r>
      <w:r>
        <w:rPr>
          <w:sz w:val="24"/>
          <w:szCs w:val="24"/>
        </w:rPr>
        <w:t>ini</w:t>
      </w:r>
      <w:r>
        <w:rPr>
          <w:spacing w:val="3"/>
          <w:sz w:val="24"/>
          <w:szCs w:val="24"/>
        </w:rPr>
        <w:t xml:space="preserve"> </w:t>
      </w:r>
      <w:r>
        <w:rPr>
          <w:sz w:val="24"/>
          <w:szCs w:val="24"/>
        </w:rPr>
        <w:t>me</w:t>
      </w:r>
      <w:r>
        <w:rPr>
          <w:spacing w:val="2"/>
          <w:sz w:val="24"/>
          <w:szCs w:val="24"/>
        </w:rPr>
        <w:t>n</w:t>
      </w:r>
      <w:r>
        <w:rPr>
          <w:sz w:val="24"/>
          <w:szCs w:val="24"/>
        </w:rPr>
        <w:t>g</w:t>
      </w:r>
      <w:r>
        <w:rPr>
          <w:spacing w:val="-1"/>
          <w:sz w:val="24"/>
          <w:szCs w:val="24"/>
        </w:rPr>
        <w:t>a</w:t>
      </w:r>
      <w:r>
        <w:rPr>
          <w:sz w:val="24"/>
          <w:szCs w:val="24"/>
        </w:rPr>
        <w:t>tur</w:t>
      </w:r>
      <w:r>
        <w:rPr>
          <w:spacing w:val="2"/>
          <w:sz w:val="24"/>
          <w:szCs w:val="24"/>
        </w:rPr>
        <w:t xml:space="preserve"> </w:t>
      </w:r>
      <w:r>
        <w:rPr>
          <w:sz w:val="24"/>
          <w:szCs w:val="24"/>
        </w:rPr>
        <w:t>me</w:t>
      </w:r>
      <w:r>
        <w:rPr>
          <w:spacing w:val="2"/>
          <w:sz w:val="24"/>
          <w:szCs w:val="24"/>
        </w:rPr>
        <w:t>n</w:t>
      </w:r>
      <w:r>
        <w:rPr>
          <w:spacing w:val="-2"/>
          <w:sz w:val="24"/>
          <w:szCs w:val="24"/>
        </w:rPr>
        <w:t>g</w:t>
      </w:r>
      <w:r>
        <w:rPr>
          <w:spacing w:val="-1"/>
          <w:sz w:val="24"/>
          <w:szCs w:val="24"/>
        </w:rPr>
        <w:t>e</w:t>
      </w:r>
      <w:r>
        <w:rPr>
          <w:spacing w:val="2"/>
          <w:sz w:val="24"/>
          <w:szCs w:val="24"/>
        </w:rPr>
        <w:t>n</w:t>
      </w:r>
      <w:r>
        <w:rPr>
          <w:spacing w:val="-1"/>
          <w:sz w:val="24"/>
          <w:szCs w:val="24"/>
        </w:rPr>
        <w:t>a</w:t>
      </w:r>
      <w:r>
        <w:rPr>
          <w:sz w:val="24"/>
          <w:szCs w:val="24"/>
        </w:rPr>
        <w:t>i</w:t>
      </w:r>
      <w:r>
        <w:rPr>
          <w:spacing w:val="3"/>
          <w:sz w:val="24"/>
          <w:szCs w:val="24"/>
        </w:rPr>
        <w:t xml:space="preserve"> </w:t>
      </w:r>
      <w:r>
        <w:rPr>
          <w:spacing w:val="-1"/>
          <w:sz w:val="24"/>
          <w:szCs w:val="24"/>
        </w:rPr>
        <w:t>a</w:t>
      </w:r>
      <w:r>
        <w:rPr>
          <w:sz w:val="24"/>
          <w:szCs w:val="24"/>
        </w:rPr>
        <w:t>tur</w:t>
      </w:r>
      <w:r>
        <w:rPr>
          <w:spacing w:val="-1"/>
          <w:sz w:val="24"/>
          <w:szCs w:val="24"/>
        </w:rPr>
        <w:t>a</w:t>
      </w:r>
      <w:r>
        <w:rPr>
          <w:sz w:val="24"/>
          <w:szCs w:val="24"/>
        </w:rPr>
        <w:t>n</w:t>
      </w:r>
      <w:r>
        <w:rPr>
          <w:spacing w:val="4"/>
          <w:sz w:val="24"/>
          <w:szCs w:val="24"/>
        </w:rPr>
        <w:t xml:space="preserve"> </w:t>
      </w:r>
      <w:r>
        <w:rPr>
          <w:sz w:val="24"/>
          <w:szCs w:val="24"/>
        </w:rPr>
        <w:t>d</w:t>
      </w:r>
      <w:r>
        <w:rPr>
          <w:spacing w:val="1"/>
          <w:sz w:val="24"/>
          <w:szCs w:val="24"/>
        </w:rPr>
        <w:t>a</w:t>
      </w:r>
      <w:r>
        <w:rPr>
          <w:sz w:val="24"/>
          <w:szCs w:val="24"/>
        </w:rPr>
        <w:t>n</w:t>
      </w:r>
      <w:r>
        <w:rPr>
          <w:spacing w:val="2"/>
          <w:sz w:val="24"/>
          <w:szCs w:val="24"/>
        </w:rPr>
        <w:t xml:space="preserve"> </w:t>
      </w:r>
      <w:r>
        <w:rPr>
          <w:sz w:val="24"/>
          <w:szCs w:val="24"/>
        </w:rPr>
        <w:t>tata</w:t>
      </w:r>
      <w:r>
        <w:rPr>
          <w:spacing w:val="1"/>
          <w:sz w:val="24"/>
          <w:szCs w:val="24"/>
        </w:rPr>
        <w:t xml:space="preserve"> </w:t>
      </w:r>
      <w:r>
        <w:rPr>
          <w:spacing w:val="-1"/>
          <w:sz w:val="24"/>
          <w:szCs w:val="24"/>
        </w:rPr>
        <w:t>c</w:t>
      </w:r>
      <w:r>
        <w:rPr>
          <w:spacing w:val="1"/>
          <w:sz w:val="24"/>
          <w:szCs w:val="24"/>
        </w:rPr>
        <w:t>a</w:t>
      </w:r>
      <w:r>
        <w:rPr>
          <w:sz w:val="24"/>
          <w:szCs w:val="24"/>
        </w:rPr>
        <w:t xml:space="preserve">ra </w:t>
      </w:r>
      <w:r>
        <w:rPr>
          <w:spacing w:val="2"/>
          <w:sz w:val="24"/>
          <w:szCs w:val="24"/>
        </w:rPr>
        <w:t>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 xml:space="preserve">n, </w:t>
      </w:r>
      <w:r>
        <w:rPr>
          <w:spacing w:val="28"/>
          <w:sz w:val="24"/>
          <w:szCs w:val="24"/>
        </w:rPr>
        <w:t xml:space="preserve"> </w:t>
      </w:r>
      <w:r>
        <w:rPr>
          <w:spacing w:val="2"/>
          <w:sz w:val="24"/>
          <w:szCs w:val="24"/>
        </w:rPr>
        <w:t>u</w:t>
      </w:r>
      <w:r>
        <w:rPr>
          <w:sz w:val="24"/>
          <w:szCs w:val="24"/>
        </w:rPr>
        <w:t>kur</w:t>
      </w:r>
      <w:r>
        <w:rPr>
          <w:spacing w:val="-2"/>
          <w:sz w:val="24"/>
          <w:szCs w:val="24"/>
        </w:rPr>
        <w:t>a</w:t>
      </w:r>
      <w:r>
        <w:rPr>
          <w:sz w:val="24"/>
          <w:szCs w:val="24"/>
        </w:rPr>
        <w:t>n k</w:t>
      </w:r>
      <w:r>
        <w:rPr>
          <w:spacing w:val="-1"/>
          <w:sz w:val="24"/>
          <w:szCs w:val="24"/>
        </w:rPr>
        <w:t>e</w:t>
      </w:r>
      <w:r>
        <w:rPr>
          <w:sz w:val="24"/>
          <w:szCs w:val="24"/>
        </w:rPr>
        <w:t>rt</w:t>
      </w:r>
      <w:r>
        <w:rPr>
          <w:spacing w:val="-1"/>
          <w:sz w:val="24"/>
          <w:szCs w:val="24"/>
        </w:rPr>
        <w:t>a</w:t>
      </w:r>
      <w:r>
        <w:rPr>
          <w:sz w:val="24"/>
          <w:szCs w:val="24"/>
        </w:rPr>
        <w:t>s,</w:t>
      </w:r>
      <w:r>
        <w:rPr>
          <w:spacing w:val="2"/>
          <w:sz w:val="24"/>
          <w:szCs w:val="24"/>
        </w:rPr>
        <w:t xml:space="preserve"> </w:t>
      </w:r>
      <w:r>
        <w:rPr>
          <w:sz w:val="24"/>
          <w:szCs w:val="24"/>
        </w:rPr>
        <w:t>p</w:t>
      </w:r>
      <w:r>
        <w:rPr>
          <w:spacing w:val="-1"/>
          <w:sz w:val="24"/>
          <w:szCs w:val="24"/>
        </w:rPr>
        <w:t>e</w:t>
      </w:r>
      <w:r>
        <w:rPr>
          <w:sz w:val="24"/>
          <w:szCs w:val="24"/>
        </w:rPr>
        <w:t>n</w:t>
      </w:r>
      <w:r>
        <w:rPr>
          <w:spacing w:val="1"/>
          <w:sz w:val="24"/>
          <w:szCs w:val="24"/>
        </w:rPr>
        <w:t>c</w:t>
      </w:r>
      <w:r>
        <w:rPr>
          <w:spacing w:val="-1"/>
          <w:sz w:val="24"/>
          <w:szCs w:val="24"/>
        </w:rPr>
        <w:t>e</w:t>
      </w:r>
      <w:r>
        <w:rPr>
          <w:sz w:val="24"/>
          <w:szCs w:val="24"/>
        </w:rPr>
        <w:t>tak</w:t>
      </w:r>
      <w:r>
        <w:rPr>
          <w:spacing w:val="-1"/>
          <w:sz w:val="24"/>
          <w:szCs w:val="24"/>
        </w:rPr>
        <w:t>a</w:t>
      </w:r>
      <w:r>
        <w:rPr>
          <w:sz w:val="24"/>
          <w:szCs w:val="24"/>
        </w:rPr>
        <w:t>n</w:t>
      </w:r>
      <w:r>
        <w:rPr>
          <w:spacing w:val="2"/>
          <w:sz w:val="24"/>
          <w:szCs w:val="24"/>
        </w:rPr>
        <w:t xml:space="preserve"> d</w:t>
      </w:r>
      <w:r>
        <w:rPr>
          <w:spacing w:val="-1"/>
          <w:sz w:val="24"/>
          <w:szCs w:val="24"/>
        </w:rPr>
        <w:t>a</w:t>
      </w:r>
      <w:r>
        <w:rPr>
          <w:sz w:val="24"/>
          <w:szCs w:val="24"/>
        </w:rPr>
        <w:t>n</w:t>
      </w:r>
      <w:r>
        <w:rPr>
          <w:spacing w:val="2"/>
          <w:sz w:val="24"/>
          <w:szCs w:val="24"/>
        </w:rPr>
        <w:t xml:space="preserve"> </w:t>
      </w:r>
      <w:r>
        <w:rPr>
          <w:sz w:val="24"/>
          <w:szCs w:val="24"/>
        </w:rPr>
        <w:t>p</w:t>
      </w:r>
      <w:r>
        <w:rPr>
          <w:spacing w:val="-1"/>
          <w:sz w:val="24"/>
          <w:szCs w:val="24"/>
        </w:rPr>
        <w:t>e</w:t>
      </w:r>
      <w:r>
        <w:rPr>
          <w:sz w:val="24"/>
          <w:szCs w:val="24"/>
        </w:rPr>
        <w:t>nj</w:t>
      </w:r>
      <w:r>
        <w:rPr>
          <w:spacing w:val="1"/>
          <w:sz w:val="24"/>
          <w:szCs w:val="24"/>
        </w:rPr>
        <w:t>i</w:t>
      </w:r>
      <w:r>
        <w:rPr>
          <w:sz w:val="24"/>
          <w:szCs w:val="24"/>
        </w:rPr>
        <w:t>l</w:t>
      </w:r>
      <w:r>
        <w:rPr>
          <w:spacing w:val="1"/>
          <w:sz w:val="24"/>
          <w:szCs w:val="24"/>
        </w:rPr>
        <w:t>i</w:t>
      </w:r>
      <w:r>
        <w:rPr>
          <w:sz w:val="24"/>
          <w:szCs w:val="24"/>
        </w:rPr>
        <w:t>d</w:t>
      </w:r>
      <w:r>
        <w:rPr>
          <w:spacing w:val="-1"/>
          <w:sz w:val="24"/>
          <w:szCs w:val="24"/>
        </w:rPr>
        <w:t>a</w:t>
      </w:r>
      <w:r>
        <w:rPr>
          <w:sz w:val="24"/>
          <w:szCs w:val="24"/>
        </w:rPr>
        <w:t>n.</w:t>
      </w:r>
      <w:r>
        <w:rPr>
          <w:spacing w:val="2"/>
          <w:sz w:val="24"/>
          <w:szCs w:val="24"/>
        </w:rPr>
        <w:t xml:space="preserve"> J</w:t>
      </w:r>
      <w:r>
        <w:rPr>
          <w:spacing w:val="-2"/>
          <w:sz w:val="24"/>
          <w:szCs w:val="24"/>
        </w:rPr>
        <w:t>u</w:t>
      </w:r>
      <w:r>
        <w:rPr>
          <w:sz w:val="24"/>
          <w:szCs w:val="24"/>
        </w:rPr>
        <w:t>m</w:t>
      </w:r>
      <w:r>
        <w:rPr>
          <w:spacing w:val="1"/>
          <w:sz w:val="24"/>
          <w:szCs w:val="24"/>
        </w:rPr>
        <w:t>l</w:t>
      </w:r>
      <w:r>
        <w:rPr>
          <w:spacing w:val="-1"/>
          <w:sz w:val="24"/>
          <w:szCs w:val="24"/>
        </w:rPr>
        <w:t>a</w:t>
      </w:r>
      <w:r>
        <w:rPr>
          <w:sz w:val="24"/>
          <w:szCs w:val="24"/>
        </w:rPr>
        <w:t>h</w:t>
      </w:r>
      <w:r>
        <w:rPr>
          <w:spacing w:val="2"/>
          <w:sz w:val="24"/>
          <w:szCs w:val="24"/>
        </w:rPr>
        <w:t xml:space="preserve"> </w:t>
      </w:r>
      <w:r>
        <w:rPr>
          <w:sz w:val="24"/>
          <w:szCs w:val="24"/>
        </w:rPr>
        <w:t>h</w:t>
      </w:r>
      <w:r>
        <w:rPr>
          <w:spacing w:val="-1"/>
          <w:sz w:val="24"/>
          <w:szCs w:val="24"/>
        </w:rPr>
        <w:t>a</w:t>
      </w:r>
      <w:r>
        <w:rPr>
          <w:sz w:val="24"/>
          <w:szCs w:val="24"/>
        </w:rPr>
        <w:t>lam</w:t>
      </w:r>
      <w:r>
        <w:rPr>
          <w:spacing w:val="-1"/>
          <w:sz w:val="24"/>
          <w:szCs w:val="24"/>
        </w:rPr>
        <w:t>a</w:t>
      </w:r>
      <w:r>
        <w:rPr>
          <w:sz w:val="24"/>
          <w:szCs w:val="24"/>
        </w:rPr>
        <w:t>n</w:t>
      </w:r>
      <w:r>
        <w:rPr>
          <w:spacing w:val="6"/>
          <w:sz w:val="24"/>
          <w:szCs w:val="24"/>
        </w:rPr>
        <w:t xml:space="preserve"> </w:t>
      </w:r>
      <w:r>
        <w:rPr>
          <w:sz w:val="24"/>
          <w:szCs w:val="24"/>
        </w:rPr>
        <w:t>skripsi</w:t>
      </w:r>
      <w:r>
        <w:rPr>
          <w:spacing w:val="3"/>
          <w:sz w:val="24"/>
          <w:szCs w:val="24"/>
        </w:rPr>
        <w:t xml:space="preserve"> </w:t>
      </w:r>
      <w:r>
        <w:rPr>
          <w:sz w:val="24"/>
          <w:szCs w:val="24"/>
        </w:rPr>
        <w:t>t</w:t>
      </w:r>
      <w:r>
        <w:rPr>
          <w:spacing w:val="1"/>
          <w:sz w:val="24"/>
          <w:szCs w:val="24"/>
        </w:rPr>
        <w:t>i</w:t>
      </w:r>
      <w:r>
        <w:rPr>
          <w:sz w:val="24"/>
          <w:szCs w:val="24"/>
        </w:rPr>
        <w:t>d</w:t>
      </w:r>
      <w:r>
        <w:rPr>
          <w:spacing w:val="-1"/>
          <w:sz w:val="24"/>
          <w:szCs w:val="24"/>
        </w:rPr>
        <w:t>a</w:t>
      </w:r>
      <w:r>
        <w:rPr>
          <w:sz w:val="24"/>
          <w:szCs w:val="24"/>
        </w:rPr>
        <w:t>k</w:t>
      </w:r>
      <w:r>
        <w:rPr>
          <w:spacing w:val="2"/>
          <w:sz w:val="24"/>
          <w:szCs w:val="24"/>
        </w:rPr>
        <w:t xml:space="preserve"> </w:t>
      </w:r>
      <w:r>
        <w:rPr>
          <w:sz w:val="24"/>
          <w:szCs w:val="24"/>
        </w:rPr>
        <w:t>dibatasi tet</w:t>
      </w:r>
      <w:r>
        <w:rPr>
          <w:spacing w:val="-1"/>
          <w:sz w:val="24"/>
          <w:szCs w:val="24"/>
        </w:rPr>
        <w:t>a</w:t>
      </w:r>
      <w:r>
        <w:rPr>
          <w:sz w:val="24"/>
          <w:szCs w:val="24"/>
        </w:rPr>
        <w:t>pi</w:t>
      </w:r>
      <w:r>
        <w:rPr>
          <w:spacing w:val="2"/>
          <w:sz w:val="24"/>
          <w:szCs w:val="24"/>
        </w:rPr>
        <w:t xml:space="preserve"> </w:t>
      </w:r>
      <w:r>
        <w:rPr>
          <w:sz w:val="24"/>
          <w:szCs w:val="24"/>
        </w:rPr>
        <w:t>s</w:t>
      </w:r>
      <w:r>
        <w:rPr>
          <w:spacing w:val="-1"/>
          <w:sz w:val="24"/>
          <w:szCs w:val="24"/>
        </w:rPr>
        <w:t>a</w:t>
      </w:r>
      <w:r>
        <w:rPr>
          <w:sz w:val="24"/>
          <w:szCs w:val="24"/>
        </w:rPr>
        <w:t>ng</w:t>
      </w:r>
      <w:r>
        <w:rPr>
          <w:spacing w:val="-1"/>
          <w:sz w:val="24"/>
          <w:szCs w:val="24"/>
        </w:rPr>
        <w:t>a</w:t>
      </w:r>
      <w:r>
        <w:rPr>
          <w:sz w:val="24"/>
          <w:szCs w:val="24"/>
        </w:rPr>
        <w:t>t disa</w:t>
      </w:r>
      <w:r>
        <w:rPr>
          <w:spacing w:val="-1"/>
          <w:sz w:val="24"/>
          <w:szCs w:val="24"/>
        </w:rPr>
        <w:t>ra</w:t>
      </w:r>
      <w:r>
        <w:rPr>
          <w:sz w:val="24"/>
          <w:szCs w:val="24"/>
        </w:rPr>
        <w:t>nk</w:t>
      </w:r>
      <w:r>
        <w:rPr>
          <w:spacing w:val="-1"/>
          <w:sz w:val="24"/>
          <w:szCs w:val="24"/>
        </w:rPr>
        <w:t>a</w:t>
      </w:r>
      <w:r>
        <w:rPr>
          <w:sz w:val="24"/>
          <w:szCs w:val="24"/>
        </w:rPr>
        <w:t>n untuk</w:t>
      </w:r>
      <w:r>
        <w:rPr>
          <w:spacing w:val="1"/>
          <w:sz w:val="24"/>
          <w:szCs w:val="24"/>
        </w:rPr>
        <w:t xml:space="preserve"> </w:t>
      </w:r>
      <w:r>
        <w:rPr>
          <w:spacing w:val="3"/>
          <w:sz w:val="24"/>
          <w:szCs w:val="24"/>
        </w:rPr>
        <w:t>m</w:t>
      </w:r>
      <w:r>
        <w:rPr>
          <w:spacing w:val="-1"/>
          <w:sz w:val="24"/>
          <w:szCs w:val="24"/>
        </w:rPr>
        <w:t>e</w:t>
      </w:r>
      <w:r>
        <w:rPr>
          <w:spacing w:val="2"/>
          <w:sz w:val="24"/>
          <w:szCs w:val="24"/>
        </w:rPr>
        <w:t>n</w:t>
      </w:r>
      <w:r>
        <w:rPr>
          <w:sz w:val="24"/>
          <w:szCs w:val="24"/>
        </w:rPr>
        <w:t>g</w:t>
      </w:r>
      <w:r>
        <w:rPr>
          <w:spacing w:val="-2"/>
          <w:sz w:val="24"/>
          <w:szCs w:val="24"/>
        </w:rPr>
        <w:t>g</w:t>
      </w:r>
      <w:r>
        <w:rPr>
          <w:sz w:val="24"/>
          <w:szCs w:val="24"/>
        </w:rPr>
        <w:t>un</w:t>
      </w:r>
      <w:r>
        <w:rPr>
          <w:spacing w:val="-1"/>
          <w:sz w:val="24"/>
          <w:szCs w:val="24"/>
        </w:rPr>
        <w:t>a</w:t>
      </w:r>
      <w:r>
        <w:rPr>
          <w:spacing w:val="2"/>
          <w:sz w:val="24"/>
          <w:szCs w:val="24"/>
        </w:rPr>
        <w:t>k</w:t>
      </w:r>
      <w:r>
        <w:rPr>
          <w:spacing w:val="-1"/>
          <w:sz w:val="24"/>
          <w:szCs w:val="24"/>
        </w:rPr>
        <w:t>a</w:t>
      </w:r>
      <w:r>
        <w:rPr>
          <w:sz w:val="24"/>
          <w:szCs w:val="24"/>
        </w:rPr>
        <w:t>n b</w:t>
      </w:r>
      <w:r>
        <w:rPr>
          <w:spacing w:val="-1"/>
          <w:sz w:val="24"/>
          <w:szCs w:val="24"/>
        </w:rPr>
        <w:t>a</w:t>
      </w:r>
      <w:r>
        <w:rPr>
          <w:spacing w:val="2"/>
          <w:sz w:val="24"/>
          <w:szCs w:val="24"/>
        </w:rPr>
        <w:t>h</w:t>
      </w:r>
      <w:r>
        <w:rPr>
          <w:spacing w:val="-1"/>
          <w:sz w:val="24"/>
          <w:szCs w:val="24"/>
        </w:rPr>
        <w:t>a</w:t>
      </w:r>
      <w:r>
        <w:rPr>
          <w:sz w:val="24"/>
          <w:szCs w:val="24"/>
        </w:rPr>
        <w:t>sa</w:t>
      </w:r>
      <w:r>
        <w:rPr>
          <w:spacing w:val="4"/>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b</w:t>
      </w:r>
      <w:r>
        <w:rPr>
          <w:spacing w:val="-1"/>
          <w:sz w:val="24"/>
          <w:szCs w:val="24"/>
        </w:rPr>
        <w:t>a</w:t>
      </w:r>
      <w:r>
        <w:rPr>
          <w:sz w:val="24"/>
          <w:szCs w:val="24"/>
        </w:rPr>
        <w:t xml:space="preserve">ku, </w:t>
      </w:r>
      <w:r>
        <w:rPr>
          <w:spacing w:val="-1"/>
          <w:sz w:val="24"/>
          <w:szCs w:val="24"/>
        </w:rPr>
        <w:t>e</w:t>
      </w:r>
      <w:r>
        <w:rPr>
          <w:sz w:val="24"/>
          <w:szCs w:val="24"/>
        </w:rPr>
        <w:t xml:space="preserve">fisien </w:t>
      </w:r>
      <w:r>
        <w:rPr>
          <w:spacing w:val="2"/>
          <w:sz w:val="24"/>
          <w:szCs w:val="24"/>
        </w:rPr>
        <w:t>d</w:t>
      </w:r>
      <w:r>
        <w:rPr>
          <w:spacing w:val="-1"/>
          <w:sz w:val="24"/>
          <w:szCs w:val="24"/>
        </w:rPr>
        <w:t>a</w:t>
      </w:r>
      <w:r>
        <w:rPr>
          <w:sz w:val="24"/>
          <w:szCs w:val="24"/>
        </w:rPr>
        <w:t>n t</w:t>
      </w:r>
      <w:r>
        <w:rPr>
          <w:spacing w:val="1"/>
          <w:sz w:val="24"/>
          <w:szCs w:val="24"/>
        </w:rPr>
        <w:t>i</w:t>
      </w:r>
      <w:r>
        <w:rPr>
          <w:sz w:val="24"/>
          <w:szCs w:val="24"/>
        </w:rPr>
        <w:t>d</w:t>
      </w:r>
      <w:r>
        <w:rPr>
          <w:spacing w:val="-1"/>
          <w:sz w:val="24"/>
          <w:szCs w:val="24"/>
        </w:rPr>
        <w:t>a</w:t>
      </w:r>
      <w:r>
        <w:rPr>
          <w:sz w:val="24"/>
          <w:szCs w:val="24"/>
        </w:rPr>
        <w:t>k</w:t>
      </w:r>
      <w:r>
        <w:rPr>
          <w:spacing w:val="2"/>
          <w:sz w:val="24"/>
          <w:szCs w:val="24"/>
        </w:rPr>
        <w:t xml:space="preserve"> </w:t>
      </w:r>
      <w:r>
        <w:rPr>
          <w:sz w:val="24"/>
          <w:szCs w:val="24"/>
        </w:rPr>
        <w:t>b</w:t>
      </w:r>
      <w:r>
        <w:rPr>
          <w:spacing w:val="-1"/>
          <w:sz w:val="24"/>
          <w:szCs w:val="24"/>
        </w:rPr>
        <w:t>e</w:t>
      </w:r>
      <w:r>
        <w:rPr>
          <w:sz w:val="24"/>
          <w:szCs w:val="24"/>
        </w:rPr>
        <w:t>rt</w:t>
      </w:r>
      <w:r>
        <w:rPr>
          <w:spacing w:val="-1"/>
          <w:sz w:val="24"/>
          <w:szCs w:val="24"/>
        </w:rPr>
        <w:t>e</w:t>
      </w:r>
      <w:r>
        <w:rPr>
          <w:sz w:val="24"/>
          <w:szCs w:val="24"/>
        </w:rPr>
        <w:t>l</w:t>
      </w:r>
      <w:r>
        <w:rPr>
          <w:spacing w:val="8"/>
          <w:sz w:val="24"/>
          <w:szCs w:val="24"/>
        </w:rPr>
        <w:t>e</w:t>
      </w:r>
      <w:r>
        <w:rPr>
          <w:spacing w:val="-1"/>
          <w:sz w:val="24"/>
          <w:szCs w:val="24"/>
        </w:rPr>
        <w:t>-</w:t>
      </w:r>
      <w:r>
        <w:rPr>
          <w:sz w:val="24"/>
          <w:szCs w:val="24"/>
        </w:rPr>
        <w:t>tel</w:t>
      </w:r>
      <w:r>
        <w:rPr>
          <w:spacing w:val="-1"/>
          <w:sz w:val="24"/>
          <w:szCs w:val="24"/>
        </w:rPr>
        <w:t>e</w:t>
      </w:r>
      <w:r>
        <w:rPr>
          <w:sz w:val="24"/>
          <w:szCs w:val="24"/>
        </w:rPr>
        <w:t>, te</w:t>
      </w:r>
      <w:r>
        <w:rPr>
          <w:spacing w:val="-1"/>
          <w:sz w:val="24"/>
          <w:szCs w:val="24"/>
        </w:rPr>
        <w:t>r</w:t>
      </w:r>
      <w:r>
        <w:rPr>
          <w:sz w:val="24"/>
          <w:szCs w:val="24"/>
        </w:rPr>
        <w:t>utama d</w:t>
      </w:r>
      <w:r>
        <w:rPr>
          <w:spacing w:val="-1"/>
          <w:sz w:val="24"/>
          <w:szCs w:val="24"/>
        </w:rPr>
        <w:t>a</w:t>
      </w:r>
      <w:r>
        <w:rPr>
          <w:sz w:val="24"/>
          <w:szCs w:val="24"/>
        </w:rPr>
        <w:t>lam</w:t>
      </w:r>
      <w:r>
        <w:rPr>
          <w:spacing w:val="1"/>
          <w:sz w:val="24"/>
          <w:szCs w:val="24"/>
        </w:rPr>
        <w:t xml:space="preserve"> </w:t>
      </w:r>
      <w:r>
        <w:rPr>
          <w:sz w:val="24"/>
          <w:szCs w:val="24"/>
        </w:rPr>
        <w:t>memb</w:t>
      </w:r>
      <w:r>
        <w:rPr>
          <w:spacing w:val="-1"/>
          <w:sz w:val="24"/>
          <w:szCs w:val="24"/>
        </w:rPr>
        <w:t>a</w:t>
      </w:r>
      <w:r>
        <w:rPr>
          <w:spacing w:val="2"/>
          <w:sz w:val="24"/>
          <w:szCs w:val="24"/>
        </w:rPr>
        <w:t>h</w:t>
      </w:r>
      <w:r>
        <w:rPr>
          <w:spacing w:val="-1"/>
          <w:sz w:val="24"/>
          <w:szCs w:val="24"/>
        </w:rPr>
        <w:t>a</w:t>
      </w:r>
      <w:r>
        <w:rPr>
          <w:sz w:val="24"/>
          <w:szCs w:val="24"/>
        </w:rPr>
        <w:t>s</w:t>
      </w:r>
      <w:r>
        <w:rPr>
          <w:spacing w:val="1"/>
          <w:sz w:val="24"/>
          <w:szCs w:val="24"/>
        </w:rPr>
        <w:t xml:space="preserve"> </w:t>
      </w:r>
      <w:r>
        <w:rPr>
          <w:sz w:val="24"/>
          <w:szCs w:val="24"/>
        </w:rPr>
        <w:t>h</w:t>
      </w:r>
      <w:r>
        <w:rPr>
          <w:spacing w:val="-1"/>
          <w:sz w:val="24"/>
          <w:szCs w:val="24"/>
        </w:rPr>
        <w:t>a</w:t>
      </w:r>
      <w:r>
        <w:rPr>
          <w:sz w:val="24"/>
          <w:szCs w:val="24"/>
        </w:rPr>
        <w:t>sil</w:t>
      </w:r>
      <w:r>
        <w:rPr>
          <w:spacing w:val="2"/>
          <w:sz w:val="24"/>
          <w:szCs w:val="24"/>
        </w:rPr>
        <w:t xml:space="preserve"> </w:t>
      </w:r>
      <w:r>
        <w:rPr>
          <w:sz w:val="24"/>
          <w:szCs w:val="24"/>
        </w:rPr>
        <w:t>p</w:t>
      </w:r>
      <w:r>
        <w:rPr>
          <w:spacing w:val="-1"/>
          <w:sz w:val="24"/>
          <w:szCs w:val="24"/>
        </w:rPr>
        <w:t>e</w:t>
      </w:r>
      <w:r>
        <w:rPr>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w:t>
      </w:r>
      <w:r>
        <w:rPr>
          <w:spacing w:val="1"/>
          <w:sz w:val="24"/>
          <w:szCs w:val="24"/>
        </w:rPr>
        <w:t xml:space="preserve"> </w:t>
      </w:r>
      <w:r>
        <w:rPr>
          <w:sz w:val="24"/>
          <w:szCs w:val="24"/>
        </w:rPr>
        <w:t>maup</w:t>
      </w:r>
      <w:r>
        <w:rPr>
          <w:spacing w:val="-3"/>
          <w:sz w:val="24"/>
          <w:szCs w:val="24"/>
        </w:rPr>
        <w:t>u</w:t>
      </w:r>
      <w:r>
        <w:rPr>
          <w:sz w:val="24"/>
          <w:szCs w:val="24"/>
        </w:rPr>
        <w:t>n</w:t>
      </w:r>
      <w:r>
        <w:rPr>
          <w:spacing w:val="1"/>
          <w:sz w:val="24"/>
          <w:szCs w:val="24"/>
        </w:rPr>
        <w:t xml:space="preserve"> </w:t>
      </w:r>
      <w:r>
        <w:rPr>
          <w:sz w:val="24"/>
          <w:szCs w:val="24"/>
        </w:rPr>
        <w:t>k</w:t>
      </w:r>
      <w:r>
        <w:rPr>
          <w:spacing w:val="-1"/>
          <w:sz w:val="24"/>
          <w:szCs w:val="24"/>
        </w:rPr>
        <w:t>e</w:t>
      </w:r>
      <w:r>
        <w:rPr>
          <w:sz w:val="24"/>
          <w:szCs w:val="24"/>
        </w:rPr>
        <w:t>si</w:t>
      </w:r>
      <w:r>
        <w:rPr>
          <w:spacing w:val="1"/>
          <w:sz w:val="24"/>
          <w:szCs w:val="24"/>
        </w:rPr>
        <w:t>m</w:t>
      </w:r>
      <w:r>
        <w:rPr>
          <w:sz w:val="24"/>
          <w:szCs w:val="24"/>
        </w:rPr>
        <w:t>pula</w:t>
      </w:r>
      <w:r>
        <w:rPr>
          <w:spacing w:val="3"/>
          <w:sz w:val="24"/>
          <w:szCs w:val="24"/>
        </w:rPr>
        <w:t>n</w:t>
      </w:r>
      <w:r>
        <w:rPr>
          <w:b/>
          <w:sz w:val="24"/>
          <w:szCs w:val="24"/>
        </w:rPr>
        <w:t xml:space="preserve">. </w:t>
      </w:r>
      <w:r>
        <w:rPr>
          <w:b/>
          <w:spacing w:val="8"/>
          <w:sz w:val="24"/>
          <w:szCs w:val="24"/>
        </w:rPr>
        <w:t xml:space="preserve"> </w:t>
      </w:r>
      <w:r>
        <w:rPr>
          <w:sz w:val="24"/>
          <w:szCs w:val="24"/>
        </w:rPr>
        <w:t>Atur</w:t>
      </w:r>
      <w:r>
        <w:rPr>
          <w:spacing w:val="-2"/>
          <w:sz w:val="24"/>
          <w:szCs w:val="24"/>
        </w:rPr>
        <w:t>a</w:t>
      </w:r>
      <w:r>
        <w:rPr>
          <w:sz w:val="24"/>
          <w:szCs w:val="24"/>
        </w:rPr>
        <w:t>n</w:t>
      </w:r>
      <w:r>
        <w:rPr>
          <w:spacing w:val="1"/>
          <w:sz w:val="24"/>
          <w:szCs w:val="24"/>
        </w:rPr>
        <w:t xml:space="preserve"> </w:t>
      </w:r>
      <w:r>
        <w:rPr>
          <w:sz w:val="24"/>
          <w:szCs w:val="24"/>
        </w:rPr>
        <w:t>p</w:t>
      </w:r>
      <w:r>
        <w:rPr>
          <w:spacing w:val="-3"/>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w:t>
      </w:r>
      <w:r>
        <w:rPr>
          <w:spacing w:val="3"/>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te</w:t>
      </w:r>
      <w:r>
        <w:rPr>
          <w:spacing w:val="-1"/>
          <w:sz w:val="24"/>
          <w:szCs w:val="24"/>
        </w:rPr>
        <w:t>r</w:t>
      </w:r>
      <w:r>
        <w:rPr>
          <w:sz w:val="24"/>
          <w:szCs w:val="24"/>
        </w:rPr>
        <w:t>d</w:t>
      </w:r>
      <w:r>
        <w:rPr>
          <w:spacing w:val="-1"/>
          <w:sz w:val="24"/>
          <w:szCs w:val="24"/>
        </w:rPr>
        <w:t>a</w:t>
      </w:r>
      <w:r>
        <w:rPr>
          <w:sz w:val="24"/>
          <w:szCs w:val="24"/>
        </w:rPr>
        <w:t>p</w:t>
      </w:r>
      <w:r>
        <w:rPr>
          <w:spacing w:val="-1"/>
          <w:sz w:val="24"/>
          <w:szCs w:val="24"/>
        </w:rPr>
        <w:t>a</w:t>
      </w:r>
      <w:r>
        <w:rPr>
          <w:sz w:val="24"/>
          <w:szCs w:val="24"/>
        </w:rPr>
        <w:t>t</w:t>
      </w:r>
      <w:r>
        <w:rPr>
          <w:spacing w:val="1"/>
          <w:sz w:val="24"/>
          <w:szCs w:val="24"/>
        </w:rPr>
        <w:t xml:space="preserve"> </w:t>
      </w:r>
      <w:r>
        <w:rPr>
          <w:spacing w:val="2"/>
          <w:sz w:val="24"/>
          <w:szCs w:val="24"/>
        </w:rPr>
        <w:t>d</w:t>
      </w:r>
      <w:r>
        <w:rPr>
          <w:spacing w:val="-1"/>
          <w:sz w:val="24"/>
          <w:szCs w:val="24"/>
        </w:rPr>
        <w:t>a</w:t>
      </w:r>
      <w:r>
        <w:rPr>
          <w:sz w:val="24"/>
          <w:szCs w:val="24"/>
        </w:rPr>
        <w:t>lam</w:t>
      </w:r>
      <w:r>
        <w:rPr>
          <w:spacing w:val="1"/>
          <w:sz w:val="24"/>
          <w:szCs w:val="24"/>
        </w:rPr>
        <w:t xml:space="preserve"> </w:t>
      </w:r>
      <w:r>
        <w:rPr>
          <w:sz w:val="24"/>
          <w:szCs w:val="24"/>
        </w:rPr>
        <w:t>p</w:t>
      </w:r>
      <w:r>
        <w:rPr>
          <w:spacing w:val="-1"/>
          <w:sz w:val="24"/>
          <w:szCs w:val="24"/>
        </w:rPr>
        <w:t>e</w:t>
      </w:r>
      <w:r>
        <w:rPr>
          <w:sz w:val="24"/>
          <w:szCs w:val="24"/>
        </w:rPr>
        <w:t>dom</w:t>
      </w:r>
      <w:r>
        <w:rPr>
          <w:spacing w:val="2"/>
          <w:sz w:val="24"/>
          <w:szCs w:val="24"/>
        </w:rPr>
        <w:t>a</w:t>
      </w:r>
      <w:r>
        <w:rPr>
          <w:sz w:val="24"/>
          <w:szCs w:val="24"/>
        </w:rPr>
        <w:t>n</w:t>
      </w:r>
      <w:r>
        <w:rPr>
          <w:spacing w:val="1"/>
          <w:sz w:val="24"/>
          <w:szCs w:val="24"/>
        </w:rPr>
        <w:t xml:space="preserve"> </w:t>
      </w:r>
      <w:r>
        <w:rPr>
          <w:sz w:val="24"/>
          <w:szCs w:val="24"/>
        </w:rPr>
        <w:t>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w:t>
      </w:r>
      <w:r>
        <w:rPr>
          <w:spacing w:val="3"/>
          <w:sz w:val="24"/>
          <w:szCs w:val="24"/>
        </w:rPr>
        <w:t xml:space="preserve"> </w:t>
      </w:r>
      <w:r>
        <w:rPr>
          <w:sz w:val="24"/>
          <w:szCs w:val="24"/>
        </w:rPr>
        <w:t>skripsi</w:t>
      </w:r>
      <w:r>
        <w:rPr>
          <w:spacing w:val="2"/>
          <w:sz w:val="24"/>
          <w:szCs w:val="24"/>
        </w:rPr>
        <w:t xml:space="preserve"> </w:t>
      </w:r>
      <w:r>
        <w:rPr>
          <w:sz w:val="24"/>
          <w:szCs w:val="24"/>
        </w:rPr>
        <w:t>ini</w:t>
      </w:r>
      <w:r>
        <w:rPr>
          <w:spacing w:val="4"/>
          <w:sz w:val="24"/>
          <w:szCs w:val="24"/>
        </w:rPr>
        <w:t xml:space="preserve"> </w:t>
      </w:r>
      <w:r>
        <w:rPr>
          <w:sz w:val="24"/>
          <w:szCs w:val="24"/>
        </w:rPr>
        <w:t>h</w:t>
      </w:r>
      <w:r>
        <w:rPr>
          <w:spacing w:val="-1"/>
          <w:sz w:val="24"/>
          <w:szCs w:val="24"/>
        </w:rPr>
        <w:t>a</w:t>
      </w:r>
      <w:r>
        <w:rPr>
          <w:sz w:val="24"/>
          <w:szCs w:val="24"/>
        </w:rPr>
        <w:t>rus di</w:t>
      </w:r>
      <w:r>
        <w:rPr>
          <w:spacing w:val="1"/>
          <w:sz w:val="24"/>
          <w:szCs w:val="24"/>
        </w:rPr>
        <w:t>i</w:t>
      </w:r>
      <w:r>
        <w:rPr>
          <w:sz w:val="24"/>
          <w:szCs w:val="24"/>
        </w:rPr>
        <w:t>kuti</w:t>
      </w:r>
      <w:r>
        <w:rPr>
          <w:spacing w:val="1"/>
          <w:sz w:val="24"/>
          <w:szCs w:val="24"/>
        </w:rPr>
        <w:t xml:space="preserve"> </w:t>
      </w:r>
      <w:r>
        <w:rPr>
          <w:sz w:val="24"/>
          <w:szCs w:val="24"/>
        </w:rPr>
        <w:t>oleh s</w:t>
      </w:r>
      <w:r>
        <w:rPr>
          <w:spacing w:val="-1"/>
          <w:sz w:val="24"/>
          <w:szCs w:val="24"/>
        </w:rPr>
        <w:t>e</w:t>
      </w:r>
      <w:r>
        <w:rPr>
          <w:sz w:val="24"/>
          <w:szCs w:val="24"/>
        </w:rPr>
        <w:t>lu</w:t>
      </w:r>
      <w:r>
        <w:rPr>
          <w:spacing w:val="2"/>
          <w:sz w:val="24"/>
          <w:szCs w:val="24"/>
        </w:rPr>
        <w:t>r</w:t>
      </w:r>
      <w:r>
        <w:rPr>
          <w:sz w:val="24"/>
          <w:szCs w:val="24"/>
        </w:rPr>
        <w:t>uh</w:t>
      </w:r>
      <w:r>
        <w:rPr>
          <w:spacing w:val="1"/>
          <w:sz w:val="24"/>
          <w:szCs w:val="24"/>
        </w:rPr>
        <w:t xml:space="preserve"> </w:t>
      </w:r>
      <w:r>
        <w:rPr>
          <w:sz w:val="24"/>
          <w:szCs w:val="24"/>
        </w:rPr>
        <w:t>mah</w:t>
      </w:r>
      <w:r>
        <w:rPr>
          <w:spacing w:val="-1"/>
          <w:sz w:val="24"/>
          <w:szCs w:val="24"/>
        </w:rPr>
        <w:t>a</w:t>
      </w:r>
      <w:r>
        <w:rPr>
          <w:spacing w:val="3"/>
          <w:sz w:val="24"/>
          <w:szCs w:val="24"/>
        </w:rPr>
        <w:t>s</w:t>
      </w:r>
      <w:r>
        <w:rPr>
          <w:sz w:val="24"/>
          <w:szCs w:val="24"/>
        </w:rPr>
        <w:t>iswa prog</w:t>
      </w:r>
      <w:r>
        <w:rPr>
          <w:spacing w:val="-1"/>
          <w:sz w:val="24"/>
          <w:szCs w:val="24"/>
        </w:rPr>
        <w:t>ra</w:t>
      </w:r>
      <w:r>
        <w:rPr>
          <w:sz w:val="24"/>
          <w:szCs w:val="24"/>
        </w:rPr>
        <w:t>m</w:t>
      </w:r>
      <w:r>
        <w:rPr>
          <w:spacing w:val="1"/>
          <w:sz w:val="24"/>
          <w:szCs w:val="24"/>
        </w:rPr>
        <w:t xml:space="preserve"> </w:t>
      </w:r>
      <w:r>
        <w:rPr>
          <w:sz w:val="24"/>
          <w:szCs w:val="24"/>
        </w:rPr>
        <w:t>s</w:t>
      </w:r>
      <w:r>
        <w:rPr>
          <w:spacing w:val="1"/>
          <w:sz w:val="24"/>
          <w:szCs w:val="24"/>
        </w:rPr>
        <w:t>a</w:t>
      </w:r>
      <w:r>
        <w:rPr>
          <w:sz w:val="24"/>
          <w:szCs w:val="24"/>
        </w:rPr>
        <w:t>rj</w:t>
      </w:r>
      <w:r>
        <w:rPr>
          <w:spacing w:val="-1"/>
          <w:sz w:val="24"/>
          <w:szCs w:val="24"/>
        </w:rPr>
        <w:t>a</w:t>
      </w:r>
      <w:r>
        <w:rPr>
          <w:sz w:val="24"/>
          <w:szCs w:val="24"/>
        </w:rPr>
        <w:t>na di</w:t>
      </w:r>
      <w:r>
        <w:rPr>
          <w:spacing w:val="1"/>
          <w:sz w:val="24"/>
          <w:szCs w:val="24"/>
        </w:rPr>
        <w:t xml:space="preserve"> </w:t>
      </w:r>
      <w:r>
        <w:rPr>
          <w:sz w:val="24"/>
          <w:szCs w:val="24"/>
        </w:rPr>
        <w:t>l</w:t>
      </w:r>
      <w:r>
        <w:rPr>
          <w:spacing w:val="1"/>
          <w:sz w:val="24"/>
          <w:szCs w:val="24"/>
        </w:rPr>
        <w:t>i</w:t>
      </w:r>
      <w:r>
        <w:rPr>
          <w:spacing w:val="2"/>
          <w:sz w:val="24"/>
          <w:szCs w:val="24"/>
        </w:rPr>
        <w:t>n</w:t>
      </w:r>
      <w:r>
        <w:rPr>
          <w:spacing w:val="-2"/>
          <w:sz w:val="24"/>
          <w:szCs w:val="24"/>
        </w:rPr>
        <w:t>g</w:t>
      </w:r>
      <w:r>
        <w:rPr>
          <w:spacing w:val="2"/>
          <w:sz w:val="24"/>
          <w:szCs w:val="24"/>
        </w:rPr>
        <w:t>k</w:t>
      </w:r>
      <w:r>
        <w:rPr>
          <w:sz w:val="24"/>
          <w:szCs w:val="24"/>
        </w:rPr>
        <w:t>un</w:t>
      </w:r>
      <w:r>
        <w:rPr>
          <w:spacing w:val="-2"/>
          <w:sz w:val="24"/>
          <w:szCs w:val="24"/>
        </w:rPr>
        <w:t>g</w:t>
      </w:r>
      <w:r>
        <w:rPr>
          <w:spacing w:val="-1"/>
          <w:sz w:val="24"/>
          <w:szCs w:val="24"/>
        </w:rPr>
        <w:t>a</w:t>
      </w:r>
      <w:r>
        <w:rPr>
          <w:sz w:val="24"/>
          <w:szCs w:val="24"/>
        </w:rPr>
        <w:t>n</w:t>
      </w:r>
      <w:r>
        <w:rPr>
          <w:spacing w:val="5"/>
          <w:sz w:val="24"/>
          <w:szCs w:val="24"/>
        </w:rPr>
        <w:t xml:space="preserve"> </w:t>
      </w:r>
      <w:r w:rsidR="00F106BA">
        <w:rPr>
          <w:spacing w:val="-1"/>
          <w:sz w:val="24"/>
          <w:szCs w:val="24"/>
        </w:rPr>
        <w:t>FAKULTAS TEKNIK UNIVERSITAS QUALITY</w:t>
      </w:r>
      <w:r>
        <w:rPr>
          <w:sz w:val="24"/>
          <w:szCs w:val="24"/>
        </w:rPr>
        <w:t>.</w:t>
      </w:r>
      <w:r>
        <w:rPr>
          <w:spacing w:val="2"/>
          <w:sz w:val="24"/>
          <w:szCs w:val="24"/>
        </w:rPr>
        <w:t xml:space="preserve"> </w:t>
      </w:r>
      <w:r>
        <w:rPr>
          <w:spacing w:val="1"/>
          <w:sz w:val="24"/>
          <w:szCs w:val="24"/>
        </w:rPr>
        <w:t>Pe</w:t>
      </w:r>
      <w:r>
        <w:rPr>
          <w:sz w:val="24"/>
          <w:szCs w:val="24"/>
        </w:rPr>
        <w:t>doman ini</w:t>
      </w:r>
      <w:r>
        <w:rPr>
          <w:spacing w:val="1"/>
          <w:sz w:val="24"/>
          <w:szCs w:val="24"/>
        </w:rPr>
        <w:t xml:space="preserve"> </w:t>
      </w:r>
      <w:r>
        <w:rPr>
          <w:sz w:val="24"/>
          <w:szCs w:val="24"/>
        </w:rPr>
        <w:t>t</w:t>
      </w:r>
      <w:r>
        <w:rPr>
          <w:spacing w:val="1"/>
          <w:sz w:val="24"/>
          <w:szCs w:val="24"/>
        </w:rPr>
        <w:t>i</w:t>
      </w:r>
      <w:r>
        <w:rPr>
          <w:sz w:val="24"/>
          <w:szCs w:val="24"/>
        </w:rPr>
        <w:t>d</w:t>
      </w:r>
      <w:r>
        <w:rPr>
          <w:spacing w:val="-1"/>
          <w:sz w:val="24"/>
          <w:szCs w:val="24"/>
        </w:rPr>
        <w:t>a</w:t>
      </w:r>
      <w:r>
        <w:rPr>
          <w:sz w:val="24"/>
          <w:szCs w:val="24"/>
        </w:rPr>
        <w:t>k menj</w:t>
      </w:r>
      <w:r>
        <w:rPr>
          <w:spacing w:val="-1"/>
          <w:sz w:val="24"/>
          <w:szCs w:val="24"/>
        </w:rPr>
        <w:t>e</w:t>
      </w:r>
      <w:r>
        <w:rPr>
          <w:sz w:val="24"/>
          <w:szCs w:val="24"/>
        </w:rPr>
        <w:t>l</w:t>
      </w:r>
      <w:r>
        <w:rPr>
          <w:spacing w:val="2"/>
          <w:sz w:val="24"/>
          <w:szCs w:val="24"/>
        </w:rPr>
        <w:t>a</w:t>
      </w:r>
      <w:r>
        <w:rPr>
          <w:sz w:val="24"/>
          <w:szCs w:val="24"/>
        </w:rPr>
        <w:t>s</w:t>
      </w:r>
      <w:r>
        <w:rPr>
          <w:spacing w:val="3"/>
          <w:sz w:val="24"/>
          <w:szCs w:val="24"/>
        </w:rPr>
        <w:t>k</w:t>
      </w:r>
      <w:r>
        <w:rPr>
          <w:spacing w:val="-1"/>
          <w:sz w:val="24"/>
          <w:szCs w:val="24"/>
        </w:rPr>
        <w:t>a</w:t>
      </w:r>
      <w:r>
        <w:rPr>
          <w:sz w:val="24"/>
          <w:szCs w:val="24"/>
        </w:rPr>
        <w:t>n tent</w:t>
      </w:r>
      <w:r>
        <w:rPr>
          <w:spacing w:val="-1"/>
          <w:sz w:val="24"/>
          <w:szCs w:val="24"/>
        </w:rPr>
        <w:t>a</w:t>
      </w:r>
      <w:r>
        <w:rPr>
          <w:spacing w:val="2"/>
          <w:sz w:val="24"/>
          <w:szCs w:val="24"/>
        </w:rPr>
        <w:t>n</w:t>
      </w:r>
      <w:r>
        <w:rPr>
          <w:sz w:val="24"/>
          <w:szCs w:val="24"/>
        </w:rPr>
        <w:t>g metodolo</w:t>
      </w:r>
      <w:r>
        <w:rPr>
          <w:spacing w:val="-2"/>
          <w:sz w:val="24"/>
          <w:szCs w:val="24"/>
        </w:rPr>
        <w:t>g</w:t>
      </w:r>
      <w:r>
        <w:rPr>
          <w:sz w:val="24"/>
          <w:szCs w:val="24"/>
        </w:rPr>
        <w:t>i,</w:t>
      </w:r>
      <w:r>
        <w:rPr>
          <w:spacing w:val="1"/>
          <w:sz w:val="24"/>
          <w:szCs w:val="24"/>
        </w:rPr>
        <w:t xml:space="preserve"> </w:t>
      </w:r>
      <w:r>
        <w:rPr>
          <w:sz w:val="24"/>
          <w:szCs w:val="24"/>
        </w:rPr>
        <w:t>k</w:t>
      </w:r>
      <w:r>
        <w:rPr>
          <w:spacing w:val="-1"/>
          <w:sz w:val="24"/>
          <w:szCs w:val="24"/>
        </w:rPr>
        <w:t>e</w:t>
      </w:r>
      <w:r>
        <w:rPr>
          <w:spacing w:val="2"/>
          <w:sz w:val="24"/>
          <w:szCs w:val="24"/>
        </w:rPr>
        <w:t>d</w:t>
      </w:r>
      <w:r>
        <w:rPr>
          <w:spacing w:val="-1"/>
          <w:sz w:val="24"/>
          <w:szCs w:val="24"/>
        </w:rPr>
        <w:t>a</w:t>
      </w:r>
      <w:r>
        <w:rPr>
          <w:sz w:val="24"/>
          <w:szCs w:val="24"/>
        </w:rPr>
        <w:t>lam</w:t>
      </w:r>
      <w:r>
        <w:rPr>
          <w:spacing w:val="-1"/>
          <w:sz w:val="24"/>
          <w:szCs w:val="24"/>
        </w:rPr>
        <w:t>a</w:t>
      </w:r>
      <w:r>
        <w:rPr>
          <w:sz w:val="24"/>
          <w:szCs w:val="24"/>
        </w:rPr>
        <w:t>n</w:t>
      </w:r>
      <w:r>
        <w:rPr>
          <w:spacing w:val="2"/>
          <w:sz w:val="24"/>
          <w:szCs w:val="24"/>
        </w:rPr>
        <w:t xml:space="preserve"> </w:t>
      </w:r>
      <w:r>
        <w:rPr>
          <w:sz w:val="24"/>
          <w:szCs w:val="24"/>
        </w:rPr>
        <w:t>isi</w:t>
      </w:r>
      <w:r>
        <w:rPr>
          <w:spacing w:val="1"/>
          <w:sz w:val="24"/>
          <w:szCs w:val="24"/>
        </w:rPr>
        <w:t xml:space="preserve"> </w:t>
      </w:r>
      <w:r>
        <w:rPr>
          <w:sz w:val="24"/>
          <w:szCs w:val="24"/>
        </w:rPr>
        <w:t>d</w:t>
      </w:r>
      <w:r>
        <w:rPr>
          <w:spacing w:val="-1"/>
          <w:sz w:val="24"/>
          <w:szCs w:val="24"/>
        </w:rPr>
        <w:t>a</w:t>
      </w:r>
      <w:r>
        <w:rPr>
          <w:sz w:val="24"/>
          <w:szCs w:val="24"/>
        </w:rPr>
        <w:t>n</w:t>
      </w:r>
      <w:r>
        <w:rPr>
          <w:spacing w:val="3"/>
          <w:sz w:val="24"/>
          <w:szCs w:val="24"/>
        </w:rPr>
        <w:t xml:space="preserve"> </w:t>
      </w:r>
      <w:r>
        <w:rPr>
          <w:spacing w:val="-1"/>
          <w:sz w:val="24"/>
          <w:szCs w:val="24"/>
        </w:rPr>
        <w:t>a</w:t>
      </w:r>
      <w:r>
        <w:rPr>
          <w:sz w:val="24"/>
          <w:szCs w:val="24"/>
        </w:rPr>
        <w:t>n</w:t>
      </w:r>
      <w:r>
        <w:rPr>
          <w:spacing w:val="-1"/>
          <w:sz w:val="24"/>
          <w:szCs w:val="24"/>
        </w:rPr>
        <w:t>a</w:t>
      </w:r>
      <w:r>
        <w:rPr>
          <w:sz w:val="24"/>
          <w:szCs w:val="24"/>
        </w:rPr>
        <w:t>l</w:t>
      </w:r>
      <w:r>
        <w:rPr>
          <w:spacing w:val="1"/>
          <w:sz w:val="24"/>
          <w:szCs w:val="24"/>
        </w:rPr>
        <w:t>i</w:t>
      </w:r>
      <w:r>
        <w:rPr>
          <w:sz w:val="24"/>
          <w:szCs w:val="24"/>
        </w:rPr>
        <w:t>s</w:t>
      </w:r>
      <w:r>
        <w:rPr>
          <w:spacing w:val="3"/>
          <w:sz w:val="24"/>
          <w:szCs w:val="24"/>
        </w:rPr>
        <w:t>i</w:t>
      </w:r>
      <w:r>
        <w:rPr>
          <w:sz w:val="24"/>
          <w:szCs w:val="24"/>
        </w:rPr>
        <w:t>s</w:t>
      </w:r>
      <w:r>
        <w:rPr>
          <w:spacing w:val="5"/>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3"/>
          <w:sz w:val="24"/>
          <w:szCs w:val="24"/>
        </w:rPr>
        <w:t xml:space="preserve"> </w:t>
      </w:r>
      <w:r>
        <w:rPr>
          <w:sz w:val="24"/>
          <w:szCs w:val="24"/>
        </w:rPr>
        <w:t>di</w:t>
      </w:r>
      <w:r>
        <w:rPr>
          <w:spacing w:val="-2"/>
          <w:sz w:val="24"/>
          <w:szCs w:val="24"/>
        </w:rPr>
        <w:t>g</w:t>
      </w:r>
      <w:r>
        <w:rPr>
          <w:sz w:val="24"/>
          <w:szCs w:val="24"/>
        </w:rPr>
        <w:t>un</w:t>
      </w:r>
      <w:r>
        <w:rPr>
          <w:spacing w:val="-1"/>
          <w:sz w:val="24"/>
          <w:szCs w:val="24"/>
        </w:rPr>
        <w:t>a</w:t>
      </w:r>
      <w:r>
        <w:rPr>
          <w:spacing w:val="2"/>
          <w:sz w:val="24"/>
          <w:szCs w:val="24"/>
        </w:rPr>
        <w:t>k</w:t>
      </w:r>
      <w:r>
        <w:rPr>
          <w:spacing w:val="-1"/>
          <w:sz w:val="24"/>
          <w:szCs w:val="24"/>
        </w:rPr>
        <w:t>a</w:t>
      </w:r>
      <w:r>
        <w:rPr>
          <w:sz w:val="24"/>
          <w:szCs w:val="24"/>
        </w:rPr>
        <w:t>n d</w:t>
      </w:r>
      <w:r>
        <w:rPr>
          <w:spacing w:val="-1"/>
          <w:sz w:val="24"/>
          <w:szCs w:val="24"/>
        </w:rPr>
        <w:t>a</w:t>
      </w:r>
      <w:r>
        <w:rPr>
          <w:spacing w:val="3"/>
          <w:sz w:val="24"/>
          <w:szCs w:val="24"/>
        </w:rPr>
        <w:t>l</w:t>
      </w:r>
      <w:r>
        <w:rPr>
          <w:spacing w:val="-1"/>
          <w:sz w:val="24"/>
          <w:szCs w:val="24"/>
        </w:rPr>
        <w:t>a</w:t>
      </w:r>
      <w:r>
        <w:rPr>
          <w:sz w:val="24"/>
          <w:szCs w:val="24"/>
        </w:rPr>
        <w:t>m</w:t>
      </w:r>
      <w:r>
        <w:rPr>
          <w:spacing w:val="1"/>
          <w:sz w:val="24"/>
          <w:szCs w:val="24"/>
        </w:rPr>
        <w:t xml:space="preserve"> </w:t>
      </w:r>
      <w:r>
        <w:rPr>
          <w:sz w:val="24"/>
          <w:szCs w:val="24"/>
        </w:rPr>
        <w:t>me</w:t>
      </w:r>
      <w:r>
        <w:rPr>
          <w:spacing w:val="-1"/>
          <w:sz w:val="24"/>
          <w:szCs w:val="24"/>
        </w:rPr>
        <w:t>r</w:t>
      </w:r>
      <w:r>
        <w:rPr>
          <w:spacing w:val="2"/>
          <w:sz w:val="24"/>
          <w:szCs w:val="24"/>
        </w:rPr>
        <w:t>u</w:t>
      </w:r>
      <w:r>
        <w:rPr>
          <w:sz w:val="24"/>
          <w:szCs w:val="24"/>
        </w:rPr>
        <w:t>musk</w:t>
      </w:r>
      <w:r>
        <w:rPr>
          <w:spacing w:val="-1"/>
          <w:sz w:val="24"/>
          <w:szCs w:val="24"/>
        </w:rPr>
        <w:t>a</w:t>
      </w:r>
      <w:r>
        <w:rPr>
          <w:sz w:val="24"/>
          <w:szCs w:val="24"/>
        </w:rPr>
        <w:t>n su</w:t>
      </w:r>
      <w:r>
        <w:rPr>
          <w:spacing w:val="-1"/>
          <w:sz w:val="24"/>
          <w:szCs w:val="24"/>
        </w:rPr>
        <w:t>a</w:t>
      </w:r>
      <w:r>
        <w:rPr>
          <w:sz w:val="24"/>
          <w:szCs w:val="24"/>
        </w:rPr>
        <w:t>tu k</w:t>
      </w:r>
      <w:r>
        <w:rPr>
          <w:spacing w:val="-1"/>
          <w:sz w:val="24"/>
          <w:szCs w:val="24"/>
        </w:rPr>
        <w:t>e</w:t>
      </w:r>
      <w:r>
        <w:rPr>
          <w:sz w:val="24"/>
          <w:szCs w:val="24"/>
        </w:rPr>
        <w:t>si</w:t>
      </w:r>
      <w:r>
        <w:rPr>
          <w:spacing w:val="1"/>
          <w:sz w:val="24"/>
          <w:szCs w:val="24"/>
        </w:rPr>
        <w:t>m</w:t>
      </w:r>
      <w:r>
        <w:rPr>
          <w:sz w:val="24"/>
          <w:szCs w:val="24"/>
        </w:rPr>
        <w:t xml:space="preserve">pulan, </w:t>
      </w:r>
      <w:r>
        <w:rPr>
          <w:spacing w:val="-1"/>
          <w:sz w:val="24"/>
          <w:szCs w:val="24"/>
        </w:rPr>
        <w:t>a</w:t>
      </w:r>
      <w:r>
        <w:rPr>
          <w:sz w:val="24"/>
          <w:szCs w:val="24"/>
        </w:rPr>
        <w:t>k</w:t>
      </w:r>
      <w:r>
        <w:rPr>
          <w:spacing w:val="-1"/>
          <w:sz w:val="24"/>
          <w:szCs w:val="24"/>
        </w:rPr>
        <w:t>a</w:t>
      </w:r>
      <w:r>
        <w:rPr>
          <w:sz w:val="24"/>
          <w:szCs w:val="24"/>
        </w:rPr>
        <w:t>n</w:t>
      </w:r>
      <w:r>
        <w:rPr>
          <w:spacing w:val="1"/>
          <w:sz w:val="24"/>
          <w:szCs w:val="24"/>
        </w:rPr>
        <w:t xml:space="preserve"> </w:t>
      </w:r>
      <w:r>
        <w:rPr>
          <w:sz w:val="24"/>
          <w:szCs w:val="24"/>
        </w:rPr>
        <w:t>tet</w:t>
      </w:r>
      <w:r>
        <w:rPr>
          <w:spacing w:val="-1"/>
          <w:sz w:val="24"/>
          <w:szCs w:val="24"/>
        </w:rPr>
        <w:t>a</w:t>
      </w:r>
      <w:r>
        <w:rPr>
          <w:sz w:val="24"/>
          <w:szCs w:val="24"/>
        </w:rPr>
        <w:t>pi</w:t>
      </w:r>
      <w:r>
        <w:rPr>
          <w:spacing w:val="4"/>
          <w:sz w:val="24"/>
          <w:szCs w:val="24"/>
        </w:rPr>
        <w:t xml:space="preserve"> </w:t>
      </w:r>
      <w:r>
        <w:rPr>
          <w:sz w:val="24"/>
          <w:szCs w:val="24"/>
        </w:rPr>
        <w:t>lebih</w:t>
      </w:r>
      <w:r>
        <w:rPr>
          <w:spacing w:val="1"/>
          <w:sz w:val="24"/>
          <w:szCs w:val="24"/>
        </w:rPr>
        <w:t xml:space="preserve"> </w:t>
      </w:r>
      <w:r>
        <w:rPr>
          <w:sz w:val="24"/>
          <w:szCs w:val="24"/>
        </w:rPr>
        <w:t>k</w:t>
      </w:r>
      <w:r>
        <w:rPr>
          <w:spacing w:val="-1"/>
          <w:sz w:val="24"/>
          <w:szCs w:val="24"/>
        </w:rPr>
        <w:t>e</w:t>
      </w:r>
      <w:r>
        <w:rPr>
          <w:sz w:val="24"/>
          <w:szCs w:val="24"/>
        </w:rPr>
        <w:t>p</w:t>
      </w:r>
      <w:r>
        <w:rPr>
          <w:spacing w:val="-1"/>
          <w:sz w:val="24"/>
          <w:szCs w:val="24"/>
        </w:rPr>
        <w:t>a</w:t>
      </w:r>
      <w:r>
        <w:rPr>
          <w:sz w:val="24"/>
          <w:szCs w:val="24"/>
        </w:rPr>
        <w:t xml:space="preserve">da </w:t>
      </w:r>
      <w:r>
        <w:rPr>
          <w:spacing w:val="2"/>
          <w:sz w:val="24"/>
          <w:szCs w:val="24"/>
        </w:rPr>
        <w:t>k</w:t>
      </w:r>
      <w:r>
        <w:rPr>
          <w:spacing w:val="-1"/>
          <w:sz w:val="24"/>
          <w:szCs w:val="24"/>
        </w:rPr>
        <w:t>e</w:t>
      </w:r>
      <w:r>
        <w:rPr>
          <w:sz w:val="24"/>
          <w:szCs w:val="24"/>
        </w:rPr>
        <w:t>s</w:t>
      </w:r>
      <w:r>
        <w:rPr>
          <w:spacing w:val="-1"/>
          <w:sz w:val="24"/>
          <w:szCs w:val="24"/>
        </w:rPr>
        <w:t>e</w:t>
      </w:r>
      <w:r>
        <w:rPr>
          <w:spacing w:val="1"/>
          <w:sz w:val="24"/>
          <w:szCs w:val="24"/>
        </w:rPr>
        <w:t>ra</w:t>
      </w:r>
      <w:r>
        <w:rPr>
          <w:spacing w:val="-2"/>
          <w:sz w:val="24"/>
          <w:szCs w:val="24"/>
        </w:rPr>
        <w:t>g</w:t>
      </w:r>
      <w:r>
        <w:rPr>
          <w:spacing w:val="-1"/>
          <w:sz w:val="24"/>
          <w:szCs w:val="24"/>
        </w:rPr>
        <w:t>a</w:t>
      </w:r>
      <w:r>
        <w:rPr>
          <w:spacing w:val="3"/>
          <w:sz w:val="24"/>
          <w:szCs w:val="24"/>
        </w:rPr>
        <w:t>m</w:t>
      </w:r>
      <w:r>
        <w:rPr>
          <w:spacing w:val="-1"/>
          <w:sz w:val="24"/>
          <w:szCs w:val="24"/>
        </w:rPr>
        <w:t>a</w:t>
      </w:r>
      <w:r>
        <w:rPr>
          <w:sz w:val="24"/>
          <w:szCs w:val="24"/>
        </w:rPr>
        <w:t>n</w:t>
      </w:r>
      <w:r>
        <w:rPr>
          <w:spacing w:val="1"/>
          <w:sz w:val="24"/>
          <w:szCs w:val="24"/>
        </w:rPr>
        <w:t xml:space="preserve"> </w:t>
      </w:r>
      <w:r>
        <w:rPr>
          <w:sz w:val="24"/>
          <w:szCs w:val="24"/>
        </w:rPr>
        <w:t>fo</w:t>
      </w:r>
      <w:r>
        <w:rPr>
          <w:spacing w:val="-1"/>
          <w:sz w:val="24"/>
          <w:szCs w:val="24"/>
        </w:rPr>
        <w:t>r</w:t>
      </w:r>
      <w:r>
        <w:rPr>
          <w:sz w:val="24"/>
          <w:szCs w:val="24"/>
        </w:rPr>
        <w:t>mat</w:t>
      </w:r>
      <w:r>
        <w:rPr>
          <w:spacing w:val="1"/>
          <w:sz w:val="24"/>
          <w:szCs w:val="24"/>
        </w:rPr>
        <w:t xml:space="preserve"> </w:t>
      </w:r>
      <w:r>
        <w:rPr>
          <w:sz w:val="24"/>
          <w:szCs w:val="24"/>
        </w:rPr>
        <w:t>d</w:t>
      </w:r>
      <w:r>
        <w:rPr>
          <w:spacing w:val="-1"/>
          <w:sz w:val="24"/>
          <w:szCs w:val="24"/>
        </w:rPr>
        <w:t>a</w:t>
      </w:r>
      <w:r>
        <w:rPr>
          <w:sz w:val="24"/>
          <w:szCs w:val="24"/>
        </w:rPr>
        <w:t>n</w:t>
      </w:r>
      <w:r>
        <w:rPr>
          <w:spacing w:val="1"/>
          <w:sz w:val="24"/>
          <w:szCs w:val="24"/>
        </w:rPr>
        <w:t xml:space="preserve"> </w:t>
      </w:r>
      <w:r>
        <w:rPr>
          <w:spacing w:val="2"/>
          <w:sz w:val="24"/>
          <w:szCs w:val="24"/>
        </w:rPr>
        <w:t>k</w:t>
      </w:r>
      <w:r>
        <w:rPr>
          <w:spacing w:val="-1"/>
          <w:sz w:val="24"/>
          <w:szCs w:val="24"/>
        </w:rPr>
        <w:t>e</w:t>
      </w:r>
      <w:r>
        <w:rPr>
          <w:sz w:val="24"/>
          <w:szCs w:val="24"/>
        </w:rPr>
        <w:t>le</w:t>
      </w:r>
      <w:r>
        <w:rPr>
          <w:spacing w:val="2"/>
          <w:sz w:val="24"/>
          <w:szCs w:val="24"/>
        </w:rPr>
        <w:t>n</w:t>
      </w:r>
      <w:r>
        <w:rPr>
          <w:spacing w:val="-2"/>
          <w:sz w:val="24"/>
          <w:szCs w:val="24"/>
        </w:rPr>
        <w:t>g</w:t>
      </w:r>
      <w:r>
        <w:rPr>
          <w:sz w:val="24"/>
          <w:szCs w:val="24"/>
        </w:rPr>
        <w:t>k</w:t>
      </w:r>
      <w:r>
        <w:rPr>
          <w:spacing w:val="1"/>
          <w:sz w:val="24"/>
          <w:szCs w:val="24"/>
        </w:rPr>
        <w:t>a</w:t>
      </w:r>
      <w:r>
        <w:rPr>
          <w:sz w:val="24"/>
          <w:szCs w:val="24"/>
        </w:rPr>
        <w:t>p</w:t>
      </w:r>
      <w:r>
        <w:rPr>
          <w:spacing w:val="-1"/>
          <w:sz w:val="24"/>
          <w:szCs w:val="24"/>
        </w:rPr>
        <w:t>a</w:t>
      </w:r>
      <w:r>
        <w:rPr>
          <w:sz w:val="24"/>
          <w:szCs w:val="24"/>
        </w:rPr>
        <w:t>n</w:t>
      </w:r>
      <w:r>
        <w:rPr>
          <w:spacing w:val="7"/>
          <w:sz w:val="24"/>
          <w:szCs w:val="24"/>
        </w:rPr>
        <w:t xml:space="preserve"> </w:t>
      </w:r>
      <w:r>
        <w:rPr>
          <w:sz w:val="24"/>
          <w:szCs w:val="24"/>
        </w:rPr>
        <w:t>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 skripsi</w:t>
      </w:r>
      <w:r>
        <w:rPr>
          <w:spacing w:val="3"/>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2"/>
          <w:sz w:val="24"/>
          <w:szCs w:val="24"/>
        </w:rPr>
        <w:t xml:space="preserve"> </w:t>
      </w:r>
      <w:r>
        <w:rPr>
          <w:sz w:val="24"/>
          <w:szCs w:val="24"/>
        </w:rPr>
        <w:t>dihasilk</w:t>
      </w:r>
      <w:r>
        <w:rPr>
          <w:spacing w:val="-1"/>
          <w:sz w:val="24"/>
          <w:szCs w:val="24"/>
        </w:rPr>
        <w:t>a</w:t>
      </w:r>
      <w:r>
        <w:rPr>
          <w:sz w:val="24"/>
          <w:szCs w:val="24"/>
        </w:rPr>
        <w:t>n.</w:t>
      </w:r>
    </w:p>
    <w:p w:rsidR="0056793F" w:rsidRDefault="0056793F">
      <w:pPr>
        <w:spacing w:before="1" w:line="120" w:lineRule="exact"/>
        <w:rPr>
          <w:sz w:val="12"/>
          <w:szCs w:val="12"/>
        </w:rPr>
      </w:pPr>
    </w:p>
    <w:p w:rsidR="0056793F" w:rsidRDefault="001647BF">
      <w:pPr>
        <w:ind w:left="3921" w:right="3937"/>
        <w:jc w:val="center"/>
        <w:rPr>
          <w:sz w:val="28"/>
          <w:szCs w:val="28"/>
        </w:rPr>
      </w:pPr>
      <w:r>
        <w:rPr>
          <w:b/>
          <w:sz w:val="28"/>
          <w:szCs w:val="28"/>
        </w:rPr>
        <w:t>B</w:t>
      </w:r>
      <w:r>
        <w:rPr>
          <w:b/>
          <w:spacing w:val="-1"/>
          <w:sz w:val="28"/>
          <w:szCs w:val="28"/>
        </w:rPr>
        <w:t>A</w:t>
      </w:r>
      <w:r w:rsidR="006708CB">
        <w:rPr>
          <w:b/>
          <w:sz w:val="28"/>
          <w:szCs w:val="28"/>
        </w:rPr>
        <w:t>B II</w:t>
      </w:r>
    </w:p>
    <w:p w:rsidR="0056793F" w:rsidRDefault="0056793F">
      <w:pPr>
        <w:spacing w:before="7" w:line="240" w:lineRule="exact"/>
        <w:rPr>
          <w:sz w:val="24"/>
          <w:szCs w:val="24"/>
        </w:rPr>
      </w:pPr>
    </w:p>
    <w:p w:rsidR="0056793F" w:rsidRDefault="001647BF">
      <w:pPr>
        <w:ind w:left="2481" w:right="2498"/>
        <w:jc w:val="center"/>
        <w:rPr>
          <w:sz w:val="28"/>
          <w:szCs w:val="28"/>
        </w:rPr>
      </w:pPr>
      <w:r>
        <w:rPr>
          <w:b/>
          <w:sz w:val="28"/>
          <w:szCs w:val="28"/>
        </w:rPr>
        <w:t>S</w:t>
      </w:r>
      <w:r>
        <w:rPr>
          <w:b/>
          <w:spacing w:val="1"/>
          <w:sz w:val="28"/>
          <w:szCs w:val="28"/>
        </w:rPr>
        <w:t>I</w:t>
      </w:r>
      <w:r>
        <w:rPr>
          <w:b/>
          <w:sz w:val="28"/>
          <w:szCs w:val="28"/>
        </w:rPr>
        <w:t>STE</w:t>
      </w:r>
      <w:r>
        <w:rPr>
          <w:b/>
          <w:spacing w:val="-1"/>
          <w:sz w:val="28"/>
          <w:szCs w:val="28"/>
        </w:rPr>
        <w:t>MA</w:t>
      </w:r>
      <w:r>
        <w:rPr>
          <w:b/>
          <w:spacing w:val="-3"/>
          <w:sz w:val="28"/>
          <w:szCs w:val="28"/>
        </w:rPr>
        <w:t>T</w:t>
      </w:r>
      <w:r>
        <w:rPr>
          <w:b/>
          <w:spacing w:val="1"/>
          <w:sz w:val="28"/>
          <w:szCs w:val="28"/>
        </w:rPr>
        <w:t>I</w:t>
      </w:r>
      <w:r>
        <w:rPr>
          <w:b/>
          <w:sz w:val="28"/>
          <w:szCs w:val="28"/>
        </w:rPr>
        <w:t>KA</w:t>
      </w:r>
      <w:r>
        <w:rPr>
          <w:b/>
          <w:spacing w:val="-1"/>
          <w:sz w:val="28"/>
          <w:szCs w:val="28"/>
        </w:rPr>
        <w:t xml:space="preserve"> </w:t>
      </w:r>
      <w:r>
        <w:rPr>
          <w:b/>
          <w:spacing w:val="-2"/>
          <w:sz w:val="28"/>
          <w:szCs w:val="28"/>
        </w:rPr>
        <w:t>P</w:t>
      </w:r>
      <w:r>
        <w:rPr>
          <w:b/>
          <w:sz w:val="28"/>
          <w:szCs w:val="28"/>
        </w:rPr>
        <w:t>E</w:t>
      </w:r>
      <w:r>
        <w:rPr>
          <w:b/>
          <w:spacing w:val="-1"/>
          <w:sz w:val="28"/>
          <w:szCs w:val="28"/>
        </w:rPr>
        <w:t>NU</w:t>
      </w:r>
      <w:r>
        <w:rPr>
          <w:b/>
          <w:sz w:val="28"/>
          <w:szCs w:val="28"/>
        </w:rPr>
        <w:t>L</w:t>
      </w:r>
      <w:r>
        <w:rPr>
          <w:b/>
          <w:spacing w:val="1"/>
          <w:sz w:val="28"/>
          <w:szCs w:val="28"/>
        </w:rPr>
        <w:t>I</w:t>
      </w:r>
      <w:r>
        <w:rPr>
          <w:b/>
          <w:sz w:val="28"/>
          <w:szCs w:val="28"/>
        </w:rPr>
        <w:t>S</w:t>
      </w:r>
      <w:r>
        <w:rPr>
          <w:b/>
          <w:spacing w:val="-1"/>
          <w:sz w:val="28"/>
          <w:szCs w:val="28"/>
        </w:rPr>
        <w:t>A</w:t>
      </w:r>
      <w:r>
        <w:rPr>
          <w:b/>
          <w:sz w:val="28"/>
          <w:szCs w:val="28"/>
        </w:rPr>
        <w:t>N</w:t>
      </w: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before="19" w:line="260" w:lineRule="exact"/>
        <w:rPr>
          <w:sz w:val="26"/>
          <w:szCs w:val="26"/>
        </w:rPr>
      </w:pPr>
    </w:p>
    <w:p w:rsidR="0056793F" w:rsidRDefault="001647BF">
      <w:pPr>
        <w:ind w:left="102"/>
        <w:rPr>
          <w:sz w:val="24"/>
          <w:szCs w:val="24"/>
        </w:rPr>
      </w:pPr>
      <w:r>
        <w:rPr>
          <w:b/>
          <w:sz w:val="24"/>
          <w:szCs w:val="24"/>
        </w:rPr>
        <w:t xml:space="preserve">2.1       </w:t>
      </w:r>
      <w:r>
        <w:rPr>
          <w:b/>
          <w:spacing w:val="-3"/>
          <w:sz w:val="24"/>
          <w:szCs w:val="24"/>
        </w:rPr>
        <w:t>F</w:t>
      </w:r>
      <w:r>
        <w:rPr>
          <w:b/>
          <w:sz w:val="24"/>
          <w:szCs w:val="24"/>
        </w:rPr>
        <w:t>o</w:t>
      </w:r>
      <w:r>
        <w:rPr>
          <w:b/>
          <w:spacing w:val="1"/>
          <w:sz w:val="24"/>
          <w:szCs w:val="24"/>
        </w:rPr>
        <w:t>r</w:t>
      </w:r>
      <w:r>
        <w:rPr>
          <w:b/>
          <w:spacing w:val="-1"/>
          <w:sz w:val="24"/>
          <w:szCs w:val="24"/>
        </w:rPr>
        <w:t>m</w:t>
      </w:r>
      <w:r>
        <w:rPr>
          <w:b/>
          <w:sz w:val="24"/>
          <w:szCs w:val="24"/>
        </w:rPr>
        <w:t xml:space="preserve">at </w:t>
      </w:r>
      <w:r>
        <w:rPr>
          <w:b/>
          <w:spacing w:val="1"/>
          <w:sz w:val="24"/>
          <w:szCs w:val="24"/>
        </w:rPr>
        <w:t>Sk</w:t>
      </w:r>
      <w:r>
        <w:rPr>
          <w:b/>
          <w:spacing w:val="-1"/>
          <w:sz w:val="24"/>
          <w:szCs w:val="24"/>
        </w:rPr>
        <w:t>r</w:t>
      </w:r>
      <w:r>
        <w:rPr>
          <w:b/>
          <w:sz w:val="24"/>
          <w:szCs w:val="24"/>
        </w:rPr>
        <w:t>i</w:t>
      </w:r>
      <w:r>
        <w:rPr>
          <w:b/>
          <w:spacing w:val="1"/>
          <w:sz w:val="24"/>
          <w:szCs w:val="24"/>
        </w:rPr>
        <w:t>p</w:t>
      </w:r>
      <w:r>
        <w:rPr>
          <w:b/>
          <w:sz w:val="24"/>
          <w:szCs w:val="24"/>
        </w:rPr>
        <w:t>si</w:t>
      </w:r>
    </w:p>
    <w:p w:rsidR="0056793F" w:rsidRDefault="0056793F">
      <w:pPr>
        <w:spacing w:before="2" w:line="120" w:lineRule="exact"/>
        <w:rPr>
          <w:sz w:val="13"/>
          <w:szCs w:val="13"/>
        </w:rPr>
      </w:pPr>
    </w:p>
    <w:p w:rsidR="0056793F" w:rsidRDefault="001647BF">
      <w:pPr>
        <w:spacing w:line="360" w:lineRule="auto"/>
        <w:ind w:left="102" w:right="77" w:firstLine="720"/>
        <w:rPr>
          <w:sz w:val="24"/>
          <w:szCs w:val="24"/>
        </w:rPr>
      </w:pPr>
      <w:r>
        <w:rPr>
          <w:spacing w:val="1"/>
          <w:sz w:val="24"/>
          <w:szCs w:val="24"/>
        </w:rPr>
        <w:t>S</w:t>
      </w:r>
      <w:r>
        <w:rPr>
          <w:spacing w:val="-1"/>
          <w:sz w:val="24"/>
          <w:szCs w:val="24"/>
        </w:rPr>
        <w:t>eca</w:t>
      </w:r>
      <w:r>
        <w:rPr>
          <w:sz w:val="24"/>
          <w:szCs w:val="24"/>
        </w:rPr>
        <w:t>ra</w:t>
      </w:r>
      <w:r>
        <w:rPr>
          <w:spacing w:val="43"/>
          <w:sz w:val="24"/>
          <w:szCs w:val="24"/>
        </w:rPr>
        <w:t xml:space="preserve"> </w:t>
      </w:r>
      <w:r>
        <w:rPr>
          <w:sz w:val="24"/>
          <w:szCs w:val="24"/>
        </w:rPr>
        <w:t>umum</w:t>
      </w:r>
      <w:r>
        <w:rPr>
          <w:spacing w:val="45"/>
          <w:sz w:val="24"/>
          <w:szCs w:val="24"/>
        </w:rPr>
        <w:t xml:space="preserve"> </w:t>
      </w:r>
      <w:r>
        <w:rPr>
          <w:sz w:val="24"/>
          <w:szCs w:val="24"/>
        </w:rPr>
        <w:t>skripsi</w:t>
      </w:r>
      <w:r>
        <w:rPr>
          <w:spacing w:val="44"/>
          <w:sz w:val="24"/>
          <w:szCs w:val="24"/>
        </w:rPr>
        <w:t xml:space="preserve"> </w:t>
      </w:r>
      <w:r>
        <w:rPr>
          <w:sz w:val="24"/>
          <w:szCs w:val="24"/>
        </w:rPr>
        <w:t>t</w:t>
      </w:r>
      <w:r>
        <w:rPr>
          <w:spacing w:val="2"/>
          <w:sz w:val="24"/>
          <w:szCs w:val="24"/>
        </w:rPr>
        <w:t>e</w:t>
      </w:r>
      <w:r>
        <w:rPr>
          <w:sz w:val="24"/>
          <w:szCs w:val="24"/>
        </w:rPr>
        <w:t>rdi</w:t>
      </w:r>
      <w:r>
        <w:rPr>
          <w:spacing w:val="-1"/>
          <w:sz w:val="24"/>
          <w:szCs w:val="24"/>
        </w:rPr>
        <w:t>r</w:t>
      </w:r>
      <w:r>
        <w:rPr>
          <w:sz w:val="24"/>
          <w:szCs w:val="24"/>
        </w:rPr>
        <w:t>i</w:t>
      </w:r>
      <w:r>
        <w:rPr>
          <w:spacing w:val="43"/>
          <w:sz w:val="24"/>
          <w:szCs w:val="24"/>
        </w:rPr>
        <w:t xml:space="preserve"> </w:t>
      </w:r>
      <w:r>
        <w:rPr>
          <w:sz w:val="24"/>
          <w:szCs w:val="24"/>
        </w:rPr>
        <w:t>d</w:t>
      </w:r>
      <w:r>
        <w:rPr>
          <w:spacing w:val="-1"/>
          <w:sz w:val="24"/>
          <w:szCs w:val="24"/>
        </w:rPr>
        <w:t>a</w:t>
      </w:r>
      <w:r>
        <w:rPr>
          <w:sz w:val="24"/>
          <w:szCs w:val="24"/>
        </w:rPr>
        <w:t>ri</w:t>
      </w:r>
      <w:r>
        <w:rPr>
          <w:spacing w:val="43"/>
          <w:sz w:val="24"/>
          <w:szCs w:val="24"/>
        </w:rPr>
        <w:t xml:space="preserve"> </w:t>
      </w:r>
      <w:r>
        <w:rPr>
          <w:sz w:val="24"/>
          <w:szCs w:val="24"/>
        </w:rPr>
        <w:t>t</w:t>
      </w:r>
      <w:r>
        <w:rPr>
          <w:spacing w:val="3"/>
          <w:sz w:val="24"/>
          <w:szCs w:val="24"/>
        </w:rPr>
        <w:t>i</w:t>
      </w:r>
      <w:r>
        <w:rPr>
          <w:spacing w:val="-2"/>
          <w:sz w:val="24"/>
          <w:szCs w:val="24"/>
        </w:rPr>
        <w:t>g</w:t>
      </w:r>
      <w:r>
        <w:rPr>
          <w:sz w:val="24"/>
          <w:szCs w:val="24"/>
        </w:rPr>
        <w:t>a</w:t>
      </w:r>
      <w:r>
        <w:rPr>
          <w:spacing w:val="42"/>
          <w:sz w:val="24"/>
          <w:szCs w:val="24"/>
        </w:rPr>
        <w:t xml:space="preserve"> </w:t>
      </w:r>
      <w:r>
        <w:rPr>
          <w:spacing w:val="2"/>
          <w:sz w:val="24"/>
          <w:szCs w:val="24"/>
        </w:rPr>
        <w:t>b</w:t>
      </w:r>
      <w:r>
        <w:rPr>
          <w:spacing w:val="1"/>
          <w:sz w:val="24"/>
          <w:szCs w:val="24"/>
        </w:rPr>
        <w:t>a</w:t>
      </w:r>
      <w:r>
        <w:rPr>
          <w:spacing w:val="-2"/>
          <w:sz w:val="24"/>
          <w:szCs w:val="24"/>
        </w:rPr>
        <w:t>g</w:t>
      </w:r>
      <w:r>
        <w:rPr>
          <w:sz w:val="24"/>
          <w:szCs w:val="24"/>
        </w:rPr>
        <w:t>ian:</w:t>
      </w:r>
      <w:r>
        <w:rPr>
          <w:spacing w:val="43"/>
          <w:sz w:val="24"/>
          <w:szCs w:val="24"/>
        </w:rPr>
        <w:t xml:space="preserve"> </w:t>
      </w:r>
      <w:r>
        <w:rPr>
          <w:spacing w:val="2"/>
          <w:sz w:val="24"/>
          <w:szCs w:val="24"/>
        </w:rPr>
        <w:t>b</w:t>
      </w:r>
      <w:r>
        <w:rPr>
          <w:spacing w:val="-1"/>
          <w:sz w:val="24"/>
          <w:szCs w:val="24"/>
        </w:rPr>
        <w:t>a</w:t>
      </w:r>
      <w:r>
        <w:rPr>
          <w:spacing w:val="-2"/>
          <w:sz w:val="24"/>
          <w:szCs w:val="24"/>
        </w:rPr>
        <w:t>g</w:t>
      </w:r>
      <w:r>
        <w:rPr>
          <w:spacing w:val="3"/>
          <w:sz w:val="24"/>
          <w:szCs w:val="24"/>
        </w:rPr>
        <w:t>i</w:t>
      </w:r>
      <w:r>
        <w:rPr>
          <w:spacing w:val="-1"/>
          <w:sz w:val="24"/>
          <w:szCs w:val="24"/>
        </w:rPr>
        <w:t>a</w:t>
      </w:r>
      <w:r>
        <w:rPr>
          <w:sz w:val="24"/>
          <w:szCs w:val="24"/>
        </w:rPr>
        <w:t>n</w:t>
      </w:r>
      <w:r>
        <w:rPr>
          <w:spacing w:val="43"/>
          <w:sz w:val="24"/>
          <w:szCs w:val="24"/>
        </w:rPr>
        <w:t xml:space="preserve"> </w:t>
      </w:r>
      <w:r>
        <w:rPr>
          <w:spacing w:val="-1"/>
          <w:sz w:val="24"/>
          <w:szCs w:val="24"/>
        </w:rPr>
        <w:t>a</w:t>
      </w:r>
      <w:r>
        <w:rPr>
          <w:spacing w:val="2"/>
          <w:sz w:val="24"/>
          <w:szCs w:val="24"/>
        </w:rPr>
        <w:t>w</w:t>
      </w:r>
      <w:r>
        <w:rPr>
          <w:spacing w:val="-1"/>
          <w:sz w:val="24"/>
          <w:szCs w:val="24"/>
        </w:rPr>
        <w:t>a</w:t>
      </w:r>
      <w:r>
        <w:rPr>
          <w:sz w:val="24"/>
          <w:szCs w:val="24"/>
        </w:rPr>
        <w:t>l,</w:t>
      </w:r>
      <w:r>
        <w:rPr>
          <w:spacing w:val="43"/>
          <w:sz w:val="24"/>
          <w:szCs w:val="24"/>
        </w:rPr>
        <w:t xml:space="preserve"> </w:t>
      </w:r>
      <w:r>
        <w:rPr>
          <w:sz w:val="24"/>
          <w:szCs w:val="24"/>
        </w:rPr>
        <w:t>b</w:t>
      </w:r>
      <w:r>
        <w:rPr>
          <w:spacing w:val="1"/>
          <w:sz w:val="24"/>
          <w:szCs w:val="24"/>
        </w:rPr>
        <w:t>a</w:t>
      </w:r>
      <w:r>
        <w:rPr>
          <w:spacing w:val="-2"/>
          <w:sz w:val="24"/>
          <w:szCs w:val="24"/>
        </w:rPr>
        <w:t>g</w:t>
      </w:r>
      <w:r>
        <w:rPr>
          <w:sz w:val="24"/>
          <w:szCs w:val="24"/>
        </w:rPr>
        <w:t>i</w:t>
      </w:r>
      <w:r>
        <w:rPr>
          <w:spacing w:val="4"/>
          <w:sz w:val="24"/>
          <w:szCs w:val="24"/>
        </w:rPr>
        <w:t>a</w:t>
      </w:r>
      <w:r>
        <w:rPr>
          <w:sz w:val="24"/>
          <w:szCs w:val="24"/>
        </w:rPr>
        <w:t>n</w:t>
      </w:r>
      <w:r>
        <w:rPr>
          <w:spacing w:val="45"/>
          <w:sz w:val="24"/>
          <w:szCs w:val="24"/>
        </w:rPr>
        <w:t xml:space="preserve"> </w:t>
      </w:r>
      <w:r>
        <w:rPr>
          <w:sz w:val="24"/>
          <w:szCs w:val="24"/>
        </w:rPr>
        <w:t>ut</w:t>
      </w:r>
      <w:r>
        <w:rPr>
          <w:spacing w:val="2"/>
          <w:sz w:val="24"/>
          <w:szCs w:val="24"/>
        </w:rPr>
        <w:t>a</w:t>
      </w:r>
      <w:r>
        <w:rPr>
          <w:sz w:val="24"/>
          <w:szCs w:val="24"/>
        </w:rPr>
        <w:t>ma</w:t>
      </w:r>
      <w:r>
        <w:rPr>
          <w:spacing w:val="42"/>
          <w:sz w:val="24"/>
          <w:szCs w:val="24"/>
        </w:rPr>
        <w:t xml:space="preserve"> </w:t>
      </w:r>
      <w:r>
        <w:rPr>
          <w:sz w:val="24"/>
          <w:szCs w:val="24"/>
        </w:rPr>
        <w:t>d</w:t>
      </w:r>
      <w:r>
        <w:rPr>
          <w:spacing w:val="-1"/>
          <w:sz w:val="24"/>
          <w:szCs w:val="24"/>
        </w:rPr>
        <w:t>a</w:t>
      </w:r>
      <w:r>
        <w:rPr>
          <w:sz w:val="24"/>
          <w:szCs w:val="24"/>
        </w:rPr>
        <w:t>n b</w:t>
      </w:r>
      <w:r>
        <w:rPr>
          <w:spacing w:val="-1"/>
          <w:sz w:val="24"/>
          <w:szCs w:val="24"/>
        </w:rPr>
        <w:t>a</w:t>
      </w:r>
      <w:r>
        <w:rPr>
          <w:spacing w:val="-2"/>
          <w:sz w:val="24"/>
          <w:szCs w:val="24"/>
        </w:rPr>
        <w:t>g</w:t>
      </w:r>
      <w:r>
        <w:rPr>
          <w:spacing w:val="3"/>
          <w:sz w:val="24"/>
          <w:szCs w:val="24"/>
        </w:rPr>
        <w:t>i</w:t>
      </w:r>
      <w:r>
        <w:rPr>
          <w:spacing w:val="-1"/>
          <w:sz w:val="24"/>
          <w:szCs w:val="24"/>
        </w:rPr>
        <w:t>a</w:t>
      </w:r>
      <w:r>
        <w:rPr>
          <w:sz w:val="24"/>
          <w:szCs w:val="24"/>
        </w:rPr>
        <w:t xml:space="preserve">n </w:t>
      </w:r>
      <w:r>
        <w:rPr>
          <w:spacing w:val="-1"/>
          <w:sz w:val="24"/>
          <w:szCs w:val="24"/>
        </w:rPr>
        <w:t>a</w:t>
      </w:r>
      <w:r>
        <w:rPr>
          <w:sz w:val="24"/>
          <w:szCs w:val="24"/>
        </w:rPr>
        <w:t>khir,</w:t>
      </w:r>
      <w:r>
        <w:rPr>
          <w:spacing w:val="4"/>
          <w:sz w:val="24"/>
          <w:szCs w:val="24"/>
        </w:rPr>
        <w:t xml:space="preserve"> </w:t>
      </w:r>
      <w:r>
        <w:rPr>
          <w:spacing w:val="-5"/>
          <w:sz w:val="24"/>
          <w:szCs w:val="24"/>
        </w:rPr>
        <w:t>y</w:t>
      </w:r>
      <w:r>
        <w:rPr>
          <w:spacing w:val="-1"/>
          <w:sz w:val="24"/>
          <w:szCs w:val="24"/>
        </w:rPr>
        <w:t>a</w:t>
      </w:r>
      <w:r>
        <w:rPr>
          <w:sz w:val="24"/>
          <w:szCs w:val="24"/>
        </w:rPr>
        <w:t>i</w:t>
      </w:r>
      <w:r>
        <w:rPr>
          <w:spacing w:val="1"/>
          <w:sz w:val="24"/>
          <w:szCs w:val="24"/>
        </w:rPr>
        <w:t>tu</w:t>
      </w:r>
      <w:r>
        <w:rPr>
          <w:sz w:val="24"/>
          <w:szCs w:val="24"/>
        </w:rPr>
        <w:t>:</w:t>
      </w:r>
    </w:p>
    <w:p w:rsidR="0056793F" w:rsidRDefault="001647BF">
      <w:pPr>
        <w:spacing w:before="3"/>
        <w:ind w:left="102"/>
        <w:rPr>
          <w:sz w:val="24"/>
          <w:szCs w:val="24"/>
        </w:rPr>
      </w:pPr>
      <w:r>
        <w:rPr>
          <w:spacing w:val="-2"/>
          <w:sz w:val="24"/>
          <w:szCs w:val="24"/>
        </w:rPr>
        <w:t>B</w:t>
      </w:r>
      <w:r>
        <w:rPr>
          <w:spacing w:val="1"/>
          <w:sz w:val="24"/>
          <w:szCs w:val="24"/>
        </w:rPr>
        <w:t>a</w:t>
      </w:r>
      <w:r>
        <w:rPr>
          <w:spacing w:val="-2"/>
          <w:sz w:val="24"/>
          <w:szCs w:val="24"/>
        </w:rPr>
        <w:t>g</w:t>
      </w:r>
      <w:r>
        <w:rPr>
          <w:sz w:val="24"/>
          <w:szCs w:val="24"/>
        </w:rPr>
        <w:t xml:space="preserve">ian </w:t>
      </w:r>
      <w:r>
        <w:rPr>
          <w:spacing w:val="2"/>
          <w:sz w:val="24"/>
          <w:szCs w:val="24"/>
        </w:rPr>
        <w:t>A</w:t>
      </w:r>
      <w:r>
        <w:rPr>
          <w:sz w:val="24"/>
          <w:szCs w:val="24"/>
        </w:rPr>
        <w:t>w</w:t>
      </w:r>
      <w:r>
        <w:rPr>
          <w:spacing w:val="-1"/>
          <w:sz w:val="24"/>
          <w:szCs w:val="24"/>
        </w:rPr>
        <w:t>a</w:t>
      </w:r>
      <w:r>
        <w:rPr>
          <w:sz w:val="24"/>
          <w:szCs w:val="24"/>
        </w:rPr>
        <w:t xml:space="preserve">l </w:t>
      </w:r>
      <w:r>
        <w:rPr>
          <w:spacing w:val="1"/>
          <w:sz w:val="24"/>
          <w:szCs w:val="24"/>
        </w:rPr>
        <w:t>t</w:t>
      </w:r>
      <w:r>
        <w:rPr>
          <w:spacing w:val="-1"/>
          <w:sz w:val="24"/>
          <w:szCs w:val="24"/>
        </w:rPr>
        <w:t>e</w:t>
      </w:r>
      <w:r>
        <w:rPr>
          <w:sz w:val="24"/>
          <w:szCs w:val="24"/>
        </w:rPr>
        <w:t>rdi</w:t>
      </w:r>
      <w:r>
        <w:rPr>
          <w:spacing w:val="-1"/>
          <w:sz w:val="24"/>
          <w:szCs w:val="24"/>
        </w:rPr>
        <w:t>r</w:t>
      </w:r>
      <w:r>
        <w:rPr>
          <w:sz w:val="24"/>
          <w:szCs w:val="24"/>
        </w:rPr>
        <w:t xml:space="preserve">i </w:t>
      </w:r>
      <w:r>
        <w:rPr>
          <w:spacing w:val="3"/>
          <w:sz w:val="24"/>
          <w:szCs w:val="24"/>
        </w:rPr>
        <w:t>d</w:t>
      </w:r>
      <w:r>
        <w:rPr>
          <w:spacing w:val="-1"/>
          <w:sz w:val="24"/>
          <w:szCs w:val="24"/>
        </w:rPr>
        <w:t>a</w:t>
      </w:r>
      <w:r>
        <w:rPr>
          <w:sz w:val="24"/>
          <w:szCs w:val="24"/>
        </w:rPr>
        <w:t>ri:</w:t>
      </w:r>
    </w:p>
    <w:p w:rsidR="0056793F" w:rsidRDefault="0056793F">
      <w:pPr>
        <w:spacing w:before="9" w:line="120" w:lineRule="exact"/>
        <w:rPr>
          <w:sz w:val="13"/>
          <w:szCs w:val="13"/>
        </w:rPr>
      </w:pPr>
    </w:p>
    <w:p w:rsidR="0056793F" w:rsidRDefault="001647BF">
      <w:pPr>
        <w:ind w:left="119"/>
        <w:rPr>
          <w:sz w:val="24"/>
          <w:szCs w:val="24"/>
        </w:rPr>
      </w:pPr>
      <w:r>
        <w:rPr>
          <w:spacing w:val="-1"/>
          <w:sz w:val="24"/>
          <w:szCs w:val="24"/>
        </w:rPr>
        <w:t>a</w:t>
      </w:r>
      <w:r>
        <w:rPr>
          <w:sz w:val="24"/>
          <w:szCs w:val="24"/>
        </w:rPr>
        <w:t xml:space="preserve">.   </w:t>
      </w:r>
      <w:r>
        <w:rPr>
          <w:spacing w:val="7"/>
          <w:sz w:val="24"/>
          <w:szCs w:val="24"/>
        </w:rPr>
        <w:t xml:space="preserve"> </w:t>
      </w:r>
      <w:r>
        <w:rPr>
          <w:spacing w:val="1"/>
          <w:sz w:val="24"/>
          <w:szCs w:val="24"/>
        </w:rPr>
        <w:t>S</w:t>
      </w:r>
      <w:r>
        <w:rPr>
          <w:spacing w:val="-1"/>
          <w:sz w:val="24"/>
          <w:szCs w:val="24"/>
        </w:rPr>
        <w:t>a</w:t>
      </w:r>
      <w:r>
        <w:rPr>
          <w:sz w:val="24"/>
          <w:szCs w:val="24"/>
        </w:rPr>
        <w:t>mpul</w:t>
      </w:r>
    </w:p>
    <w:p w:rsidR="0056793F" w:rsidRDefault="0056793F">
      <w:pPr>
        <w:spacing w:before="7" w:line="120" w:lineRule="exact"/>
        <w:rPr>
          <w:sz w:val="13"/>
          <w:szCs w:val="13"/>
        </w:rPr>
      </w:pPr>
    </w:p>
    <w:p w:rsidR="0056793F" w:rsidRDefault="001647BF">
      <w:pPr>
        <w:ind w:left="119"/>
        <w:rPr>
          <w:sz w:val="24"/>
          <w:szCs w:val="24"/>
        </w:rPr>
      </w:pPr>
      <w:r>
        <w:rPr>
          <w:sz w:val="24"/>
          <w:szCs w:val="24"/>
        </w:rPr>
        <w:t xml:space="preserve">b.  </w:t>
      </w:r>
      <w:r>
        <w:rPr>
          <w:spacing w:val="53"/>
          <w:sz w:val="24"/>
          <w:szCs w:val="24"/>
        </w:rPr>
        <w:t xml:space="preserve"> </w:t>
      </w:r>
      <w:r>
        <w:rPr>
          <w:spacing w:val="1"/>
          <w:sz w:val="24"/>
          <w:szCs w:val="24"/>
        </w:rPr>
        <w:t>S</w:t>
      </w:r>
      <w:r>
        <w:rPr>
          <w:spacing w:val="-1"/>
          <w:sz w:val="24"/>
          <w:szCs w:val="24"/>
        </w:rPr>
        <w:t>a</w:t>
      </w:r>
      <w:r>
        <w:rPr>
          <w:sz w:val="24"/>
          <w:szCs w:val="24"/>
        </w:rPr>
        <w:t>mpul</w:t>
      </w:r>
      <w:r>
        <w:rPr>
          <w:spacing w:val="1"/>
          <w:sz w:val="24"/>
          <w:szCs w:val="24"/>
        </w:rPr>
        <w:t xml:space="preserve"> </w:t>
      </w:r>
      <w:r>
        <w:rPr>
          <w:sz w:val="24"/>
          <w:szCs w:val="24"/>
        </w:rPr>
        <w:t>d</w:t>
      </w:r>
      <w:r>
        <w:rPr>
          <w:spacing w:val="-1"/>
          <w:sz w:val="24"/>
          <w:szCs w:val="24"/>
        </w:rPr>
        <w:t>a</w:t>
      </w:r>
      <w:r>
        <w:rPr>
          <w:sz w:val="24"/>
          <w:szCs w:val="24"/>
        </w:rPr>
        <w:t>lam</w:t>
      </w:r>
    </w:p>
    <w:p w:rsidR="0056793F" w:rsidRDefault="0056793F">
      <w:pPr>
        <w:spacing w:before="9" w:line="120" w:lineRule="exact"/>
        <w:rPr>
          <w:sz w:val="13"/>
          <w:szCs w:val="13"/>
        </w:rPr>
      </w:pPr>
    </w:p>
    <w:p w:rsidR="0056793F" w:rsidRDefault="001647BF">
      <w:pPr>
        <w:spacing w:line="359" w:lineRule="auto"/>
        <w:ind w:left="119" w:right="5975"/>
        <w:rPr>
          <w:sz w:val="24"/>
          <w:szCs w:val="24"/>
        </w:rPr>
      </w:pPr>
      <w:r>
        <w:rPr>
          <w:spacing w:val="-1"/>
          <w:sz w:val="24"/>
          <w:szCs w:val="24"/>
        </w:rPr>
        <w:t>c</w:t>
      </w:r>
      <w:r>
        <w:rPr>
          <w:sz w:val="24"/>
          <w:szCs w:val="24"/>
        </w:rPr>
        <w:t xml:space="preserve">.   </w:t>
      </w:r>
      <w:r>
        <w:rPr>
          <w:spacing w:val="7"/>
          <w:sz w:val="24"/>
          <w:szCs w:val="24"/>
        </w:rPr>
        <w:t xml:space="preserve"> </w:t>
      </w:r>
      <w:r>
        <w:rPr>
          <w:spacing w:val="1"/>
          <w:sz w:val="24"/>
          <w:szCs w:val="24"/>
        </w:rPr>
        <w:t>P</w:t>
      </w:r>
      <w:r>
        <w:rPr>
          <w:spacing w:val="-1"/>
          <w:sz w:val="24"/>
          <w:szCs w:val="24"/>
        </w:rPr>
        <w:t>e</w:t>
      </w:r>
      <w:r>
        <w:rPr>
          <w:sz w:val="24"/>
          <w:szCs w:val="24"/>
        </w:rPr>
        <w:t>r</w:t>
      </w:r>
      <w:r>
        <w:rPr>
          <w:spacing w:val="1"/>
          <w:sz w:val="24"/>
          <w:szCs w:val="24"/>
        </w:rPr>
        <w:t>n</w:t>
      </w:r>
      <w:r>
        <w:rPr>
          <w:spacing w:val="-5"/>
          <w:sz w:val="24"/>
          <w:szCs w:val="24"/>
        </w:rPr>
        <w:t>y</w:t>
      </w:r>
      <w:r>
        <w:rPr>
          <w:spacing w:val="-1"/>
          <w:sz w:val="24"/>
          <w:szCs w:val="24"/>
        </w:rPr>
        <w:t>a</w:t>
      </w:r>
      <w:r>
        <w:rPr>
          <w:spacing w:val="3"/>
          <w:sz w:val="24"/>
          <w:szCs w:val="24"/>
        </w:rPr>
        <w:t>t</w:t>
      </w:r>
      <w:r>
        <w:rPr>
          <w:spacing w:val="-1"/>
          <w:sz w:val="24"/>
          <w:szCs w:val="24"/>
        </w:rPr>
        <w:t>aa</w:t>
      </w:r>
      <w:r>
        <w:rPr>
          <w:sz w:val="24"/>
          <w:szCs w:val="24"/>
        </w:rPr>
        <w:t xml:space="preserve">n </w:t>
      </w:r>
      <w:r>
        <w:rPr>
          <w:spacing w:val="2"/>
          <w:sz w:val="24"/>
          <w:szCs w:val="24"/>
        </w:rPr>
        <w:t>o</w:t>
      </w:r>
      <w:r>
        <w:rPr>
          <w:sz w:val="24"/>
          <w:szCs w:val="24"/>
        </w:rPr>
        <w:t>risinali</w:t>
      </w:r>
      <w:r>
        <w:rPr>
          <w:spacing w:val="1"/>
          <w:sz w:val="24"/>
          <w:szCs w:val="24"/>
        </w:rPr>
        <w:t>t</w:t>
      </w:r>
      <w:r>
        <w:rPr>
          <w:spacing w:val="-1"/>
          <w:sz w:val="24"/>
          <w:szCs w:val="24"/>
        </w:rPr>
        <w:t>a</w:t>
      </w:r>
      <w:r>
        <w:rPr>
          <w:sz w:val="24"/>
          <w:szCs w:val="24"/>
        </w:rPr>
        <w:t xml:space="preserve">s d.  </w:t>
      </w:r>
      <w:r>
        <w:rPr>
          <w:spacing w:val="53"/>
          <w:sz w:val="24"/>
          <w:szCs w:val="24"/>
        </w:rPr>
        <w:t xml:space="preserve"> </w:t>
      </w:r>
      <w:r>
        <w:rPr>
          <w:spacing w:val="1"/>
          <w:sz w:val="24"/>
          <w:szCs w:val="24"/>
        </w:rPr>
        <w:t>P</w:t>
      </w:r>
      <w:r>
        <w:rPr>
          <w:spacing w:val="-1"/>
          <w:sz w:val="24"/>
          <w:szCs w:val="24"/>
        </w:rPr>
        <w:t>e</w:t>
      </w:r>
      <w:r>
        <w:rPr>
          <w:sz w:val="24"/>
          <w:szCs w:val="24"/>
        </w:rPr>
        <w:t>n</w:t>
      </w:r>
      <w:r>
        <w:rPr>
          <w:spacing w:val="-2"/>
          <w:sz w:val="24"/>
          <w:szCs w:val="24"/>
        </w:rPr>
        <w:t>g</w:t>
      </w:r>
      <w:r>
        <w:rPr>
          <w:spacing w:val="-1"/>
          <w:sz w:val="24"/>
          <w:szCs w:val="24"/>
        </w:rPr>
        <w:t>e</w:t>
      </w:r>
      <w:r>
        <w:rPr>
          <w:spacing w:val="2"/>
          <w:sz w:val="24"/>
          <w:szCs w:val="24"/>
        </w:rPr>
        <w:t>s</w:t>
      </w:r>
      <w:r>
        <w:rPr>
          <w:spacing w:val="-1"/>
          <w:sz w:val="24"/>
          <w:szCs w:val="24"/>
        </w:rPr>
        <w:t>a</w:t>
      </w:r>
      <w:r>
        <w:rPr>
          <w:sz w:val="24"/>
          <w:szCs w:val="24"/>
        </w:rPr>
        <w:t>h</w:t>
      </w:r>
      <w:r>
        <w:rPr>
          <w:spacing w:val="-1"/>
          <w:sz w:val="24"/>
          <w:szCs w:val="24"/>
        </w:rPr>
        <w:t>a</w:t>
      </w:r>
      <w:r>
        <w:rPr>
          <w:sz w:val="24"/>
          <w:szCs w:val="24"/>
        </w:rPr>
        <w:t>n skripsi</w:t>
      </w:r>
    </w:p>
    <w:p w:rsidR="0056793F" w:rsidRDefault="001647BF">
      <w:pPr>
        <w:spacing w:before="7" w:line="359" w:lineRule="auto"/>
        <w:ind w:left="119" w:right="7343"/>
        <w:rPr>
          <w:sz w:val="24"/>
          <w:szCs w:val="24"/>
        </w:rPr>
      </w:pPr>
      <w:r>
        <w:rPr>
          <w:spacing w:val="-1"/>
          <w:sz w:val="24"/>
          <w:szCs w:val="24"/>
        </w:rPr>
        <w:t>e</w:t>
      </w:r>
      <w:r>
        <w:rPr>
          <w:sz w:val="24"/>
          <w:szCs w:val="24"/>
        </w:rPr>
        <w:t xml:space="preserve">.   </w:t>
      </w:r>
      <w:r>
        <w:rPr>
          <w:spacing w:val="7"/>
          <w:sz w:val="24"/>
          <w:szCs w:val="24"/>
        </w:rPr>
        <w:t xml:space="preserve"> </w:t>
      </w:r>
      <w:r>
        <w:rPr>
          <w:sz w:val="24"/>
          <w:szCs w:val="24"/>
        </w:rPr>
        <w:t>Abstr</w:t>
      </w:r>
      <w:r>
        <w:rPr>
          <w:spacing w:val="-1"/>
          <w:sz w:val="24"/>
          <w:szCs w:val="24"/>
        </w:rPr>
        <w:t>a</w:t>
      </w:r>
      <w:r>
        <w:rPr>
          <w:sz w:val="24"/>
          <w:szCs w:val="24"/>
        </w:rPr>
        <w:t xml:space="preserve">k </w:t>
      </w:r>
      <w:r>
        <w:rPr>
          <w:spacing w:val="-1"/>
          <w:sz w:val="24"/>
          <w:szCs w:val="24"/>
        </w:rPr>
        <w:t>f</w:t>
      </w:r>
      <w:r>
        <w:rPr>
          <w:sz w:val="24"/>
          <w:szCs w:val="24"/>
        </w:rPr>
        <w:t xml:space="preserve">.   </w:t>
      </w:r>
      <w:r>
        <w:rPr>
          <w:spacing w:val="34"/>
          <w:sz w:val="24"/>
          <w:szCs w:val="24"/>
        </w:rPr>
        <w:t xml:space="preserve"> </w:t>
      </w:r>
      <w:r>
        <w:rPr>
          <w:sz w:val="24"/>
          <w:szCs w:val="24"/>
        </w:rPr>
        <w:t>Abstr</w:t>
      </w:r>
      <w:r>
        <w:rPr>
          <w:spacing w:val="-1"/>
          <w:sz w:val="24"/>
          <w:szCs w:val="24"/>
        </w:rPr>
        <w:t>ac</w:t>
      </w:r>
      <w:r>
        <w:rPr>
          <w:sz w:val="24"/>
          <w:szCs w:val="24"/>
        </w:rPr>
        <w:t>t</w:t>
      </w:r>
    </w:p>
    <w:p w:rsidR="007556E8" w:rsidRDefault="001647BF" w:rsidP="007556E8">
      <w:pPr>
        <w:spacing w:before="7" w:line="359" w:lineRule="auto"/>
        <w:ind w:left="119" w:right="2170"/>
        <w:rPr>
          <w:spacing w:val="55"/>
          <w:sz w:val="24"/>
          <w:szCs w:val="24"/>
        </w:rPr>
      </w:pPr>
      <w:r>
        <w:rPr>
          <w:spacing w:val="-2"/>
          <w:sz w:val="24"/>
          <w:szCs w:val="24"/>
        </w:rPr>
        <w:t>g</w:t>
      </w:r>
      <w:r>
        <w:rPr>
          <w:sz w:val="24"/>
          <w:szCs w:val="24"/>
        </w:rPr>
        <w:t xml:space="preserve">.  </w:t>
      </w:r>
      <w:r>
        <w:rPr>
          <w:spacing w:val="55"/>
          <w:sz w:val="24"/>
          <w:szCs w:val="24"/>
        </w:rPr>
        <w:t xml:space="preserve"> </w:t>
      </w:r>
      <w:r w:rsidR="007556E8">
        <w:rPr>
          <w:spacing w:val="55"/>
          <w:sz w:val="24"/>
          <w:szCs w:val="24"/>
        </w:rPr>
        <w:t>KataPengantar</w:t>
      </w:r>
    </w:p>
    <w:p w:rsidR="0056793F" w:rsidRDefault="007556E8" w:rsidP="007556E8">
      <w:pPr>
        <w:spacing w:before="7" w:line="359" w:lineRule="auto"/>
        <w:ind w:left="119" w:right="2170"/>
        <w:rPr>
          <w:sz w:val="24"/>
          <w:szCs w:val="24"/>
        </w:rPr>
      </w:pPr>
      <w:r>
        <w:rPr>
          <w:spacing w:val="55"/>
          <w:sz w:val="24"/>
          <w:szCs w:val="24"/>
        </w:rPr>
        <w:t xml:space="preserve">h </w:t>
      </w:r>
      <w:r w:rsidR="001647BF">
        <w:rPr>
          <w:sz w:val="24"/>
          <w:szCs w:val="24"/>
        </w:rPr>
        <w:t xml:space="preserve">.  </w:t>
      </w:r>
      <w:r w:rsidR="001647BF">
        <w:rPr>
          <w:spacing w:val="36"/>
          <w:sz w:val="24"/>
          <w:szCs w:val="24"/>
        </w:rPr>
        <w:t xml:space="preserve"> </w:t>
      </w:r>
      <w:r w:rsidR="001647BF">
        <w:rPr>
          <w:sz w:val="24"/>
          <w:szCs w:val="24"/>
        </w:rPr>
        <w:t>D</w:t>
      </w:r>
      <w:r w:rsidR="001647BF">
        <w:rPr>
          <w:spacing w:val="-1"/>
          <w:sz w:val="24"/>
          <w:szCs w:val="24"/>
        </w:rPr>
        <w:t>a</w:t>
      </w:r>
      <w:r w:rsidR="001647BF">
        <w:rPr>
          <w:sz w:val="24"/>
          <w:szCs w:val="24"/>
        </w:rPr>
        <w:t>ft</w:t>
      </w:r>
      <w:r w:rsidR="001647BF">
        <w:rPr>
          <w:spacing w:val="-1"/>
          <w:sz w:val="24"/>
          <w:szCs w:val="24"/>
        </w:rPr>
        <w:t>a</w:t>
      </w:r>
      <w:r w:rsidR="001647BF">
        <w:rPr>
          <w:sz w:val="24"/>
          <w:szCs w:val="24"/>
        </w:rPr>
        <w:t>r</w:t>
      </w:r>
      <w:r w:rsidR="001647BF">
        <w:rPr>
          <w:spacing w:val="4"/>
          <w:sz w:val="24"/>
          <w:szCs w:val="24"/>
        </w:rPr>
        <w:t xml:space="preserve"> </w:t>
      </w:r>
      <w:r w:rsidR="001647BF">
        <w:rPr>
          <w:spacing w:val="-3"/>
          <w:sz w:val="24"/>
          <w:szCs w:val="24"/>
        </w:rPr>
        <w:t>I</w:t>
      </w:r>
      <w:r w:rsidR="001647BF">
        <w:rPr>
          <w:sz w:val="24"/>
          <w:szCs w:val="24"/>
        </w:rPr>
        <w:t>si</w:t>
      </w:r>
    </w:p>
    <w:p w:rsidR="0056793F" w:rsidRDefault="001647BF">
      <w:pPr>
        <w:spacing w:before="7"/>
        <w:ind w:left="119"/>
        <w:rPr>
          <w:sz w:val="24"/>
          <w:szCs w:val="24"/>
        </w:rPr>
      </w:pPr>
      <w:r>
        <w:rPr>
          <w:sz w:val="24"/>
          <w:szCs w:val="24"/>
        </w:rPr>
        <w:t xml:space="preserve">i.   </w:t>
      </w:r>
      <w:r>
        <w:rPr>
          <w:spacing w:val="29"/>
          <w:sz w:val="24"/>
          <w:szCs w:val="24"/>
        </w:rPr>
        <w:t xml:space="preserve"> </w:t>
      </w:r>
      <w:r>
        <w:rPr>
          <w:sz w:val="24"/>
          <w:szCs w:val="24"/>
        </w:rPr>
        <w:t>D</w:t>
      </w:r>
      <w:r>
        <w:rPr>
          <w:spacing w:val="-1"/>
          <w:sz w:val="24"/>
          <w:szCs w:val="24"/>
        </w:rPr>
        <w:t>a</w:t>
      </w:r>
      <w:r>
        <w:rPr>
          <w:sz w:val="24"/>
          <w:szCs w:val="24"/>
        </w:rPr>
        <w:t>ft</w:t>
      </w:r>
      <w:r>
        <w:rPr>
          <w:spacing w:val="-1"/>
          <w:sz w:val="24"/>
          <w:szCs w:val="24"/>
        </w:rPr>
        <w:t>a</w:t>
      </w:r>
      <w:r>
        <w:rPr>
          <w:sz w:val="24"/>
          <w:szCs w:val="24"/>
        </w:rPr>
        <w:t>r</w:t>
      </w:r>
      <w:r>
        <w:rPr>
          <w:spacing w:val="-1"/>
          <w:sz w:val="24"/>
          <w:szCs w:val="24"/>
        </w:rPr>
        <w:t xml:space="preserve"> </w:t>
      </w:r>
      <w:r>
        <w:rPr>
          <w:spacing w:val="3"/>
          <w:sz w:val="24"/>
          <w:szCs w:val="24"/>
        </w:rPr>
        <w:t>t</w:t>
      </w:r>
      <w:r>
        <w:rPr>
          <w:spacing w:val="-1"/>
          <w:sz w:val="24"/>
          <w:szCs w:val="24"/>
        </w:rPr>
        <w:t>a</w:t>
      </w:r>
      <w:r>
        <w:rPr>
          <w:sz w:val="24"/>
          <w:szCs w:val="24"/>
        </w:rPr>
        <w:t>b</w:t>
      </w:r>
      <w:r>
        <w:rPr>
          <w:spacing w:val="-1"/>
          <w:sz w:val="24"/>
          <w:szCs w:val="24"/>
        </w:rPr>
        <w:t>e</w:t>
      </w:r>
      <w:r>
        <w:rPr>
          <w:sz w:val="24"/>
          <w:szCs w:val="24"/>
        </w:rPr>
        <w:t>l (bila dip</w:t>
      </w:r>
      <w:r>
        <w:rPr>
          <w:spacing w:val="-1"/>
          <w:sz w:val="24"/>
          <w:szCs w:val="24"/>
        </w:rPr>
        <w:t>e</w:t>
      </w:r>
      <w:r>
        <w:rPr>
          <w:sz w:val="24"/>
          <w:szCs w:val="24"/>
        </w:rPr>
        <w:t>rl</w:t>
      </w:r>
      <w:r>
        <w:rPr>
          <w:spacing w:val="2"/>
          <w:sz w:val="24"/>
          <w:szCs w:val="24"/>
        </w:rPr>
        <w:t>u</w:t>
      </w:r>
      <w:r>
        <w:rPr>
          <w:sz w:val="24"/>
          <w:szCs w:val="24"/>
        </w:rPr>
        <w:t>k</w:t>
      </w:r>
      <w:r>
        <w:rPr>
          <w:spacing w:val="-1"/>
          <w:sz w:val="24"/>
          <w:szCs w:val="24"/>
        </w:rPr>
        <w:t>a</w:t>
      </w:r>
      <w:r>
        <w:rPr>
          <w:sz w:val="24"/>
          <w:szCs w:val="24"/>
        </w:rPr>
        <w:t>n)</w:t>
      </w:r>
    </w:p>
    <w:p w:rsidR="0056793F" w:rsidRDefault="0056793F">
      <w:pPr>
        <w:spacing w:before="7" w:line="120" w:lineRule="exact"/>
        <w:rPr>
          <w:sz w:val="13"/>
          <w:szCs w:val="13"/>
        </w:rPr>
      </w:pPr>
    </w:p>
    <w:p w:rsidR="0056793F" w:rsidRDefault="001647BF">
      <w:pPr>
        <w:spacing w:line="360" w:lineRule="auto"/>
        <w:ind w:left="119" w:right="4913"/>
        <w:rPr>
          <w:sz w:val="24"/>
          <w:szCs w:val="24"/>
        </w:rPr>
      </w:pPr>
      <w:r>
        <w:rPr>
          <w:sz w:val="24"/>
          <w:szCs w:val="24"/>
        </w:rPr>
        <w:t xml:space="preserve">j.   </w:t>
      </w:r>
      <w:r>
        <w:rPr>
          <w:spacing w:val="46"/>
          <w:sz w:val="24"/>
          <w:szCs w:val="24"/>
        </w:rPr>
        <w:t xml:space="preserve"> </w:t>
      </w:r>
      <w:r>
        <w:rPr>
          <w:sz w:val="24"/>
          <w:szCs w:val="24"/>
        </w:rPr>
        <w:t>D</w:t>
      </w:r>
      <w:r>
        <w:rPr>
          <w:spacing w:val="-1"/>
          <w:sz w:val="24"/>
          <w:szCs w:val="24"/>
        </w:rPr>
        <w:t>a</w:t>
      </w:r>
      <w:r>
        <w:rPr>
          <w:sz w:val="24"/>
          <w:szCs w:val="24"/>
        </w:rPr>
        <w:t>ft</w:t>
      </w:r>
      <w:r>
        <w:rPr>
          <w:spacing w:val="-1"/>
          <w:sz w:val="24"/>
          <w:szCs w:val="24"/>
        </w:rPr>
        <w:t>a</w:t>
      </w:r>
      <w:r>
        <w:rPr>
          <w:sz w:val="24"/>
          <w:szCs w:val="24"/>
        </w:rPr>
        <w:t>r</w:t>
      </w:r>
      <w:r>
        <w:rPr>
          <w:spacing w:val="1"/>
          <w:sz w:val="24"/>
          <w:szCs w:val="24"/>
        </w:rPr>
        <w:t xml:space="preserve"> </w:t>
      </w:r>
      <w:r>
        <w:rPr>
          <w:sz w:val="24"/>
          <w:szCs w:val="24"/>
        </w:rPr>
        <w:t>g</w:t>
      </w:r>
      <w:r>
        <w:rPr>
          <w:spacing w:val="-1"/>
          <w:sz w:val="24"/>
          <w:szCs w:val="24"/>
        </w:rPr>
        <w:t>a</w:t>
      </w:r>
      <w:r>
        <w:rPr>
          <w:sz w:val="24"/>
          <w:szCs w:val="24"/>
        </w:rPr>
        <w:t>mbar</w:t>
      </w:r>
      <w:r>
        <w:rPr>
          <w:spacing w:val="1"/>
          <w:sz w:val="24"/>
          <w:szCs w:val="24"/>
        </w:rPr>
        <w:t xml:space="preserve"> </w:t>
      </w:r>
      <w:r>
        <w:rPr>
          <w:sz w:val="24"/>
          <w:szCs w:val="24"/>
        </w:rPr>
        <w:t>(bila</w:t>
      </w:r>
      <w:r>
        <w:rPr>
          <w:spacing w:val="-1"/>
          <w:sz w:val="24"/>
          <w:szCs w:val="24"/>
        </w:rPr>
        <w:t xml:space="preserve"> </w:t>
      </w:r>
      <w:r>
        <w:rPr>
          <w:sz w:val="24"/>
          <w:szCs w:val="24"/>
        </w:rPr>
        <w:t>dipe</w:t>
      </w:r>
      <w:r>
        <w:rPr>
          <w:spacing w:val="1"/>
          <w:sz w:val="24"/>
          <w:szCs w:val="24"/>
        </w:rPr>
        <w:t>r</w:t>
      </w:r>
      <w:r>
        <w:rPr>
          <w:sz w:val="24"/>
          <w:szCs w:val="24"/>
        </w:rPr>
        <w:t xml:space="preserve">lukan) k.   </w:t>
      </w:r>
      <w:r>
        <w:rPr>
          <w:spacing w:val="-7"/>
          <w:sz w:val="24"/>
          <w:szCs w:val="24"/>
        </w:rPr>
        <w:t xml:space="preserve"> </w:t>
      </w:r>
      <w:r>
        <w:rPr>
          <w:sz w:val="24"/>
          <w:szCs w:val="24"/>
        </w:rPr>
        <w:t>D</w:t>
      </w:r>
      <w:r>
        <w:rPr>
          <w:spacing w:val="-1"/>
          <w:sz w:val="24"/>
          <w:szCs w:val="24"/>
        </w:rPr>
        <w:t>a</w:t>
      </w:r>
      <w:r>
        <w:rPr>
          <w:sz w:val="24"/>
          <w:szCs w:val="24"/>
        </w:rPr>
        <w:t>ft</w:t>
      </w:r>
      <w:r>
        <w:rPr>
          <w:spacing w:val="-1"/>
          <w:sz w:val="24"/>
          <w:szCs w:val="24"/>
        </w:rPr>
        <w:t>a</w:t>
      </w:r>
      <w:r>
        <w:rPr>
          <w:sz w:val="24"/>
          <w:szCs w:val="24"/>
        </w:rPr>
        <w:t>r</w:t>
      </w:r>
      <w:r>
        <w:rPr>
          <w:spacing w:val="-1"/>
          <w:sz w:val="24"/>
          <w:szCs w:val="24"/>
        </w:rPr>
        <w:t xml:space="preserve"> </w:t>
      </w:r>
      <w:r>
        <w:rPr>
          <w:spacing w:val="3"/>
          <w:sz w:val="24"/>
          <w:szCs w:val="24"/>
        </w:rPr>
        <w:t>l</w:t>
      </w:r>
      <w:r>
        <w:rPr>
          <w:spacing w:val="-1"/>
          <w:sz w:val="24"/>
          <w:szCs w:val="24"/>
        </w:rPr>
        <w:t>a</w:t>
      </w:r>
      <w:r>
        <w:rPr>
          <w:sz w:val="24"/>
          <w:szCs w:val="24"/>
        </w:rPr>
        <w:t>mp</w:t>
      </w:r>
      <w:r>
        <w:rPr>
          <w:spacing w:val="1"/>
          <w:sz w:val="24"/>
          <w:szCs w:val="24"/>
        </w:rPr>
        <w:t>i</w:t>
      </w:r>
      <w:r>
        <w:rPr>
          <w:sz w:val="24"/>
          <w:szCs w:val="24"/>
        </w:rPr>
        <w:t>r</w:t>
      </w:r>
      <w:r>
        <w:rPr>
          <w:spacing w:val="-2"/>
          <w:sz w:val="24"/>
          <w:szCs w:val="24"/>
        </w:rPr>
        <w:t>a</w:t>
      </w:r>
      <w:r>
        <w:rPr>
          <w:sz w:val="24"/>
          <w:szCs w:val="24"/>
        </w:rPr>
        <w:t>n (bila di</w:t>
      </w:r>
      <w:r>
        <w:rPr>
          <w:spacing w:val="2"/>
          <w:sz w:val="24"/>
          <w:szCs w:val="24"/>
        </w:rPr>
        <w:t>p</w:t>
      </w:r>
      <w:r>
        <w:rPr>
          <w:spacing w:val="-1"/>
          <w:sz w:val="24"/>
          <w:szCs w:val="24"/>
        </w:rPr>
        <w:t>e</w:t>
      </w:r>
      <w:r>
        <w:rPr>
          <w:sz w:val="24"/>
          <w:szCs w:val="24"/>
        </w:rPr>
        <w:t>rluk</w:t>
      </w:r>
      <w:r>
        <w:rPr>
          <w:spacing w:val="-1"/>
          <w:sz w:val="24"/>
          <w:szCs w:val="24"/>
        </w:rPr>
        <w:t>a</w:t>
      </w:r>
      <w:r>
        <w:rPr>
          <w:sz w:val="24"/>
          <w:szCs w:val="24"/>
        </w:rPr>
        <w:t xml:space="preserve">n) </w:t>
      </w:r>
    </w:p>
    <w:p w:rsidR="0056793F" w:rsidRDefault="0056793F">
      <w:pPr>
        <w:spacing w:line="200" w:lineRule="exact"/>
      </w:pPr>
    </w:p>
    <w:p w:rsidR="0056793F" w:rsidRDefault="0056793F">
      <w:pPr>
        <w:spacing w:before="19" w:line="200" w:lineRule="exact"/>
      </w:pPr>
    </w:p>
    <w:p w:rsidR="0056793F" w:rsidRDefault="001647BF">
      <w:pPr>
        <w:ind w:left="102"/>
        <w:rPr>
          <w:sz w:val="24"/>
          <w:szCs w:val="24"/>
        </w:rPr>
      </w:pPr>
      <w:r>
        <w:rPr>
          <w:spacing w:val="-2"/>
          <w:sz w:val="24"/>
          <w:szCs w:val="24"/>
        </w:rPr>
        <w:t>B</w:t>
      </w:r>
      <w:r>
        <w:rPr>
          <w:spacing w:val="1"/>
          <w:sz w:val="24"/>
          <w:szCs w:val="24"/>
        </w:rPr>
        <w:t>a</w:t>
      </w:r>
      <w:r>
        <w:rPr>
          <w:spacing w:val="-2"/>
          <w:sz w:val="24"/>
          <w:szCs w:val="24"/>
        </w:rPr>
        <w:t>g</w:t>
      </w:r>
      <w:r>
        <w:rPr>
          <w:sz w:val="24"/>
          <w:szCs w:val="24"/>
        </w:rPr>
        <w:t xml:space="preserve">ian </w:t>
      </w:r>
      <w:r w:rsidR="007556E8">
        <w:rPr>
          <w:spacing w:val="-1"/>
          <w:sz w:val="24"/>
          <w:szCs w:val="24"/>
        </w:rPr>
        <w:t>Isi</w:t>
      </w:r>
      <w:r>
        <w:rPr>
          <w:sz w:val="24"/>
          <w:szCs w:val="24"/>
        </w:rPr>
        <w:t xml:space="preserve"> t</w:t>
      </w:r>
      <w:r>
        <w:rPr>
          <w:spacing w:val="-1"/>
          <w:sz w:val="24"/>
          <w:szCs w:val="24"/>
        </w:rPr>
        <w:t>e</w:t>
      </w:r>
      <w:r>
        <w:rPr>
          <w:sz w:val="24"/>
          <w:szCs w:val="24"/>
        </w:rPr>
        <w:t>rdi</w:t>
      </w:r>
      <w:r>
        <w:rPr>
          <w:spacing w:val="-1"/>
          <w:sz w:val="24"/>
          <w:szCs w:val="24"/>
        </w:rPr>
        <w:t>r</w:t>
      </w:r>
      <w:r>
        <w:rPr>
          <w:sz w:val="24"/>
          <w:szCs w:val="24"/>
        </w:rPr>
        <w:t>i</w:t>
      </w:r>
      <w:r>
        <w:rPr>
          <w:spacing w:val="1"/>
          <w:sz w:val="24"/>
          <w:szCs w:val="24"/>
        </w:rPr>
        <w:t xml:space="preserve"> </w:t>
      </w:r>
      <w:r>
        <w:rPr>
          <w:spacing w:val="2"/>
          <w:sz w:val="24"/>
          <w:szCs w:val="24"/>
        </w:rPr>
        <w:t>d</w:t>
      </w:r>
      <w:r>
        <w:rPr>
          <w:spacing w:val="-1"/>
          <w:sz w:val="24"/>
          <w:szCs w:val="24"/>
        </w:rPr>
        <w:t>a</w:t>
      </w:r>
      <w:r>
        <w:rPr>
          <w:spacing w:val="1"/>
          <w:sz w:val="24"/>
          <w:szCs w:val="24"/>
        </w:rPr>
        <w:t>ri</w:t>
      </w:r>
      <w:r>
        <w:rPr>
          <w:sz w:val="24"/>
          <w:szCs w:val="24"/>
        </w:rPr>
        <w:t>:</w:t>
      </w:r>
    </w:p>
    <w:p w:rsidR="0056793F" w:rsidRDefault="0056793F">
      <w:pPr>
        <w:spacing w:before="9" w:line="120" w:lineRule="exact"/>
        <w:rPr>
          <w:sz w:val="13"/>
          <w:szCs w:val="13"/>
        </w:rPr>
      </w:pPr>
    </w:p>
    <w:p w:rsidR="0056793F" w:rsidRDefault="001647BF">
      <w:pPr>
        <w:ind w:left="119"/>
        <w:rPr>
          <w:sz w:val="24"/>
          <w:szCs w:val="24"/>
        </w:rPr>
      </w:pPr>
      <w:r>
        <w:rPr>
          <w:spacing w:val="-1"/>
          <w:sz w:val="24"/>
          <w:szCs w:val="24"/>
        </w:rPr>
        <w:t>a</w:t>
      </w:r>
      <w:r>
        <w:rPr>
          <w:sz w:val="24"/>
          <w:szCs w:val="24"/>
        </w:rPr>
        <w:t xml:space="preserve">.  </w:t>
      </w:r>
      <w:r>
        <w:rPr>
          <w:spacing w:val="14"/>
          <w:sz w:val="24"/>
          <w:szCs w:val="24"/>
        </w:rPr>
        <w:t xml:space="preserve"> </w:t>
      </w:r>
      <w:r>
        <w:rPr>
          <w:spacing w:val="1"/>
          <w:sz w:val="24"/>
          <w:szCs w:val="24"/>
        </w:rPr>
        <w:t>P</w:t>
      </w:r>
      <w:r>
        <w:rPr>
          <w:spacing w:val="-1"/>
          <w:sz w:val="24"/>
          <w:szCs w:val="24"/>
        </w:rPr>
        <w:t>e</w:t>
      </w:r>
      <w:r>
        <w:rPr>
          <w:sz w:val="24"/>
          <w:szCs w:val="24"/>
        </w:rPr>
        <w:t>nd</w:t>
      </w:r>
      <w:r>
        <w:rPr>
          <w:spacing w:val="-1"/>
          <w:sz w:val="24"/>
          <w:szCs w:val="24"/>
        </w:rPr>
        <w:t>a</w:t>
      </w:r>
      <w:r>
        <w:rPr>
          <w:sz w:val="24"/>
          <w:szCs w:val="24"/>
        </w:rPr>
        <w:t>huluan</w:t>
      </w:r>
    </w:p>
    <w:p w:rsidR="0056793F" w:rsidRDefault="0056793F">
      <w:pPr>
        <w:spacing w:before="7" w:line="120" w:lineRule="exact"/>
        <w:rPr>
          <w:sz w:val="13"/>
          <w:szCs w:val="13"/>
        </w:rPr>
      </w:pPr>
    </w:p>
    <w:p w:rsidR="0056793F" w:rsidRDefault="001647BF">
      <w:pPr>
        <w:spacing w:line="360" w:lineRule="auto"/>
        <w:ind w:left="119" w:right="6469"/>
        <w:rPr>
          <w:sz w:val="24"/>
          <w:szCs w:val="24"/>
        </w:rPr>
      </w:pPr>
      <w:r>
        <w:rPr>
          <w:sz w:val="24"/>
          <w:szCs w:val="24"/>
        </w:rPr>
        <w:t>b.   Tinj</w:t>
      </w:r>
      <w:r>
        <w:rPr>
          <w:spacing w:val="-1"/>
          <w:sz w:val="24"/>
          <w:szCs w:val="24"/>
        </w:rPr>
        <w:t>a</w:t>
      </w:r>
      <w:r>
        <w:rPr>
          <w:sz w:val="24"/>
          <w:szCs w:val="24"/>
        </w:rPr>
        <w:t>u</w:t>
      </w:r>
      <w:r>
        <w:rPr>
          <w:spacing w:val="-1"/>
          <w:sz w:val="24"/>
          <w:szCs w:val="24"/>
        </w:rPr>
        <w:t>a</w:t>
      </w:r>
      <w:r>
        <w:rPr>
          <w:sz w:val="24"/>
          <w:szCs w:val="24"/>
        </w:rPr>
        <w:t xml:space="preserve">n pustaka </w:t>
      </w:r>
      <w:r>
        <w:rPr>
          <w:spacing w:val="-1"/>
          <w:sz w:val="24"/>
          <w:szCs w:val="24"/>
        </w:rPr>
        <w:t>c</w:t>
      </w:r>
      <w:r>
        <w:rPr>
          <w:sz w:val="24"/>
          <w:szCs w:val="24"/>
        </w:rPr>
        <w:t xml:space="preserve">.  </w:t>
      </w:r>
      <w:r>
        <w:rPr>
          <w:spacing w:val="14"/>
          <w:sz w:val="24"/>
          <w:szCs w:val="24"/>
        </w:rPr>
        <w:t xml:space="preserve"> </w:t>
      </w:r>
      <w:r>
        <w:rPr>
          <w:sz w:val="24"/>
          <w:szCs w:val="24"/>
        </w:rPr>
        <w:t>M</w:t>
      </w:r>
      <w:r>
        <w:rPr>
          <w:spacing w:val="-1"/>
          <w:sz w:val="24"/>
          <w:szCs w:val="24"/>
        </w:rPr>
        <w:t>e</w:t>
      </w:r>
      <w:r>
        <w:rPr>
          <w:sz w:val="24"/>
          <w:szCs w:val="24"/>
        </w:rPr>
        <w:t>tode p</w:t>
      </w:r>
      <w:r>
        <w:rPr>
          <w:spacing w:val="-1"/>
          <w:sz w:val="24"/>
          <w:szCs w:val="24"/>
        </w:rPr>
        <w:t>e</w:t>
      </w:r>
      <w:r>
        <w:rPr>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w:t>
      </w:r>
    </w:p>
    <w:p w:rsidR="0056793F" w:rsidRDefault="001647BF">
      <w:pPr>
        <w:spacing w:before="3" w:line="360" w:lineRule="auto"/>
        <w:ind w:left="119" w:right="6049"/>
        <w:rPr>
          <w:sz w:val="24"/>
          <w:szCs w:val="24"/>
        </w:rPr>
      </w:pPr>
      <w:r>
        <w:rPr>
          <w:sz w:val="24"/>
          <w:szCs w:val="24"/>
        </w:rPr>
        <w:t>d.   H</w:t>
      </w:r>
      <w:r>
        <w:rPr>
          <w:spacing w:val="-1"/>
          <w:sz w:val="24"/>
          <w:szCs w:val="24"/>
        </w:rPr>
        <w:t>a</w:t>
      </w:r>
      <w:r>
        <w:rPr>
          <w:sz w:val="24"/>
          <w:szCs w:val="24"/>
        </w:rPr>
        <w:t>sil</w:t>
      </w:r>
      <w:r>
        <w:rPr>
          <w:spacing w:val="1"/>
          <w:sz w:val="24"/>
          <w:szCs w:val="24"/>
        </w:rPr>
        <w:t xml:space="preserve"> </w:t>
      </w:r>
      <w:r>
        <w:rPr>
          <w:sz w:val="24"/>
          <w:szCs w:val="24"/>
        </w:rPr>
        <w:t>d</w:t>
      </w:r>
      <w:r>
        <w:rPr>
          <w:spacing w:val="-1"/>
          <w:sz w:val="24"/>
          <w:szCs w:val="24"/>
        </w:rPr>
        <w:t>a</w:t>
      </w:r>
      <w:r>
        <w:rPr>
          <w:sz w:val="24"/>
          <w:szCs w:val="24"/>
        </w:rPr>
        <w:t>n p</w:t>
      </w:r>
      <w:r>
        <w:rPr>
          <w:spacing w:val="-1"/>
          <w:sz w:val="24"/>
          <w:szCs w:val="24"/>
        </w:rPr>
        <w:t>e</w:t>
      </w:r>
      <w:r>
        <w:rPr>
          <w:sz w:val="24"/>
          <w:szCs w:val="24"/>
        </w:rPr>
        <w:t>mbah</w:t>
      </w:r>
      <w:r>
        <w:rPr>
          <w:spacing w:val="-1"/>
          <w:sz w:val="24"/>
          <w:szCs w:val="24"/>
        </w:rPr>
        <w:t>a</w:t>
      </w:r>
      <w:r>
        <w:rPr>
          <w:spacing w:val="2"/>
          <w:sz w:val="24"/>
          <w:szCs w:val="24"/>
        </w:rPr>
        <w:t>s</w:t>
      </w:r>
      <w:r>
        <w:rPr>
          <w:spacing w:val="-1"/>
          <w:sz w:val="24"/>
          <w:szCs w:val="24"/>
        </w:rPr>
        <w:t>a</w:t>
      </w:r>
      <w:r>
        <w:rPr>
          <w:sz w:val="24"/>
          <w:szCs w:val="24"/>
        </w:rPr>
        <w:t xml:space="preserve">n </w:t>
      </w:r>
      <w:r>
        <w:rPr>
          <w:spacing w:val="-1"/>
          <w:sz w:val="24"/>
          <w:szCs w:val="24"/>
        </w:rPr>
        <w:t>e</w:t>
      </w:r>
      <w:r>
        <w:rPr>
          <w:sz w:val="24"/>
          <w:szCs w:val="24"/>
        </w:rPr>
        <w:t xml:space="preserve">.  </w:t>
      </w:r>
      <w:r>
        <w:rPr>
          <w:spacing w:val="14"/>
          <w:sz w:val="24"/>
          <w:szCs w:val="24"/>
        </w:rPr>
        <w:t xml:space="preserve"> </w:t>
      </w:r>
      <w:r>
        <w:rPr>
          <w:sz w:val="24"/>
          <w:szCs w:val="24"/>
        </w:rPr>
        <w:t>K</w:t>
      </w:r>
      <w:r>
        <w:rPr>
          <w:spacing w:val="-1"/>
          <w:sz w:val="24"/>
          <w:szCs w:val="24"/>
        </w:rPr>
        <w:t>e</w:t>
      </w:r>
      <w:r>
        <w:rPr>
          <w:sz w:val="24"/>
          <w:szCs w:val="24"/>
        </w:rPr>
        <w:t>si</w:t>
      </w:r>
      <w:r>
        <w:rPr>
          <w:spacing w:val="1"/>
          <w:sz w:val="24"/>
          <w:szCs w:val="24"/>
        </w:rPr>
        <w:t>m</w:t>
      </w:r>
      <w:r>
        <w:rPr>
          <w:sz w:val="24"/>
          <w:szCs w:val="24"/>
        </w:rPr>
        <w:t>pulan d</w:t>
      </w:r>
      <w:r>
        <w:rPr>
          <w:spacing w:val="-1"/>
          <w:sz w:val="24"/>
          <w:szCs w:val="24"/>
        </w:rPr>
        <w:t>a</w:t>
      </w:r>
      <w:r>
        <w:rPr>
          <w:sz w:val="24"/>
          <w:szCs w:val="24"/>
        </w:rPr>
        <w:t xml:space="preserve">n </w:t>
      </w:r>
      <w:r>
        <w:rPr>
          <w:spacing w:val="1"/>
          <w:sz w:val="24"/>
          <w:szCs w:val="24"/>
        </w:rPr>
        <w:t>s</w:t>
      </w:r>
      <w:r>
        <w:rPr>
          <w:spacing w:val="-1"/>
          <w:sz w:val="24"/>
          <w:szCs w:val="24"/>
        </w:rPr>
        <w:t>a</w:t>
      </w:r>
      <w:r>
        <w:rPr>
          <w:spacing w:val="1"/>
          <w:sz w:val="24"/>
          <w:szCs w:val="24"/>
        </w:rPr>
        <w:t>r</w:t>
      </w:r>
      <w:r>
        <w:rPr>
          <w:spacing w:val="-1"/>
          <w:sz w:val="24"/>
          <w:szCs w:val="24"/>
        </w:rPr>
        <w:t>a</w:t>
      </w:r>
      <w:r>
        <w:rPr>
          <w:sz w:val="24"/>
          <w:szCs w:val="24"/>
        </w:rPr>
        <w:t>n</w:t>
      </w:r>
    </w:p>
    <w:p w:rsidR="0056793F" w:rsidRDefault="0056793F">
      <w:pPr>
        <w:spacing w:line="200" w:lineRule="exact"/>
      </w:pPr>
    </w:p>
    <w:p w:rsidR="0056793F" w:rsidRDefault="0056793F">
      <w:pPr>
        <w:spacing w:before="18" w:line="200" w:lineRule="exact"/>
      </w:pPr>
    </w:p>
    <w:p w:rsidR="0056793F" w:rsidRDefault="001647BF">
      <w:pPr>
        <w:ind w:left="102"/>
        <w:rPr>
          <w:sz w:val="24"/>
          <w:szCs w:val="24"/>
        </w:rPr>
      </w:pPr>
      <w:r>
        <w:rPr>
          <w:spacing w:val="-2"/>
          <w:sz w:val="24"/>
          <w:szCs w:val="24"/>
        </w:rPr>
        <w:t>B</w:t>
      </w:r>
      <w:r>
        <w:rPr>
          <w:spacing w:val="1"/>
          <w:sz w:val="24"/>
          <w:szCs w:val="24"/>
        </w:rPr>
        <w:t>a</w:t>
      </w:r>
      <w:r>
        <w:rPr>
          <w:spacing w:val="-2"/>
          <w:sz w:val="24"/>
          <w:szCs w:val="24"/>
        </w:rPr>
        <w:t>g</w:t>
      </w:r>
      <w:r>
        <w:rPr>
          <w:sz w:val="24"/>
          <w:szCs w:val="24"/>
        </w:rPr>
        <w:t xml:space="preserve">ian </w:t>
      </w:r>
      <w:r>
        <w:rPr>
          <w:spacing w:val="2"/>
          <w:sz w:val="24"/>
          <w:szCs w:val="24"/>
        </w:rPr>
        <w:t>A</w:t>
      </w:r>
      <w:r>
        <w:rPr>
          <w:sz w:val="24"/>
          <w:szCs w:val="24"/>
        </w:rPr>
        <w:t>khir te</w:t>
      </w:r>
      <w:r>
        <w:rPr>
          <w:spacing w:val="-1"/>
          <w:sz w:val="24"/>
          <w:szCs w:val="24"/>
        </w:rPr>
        <w:t>r</w:t>
      </w:r>
      <w:r>
        <w:rPr>
          <w:sz w:val="24"/>
          <w:szCs w:val="24"/>
        </w:rPr>
        <w:t>diri d</w:t>
      </w:r>
      <w:r>
        <w:rPr>
          <w:spacing w:val="1"/>
          <w:sz w:val="24"/>
          <w:szCs w:val="24"/>
        </w:rPr>
        <w:t>a</w:t>
      </w:r>
      <w:r>
        <w:rPr>
          <w:sz w:val="24"/>
          <w:szCs w:val="24"/>
        </w:rPr>
        <w:t>ri:</w:t>
      </w:r>
    </w:p>
    <w:p w:rsidR="0056793F" w:rsidRDefault="0056793F">
      <w:pPr>
        <w:spacing w:before="7" w:line="120" w:lineRule="exact"/>
        <w:rPr>
          <w:sz w:val="13"/>
          <w:szCs w:val="13"/>
        </w:rPr>
      </w:pPr>
    </w:p>
    <w:p w:rsidR="0056793F" w:rsidRDefault="001647BF">
      <w:pPr>
        <w:spacing w:line="360" w:lineRule="auto"/>
        <w:ind w:left="119" w:right="6801"/>
        <w:rPr>
          <w:sz w:val="24"/>
          <w:szCs w:val="24"/>
        </w:rPr>
        <w:sectPr w:rsidR="0056793F">
          <w:pgSz w:w="11920" w:h="16840"/>
          <w:pgMar w:top="1560" w:right="1580" w:bottom="280" w:left="1600" w:header="720" w:footer="720" w:gutter="0"/>
          <w:cols w:space="720"/>
        </w:sectPr>
      </w:pPr>
      <w:r>
        <w:rPr>
          <w:spacing w:val="-1"/>
          <w:sz w:val="24"/>
          <w:szCs w:val="24"/>
        </w:rPr>
        <w:t>a</w:t>
      </w:r>
      <w:r>
        <w:rPr>
          <w:sz w:val="24"/>
          <w:szCs w:val="24"/>
        </w:rPr>
        <w:t xml:space="preserve">.  </w:t>
      </w:r>
      <w:r>
        <w:rPr>
          <w:spacing w:val="14"/>
          <w:sz w:val="24"/>
          <w:szCs w:val="24"/>
        </w:rPr>
        <w:t xml:space="preserve"> </w:t>
      </w:r>
      <w:r>
        <w:rPr>
          <w:sz w:val="24"/>
          <w:szCs w:val="24"/>
        </w:rPr>
        <w:t>D</w:t>
      </w:r>
      <w:r>
        <w:rPr>
          <w:spacing w:val="-1"/>
          <w:sz w:val="24"/>
          <w:szCs w:val="24"/>
        </w:rPr>
        <w:t>a</w:t>
      </w:r>
      <w:r>
        <w:rPr>
          <w:sz w:val="24"/>
          <w:szCs w:val="24"/>
        </w:rPr>
        <w:t>ft</w:t>
      </w:r>
      <w:r>
        <w:rPr>
          <w:spacing w:val="-1"/>
          <w:sz w:val="24"/>
          <w:szCs w:val="24"/>
        </w:rPr>
        <w:t>a</w:t>
      </w:r>
      <w:r>
        <w:rPr>
          <w:sz w:val="24"/>
          <w:szCs w:val="24"/>
        </w:rPr>
        <w:t>r pust</w:t>
      </w:r>
      <w:r>
        <w:rPr>
          <w:spacing w:val="-1"/>
          <w:sz w:val="24"/>
          <w:szCs w:val="24"/>
        </w:rPr>
        <w:t>a</w:t>
      </w:r>
      <w:r>
        <w:rPr>
          <w:spacing w:val="2"/>
          <w:sz w:val="24"/>
          <w:szCs w:val="24"/>
        </w:rPr>
        <w:t>k</w:t>
      </w:r>
      <w:r>
        <w:rPr>
          <w:sz w:val="24"/>
          <w:szCs w:val="24"/>
        </w:rPr>
        <w:t xml:space="preserve">a b.   </w:t>
      </w:r>
      <w:r>
        <w:rPr>
          <w:spacing w:val="-3"/>
          <w:sz w:val="24"/>
          <w:szCs w:val="24"/>
        </w:rPr>
        <w:t>L</w:t>
      </w:r>
      <w:r>
        <w:rPr>
          <w:spacing w:val="-1"/>
          <w:sz w:val="24"/>
          <w:szCs w:val="24"/>
        </w:rPr>
        <w:t>a</w:t>
      </w:r>
      <w:r>
        <w:rPr>
          <w:sz w:val="24"/>
          <w:szCs w:val="24"/>
        </w:rPr>
        <w:t>mp</w:t>
      </w:r>
      <w:r>
        <w:rPr>
          <w:spacing w:val="1"/>
          <w:sz w:val="24"/>
          <w:szCs w:val="24"/>
        </w:rPr>
        <w:t>ir</w:t>
      </w:r>
      <w:r>
        <w:rPr>
          <w:spacing w:val="-1"/>
          <w:sz w:val="24"/>
          <w:szCs w:val="24"/>
        </w:rPr>
        <w:t>a</w:t>
      </w:r>
      <w:r>
        <w:rPr>
          <w:sz w:val="24"/>
          <w:szCs w:val="24"/>
        </w:rPr>
        <w:t>n</w:t>
      </w:r>
    </w:p>
    <w:p w:rsidR="0056793F" w:rsidRDefault="001647BF">
      <w:pPr>
        <w:spacing w:before="68"/>
        <w:ind w:right="117"/>
        <w:jc w:val="right"/>
        <w:rPr>
          <w:sz w:val="24"/>
          <w:szCs w:val="24"/>
        </w:rPr>
      </w:pPr>
      <w:r>
        <w:rPr>
          <w:sz w:val="24"/>
          <w:szCs w:val="24"/>
        </w:rPr>
        <w:lastRenderedPageBreak/>
        <w:t>3</w:t>
      </w:r>
    </w:p>
    <w:p w:rsidR="0056793F" w:rsidRDefault="0056793F">
      <w:pPr>
        <w:spacing w:before="2" w:line="180" w:lineRule="exact"/>
        <w:rPr>
          <w:sz w:val="19"/>
          <w:szCs w:val="19"/>
        </w:rPr>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1647BF">
      <w:pPr>
        <w:ind w:left="102"/>
        <w:rPr>
          <w:sz w:val="24"/>
          <w:szCs w:val="24"/>
        </w:rPr>
      </w:pPr>
      <w:r>
        <w:rPr>
          <w:b/>
          <w:sz w:val="24"/>
          <w:szCs w:val="24"/>
        </w:rPr>
        <w:t>2.2       Bagian</w:t>
      </w:r>
      <w:r>
        <w:rPr>
          <w:b/>
          <w:spacing w:val="1"/>
          <w:sz w:val="24"/>
          <w:szCs w:val="24"/>
        </w:rPr>
        <w:t xml:space="preserve"> </w:t>
      </w:r>
      <w:r>
        <w:rPr>
          <w:b/>
          <w:sz w:val="24"/>
          <w:szCs w:val="24"/>
        </w:rPr>
        <w:t>A</w:t>
      </w:r>
      <w:r>
        <w:rPr>
          <w:b/>
          <w:spacing w:val="1"/>
          <w:sz w:val="24"/>
          <w:szCs w:val="24"/>
        </w:rPr>
        <w:t>w</w:t>
      </w:r>
      <w:r>
        <w:rPr>
          <w:b/>
          <w:spacing w:val="-2"/>
          <w:sz w:val="24"/>
          <w:szCs w:val="24"/>
        </w:rPr>
        <w:t>a</w:t>
      </w:r>
      <w:r>
        <w:rPr>
          <w:b/>
          <w:sz w:val="24"/>
          <w:szCs w:val="24"/>
        </w:rPr>
        <w:t>l</w:t>
      </w:r>
    </w:p>
    <w:p w:rsidR="0056793F" w:rsidRDefault="0056793F">
      <w:pPr>
        <w:spacing w:before="4" w:line="120" w:lineRule="exact"/>
        <w:rPr>
          <w:sz w:val="13"/>
          <w:szCs w:val="13"/>
        </w:rPr>
      </w:pPr>
    </w:p>
    <w:p w:rsidR="0056793F" w:rsidRDefault="001647BF">
      <w:pPr>
        <w:spacing w:line="359" w:lineRule="auto"/>
        <w:ind w:left="102" w:right="78" w:firstLine="720"/>
        <w:jc w:val="both"/>
        <w:rPr>
          <w:sz w:val="24"/>
          <w:szCs w:val="24"/>
        </w:rPr>
      </w:pPr>
      <w:r>
        <w:rPr>
          <w:spacing w:val="1"/>
          <w:sz w:val="24"/>
          <w:szCs w:val="24"/>
        </w:rPr>
        <w:t>P</w:t>
      </w:r>
      <w:r>
        <w:rPr>
          <w:spacing w:val="-1"/>
          <w:sz w:val="24"/>
          <w:szCs w:val="24"/>
        </w:rPr>
        <w:t>e</w:t>
      </w:r>
      <w:r>
        <w:rPr>
          <w:sz w:val="24"/>
          <w:szCs w:val="24"/>
        </w:rPr>
        <w:t>njel</w:t>
      </w:r>
      <w:r>
        <w:rPr>
          <w:spacing w:val="-1"/>
          <w:sz w:val="24"/>
          <w:szCs w:val="24"/>
        </w:rPr>
        <w:t>a</w:t>
      </w:r>
      <w:r>
        <w:rPr>
          <w:sz w:val="24"/>
          <w:szCs w:val="24"/>
        </w:rPr>
        <w:t>s</w:t>
      </w:r>
      <w:r>
        <w:rPr>
          <w:spacing w:val="-1"/>
          <w:sz w:val="24"/>
          <w:szCs w:val="24"/>
        </w:rPr>
        <w:t>a</w:t>
      </w:r>
      <w:r>
        <w:rPr>
          <w:sz w:val="24"/>
          <w:szCs w:val="24"/>
        </w:rPr>
        <w:t>n</w:t>
      </w:r>
      <w:r>
        <w:rPr>
          <w:spacing w:val="1"/>
          <w:sz w:val="24"/>
          <w:szCs w:val="24"/>
        </w:rPr>
        <w:t xml:space="preserve"> </w:t>
      </w:r>
      <w:r>
        <w:rPr>
          <w:sz w:val="24"/>
          <w:szCs w:val="24"/>
        </w:rPr>
        <w:t>p</w:t>
      </w:r>
      <w:r>
        <w:rPr>
          <w:spacing w:val="-1"/>
          <w:sz w:val="24"/>
          <w:szCs w:val="24"/>
        </w:rPr>
        <w:t>a</w:t>
      </w:r>
      <w:r>
        <w:rPr>
          <w:sz w:val="24"/>
          <w:szCs w:val="24"/>
        </w:rPr>
        <w:t xml:space="preserve">da </w:t>
      </w:r>
      <w:r>
        <w:rPr>
          <w:spacing w:val="2"/>
          <w:sz w:val="24"/>
          <w:szCs w:val="24"/>
        </w:rPr>
        <w:t>b</w:t>
      </w:r>
      <w:r>
        <w:rPr>
          <w:spacing w:val="1"/>
          <w:sz w:val="24"/>
          <w:szCs w:val="24"/>
        </w:rPr>
        <w:t>a</w:t>
      </w:r>
      <w:r>
        <w:rPr>
          <w:spacing w:val="-2"/>
          <w:sz w:val="24"/>
          <w:szCs w:val="24"/>
        </w:rPr>
        <w:t>g</w:t>
      </w:r>
      <w:r>
        <w:rPr>
          <w:sz w:val="24"/>
          <w:szCs w:val="24"/>
        </w:rPr>
        <w:t>ian</w:t>
      </w:r>
      <w:r>
        <w:rPr>
          <w:spacing w:val="2"/>
          <w:sz w:val="24"/>
          <w:szCs w:val="24"/>
        </w:rPr>
        <w:t xml:space="preserve"> </w:t>
      </w:r>
      <w:r>
        <w:rPr>
          <w:sz w:val="24"/>
          <w:szCs w:val="24"/>
        </w:rPr>
        <w:t>ini</w:t>
      </w:r>
      <w:r>
        <w:rPr>
          <w:spacing w:val="1"/>
          <w:sz w:val="24"/>
          <w:szCs w:val="24"/>
        </w:rPr>
        <w:t xml:space="preserve"> </w:t>
      </w:r>
      <w:r>
        <w:rPr>
          <w:sz w:val="24"/>
          <w:szCs w:val="24"/>
        </w:rPr>
        <w:t>dikemuk</w:t>
      </w:r>
      <w:r>
        <w:rPr>
          <w:spacing w:val="-1"/>
          <w:sz w:val="24"/>
          <w:szCs w:val="24"/>
        </w:rPr>
        <w:t>a</w:t>
      </w:r>
      <w:r>
        <w:rPr>
          <w:sz w:val="24"/>
          <w:szCs w:val="24"/>
        </w:rPr>
        <w:t>k</w:t>
      </w:r>
      <w:r>
        <w:rPr>
          <w:spacing w:val="-1"/>
          <w:sz w:val="24"/>
          <w:szCs w:val="24"/>
        </w:rPr>
        <w:t>a</w:t>
      </w:r>
      <w:r>
        <w:rPr>
          <w:sz w:val="24"/>
          <w:szCs w:val="24"/>
        </w:rPr>
        <w:t>n</w:t>
      </w:r>
      <w:r>
        <w:rPr>
          <w:spacing w:val="1"/>
          <w:sz w:val="24"/>
          <w:szCs w:val="24"/>
        </w:rPr>
        <w:t xml:space="preserve"> </w:t>
      </w:r>
      <w:r>
        <w:rPr>
          <w:sz w:val="24"/>
          <w:szCs w:val="24"/>
        </w:rPr>
        <w:t>untuk</w:t>
      </w:r>
      <w:r>
        <w:rPr>
          <w:spacing w:val="1"/>
          <w:sz w:val="24"/>
          <w:szCs w:val="24"/>
        </w:rPr>
        <w:t xml:space="preserve"> </w:t>
      </w:r>
      <w:r>
        <w:rPr>
          <w:sz w:val="24"/>
          <w:szCs w:val="24"/>
        </w:rPr>
        <w:t>menj</w:t>
      </w:r>
      <w:r>
        <w:rPr>
          <w:spacing w:val="-1"/>
          <w:sz w:val="24"/>
          <w:szCs w:val="24"/>
        </w:rPr>
        <w:t>e</w:t>
      </w:r>
      <w:r>
        <w:rPr>
          <w:sz w:val="24"/>
          <w:szCs w:val="24"/>
        </w:rPr>
        <w:t>lask</w:t>
      </w:r>
      <w:r>
        <w:rPr>
          <w:spacing w:val="-1"/>
          <w:sz w:val="24"/>
          <w:szCs w:val="24"/>
        </w:rPr>
        <w:t>a</w:t>
      </w:r>
      <w:r>
        <w:rPr>
          <w:sz w:val="24"/>
          <w:szCs w:val="24"/>
        </w:rPr>
        <w:t>n</w:t>
      </w:r>
      <w:r>
        <w:rPr>
          <w:spacing w:val="1"/>
          <w:sz w:val="24"/>
          <w:szCs w:val="24"/>
        </w:rPr>
        <w:t xml:space="preserve"> </w:t>
      </w:r>
      <w:r>
        <w:rPr>
          <w:sz w:val="24"/>
          <w:szCs w:val="24"/>
        </w:rPr>
        <w:t>b</w:t>
      </w:r>
      <w:r>
        <w:rPr>
          <w:spacing w:val="1"/>
          <w:sz w:val="24"/>
          <w:szCs w:val="24"/>
        </w:rPr>
        <w:t>a</w:t>
      </w:r>
      <w:r>
        <w:rPr>
          <w:spacing w:val="-2"/>
          <w:sz w:val="24"/>
          <w:szCs w:val="24"/>
        </w:rPr>
        <w:t>g</w:t>
      </w:r>
      <w:r>
        <w:rPr>
          <w:sz w:val="24"/>
          <w:szCs w:val="24"/>
        </w:rPr>
        <w:t>ian</w:t>
      </w:r>
      <w:r>
        <w:rPr>
          <w:spacing w:val="2"/>
          <w:sz w:val="24"/>
          <w:szCs w:val="24"/>
        </w:rPr>
        <w:t xml:space="preserve"> </w:t>
      </w:r>
      <w:r>
        <w:rPr>
          <w:spacing w:val="-1"/>
          <w:sz w:val="24"/>
          <w:szCs w:val="24"/>
        </w:rPr>
        <w:t>a</w:t>
      </w:r>
      <w:r>
        <w:rPr>
          <w:sz w:val="24"/>
          <w:szCs w:val="24"/>
        </w:rPr>
        <w:t>w</w:t>
      </w:r>
      <w:r>
        <w:rPr>
          <w:spacing w:val="1"/>
          <w:sz w:val="24"/>
          <w:szCs w:val="24"/>
        </w:rPr>
        <w:t>a</w:t>
      </w:r>
      <w:r>
        <w:rPr>
          <w:sz w:val="24"/>
          <w:szCs w:val="24"/>
        </w:rPr>
        <w:t>l</w:t>
      </w:r>
      <w:r>
        <w:rPr>
          <w:spacing w:val="6"/>
          <w:sz w:val="24"/>
          <w:szCs w:val="24"/>
        </w:rPr>
        <w:t xml:space="preserve"> </w:t>
      </w:r>
      <w:r>
        <w:rPr>
          <w:sz w:val="24"/>
          <w:szCs w:val="24"/>
        </w:rPr>
        <w:t>d</w:t>
      </w:r>
      <w:r>
        <w:rPr>
          <w:spacing w:val="-1"/>
          <w:sz w:val="24"/>
          <w:szCs w:val="24"/>
        </w:rPr>
        <w:t>a</w:t>
      </w:r>
      <w:r>
        <w:rPr>
          <w:sz w:val="24"/>
          <w:szCs w:val="24"/>
        </w:rPr>
        <w:t>ri skripsi</w:t>
      </w:r>
      <w:r>
        <w:rPr>
          <w:spacing w:val="3"/>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2"/>
          <w:sz w:val="24"/>
          <w:szCs w:val="24"/>
        </w:rPr>
        <w:t xml:space="preserve"> </w:t>
      </w:r>
      <w:r>
        <w:rPr>
          <w:sz w:val="24"/>
          <w:szCs w:val="24"/>
        </w:rPr>
        <w:t>t</w:t>
      </w:r>
      <w:r>
        <w:rPr>
          <w:spacing w:val="2"/>
          <w:sz w:val="24"/>
          <w:szCs w:val="24"/>
        </w:rPr>
        <w:t>e</w:t>
      </w:r>
      <w:r>
        <w:rPr>
          <w:sz w:val="24"/>
          <w:szCs w:val="24"/>
        </w:rPr>
        <w:t>rdi</w:t>
      </w:r>
      <w:r>
        <w:rPr>
          <w:spacing w:val="-1"/>
          <w:sz w:val="24"/>
          <w:szCs w:val="24"/>
        </w:rPr>
        <w:t>r</w:t>
      </w:r>
      <w:r>
        <w:rPr>
          <w:sz w:val="24"/>
          <w:szCs w:val="24"/>
        </w:rPr>
        <w:t>i da</w:t>
      </w:r>
      <w:r>
        <w:rPr>
          <w:spacing w:val="-1"/>
          <w:sz w:val="24"/>
          <w:szCs w:val="24"/>
        </w:rPr>
        <w:t>r</w:t>
      </w:r>
      <w:r>
        <w:rPr>
          <w:spacing w:val="2"/>
          <w:sz w:val="24"/>
          <w:szCs w:val="24"/>
        </w:rPr>
        <w:t>i</w:t>
      </w:r>
      <w:r>
        <w:rPr>
          <w:sz w:val="24"/>
          <w:szCs w:val="24"/>
        </w:rPr>
        <w:t>:</w:t>
      </w:r>
    </w:p>
    <w:p w:rsidR="0056793F" w:rsidRDefault="0056793F">
      <w:pPr>
        <w:spacing w:line="200" w:lineRule="exact"/>
      </w:pPr>
    </w:p>
    <w:p w:rsidR="0056793F" w:rsidRDefault="0056793F">
      <w:pPr>
        <w:spacing w:before="5" w:line="220" w:lineRule="exact"/>
        <w:rPr>
          <w:sz w:val="22"/>
          <w:szCs w:val="22"/>
        </w:rPr>
      </w:pPr>
    </w:p>
    <w:p w:rsidR="0056793F" w:rsidRDefault="001647BF">
      <w:pPr>
        <w:ind w:left="102"/>
        <w:rPr>
          <w:sz w:val="24"/>
          <w:szCs w:val="24"/>
        </w:rPr>
      </w:pPr>
      <w:r>
        <w:rPr>
          <w:b/>
          <w:sz w:val="24"/>
          <w:szCs w:val="24"/>
        </w:rPr>
        <w:t xml:space="preserve">2.2.1    </w:t>
      </w:r>
      <w:r>
        <w:rPr>
          <w:b/>
          <w:spacing w:val="1"/>
          <w:sz w:val="24"/>
          <w:szCs w:val="24"/>
        </w:rPr>
        <w:t>S</w:t>
      </w:r>
      <w:r>
        <w:rPr>
          <w:b/>
          <w:sz w:val="24"/>
          <w:szCs w:val="24"/>
        </w:rPr>
        <w:t>a</w:t>
      </w:r>
      <w:r>
        <w:rPr>
          <w:b/>
          <w:spacing w:val="-3"/>
          <w:sz w:val="24"/>
          <w:szCs w:val="24"/>
        </w:rPr>
        <w:t>m</w:t>
      </w:r>
      <w:r>
        <w:rPr>
          <w:b/>
          <w:spacing w:val="1"/>
          <w:sz w:val="24"/>
          <w:szCs w:val="24"/>
        </w:rPr>
        <w:t>pu</w:t>
      </w:r>
      <w:r>
        <w:rPr>
          <w:b/>
          <w:sz w:val="24"/>
          <w:szCs w:val="24"/>
        </w:rPr>
        <w:t>l</w:t>
      </w:r>
      <w:r w:rsidR="00BF63E4">
        <w:rPr>
          <w:b/>
          <w:sz w:val="24"/>
          <w:szCs w:val="24"/>
        </w:rPr>
        <w:t xml:space="preserve"> Luar</w:t>
      </w:r>
    </w:p>
    <w:p w:rsidR="0056793F" w:rsidRDefault="0056793F">
      <w:pPr>
        <w:spacing w:before="4" w:line="120" w:lineRule="exact"/>
        <w:rPr>
          <w:sz w:val="13"/>
          <w:szCs w:val="13"/>
        </w:rPr>
      </w:pPr>
    </w:p>
    <w:p w:rsidR="0056793F" w:rsidRPr="004E6536" w:rsidRDefault="001647BF">
      <w:pPr>
        <w:spacing w:line="359" w:lineRule="auto"/>
        <w:ind w:left="102" w:right="76" w:firstLine="720"/>
        <w:jc w:val="both"/>
        <w:rPr>
          <w:rFonts w:hint="eastAsia"/>
          <w:sz w:val="24"/>
          <w:szCs w:val="24"/>
          <w:lang w:val="id-ID"/>
        </w:rPr>
      </w:pPr>
      <w:r>
        <w:rPr>
          <w:sz w:val="24"/>
          <w:szCs w:val="24"/>
        </w:rPr>
        <w:t>H</w:t>
      </w:r>
      <w:r>
        <w:rPr>
          <w:spacing w:val="-1"/>
          <w:sz w:val="24"/>
          <w:szCs w:val="24"/>
        </w:rPr>
        <w:t>a</w:t>
      </w:r>
      <w:r>
        <w:rPr>
          <w:sz w:val="24"/>
          <w:szCs w:val="24"/>
        </w:rPr>
        <w:t>lam</w:t>
      </w:r>
      <w:r>
        <w:rPr>
          <w:spacing w:val="-1"/>
          <w:sz w:val="24"/>
          <w:szCs w:val="24"/>
        </w:rPr>
        <w:t>a</w:t>
      </w:r>
      <w:r>
        <w:rPr>
          <w:sz w:val="24"/>
          <w:szCs w:val="24"/>
        </w:rPr>
        <w:t xml:space="preserve">n </w:t>
      </w:r>
      <w:r>
        <w:rPr>
          <w:spacing w:val="2"/>
          <w:sz w:val="24"/>
          <w:szCs w:val="24"/>
        </w:rPr>
        <w:t xml:space="preserve"> </w:t>
      </w:r>
      <w:r>
        <w:rPr>
          <w:sz w:val="24"/>
          <w:szCs w:val="24"/>
        </w:rPr>
        <w:t xml:space="preserve">ini </w:t>
      </w:r>
      <w:r>
        <w:rPr>
          <w:spacing w:val="3"/>
          <w:sz w:val="24"/>
          <w:szCs w:val="24"/>
        </w:rPr>
        <w:t xml:space="preserve"> </w:t>
      </w:r>
      <w:r>
        <w:rPr>
          <w:sz w:val="24"/>
          <w:szCs w:val="24"/>
        </w:rPr>
        <w:t>me</w:t>
      </w:r>
      <w:r>
        <w:rPr>
          <w:spacing w:val="2"/>
          <w:sz w:val="24"/>
          <w:szCs w:val="24"/>
        </w:rPr>
        <w:t>n</w:t>
      </w:r>
      <w:r>
        <w:rPr>
          <w:spacing w:val="-2"/>
          <w:sz w:val="24"/>
          <w:szCs w:val="24"/>
        </w:rPr>
        <w:t>g</w:t>
      </w:r>
      <w:r>
        <w:rPr>
          <w:spacing w:val="-1"/>
          <w:sz w:val="24"/>
          <w:szCs w:val="24"/>
        </w:rPr>
        <w:t>a</w:t>
      </w:r>
      <w:r>
        <w:rPr>
          <w:sz w:val="24"/>
          <w:szCs w:val="24"/>
        </w:rPr>
        <w:t>nd</w:t>
      </w:r>
      <w:r>
        <w:rPr>
          <w:spacing w:val="4"/>
          <w:sz w:val="24"/>
          <w:szCs w:val="24"/>
        </w:rPr>
        <w:t>u</w:t>
      </w:r>
      <w:r>
        <w:rPr>
          <w:sz w:val="24"/>
          <w:szCs w:val="24"/>
        </w:rPr>
        <w:t>ng  inf</w:t>
      </w:r>
      <w:r>
        <w:rPr>
          <w:spacing w:val="2"/>
          <w:sz w:val="24"/>
          <w:szCs w:val="24"/>
        </w:rPr>
        <w:t>o</w:t>
      </w:r>
      <w:r>
        <w:rPr>
          <w:sz w:val="24"/>
          <w:szCs w:val="24"/>
        </w:rPr>
        <w:t>rm</w:t>
      </w:r>
      <w:r>
        <w:rPr>
          <w:spacing w:val="-1"/>
          <w:sz w:val="24"/>
          <w:szCs w:val="24"/>
        </w:rPr>
        <w:t>a</w:t>
      </w:r>
      <w:r>
        <w:rPr>
          <w:sz w:val="24"/>
          <w:szCs w:val="24"/>
        </w:rPr>
        <w:t xml:space="preserve">si </w:t>
      </w:r>
      <w:r>
        <w:rPr>
          <w:spacing w:val="3"/>
          <w:sz w:val="24"/>
          <w:szCs w:val="24"/>
        </w:rPr>
        <w:t xml:space="preserve"> </w:t>
      </w:r>
      <w:r>
        <w:rPr>
          <w:sz w:val="24"/>
          <w:szCs w:val="24"/>
        </w:rPr>
        <w:t>me</w:t>
      </w:r>
      <w:r>
        <w:rPr>
          <w:spacing w:val="2"/>
          <w:sz w:val="24"/>
          <w:szCs w:val="24"/>
        </w:rPr>
        <w:t>n</w:t>
      </w:r>
      <w:r>
        <w:rPr>
          <w:spacing w:val="-2"/>
          <w:sz w:val="24"/>
          <w:szCs w:val="24"/>
        </w:rPr>
        <w:t>g</w:t>
      </w:r>
      <w:r>
        <w:rPr>
          <w:spacing w:val="-1"/>
          <w:sz w:val="24"/>
          <w:szCs w:val="24"/>
        </w:rPr>
        <w:t>e</w:t>
      </w:r>
      <w:r>
        <w:rPr>
          <w:spacing w:val="2"/>
          <w:sz w:val="24"/>
          <w:szCs w:val="24"/>
        </w:rPr>
        <w:t>n</w:t>
      </w:r>
      <w:r>
        <w:rPr>
          <w:spacing w:val="-1"/>
          <w:sz w:val="24"/>
          <w:szCs w:val="24"/>
        </w:rPr>
        <w:t>a</w:t>
      </w:r>
      <w:r>
        <w:rPr>
          <w:sz w:val="24"/>
          <w:szCs w:val="24"/>
        </w:rPr>
        <w:t xml:space="preserve">i </w:t>
      </w:r>
      <w:r>
        <w:rPr>
          <w:spacing w:val="3"/>
          <w:sz w:val="24"/>
          <w:szCs w:val="24"/>
        </w:rPr>
        <w:t xml:space="preserve"> </w:t>
      </w:r>
      <w:r>
        <w:rPr>
          <w:sz w:val="24"/>
          <w:szCs w:val="24"/>
        </w:rPr>
        <w:t xml:space="preserve">judul </w:t>
      </w:r>
      <w:r>
        <w:rPr>
          <w:spacing w:val="3"/>
          <w:sz w:val="24"/>
          <w:szCs w:val="24"/>
        </w:rPr>
        <w:t xml:space="preserve"> </w:t>
      </w:r>
      <w:r>
        <w:rPr>
          <w:sz w:val="24"/>
          <w:szCs w:val="24"/>
        </w:rPr>
        <w:t xml:space="preserve">skripsi, </w:t>
      </w:r>
      <w:r>
        <w:rPr>
          <w:spacing w:val="6"/>
          <w:sz w:val="24"/>
          <w:szCs w:val="24"/>
        </w:rPr>
        <w:t xml:space="preserve"> </w:t>
      </w:r>
      <w:r>
        <w:rPr>
          <w:sz w:val="24"/>
          <w:szCs w:val="24"/>
        </w:rPr>
        <w:t>tu</w:t>
      </w:r>
      <w:r>
        <w:rPr>
          <w:spacing w:val="1"/>
          <w:sz w:val="24"/>
          <w:szCs w:val="24"/>
        </w:rPr>
        <w:t>l</w:t>
      </w:r>
      <w:r>
        <w:rPr>
          <w:sz w:val="24"/>
          <w:szCs w:val="24"/>
        </w:rPr>
        <w:t xml:space="preserve">isan </w:t>
      </w:r>
      <w:r>
        <w:rPr>
          <w:spacing w:val="2"/>
          <w:sz w:val="24"/>
          <w:szCs w:val="24"/>
        </w:rPr>
        <w:t xml:space="preserve"> </w:t>
      </w:r>
      <w:r>
        <w:rPr>
          <w:spacing w:val="-2"/>
          <w:sz w:val="24"/>
          <w:szCs w:val="24"/>
        </w:rPr>
        <w:t>s</w:t>
      </w:r>
      <w:r>
        <w:rPr>
          <w:sz w:val="24"/>
          <w:szCs w:val="24"/>
        </w:rPr>
        <w:t>kripsi, n</w:t>
      </w:r>
      <w:r>
        <w:rPr>
          <w:spacing w:val="-1"/>
          <w:sz w:val="24"/>
          <w:szCs w:val="24"/>
        </w:rPr>
        <w:t>a</w:t>
      </w:r>
      <w:r>
        <w:rPr>
          <w:sz w:val="24"/>
          <w:szCs w:val="24"/>
        </w:rPr>
        <w:t>ma le</w:t>
      </w:r>
      <w:r>
        <w:rPr>
          <w:spacing w:val="2"/>
          <w:sz w:val="24"/>
          <w:szCs w:val="24"/>
        </w:rPr>
        <w:t>n</w:t>
      </w:r>
      <w:r>
        <w:rPr>
          <w:spacing w:val="-2"/>
          <w:sz w:val="24"/>
          <w:szCs w:val="24"/>
        </w:rPr>
        <w:t>g</w:t>
      </w:r>
      <w:r>
        <w:rPr>
          <w:spacing w:val="2"/>
          <w:sz w:val="24"/>
          <w:szCs w:val="24"/>
        </w:rPr>
        <w:t>k</w:t>
      </w:r>
      <w:r>
        <w:rPr>
          <w:spacing w:val="-1"/>
          <w:sz w:val="24"/>
          <w:szCs w:val="24"/>
        </w:rPr>
        <w:t>a</w:t>
      </w:r>
      <w:r>
        <w:rPr>
          <w:sz w:val="24"/>
          <w:szCs w:val="24"/>
        </w:rPr>
        <w:t>p p</w:t>
      </w:r>
      <w:r>
        <w:rPr>
          <w:spacing w:val="-1"/>
          <w:sz w:val="24"/>
          <w:szCs w:val="24"/>
        </w:rPr>
        <w:t>e</w:t>
      </w:r>
      <w:r>
        <w:rPr>
          <w:sz w:val="24"/>
          <w:szCs w:val="24"/>
        </w:rPr>
        <w:t>nul</w:t>
      </w:r>
      <w:r>
        <w:rPr>
          <w:spacing w:val="1"/>
          <w:sz w:val="24"/>
          <w:szCs w:val="24"/>
        </w:rPr>
        <w:t>i</w:t>
      </w:r>
      <w:r>
        <w:rPr>
          <w:sz w:val="24"/>
          <w:szCs w:val="24"/>
        </w:rPr>
        <w:t>s,</w:t>
      </w:r>
      <w:r>
        <w:rPr>
          <w:spacing w:val="1"/>
          <w:sz w:val="24"/>
          <w:szCs w:val="24"/>
        </w:rPr>
        <w:t xml:space="preserve"> </w:t>
      </w:r>
      <w:r>
        <w:rPr>
          <w:spacing w:val="2"/>
          <w:sz w:val="24"/>
          <w:szCs w:val="24"/>
        </w:rPr>
        <w:t>n</w:t>
      </w:r>
      <w:r w:rsidR="004B61F5">
        <w:rPr>
          <w:sz w:val="24"/>
          <w:szCs w:val="24"/>
        </w:rPr>
        <w:t>omor pokok</w:t>
      </w:r>
      <w:r>
        <w:rPr>
          <w:spacing w:val="1"/>
          <w:sz w:val="24"/>
          <w:szCs w:val="24"/>
        </w:rPr>
        <w:t xml:space="preserve"> </w:t>
      </w:r>
      <w:r w:rsidR="004B61F5">
        <w:rPr>
          <w:spacing w:val="1"/>
          <w:sz w:val="24"/>
          <w:szCs w:val="24"/>
        </w:rPr>
        <w:t xml:space="preserve">mahasiswa </w:t>
      </w:r>
      <w:r>
        <w:rPr>
          <w:sz w:val="24"/>
          <w:szCs w:val="24"/>
        </w:rPr>
        <w:t>(</w:t>
      </w:r>
      <w:r>
        <w:rPr>
          <w:spacing w:val="3"/>
          <w:sz w:val="24"/>
          <w:szCs w:val="24"/>
        </w:rPr>
        <w:t>N</w:t>
      </w:r>
      <w:r w:rsidR="004B61F5">
        <w:rPr>
          <w:spacing w:val="-3"/>
          <w:sz w:val="24"/>
          <w:szCs w:val="24"/>
        </w:rPr>
        <w:t>P</w:t>
      </w:r>
      <w:r>
        <w:rPr>
          <w:sz w:val="24"/>
          <w:szCs w:val="24"/>
        </w:rPr>
        <w:t xml:space="preserve">M), </w:t>
      </w:r>
      <w:r w:rsidR="004B61F5">
        <w:rPr>
          <w:sz w:val="24"/>
          <w:szCs w:val="24"/>
        </w:rPr>
        <w:t>logo</w:t>
      </w:r>
      <w:r>
        <w:rPr>
          <w:sz w:val="24"/>
          <w:szCs w:val="24"/>
        </w:rPr>
        <w:t xml:space="preserve"> unive</w:t>
      </w:r>
      <w:r>
        <w:rPr>
          <w:spacing w:val="-1"/>
          <w:sz w:val="24"/>
          <w:szCs w:val="24"/>
        </w:rPr>
        <w:t>r</w:t>
      </w:r>
      <w:r>
        <w:rPr>
          <w:sz w:val="24"/>
          <w:szCs w:val="24"/>
        </w:rPr>
        <w:t>si</w:t>
      </w:r>
      <w:r>
        <w:rPr>
          <w:spacing w:val="1"/>
          <w:sz w:val="24"/>
          <w:szCs w:val="24"/>
        </w:rPr>
        <w:t>t</w:t>
      </w:r>
      <w:r>
        <w:rPr>
          <w:spacing w:val="-1"/>
          <w:sz w:val="24"/>
          <w:szCs w:val="24"/>
        </w:rPr>
        <w:t>a</w:t>
      </w:r>
      <w:r>
        <w:rPr>
          <w:sz w:val="24"/>
          <w:szCs w:val="24"/>
        </w:rPr>
        <w:t>s,</w:t>
      </w:r>
      <w:r>
        <w:rPr>
          <w:spacing w:val="3"/>
          <w:sz w:val="24"/>
          <w:szCs w:val="24"/>
        </w:rPr>
        <w:t xml:space="preserve"> </w:t>
      </w:r>
      <w:r>
        <w:rPr>
          <w:sz w:val="24"/>
          <w:szCs w:val="24"/>
        </w:rPr>
        <w:t>n</w:t>
      </w:r>
      <w:r>
        <w:rPr>
          <w:spacing w:val="-1"/>
          <w:sz w:val="24"/>
          <w:szCs w:val="24"/>
        </w:rPr>
        <w:t>a</w:t>
      </w:r>
      <w:r>
        <w:rPr>
          <w:sz w:val="24"/>
          <w:szCs w:val="24"/>
        </w:rPr>
        <w:t>ma</w:t>
      </w:r>
      <w:r>
        <w:rPr>
          <w:spacing w:val="2"/>
          <w:sz w:val="24"/>
          <w:szCs w:val="24"/>
        </w:rPr>
        <w:t xml:space="preserve"> p</w:t>
      </w:r>
      <w:r>
        <w:rPr>
          <w:sz w:val="24"/>
          <w:szCs w:val="24"/>
        </w:rPr>
        <w:t>rog</w:t>
      </w:r>
      <w:r>
        <w:rPr>
          <w:spacing w:val="-1"/>
          <w:sz w:val="24"/>
          <w:szCs w:val="24"/>
        </w:rPr>
        <w:t>ra</w:t>
      </w:r>
      <w:r>
        <w:rPr>
          <w:sz w:val="24"/>
          <w:szCs w:val="24"/>
        </w:rPr>
        <w:t>m</w:t>
      </w:r>
      <w:r>
        <w:rPr>
          <w:spacing w:val="1"/>
          <w:sz w:val="24"/>
          <w:szCs w:val="24"/>
        </w:rPr>
        <w:t xml:space="preserve"> </w:t>
      </w:r>
      <w:r>
        <w:rPr>
          <w:sz w:val="24"/>
          <w:szCs w:val="24"/>
        </w:rPr>
        <w:t>stud</w:t>
      </w:r>
      <w:r>
        <w:rPr>
          <w:spacing w:val="3"/>
          <w:sz w:val="24"/>
          <w:szCs w:val="24"/>
        </w:rPr>
        <w:t>i</w:t>
      </w:r>
      <w:r>
        <w:rPr>
          <w:sz w:val="24"/>
          <w:szCs w:val="24"/>
        </w:rPr>
        <w:t>, f</w:t>
      </w:r>
      <w:r>
        <w:rPr>
          <w:spacing w:val="-2"/>
          <w:sz w:val="24"/>
          <w:szCs w:val="24"/>
        </w:rPr>
        <w:t>a</w:t>
      </w:r>
      <w:r>
        <w:rPr>
          <w:sz w:val="24"/>
          <w:szCs w:val="24"/>
        </w:rPr>
        <w:t>kul</w:t>
      </w:r>
      <w:r>
        <w:rPr>
          <w:spacing w:val="1"/>
          <w:sz w:val="24"/>
          <w:szCs w:val="24"/>
        </w:rPr>
        <w:t>t</w:t>
      </w:r>
      <w:r>
        <w:rPr>
          <w:spacing w:val="-1"/>
          <w:sz w:val="24"/>
          <w:szCs w:val="24"/>
        </w:rPr>
        <w:t>a</w:t>
      </w:r>
      <w:r>
        <w:rPr>
          <w:sz w:val="24"/>
          <w:szCs w:val="24"/>
        </w:rPr>
        <w:t>s,</w:t>
      </w:r>
      <w:r>
        <w:rPr>
          <w:spacing w:val="1"/>
          <w:sz w:val="24"/>
          <w:szCs w:val="24"/>
        </w:rPr>
        <w:t xml:space="preserve"> </w:t>
      </w:r>
      <w:r>
        <w:rPr>
          <w:sz w:val="24"/>
          <w:szCs w:val="24"/>
        </w:rPr>
        <w:t>unive</w:t>
      </w:r>
      <w:r>
        <w:rPr>
          <w:spacing w:val="-1"/>
          <w:sz w:val="24"/>
          <w:szCs w:val="24"/>
        </w:rPr>
        <w:t>r</w:t>
      </w:r>
      <w:r>
        <w:rPr>
          <w:sz w:val="24"/>
          <w:szCs w:val="24"/>
        </w:rPr>
        <w:t>si</w:t>
      </w:r>
      <w:r>
        <w:rPr>
          <w:spacing w:val="1"/>
          <w:sz w:val="24"/>
          <w:szCs w:val="24"/>
        </w:rPr>
        <w:t>t</w:t>
      </w:r>
      <w:r>
        <w:rPr>
          <w:spacing w:val="-1"/>
          <w:sz w:val="24"/>
          <w:szCs w:val="24"/>
        </w:rPr>
        <w:t>a</w:t>
      </w:r>
      <w:r>
        <w:rPr>
          <w:sz w:val="24"/>
          <w:szCs w:val="24"/>
        </w:rPr>
        <w:t>s,</w:t>
      </w:r>
      <w:r>
        <w:rPr>
          <w:spacing w:val="1"/>
          <w:sz w:val="24"/>
          <w:szCs w:val="24"/>
        </w:rPr>
        <w:t xml:space="preserve"> </w:t>
      </w:r>
      <w:r>
        <w:rPr>
          <w:sz w:val="24"/>
          <w:szCs w:val="24"/>
        </w:rPr>
        <w:t>n</w:t>
      </w:r>
      <w:r>
        <w:rPr>
          <w:spacing w:val="1"/>
          <w:sz w:val="24"/>
          <w:szCs w:val="24"/>
        </w:rPr>
        <w:t>a</w:t>
      </w:r>
      <w:r>
        <w:rPr>
          <w:sz w:val="24"/>
          <w:szCs w:val="24"/>
        </w:rPr>
        <w:t>ma kota temp</w:t>
      </w:r>
      <w:r>
        <w:rPr>
          <w:spacing w:val="-1"/>
          <w:sz w:val="24"/>
          <w:szCs w:val="24"/>
        </w:rPr>
        <w:t>a</w:t>
      </w:r>
      <w:r>
        <w:rPr>
          <w:sz w:val="24"/>
          <w:szCs w:val="24"/>
        </w:rPr>
        <w:t>t</w:t>
      </w:r>
      <w:r>
        <w:rPr>
          <w:spacing w:val="1"/>
          <w:sz w:val="24"/>
          <w:szCs w:val="24"/>
        </w:rPr>
        <w:t xml:space="preserve"> </w:t>
      </w:r>
      <w:r>
        <w:rPr>
          <w:sz w:val="24"/>
          <w:szCs w:val="24"/>
        </w:rPr>
        <w:t>k</w:t>
      </w:r>
      <w:r>
        <w:rPr>
          <w:spacing w:val="-1"/>
          <w:sz w:val="24"/>
          <w:szCs w:val="24"/>
        </w:rPr>
        <w:t>a</w:t>
      </w:r>
      <w:r>
        <w:rPr>
          <w:sz w:val="24"/>
          <w:szCs w:val="24"/>
        </w:rPr>
        <w:t>mpus</w:t>
      </w:r>
      <w:r>
        <w:rPr>
          <w:spacing w:val="1"/>
          <w:sz w:val="24"/>
          <w:szCs w:val="24"/>
        </w:rPr>
        <w:t xml:space="preserve"> </w:t>
      </w:r>
      <w:r>
        <w:rPr>
          <w:sz w:val="24"/>
          <w:szCs w:val="24"/>
        </w:rPr>
        <w:t>d</w:t>
      </w:r>
      <w:r>
        <w:rPr>
          <w:spacing w:val="-1"/>
          <w:sz w:val="24"/>
          <w:szCs w:val="24"/>
        </w:rPr>
        <w:t>a</w:t>
      </w:r>
      <w:r>
        <w:rPr>
          <w:sz w:val="24"/>
          <w:szCs w:val="24"/>
        </w:rPr>
        <w:t>n</w:t>
      </w:r>
      <w:r>
        <w:rPr>
          <w:spacing w:val="1"/>
          <w:sz w:val="24"/>
          <w:szCs w:val="24"/>
        </w:rPr>
        <w:t xml:space="preserve"> </w:t>
      </w:r>
      <w:r>
        <w:rPr>
          <w:sz w:val="24"/>
          <w:szCs w:val="24"/>
        </w:rPr>
        <w:t>tahun</w:t>
      </w:r>
      <w:r>
        <w:rPr>
          <w:spacing w:val="4"/>
          <w:sz w:val="24"/>
          <w:szCs w:val="24"/>
        </w:rPr>
        <w:t xml:space="preserve"> </w:t>
      </w:r>
      <w:r>
        <w:rPr>
          <w:sz w:val="24"/>
          <w:szCs w:val="24"/>
        </w:rPr>
        <w:t>p</w:t>
      </w:r>
      <w:r>
        <w:rPr>
          <w:spacing w:val="-1"/>
          <w:sz w:val="24"/>
          <w:szCs w:val="24"/>
        </w:rPr>
        <w:t>e</w:t>
      </w:r>
      <w:r>
        <w:rPr>
          <w:spacing w:val="2"/>
          <w:sz w:val="24"/>
          <w:szCs w:val="24"/>
        </w:rPr>
        <w:t>n</w:t>
      </w:r>
      <w:r>
        <w:rPr>
          <w:spacing w:val="-5"/>
          <w:sz w:val="24"/>
          <w:szCs w:val="24"/>
        </w:rPr>
        <w:t>y</w:t>
      </w:r>
      <w:r>
        <w:rPr>
          <w:spacing w:val="1"/>
          <w:sz w:val="24"/>
          <w:szCs w:val="24"/>
        </w:rPr>
        <w:t>er</w:t>
      </w:r>
      <w:r>
        <w:rPr>
          <w:spacing w:val="-1"/>
          <w:sz w:val="24"/>
          <w:szCs w:val="24"/>
        </w:rPr>
        <w:t>a</w:t>
      </w:r>
      <w:r>
        <w:rPr>
          <w:sz w:val="24"/>
          <w:szCs w:val="24"/>
        </w:rPr>
        <w:t>h</w:t>
      </w:r>
      <w:r>
        <w:rPr>
          <w:spacing w:val="-1"/>
          <w:sz w:val="24"/>
          <w:szCs w:val="24"/>
        </w:rPr>
        <w:t>a</w:t>
      </w:r>
      <w:r>
        <w:rPr>
          <w:sz w:val="24"/>
          <w:szCs w:val="24"/>
        </w:rPr>
        <w:t>n</w:t>
      </w:r>
      <w:r>
        <w:rPr>
          <w:spacing w:val="1"/>
          <w:sz w:val="24"/>
          <w:szCs w:val="24"/>
        </w:rPr>
        <w:t xml:space="preserve"> </w:t>
      </w:r>
      <w:r>
        <w:rPr>
          <w:spacing w:val="2"/>
          <w:sz w:val="24"/>
          <w:szCs w:val="24"/>
        </w:rPr>
        <w:t>n</w:t>
      </w:r>
      <w:r>
        <w:rPr>
          <w:spacing w:val="-1"/>
          <w:sz w:val="24"/>
          <w:szCs w:val="24"/>
        </w:rPr>
        <w:t>a</w:t>
      </w:r>
      <w:r>
        <w:rPr>
          <w:sz w:val="24"/>
          <w:szCs w:val="24"/>
        </w:rPr>
        <w:t>sk</w:t>
      </w:r>
      <w:r>
        <w:rPr>
          <w:spacing w:val="-1"/>
          <w:sz w:val="24"/>
          <w:szCs w:val="24"/>
        </w:rPr>
        <w:t>a</w:t>
      </w:r>
      <w:r>
        <w:rPr>
          <w:sz w:val="24"/>
          <w:szCs w:val="24"/>
        </w:rPr>
        <w:t>h.</w:t>
      </w:r>
      <w:r>
        <w:rPr>
          <w:spacing w:val="1"/>
          <w:sz w:val="24"/>
          <w:szCs w:val="24"/>
        </w:rPr>
        <w:t xml:space="preserve"> </w:t>
      </w:r>
      <w:r>
        <w:rPr>
          <w:sz w:val="24"/>
          <w:szCs w:val="24"/>
        </w:rPr>
        <w:t>Contoh 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 untuk hal</w:t>
      </w:r>
      <w:r>
        <w:rPr>
          <w:spacing w:val="-1"/>
          <w:sz w:val="24"/>
          <w:szCs w:val="24"/>
        </w:rPr>
        <w:t>a</w:t>
      </w:r>
      <w:r>
        <w:rPr>
          <w:sz w:val="24"/>
          <w:szCs w:val="24"/>
        </w:rPr>
        <w:t>man</w:t>
      </w:r>
      <w:r>
        <w:rPr>
          <w:spacing w:val="2"/>
          <w:sz w:val="24"/>
          <w:szCs w:val="24"/>
        </w:rPr>
        <w:t xml:space="preserve"> </w:t>
      </w:r>
      <w:r>
        <w:rPr>
          <w:sz w:val="24"/>
          <w:szCs w:val="24"/>
        </w:rPr>
        <w:t>s</w:t>
      </w:r>
      <w:r>
        <w:rPr>
          <w:spacing w:val="-1"/>
          <w:sz w:val="24"/>
          <w:szCs w:val="24"/>
        </w:rPr>
        <w:t>a</w:t>
      </w:r>
      <w:r>
        <w:rPr>
          <w:sz w:val="24"/>
          <w:szCs w:val="24"/>
        </w:rPr>
        <w:t>mp</w:t>
      </w:r>
      <w:r>
        <w:rPr>
          <w:spacing w:val="1"/>
          <w:sz w:val="24"/>
          <w:szCs w:val="24"/>
        </w:rPr>
        <w:t>u</w:t>
      </w:r>
      <w:r>
        <w:rPr>
          <w:sz w:val="24"/>
          <w:szCs w:val="24"/>
        </w:rPr>
        <w:t>l s</w:t>
      </w:r>
      <w:r>
        <w:rPr>
          <w:spacing w:val="-1"/>
          <w:sz w:val="24"/>
          <w:szCs w:val="24"/>
        </w:rPr>
        <w:t>e</w:t>
      </w:r>
      <w:r>
        <w:rPr>
          <w:sz w:val="24"/>
          <w:szCs w:val="24"/>
        </w:rPr>
        <w:t>b</w:t>
      </w:r>
      <w:r>
        <w:rPr>
          <w:spacing w:val="1"/>
          <w:sz w:val="24"/>
          <w:szCs w:val="24"/>
        </w:rPr>
        <w:t>a</w:t>
      </w:r>
      <w:r>
        <w:rPr>
          <w:spacing w:val="-2"/>
          <w:sz w:val="24"/>
          <w:szCs w:val="24"/>
        </w:rPr>
        <w:t>g</w:t>
      </w:r>
      <w:r>
        <w:rPr>
          <w:spacing w:val="-1"/>
          <w:sz w:val="24"/>
          <w:szCs w:val="24"/>
        </w:rPr>
        <w:t>a</w:t>
      </w:r>
      <w:r>
        <w:rPr>
          <w:sz w:val="24"/>
          <w:szCs w:val="24"/>
        </w:rPr>
        <w:t>i be</w:t>
      </w:r>
      <w:r>
        <w:rPr>
          <w:spacing w:val="-1"/>
          <w:sz w:val="24"/>
          <w:szCs w:val="24"/>
        </w:rPr>
        <w:t>r</w:t>
      </w:r>
      <w:r>
        <w:rPr>
          <w:sz w:val="24"/>
          <w:szCs w:val="24"/>
        </w:rPr>
        <w:t>iku</w:t>
      </w:r>
      <w:r>
        <w:rPr>
          <w:spacing w:val="1"/>
          <w:sz w:val="24"/>
          <w:szCs w:val="24"/>
        </w:rPr>
        <w:t>t</w:t>
      </w:r>
      <w:r>
        <w:rPr>
          <w:sz w:val="24"/>
          <w:szCs w:val="24"/>
        </w:rPr>
        <w:t>.</w:t>
      </w:r>
      <w:r w:rsidR="004E6536">
        <w:rPr>
          <w:sz w:val="24"/>
          <w:szCs w:val="24"/>
          <w:lang w:val="id-ID"/>
        </w:rPr>
        <w:t xml:space="preserve"> </w:t>
      </w:r>
      <w:r w:rsidR="004E6536" w:rsidRPr="004E6536">
        <w:rPr>
          <w:b/>
          <w:i/>
          <w:sz w:val="24"/>
          <w:szCs w:val="24"/>
          <w:lang w:val="id-ID"/>
        </w:rPr>
        <w:t>WARNA COVER : HIJAU</w:t>
      </w:r>
    </w:p>
    <w:p w:rsidR="0056793F" w:rsidRDefault="0056793F">
      <w:pPr>
        <w:spacing w:before="18" w:line="200" w:lineRule="exact"/>
      </w:pPr>
    </w:p>
    <w:p w:rsidR="0056793F" w:rsidRDefault="001647BF">
      <w:pPr>
        <w:ind w:left="3384" w:right="3448"/>
        <w:jc w:val="center"/>
        <w:rPr>
          <w:sz w:val="24"/>
          <w:szCs w:val="24"/>
        </w:rPr>
      </w:pPr>
      <w:r>
        <w:rPr>
          <w:b/>
          <w:sz w:val="24"/>
          <w:szCs w:val="24"/>
        </w:rPr>
        <w:t>JU</w:t>
      </w:r>
      <w:r>
        <w:rPr>
          <w:b/>
          <w:spacing w:val="-1"/>
          <w:sz w:val="24"/>
          <w:szCs w:val="24"/>
        </w:rPr>
        <w:t>D</w:t>
      </w:r>
      <w:r>
        <w:rPr>
          <w:b/>
          <w:sz w:val="24"/>
          <w:szCs w:val="24"/>
        </w:rPr>
        <w:t xml:space="preserve">UL </w:t>
      </w:r>
      <w:r>
        <w:rPr>
          <w:b/>
          <w:spacing w:val="1"/>
          <w:sz w:val="24"/>
          <w:szCs w:val="24"/>
        </w:rPr>
        <w:t>S</w:t>
      </w:r>
      <w:r>
        <w:rPr>
          <w:b/>
          <w:spacing w:val="-2"/>
          <w:sz w:val="24"/>
          <w:szCs w:val="24"/>
        </w:rPr>
        <w:t>K</w:t>
      </w:r>
      <w:r>
        <w:rPr>
          <w:b/>
          <w:sz w:val="24"/>
          <w:szCs w:val="24"/>
        </w:rPr>
        <w:t>R</w:t>
      </w:r>
      <w:r>
        <w:rPr>
          <w:b/>
          <w:spacing w:val="2"/>
          <w:sz w:val="24"/>
          <w:szCs w:val="24"/>
        </w:rPr>
        <w:t>I</w:t>
      </w:r>
      <w:r>
        <w:rPr>
          <w:b/>
          <w:spacing w:val="-3"/>
          <w:sz w:val="24"/>
          <w:szCs w:val="24"/>
        </w:rPr>
        <w:t>P</w:t>
      </w:r>
      <w:r>
        <w:rPr>
          <w:b/>
          <w:spacing w:val="1"/>
          <w:sz w:val="24"/>
          <w:szCs w:val="24"/>
        </w:rPr>
        <w:t>S</w:t>
      </w:r>
      <w:r>
        <w:rPr>
          <w:b/>
          <w:sz w:val="24"/>
          <w:szCs w:val="24"/>
        </w:rPr>
        <w:t>I</w:t>
      </w:r>
    </w:p>
    <w:p w:rsidR="0056793F" w:rsidRDefault="001647BF">
      <w:pPr>
        <w:spacing w:line="240" w:lineRule="exact"/>
        <w:ind w:left="589" w:right="653"/>
        <w:jc w:val="center"/>
        <w:rPr>
          <w:sz w:val="22"/>
          <w:szCs w:val="22"/>
        </w:rPr>
      </w:pPr>
      <w:r>
        <w:rPr>
          <w:spacing w:val="1"/>
          <w:sz w:val="22"/>
          <w:szCs w:val="22"/>
        </w:rPr>
        <w:t>(</w:t>
      </w:r>
      <w:r>
        <w:rPr>
          <w:sz w:val="22"/>
          <w:szCs w:val="22"/>
        </w:rPr>
        <w:t>hu</w:t>
      </w:r>
      <w:r>
        <w:rPr>
          <w:spacing w:val="1"/>
          <w:sz w:val="22"/>
          <w:szCs w:val="22"/>
        </w:rPr>
        <w:t>r</w:t>
      </w:r>
      <w:r>
        <w:rPr>
          <w:spacing w:val="-2"/>
          <w:sz w:val="22"/>
          <w:szCs w:val="22"/>
        </w:rPr>
        <w:t>u</w:t>
      </w:r>
      <w:r>
        <w:rPr>
          <w:sz w:val="22"/>
          <w:szCs w:val="22"/>
        </w:rPr>
        <w:t>f</w:t>
      </w:r>
      <w:r>
        <w:rPr>
          <w:spacing w:val="1"/>
          <w:sz w:val="22"/>
          <w:szCs w:val="22"/>
        </w:rPr>
        <w:t xml:space="preserve"> </w:t>
      </w:r>
      <w:r>
        <w:rPr>
          <w:spacing w:val="-2"/>
          <w:sz w:val="22"/>
          <w:szCs w:val="22"/>
        </w:rPr>
        <w:t>k</w:t>
      </w:r>
      <w:r>
        <w:rPr>
          <w:sz w:val="22"/>
          <w:szCs w:val="22"/>
        </w:rPr>
        <w:t>ap</w:t>
      </w:r>
      <w:r>
        <w:rPr>
          <w:spacing w:val="-1"/>
          <w:sz w:val="22"/>
          <w:szCs w:val="22"/>
        </w:rPr>
        <w:t>i</w:t>
      </w:r>
      <w:r>
        <w:rPr>
          <w:spacing w:val="1"/>
          <w:sz w:val="22"/>
          <w:szCs w:val="22"/>
        </w:rPr>
        <w:t>t</w:t>
      </w:r>
      <w:r>
        <w:rPr>
          <w:spacing w:val="-2"/>
          <w:sz w:val="22"/>
          <w:szCs w:val="22"/>
        </w:rPr>
        <w:t>a</w:t>
      </w:r>
      <w:r>
        <w:rPr>
          <w:spacing w:val="2"/>
          <w:sz w:val="22"/>
          <w:szCs w:val="22"/>
        </w:rPr>
        <w:t>l</w:t>
      </w:r>
      <w:r>
        <w:rPr>
          <w:b/>
          <w:sz w:val="22"/>
          <w:szCs w:val="22"/>
        </w:rPr>
        <w:t>,</w:t>
      </w:r>
      <w:r>
        <w:rPr>
          <w:b/>
          <w:spacing w:val="1"/>
          <w:sz w:val="22"/>
          <w:szCs w:val="22"/>
        </w:rPr>
        <w:t xml:space="preserve"> </w:t>
      </w:r>
      <w:r>
        <w:rPr>
          <w:spacing w:val="-1"/>
          <w:sz w:val="22"/>
          <w:szCs w:val="22"/>
        </w:rPr>
        <w:t>t</w:t>
      </w:r>
      <w:r>
        <w:rPr>
          <w:spacing w:val="1"/>
          <w:sz w:val="22"/>
          <w:szCs w:val="22"/>
        </w:rPr>
        <w:t>i</w:t>
      </w:r>
      <w:r>
        <w:rPr>
          <w:spacing w:val="-4"/>
          <w:sz w:val="22"/>
          <w:szCs w:val="22"/>
        </w:rPr>
        <w:t>m</w:t>
      </w:r>
      <w:r>
        <w:rPr>
          <w:sz w:val="22"/>
          <w:szCs w:val="22"/>
        </w:rPr>
        <w:t>es</w:t>
      </w:r>
      <w:r>
        <w:rPr>
          <w:spacing w:val="1"/>
          <w:sz w:val="22"/>
          <w:szCs w:val="22"/>
        </w:rPr>
        <w:t xml:space="preserve"> </w:t>
      </w:r>
      <w:r>
        <w:rPr>
          <w:sz w:val="22"/>
          <w:szCs w:val="22"/>
        </w:rPr>
        <w:t>new r</w:t>
      </w:r>
      <w:r>
        <w:rPr>
          <w:spacing w:val="-2"/>
          <w:sz w:val="22"/>
          <w:szCs w:val="22"/>
        </w:rPr>
        <w:t>o</w:t>
      </w:r>
      <w:r>
        <w:rPr>
          <w:spacing w:val="-4"/>
          <w:sz w:val="22"/>
          <w:szCs w:val="22"/>
        </w:rPr>
        <w:t>m</w:t>
      </w:r>
      <w:r>
        <w:rPr>
          <w:sz w:val="22"/>
          <w:szCs w:val="22"/>
        </w:rPr>
        <w:t>an 14, bo</w:t>
      </w:r>
      <w:r>
        <w:rPr>
          <w:spacing w:val="1"/>
          <w:sz w:val="22"/>
          <w:szCs w:val="22"/>
        </w:rPr>
        <w:t>l</w:t>
      </w:r>
      <w:r>
        <w:rPr>
          <w:sz w:val="22"/>
          <w:szCs w:val="22"/>
        </w:rPr>
        <w:t xml:space="preserve">d, </w:t>
      </w:r>
      <w:r>
        <w:rPr>
          <w:spacing w:val="-2"/>
          <w:sz w:val="22"/>
          <w:szCs w:val="22"/>
        </w:rPr>
        <w:t>r</w:t>
      </w:r>
      <w:r>
        <w:rPr>
          <w:sz w:val="22"/>
          <w:szCs w:val="22"/>
        </w:rPr>
        <w:t>a</w:t>
      </w:r>
      <w:r>
        <w:rPr>
          <w:spacing w:val="-1"/>
          <w:sz w:val="22"/>
          <w:szCs w:val="22"/>
        </w:rPr>
        <w:t>t</w:t>
      </w:r>
      <w:r>
        <w:rPr>
          <w:sz w:val="22"/>
          <w:szCs w:val="22"/>
        </w:rPr>
        <w:t xml:space="preserve">a </w:t>
      </w:r>
      <w:r>
        <w:rPr>
          <w:spacing w:val="1"/>
          <w:sz w:val="22"/>
          <w:szCs w:val="22"/>
        </w:rPr>
        <w:t>t</w:t>
      </w:r>
      <w:r>
        <w:rPr>
          <w:spacing w:val="-2"/>
          <w:sz w:val="22"/>
          <w:szCs w:val="22"/>
        </w:rPr>
        <w:t>e</w:t>
      </w:r>
      <w:r>
        <w:rPr>
          <w:sz w:val="22"/>
          <w:szCs w:val="22"/>
        </w:rPr>
        <w:t>n</w:t>
      </w:r>
      <w:r>
        <w:rPr>
          <w:spacing w:val="-2"/>
          <w:sz w:val="22"/>
          <w:szCs w:val="22"/>
        </w:rPr>
        <w:t>g</w:t>
      </w:r>
      <w:r>
        <w:rPr>
          <w:sz w:val="22"/>
          <w:szCs w:val="22"/>
        </w:rPr>
        <w:t>a</w:t>
      </w:r>
      <w:r>
        <w:rPr>
          <w:spacing w:val="2"/>
          <w:sz w:val="22"/>
          <w:szCs w:val="22"/>
        </w:rPr>
        <w:t>h</w:t>
      </w:r>
      <w:r>
        <w:rPr>
          <w:sz w:val="22"/>
          <w:szCs w:val="22"/>
        </w:rPr>
        <w:t xml:space="preserve">, </w:t>
      </w:r>
      <w:r>
        <w:rPr>
          <w:spacing w:val="-2"/>
          <w:sz w:val="22"/>
          <w:szCs w:val="22"/>
        </w:rPr>
        <w:t>s</w:t>
      </w:r>
      <w:r>
        <w:rPr>
          <w:sz w:val="22"/>
          <w:szCs w:val="22"/>
        </w:rPr>
        <w:t>pa</w:t>
      </w:r>
      <w:r>
        <w:rPr>
          <w:spacing w:val="1"/>
          <w:sz w:val="22"/>
          <w:szCs w:val="22"/>
        </w:rPr>
        <w:t>s</w:t>
      </w:r>
      <w:r>
        <w:rPr>
          <w:sz w:val="22"/>
          <w:szCs w:val="22"/>
        </w:rPr>
        <w:t>i</w:t>
      </w:r>
      <w:r>
        <w:rPr>
          <w:spacing w:val="-1"/>
          <w:sz w:val="22"/>
          <w:szCs w:val="22"/>
        </w:rPr>
        <w:t xml:space="preserve"> </w:t>
      </w:r>
      <w:r w:rsidR="005748EE">
        <w:rPr>
          <w:sz w:val="22"/>
          <w:szCs w:val="22"/>
        </w:rPr>
        <w:t>1,</w:t>
      </w:r>
      <w:r>
        <w:rPr>
          <w:sz w:val="22"/>
          <w:szCs w:val="22"/>
        </w:rPr>
        <w:t xml:space="preserve">5, </w:t>
      </w:r>
      <w:r>
        <w:rPr>
          <w:spacing w:val="-4"/>
          <w:sz w:val="22"/>
          <w:szCs w:val="22"/>
        </w:rPr>
        <w:t>m</w:t>
      </w:r>
      <w:r>
        <w:rPr>
          <w:sz w:val="22"/>
          <w:szCs w:val="22"/>
        </w:rPr>
        <w:t>a</w:t>
      </w:r>
      <w:r>
        <w:rPr>
          <w:spacing w:val="-2"/>
          <w:sz w:val="22"/>
          <w:szCs w:val="22"/>
        </w:rPr>
        <w:t>k</w:t>
      </w:r>
      <w:r>
        <w:rPr>
          <w:sz w:val="22"/>
          <w:szCs w:val="22"/>
        </w:rPr>
        <w:t>s</w:t>
      </w:r>
      <w:r>
        <w:rPr>
          <w:spacing w:val="1"/>
          <w:sz w:val="22"/>
          <w:szCs w:val="22"/>
        </w:rPr>
        <w:t>i</w:t>
      </w:r>
      <w:r>
        <w:rPr>
          <w:spacing w:val="-4"/>
          <w:sz w:val="22"/>
          <w:szCs w:val="22"/>
        </w:rPr>
        <w:t>m</w:t>
      </w:r>
      <w:r>
        <w:rPr>
          <w:sz w:val="22"/>
          <w:szCs w:val="22"/>
        </w:rPr>
        <w:t>al</w:t>
      </w:r>
      <w:r>
        <w:rPr>
          <w:spacing w:val="1"/>
          <w:sz w:val="22"/>
          <w:szCs w:val="22"/>
        </w:rPr>
        <w:t xml:space="preserve"> </w:t>
      </w:r>
      <w:r>
        <w:rPr>
          <w:sz w:val="22"/>
          <w:szCs w:val="22"/>
        </w:rPr>
        <w:t xml:space="preserve">20 </w:t>
      </w:r>
      <w:r>
        <w:rPr>
          <w:spacing w:val="-2"/>
          <w:sz w:val="22"/>
          <w:szCs w:val="22"/>
        </w:rPr>
        <w:t>k</w:t>
      </w:r>
      <w:r>
        <w:rPr>
          <w:sz w:val="22"/>
          <w:szCs w:val="22"/>
        </w:rPr>
        <w:t>a</w:t>
      </w:r>
      <w:r>
        <w:rPr>
          <w:spacing w:val="1"/>
          <w:sz w:val="22"/>
          <w:szCs w:val="22"/>
        </w:rPr>
        <w:t>t</w:t>
      </w:r>
      <w:r>
        <w:rPr>
          <w:spacing w:val="-1"/>
          <w:sz w:val="22"/>
          <w:szCs w:val="22"/>
        </w:rPr>
        <w:t>a</w:t>
      </w:r>
      <w:r>
        <w:rPr>
          <w:sz w:val="22"/>
          <w:szCs w:val="22"/>
        </w:rPr>
        <w:t>)</w:t>
      </w:r>
    </w:p>
    <w:p w:rsidR="0056793F" w:rsidRDefault="0056793F">
      <w:pPr>
        <w:spacing w:before="9" w:line="100" w:lineRule="exact"/>
        <w:rPr>
          <w:sz w:val="10"/>
          <w:szCs w:val="10"/>
        </w:rPr>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98493C">
      <w:pPr>
        <w:ind w:left="3813" w:right="3878"/>
        <w:jc w:val="center"/>
        <w:rPr>
          <w:sz w:val="24"/>
          <w:szCs w:val="24"/>
        </w:rPr>
      </w:pPr>
      <w:r>
        <w:rPr>
          <w:noProof/>
          <w:lang w:eastAsia="zh-TW"/>
        </w:rPr>
        <mc:AlternateContent>
          <mc:Choice Requires="wpg">
            <w:drawing>
              <wp:anchor distT="0" distB="0" distL="114300" distR="114300" simplePos="0" relativeHeight="251627520" behindDoc="1" locked="0" layoutInCell="1" allowOverlap="1">
                <wp:simplePos x="0" y="0"/>
                <wp:positionH relativeFrom="page">
                  <wp:posOffset>1076960</wp:posOffset>
                </wp:positionH>
                <wp:positionV relativeFrom="page">
                  <wp:posOffset>3832860</wp:posOffset>
                </wp:positionV>
                <wp:extent cx="5380355" cy="5630545"/>
                <wp:effectExtent l="10160" t="3810" r="10160" b="4445"/>
                <wp:wrapNone/>
                <wp:docPr id="199" name="Group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80355" cy="5630545"/>
                          <a:chOff x="1696" y="6036"/>
                          <a:chExt cx="8473" cy="8867"/>
                        </a:xfrm>
                      </wpg:grpSpPr>
                      <wps:wsp>
                        <wps:cNvPr id="200" name="Freeform 204"/>
                        <wps:cNvSpPr>
                          <a:spLocks/>
                        </wps:cNvSpPr>
                        <wps:spPr bwMode="auto">
                          <a:xfrm>
                            <a:off x="1707" y="6047"/>
                            <a:ext cx="8452" cy="0"/>
                          </a:xfrm>
                          <a:custGeom>
                            <a:avLst/>
                            <a:gdLst>
                              <a:gd name="T0" fmla="+- 0 1707 1707"/>
                              <a:gd name="T1" fmla="*/ T0 w 8452"/>
                              <a:gd name="T2" fmla="+- 0 10159 1707"/>
                              <a:gd name="T3" fmla="*/ T2 w 8452"/>
                            </a:gdLst>
                            <a:ahLst/>
                            <a:cxnLst>
                              <a:cxn ang="0">
                                <a:pos x="T1" y="0"/>
                              </a:cxn>
                              <a:cxn ang="0">
                                <a:pos x="T3" y="0"/>
                              </a:cxn>
                            </a:cxnLst>
                            <a:rect l="0" t="0" r="r" b="b"/>
                            <a:pathLst>
                              <a:path w="8452">
                                <a:moveTo>
                                  <a:pt x="0" y="0"/>
                                </a:moveTo>
                                <a:lnTo>
                                  <a:pt x="8452"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 name="Freeform 203"/>
                        <wps:cNvSpPr>
                          <a:spLocks/>
                        </wps:cNvSpPr>
                        <wps:spPr bwMode="auto">
                          <a:xfrm>
                            <a:off x="1702" y="6042"/>
                            <a:ext cx="0" cy="8855"/>
                          </a:xfrm>
                          <a:custGeom>
                            <a:avLst/>
                            <a:gdLst>
                              <a:gd name="T0" fmla="+- 0 6042 6042"/>
                              <a:gd name="T1" fmla="*/ 6042 h 8855"/>
                              <a:gd name="T2" fmla="+- 0 14897 6042"/>
                              <a:gd name="T3" fmla="*/ 14897 h 8855"/>
                            </a:gdLst>
                            <a:ahLst/>
                            <a:cxnLst>
                              <a:cxn ang="0">
                                <a:pos x="0" y="T1"/>
                              </a:cxn>
                              <a:cxn ang="0">
                                <a:pos x="0" y="T3"/>
                              </a:cxn>
                            </a:cxnLst>
                            <a:rect l="0" t="0" r="r" b="b"/>
                            <a:pathLst>
                              <a:path h="8855">
                                <a:moveTo>
                                  <a:pt x="0" y="0"/>
                                </a:moveTo>
                                <a:lnTo>
                                  <a:pt x="0" y="8855"/>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2" name="Freeform 202"/>
                        <wps:cNvSpPr>
                          <a:spLocks/>
                        </wps:cNvSpPr>
                        <wps:spPr bwMode="auto">
                          <a:xfrm>
                            <a:off x="1707" y="14892"/>
                            <a:ext cx="8452" cy="0"/>
                          </a:xfrm>
                          <a:custGeom>
                            <a:avLst/>
                            <a:gdLst>
                              <a:gd name="T0" fmla="+- 0 1707 1707"/>
                              <a:gd name="T1" fmla="*/ T0 w 8452"/>
                              <a:gd name="T2" fmla="+- 0 10159 1707"/>
                              <a:gd name="T3" fmla="*/ T2 w 8452"/>
                            </a:gdLst>
                            <a:ahLst/>
                            <a:cxnLst>
                              <a:cxn ang="0">
                                <a:pos x="T1" y="0"/>
                              </a:cxn>
                              <a:cxn ang="0">
                                <a:pos x="T3" y="0"/>
                              </a:cxn>
                            </a:cxnLst>
                            <a:rect l="0" t="0" r="r" b="b"/>
                            <a:pathLst>
                              <a:path w="8452">
                                <a:moveTo>
                                  <a:pt x="0" y="0"/>
                                </a:moveTo>
                                <a:lnTo>
                                  <a:pt x="8452" y="0"/>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3" name="Freeform 201"/>
                        <wps:cNvSpPr>
                          <a:spLocks/>
                        </wps:cNvSpPr>
                        <wps:spPr bwMode="auto">
                          <a:xfrm>
                            <a:off x="10164" y="6042"/>
                            <a:ext cx="0" cy="8855"/>
                          </a:xfrm>
                          <a:custGeom>
                            <a:avLst/>
                            <a:gdLst>
                              <a:gd name="T0" fmla="+- 0 6042 6042"/>
                              <a:gd name="T1" fmla="*/ 6042 h 8855"/>
                              <a:gd name="T2" fmla="+- 0 14897 6042"/>
                              <a:gd name="T3" fmla="*/ 14897 h 8855"/>
                            </a:gdLst>
                            <a:ahLst/>
                            <a:cxnLst>
                              <a:cxn ang="0">
                                <a:pos x="0" y="T1"/>
                              </a:cxn>
                              <a:cxn ang="0">
                                <a:pos x="0" y="T3"/>
                              </a:cxn>
                            </a:cxnLst>
                            <a:rect l="0" t="0" r="r" b="b"/>
                            <a:pathLst>
                              <a:path h="8855">
                                <a:moveTo>
                                  <a:pt x="0" y="0"/>
                                </a:moveTo>
                                <a:lnTo>
                                  <a:pt x="0" y="8855"/>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3F9080" id="Group 200" o:spid="_x0000_s1026" style="position:absolute;margin-left:84.8pt;margin-top:301.8pt;width:423.65pt;height:443.35pt;z-index:-251688960;mso-position-horizontal-relative:page;mso-position-vertical-relative:page" coordorigin="1696,6036" coordsize="8473,88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">
                <v:shape id="Freeform 204" o:spid="_x0000_s1027" style="position:absolute;left:1707;top:6047;width:8452;height:0;visibility:visible;mso-wrap-style:square;v-text-anchor:top" coordsize="84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AdEb4A&#10;AADcAAAADwAAAGRycy9kb3ducmV2LnhtbESPzQrCMBCE74LvEFbwZlM9FKlGEUXx6g/icWnWtths&#10;apNqfXsjCB6HmfmGmS87U4knNa60rGAcxSCIM6tLzhWcT9vRFITzyBory6TgTQ6Wi35vjqm2Lz7Q&#10;8+hzESDsUlRQeF+nUrqsIIMusjVx8G62MeiDbHKpG3wFuKnkJI4TabDksFBgTeuCsvuxNQpKa9pr&#10;luButbtMtl3rH26jE6WGg241A+Gp8//wr73XCgIRvmfCEZCLD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5AHRG+AAAA3AAAAA8AAAAAAAAAAAAAAAAAmAIAAGRycy9kb3ducmV2&#10;LnhtbFBLBQYAAAAABAAEAPUAAACDAwAAAAA=&#10;" path="m,l8452,e" filled="f" strokeweight=".58pt">
                  <v:path arrowok="t" o:connecttype="custom" o:connectlocs="0,0;8452,0" o:connectangles="0,0"/>
                </v:shape>
                <v:shape id="Freeform 203" o:spid="_x0000_s1028" style="position:absolute;left:1702;top:6042;width:0;height:8855;visibility:visible;mso-wrap-style:square;v-text-anchor:top" coordsize="0,88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eYEsIA&#10;AADcAAAADwAAAGRycy9kb3ducmV2LnhtbESPQYvCMBSE74L/ITxhb5oqIlKNsiwsCD1pd+n10Tzb&#10;avNSk6zt/nsjCB6HmfmG2e4H04o7Od9YVjCfJSCIS6sbrhT85N/TNQgfkDW2lknBP3nY78ajLaba&#10;9nyk+ylUIkLYp6igDqFLpfRlTQb9zHbE0TtbZzBE6SqpHfYRblq5SJKVNNhwXKixo6+ayuvpzyhw&#10;efabZfm6vxV4qIaLwWWxuin1MRk+NyACDeEdfrUPWsEimcPzTDwCcv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p5gSwgAAANwAAAAPAAAAAAAAAAAAAAAAAJgCAABkcnMvZG93&#10;bnJldi54bWxQSwUGAAAAAAQABAD1AAAAhwMAAAAA&#10;" path="m,l,8855e" filled="f" strokeweight=".58pt">
                  <v:path arrowok="t" o:connecttype="custom" o:connectlocs="0,6042;0,14897" o:connectangles="0,0"/>
                </v:shape>
                <v:shape id="Freeform 202" o:spid="_x0000_s1029" style="position:absolute;left:1707;top:14892;width:8452;height:0;visibility:visible;mso-wrap-style:square;v-text-anchor:top" coordsize="84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9hxMMA&#10;AADcAAAADwAAAGRycy9kb3ducmV2LnhtbESPQYvCMBSE7wv+h/AEb2vSrqxajSLCguBp1Yu3R/Ns&#10;i81LaWKt/nojLOxxmJlvmOW6t7XoqPWVYw3JWIEgzp2puNBwOv58zkD4gGywdkwaHuRhvRp8LDEz&#10;7s6/1B1CISKEfYYayhCaTEqfl2TRj11DHL2Lay2GKNtCmhbvEW5rmSr1LS1WHBdKbGhbUn493KyG&#10;r+Njup+qTderbSLn58skeaY7rUfDfrMAEagP/+G/9s5oSFUK7zPxCMjV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Z9hxMMAAADcAAAADwAAAAAAAAAAAAAAAACYAgAAZHJzL2Rv&#10;d25yZXYueG1sUEsFBgAAAAAEAAQA9QAAAIgDAAAAAA==&#10;" path="m,l8452,e" filled="f" strokeweight=".20464mm">
                  <v:path arrowok="t" o:connecttype="custom" o:connectlocs="0,0;8452,0" o:connectangles="0,0"/>
                </v:shape>
                <v:shape id="Freeform 201" o:spid="_x0000_s1030" style="position:absolute;left:10164;top:6042;width:0;height:8855;visibility:visible;mso-wrap-style:square;v-text-anchor:top" coordsize="0,88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mj/sIA&#10;AADcAAAADwAAAGRycy9kb3ducmV2LnhtbESPQYvCMBSE7wv+h/AEb2uqLiJdo4iwIPSkdfH6aJ5t&#10;tXmpSdbWf78RBI/DzHzDLNe9acSdnK8tK5iMExDEhdU1lwqO+c/nAoQPyBoby6TgQR7Wq8HHElNt&#10;O97T/RBKESHsU1RQhdCmUvqiIoN+bFvi6J2tMxiidKXUDrsIN42cJslcGqw5LlTY0rai4nr4Mwpc&#10;nv1mWb7obifclf3F4NdpflNqNOw33yAC9eEdfrV3WsE0mcHzTDwCcvU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OaP+wgAAANwAAAAPAAAAAAAAAAAAAAAAAJgCAABkcnMvZG93&#10;bnJldi54bWxQSwUGAAAAAAQABAD1AAAAhwMAAAAA&#10;" path="m,l,8855e" filled="f" strokeweight=".58pt">
                  <v:path arrowok="t" o:connecttype="custom" o:connectlocs="0,6042;0,14897" o:connectangles="0,0"/>
                </v:shape>
                <w10:wrap anchorx="page" anchory="page"/>
              </v:group>
            </w:pict>
          </mc:Fallback>
        </mc:AlternateContent>
      </w:r>
      <w:r w:rsidR="001647BF">
        <w:rPr>
          <w:b/>
          <w:spacing w:val="1"/>
          <w:sz w:val="24"/>
          <w:szCs w:val="24"/>
        </w:rPr>
        <w:t>S</w:t>
      </w:r>
      <w:r w:rsidR="001647BF">
        <w:rPr>
          <w:b/>
          <w:spacing w:val="-2"/>
          <w:sz w:val="24"/>
          <w:szCs w:val="24"/>
        </w:rPr>
        <w:t>K</w:t>
      </w:r>
      <w:r w:rsidR="001647BF">
        <w:rPr>
          <w:b/>
          <w:sz w:val="24"/>
          <w:szCs w:val="24"/>
        </w:rPr>
        <w:t>R</w:t>
      </w:r>
      <w:r w:rsidR="001647BF">
        <w:rPr>
          <w:b/>
          <w:spacing w:val="2"/>
          <w:sz w:val="24"/>
          <w:szCs w:val="24"/>
        </w:rPr>
        <w:t>I</w:t>
      </w:r>
      <w:r w:rsidR="001647BF">
        <w:rPr>
          <w:b/>
          <w:spacing w:val="-3"/>
          <w:sz w:val="24"/>
          <w:szCs w:val="24"/>
        </w:rPr>
        <w:t>P</w:t>
      </w:r>
      <w:r w:rsidR="001647BF">
        <w:rPr>
          <w:b/>
          <w:spacing w:val="1"/>
          <w:sz w:val="24"/>
          <w:szCs w:val="24"/>
        </w:rPr>
        <w:t>S</w:t>
      </w:r>
      <w:r w:rsidR="001647BF">
        <w:rPr>
          <w:b/>
          <w:sz w:val="24"/>
          <w:szCs w:val="24"/>
        </w:rPr>
        <w:t>I</w:t>
      </w:r>
    </w:p>
    <w:p w:rsidR="0056793F" w:rsidRDefault="001647BF">
      <w:pPr>
        <w:spacing w:line="240" w:lineRule="exact"/>
        <w:ind w:left="2536" w:right="2599"/>
        <w:jc w:val="center"/>
        <w:rPr>
          <w:sz w:val="22"/>
          <w:szCs w:val="22"/>
        </w:rPr>
      </w:pPr>
      <w:r>
        <w:rPr>
          <w:b/>
          <w:spacing w:val="1"/>
          <w:sz w:val="22"/>
          <w:szCs w:val="22"/>
        </w:rPr>
        <w:t>(</w:t>
      </w:r>
      <w:r>
        <w:rPr>
          <w:spacing w:val="-1"/>
          <w:sz w:val="22"/>
          <w:szCs w:val="22"/>
        </w:rPr>
        <w:t>t</w:t>
      </w:r>
      <w:r>
        <w:rPr>
          <w:spacing w:val="1"/>
          <w:sz w:val="22"/>
          <w:szCs w:val="22"/>
        </w:rPr>
        <w:t>i</w:t>
      </w:r>
      <w:r>
        <w:rPr>
          <w:spacing w:val="-4"/>
          <w:sz w:val="22"/>
          <w:szCs w:val="22"/>
        </w:rPr>
        <w:t>m</w:t>
      </w:r>
      <w:r>
        <w:rPr>
          <w:sz w:val="22"/>
          <w:szCs w:val="22"/>
        </w:rPr>
        <w:t>es</w:t>
      </w:r>
      <w:r>
        <w:rPr>
          <w:spacing w:val="1"/>
          <w:sz w:val="22"/>
          <w:szCs w:val="22"/>
        </w:rPr>
        <w:t xml:space="preserve"> </w:t>
      </w:r>
      <w:r>
        <w:rPr>
          <w:sz w:val="22"/>
          <w:szCs w:val="22"/>
        </w:rPr>
        <w:t>new ro</w:t>
      </w:r>
      <w:r>
        <w:rPr>
          <w:spacing w:val="-4"/>
          <w:sz w:val="22"/>
          <w:szCs w:val="22"/>
        </w:rPr>
        <w:t>m</w:t>
      </w:r>
      <w:r>
        <w:rPr>
          <w:sz w:val="22"/>
          <w:szCs w:val="22"/>
        </w:rPr>
        <w:t>an 14, b</w:t>
      </w:r>
      <w:r>
        <w:rPr>
          <w:spacing w:val="-2"/>
          <w:sz w:val="22"/>
          <w:szCs w:val="22"/>
        </w:rPr>
        <w:t>o</w:t>
      </w:r>
      <w:r>
        <w:rPr>
          <w:spacing w:val="1"/>
          <w:sz w:val="22"/>
          <w:szCs w:val="22"/>
        </w:rPr>
        <w:t>l</w:t>
      </w:r>
      <w:r>
        <w:rPr>
          <w:sz w:val="22"/>
          <w:szCs w:val="22"/>
        </w:rPr>
        <w:t>d,</w:t>
      </w:r>
      <w:r>
        <w:rPr>
          <w:spacing w:val="-2"/>
          <w:sz w:val="22"/>
          <w:szCs w:val="22"/>
        </w:rPr>
        <w:t xml:space="preserve"> </w:t>
      </w:r>
      <w:r>
        <w:rPr>
          <w:spacing w:val="1"/>
          <w:sz w:val="22"/>
          <w:szCs w:val="22"/>
        </w:rPr>
        <w:t>r</w:t>
      </w:r>
      <w:r>
        <w:rPr>
          <w:sz w:val="22"/>
          <w:szCs w:val="22"/>
        </w:rPr>
        <w:t>a</w:t>
      </w:r>
      <w:r>
        <w:rPr>
          <w:spacing w:val="-1"/>
          <w:sz w:val="22"/>
          <w:szCs w:val="22"/>
        </w:rPr>
        <w:t>t</w:t>
      </w:r>
      <w:r>
        <w:rPr>
          <w:sz w:val="22"/>
          <w:szCs w:val="22"/>
        </w:rPr>
        <w:t xml:space="preserve">a </w:t>
      </w:r>
      <w:r>
        <w:rPr>
          <w:spacing w:val="-1"/>
          <w:sz w:val="22"/>
          <w:szCs w:val="22"/>
        </w:rPr>
        <w:t>t</w:t>
      </w:r>
      <w:r>
        <w:rPr>
          <w:sz w:val="22"/>
          <w:szCs w:val="22"/>
        </w:rPr>
        <w:t>en</w:t>
      </w:r>
      <w:r>
        <w:rPr>
          <w:spacing w:val="-2"/>
          <w:sz w:val="22"/>
          <w:szCs w:val="22"/>
        </w:rPr>
        <w:t>g</w:t>
      </w:r>
      <w:r>
        <w:rPr>
          <w:sz w:val="22"/>
          <w:szCs w:val="22"/>
        </w:rPr>
        <w:t>ah)</w:t>
      </w:r>
    </w:p>
    <w:p w:rsidR="0056793F" w:rsidRDefault="0056793F">
      <w:pPr>
        <w:spacing w:before="8" w:line="120" w:lineRule="exact"/>
        <w:rPr>
          <w:sz w:val="12"/>
          <w:szCs w:val="12"/>
        </w:rPr>
      </w:pPr>
    </w:p>
    <w:p w:rsidR="0056793F" w:rsidRDefault="0056793F">
      <w:pPr>
        <w:spacing w:line="200" w:lineRule="exact"/>
      </w:pPr>
    </w:p>
    <w:p w:rsidR="0056793F" w:rsidRDefault="0056793F">
      <w:pPr>
        <w:spacing w:line="200" w:lineRule="exact"/>
      </w:pPr>
    </w:p>
    <w:p w:rsidR="0056793F" w:rsidRDefault="001647BF">
      <w:pPr>
        <w:spacing w:line="275" w:lineRule="auto"/>
        <w:ind w:left="3142" w:right="3203"/>
        <w:jc w:val="center"/>
        <w:rPr>
          <w:sz w:val="24"/>
          <w:szCs w:val="24"/>
        </w:rPr>
      </w:pPr>
      <w:r>
        <w:rPr>
          <w:b/>
          <w:sz w:val="24"/>
          <w:szCs w:val="24"/>
        </w:rPr>
        <w:t>N</w:t>
      </w:r>
      <w:r>
        <w:rPr>
          <w:b/>
          <w:spacing w:val="-1"/>
          <w:sz w:val="24"/>
          <w:szCs w:val="24"/>
        </w:rPr>
        <w:t>AM</w:t>
      </w:r>
      <w:r>
        <w:rPr>
          <w:b/>
          <w:sz w:val="24"/>
          <w:szCs w:val="24"/>
        </w:rPr>
        <w:t xml:space="preserve">A </w:t>
      </w:r>
      <w:r>
        <w:rPr>
          <w:b/>
          <w:spacing w:val="1"/>
          <w:sz w:val="24"/>
          <w:szCs w:val="24"/>
        </w:rPr>
        <w:t>M</w:t>
      </w:r>
      <w:r>
        <w:rPr>
          <w:b/>
          <w:sz w:val="24"/>
          <w:szCs w:val="24"/>
        </w:rPr>
        <w:t>AHASI</w:t>
      </w:r>
      <w:r>
        <w:rPr>
          <w:b/>
          <w:spacing w:val="1"/>
          <w:sz w:val="24"/>
          <w:szCs w:val="24"/>
        </w:rPr>
        <w:t>S</w:t>
      </w:r>
      <w:r>
        <w:rPr>
          <w:b/>
          <w:sz w:val="24"/>
          <w:szCs w:val="24"/>
        </w:rPr>
        <w:t>WA NIM</w:t>
      </w:r>
    </w:p>
    <w:p w:rsidR="0056793F" w:rsidRDefault="001647BF">
      <w:pPr>
        <w:spacing w:line="240" w:lineRule="exact"/>
        <w:ind w:left="2536" w:right="2599"/>
        <w:jc w:val="center"/>
        <w:rPr>
          <w:sz w:val="22"/>
          <w:szCs w:val="22"/>
        </w:rPr>
      </w:pPr>
      <w:r>
        <w:rPr>
          <w:b/>
          <w:spacing w:val="1"/>
          <w:position w:val="-1"/>
          <w:sz w:val="22"/>
          <w:szCs w:val="22"/>
        </w:rPr>
        <w:t>(</w:t>
      </w:r>
      <w:r>
        <w:rPr>
          <w:spacing w:val="-1"/>
          <w:position w:val="-1"/>
          <w:sz w:val="22"/>
          <w:szCs w:val="22"/>
        </w:rPr>
        <w:t>t</w:t>
      </w:r>
      <w:r>
        <w:rPr>
          <w:spacing w:val="1"/>
          <w:position w:val="-1"/>
          <w:sz w:val="22"/>
          <w:szCs w:val="22"/>
        </w:rPr>
        <w:t>i</w:t>
      </w:r>
      <w:r>
        <w:rPr>
          <w:spacing w:val="-4"/>
          <w:position w:val="-1"/>
          <w:sz w:val="22"/>
          <w:szCs w:val="22"/>
        </w:rPr>
        <w:t>m</w:t>
      </w:r>
      <w:r>
        <w:rPr>
          <w:position w:val="-1"/>
          <w:sz w:val="22"/>
          <w:szCs w:val="22"/>
        </w:rPr>
        <w:t>es</w:t>
      </w:r>
      <w:r>
        <w:rPr>
          <w:spacing w:val="1"/>
          <w:position w:val="-1"/>
          <w:sz w:val="22"/>
          <w:szCs w:val="22"/>
        </w:rPr>
        <w:t xml:space="preserve"> </w:t>
      </w:r>
      <w:r>
        <w:rPr>
          <w:position w:val="-1"/>
          <w:sz w:val="22"/>
          <w:szCs w:val="22"/>
        </w:rPr>
        <w:t>new ro</w:t>
      </w:r>
      <w:r>
        <w:rPr>
          <w:spacing w:val="-4"/>
          <w:position w:val="-1"/>
          <w:sz w:val="22"/>
          <w:szCs w:val="22"/>
        </w:rPr>
        <w:t>m</w:t>
      </w:r>
      <w:r>
        <w:rPr>
          <w:position w:val="-1"/>
          <w:sz w:val="22"/>
          <w:szCs w:val="22"/>
        </w:rPr>
        <w:t>an 14, b</w:t>
      </w:r>
      <w:r>
        <w:rPr>
          <w:spacing w:val="-2"/>
          <w:position w:val="-1"/>
          <w:sz w:val="22"/>
          <w:szCs w:val="22"/>
        </w:rPr>
        <w:t>o</w:t>
      </w:r>
      <w:r>
        <w:rPr>
          <w:spacing w:val="1"/>
          <w:position w:val="-1"/>
          <w:sz w:val="22"/>
          <w:szCs w:val="22"/>
        </w:rPr>
        <w:t>l</w:t>
      </w:r>
      <w:r>
        <w:rPr>
          <w:position w:val="-1"/>
          <w:sz w:val="22"/>
          <w:szCs w:val="22"/>
        </w:rPr>
        <w:t>d,</w:t>
      </w:r>
      <w:r>
        <w:rPr>
          <w:spacing w:val="-2"/>
          <w:position w:val="-1"/>
          <w:sz w:val="22"/>
          <w:szCs w:val="22"/>
        </w:rPr>
        <w:t xml:space="preserve"> </w:t>
      </w:r>
      <w:r>
        <w:rPr>
          <w:spacing w:val="1"/>
          <w:position w:val="-1"/>
          <w:sz w:val="22"/>
          <w:szCs w:val="22"/>
        </w:rPr>
        <w:t>r</w:t>
      </w:r>
      <w:r>
        <w:rPr>
          <w:position w:val="-1"/>
          <w:sz w:val="22"/>
          <w:szCs w:val="22"/>
        </w:rPr>
        <w:t>a</w:t>
      </w:r>
      <w:r>
        <w:rPr>
          <w:spacing w:val="-1"/>
          <w:position w:val="-1"/>
          <w:sz w:val="22"/>
          <w:szCs w:val="22"/>
        </w:rPr>
        <w:t>t</w:t>
      </w:r>
      <w:r>
        <w:rPr>
          <w:position w:val="-1"/>
          <w:sz w:val="22"/>
          <w:szCs w:val="22"/>
        </w:rPr>
        <w:t xml:space="preserve">a </w:t>
      </w:r>
      <w:r>
        <w:rPr>
          <w:spacing w:val="-1"/>
          <w:position w:val="-1"/>
          <w:sz w:val="22"/>
          <w:szCs w:val="22"/>
        </w:rPr>
        <w:t>t</w:t>
      </w:r>
      <w:r>
        <w:rPr>
          <w:position w:val="-1"/>
          <w:sz w:val="22"/>
          <w:szCs w:val="22"/>
        </w:rPr>
        <w:t>en</w:t>
      </w:r>
      <w:r>
        <w:rPr>
          <w:spacing w:val="-2"/>
          <w:position w:val="-1"/>
          <w:sz w:val="22"/>
          <w:szCs w:val="22"/>
        </w:rPr>
        <w:t>g</w:t>
      </w:r>
      <w:r>
        <w:rPr>
          <w:position w:val="-1"/>
          <w:sz w:val="22"/>
          <w:szCs w:val="22"/>
        </w:rPr>
        <w:t>ah)</w:t>
      </w:r>
    </w:p>
    <w:p w:rsidR="0056793F" w:rsidRDefault="0056793F">
      <w:pPr>
        <w:spacing w:before="7" w:line="180" w:lineRule="exact"/>
        <w:rPr>
          <w:sz w:val="19"/>
          <w:szCs w:val="19"/>
        </w:rPr>
      </w:pPr>
    </w:p>
    <w:p w:rsidR="0056793F" w:rsidRDefault="0056793F">
      <w:pPr>
        <w:spacing w:line="200" w:lineRule="exact"/>
      </w:pPr>
    </w:p>
    <w:p w:rsidR="0056793F" w:rsidRDefault="007556E8">
      <w:pPr>
        <w:spacing w:line="200" w:lineRule="exact"/>
      </w:pPr>
      <w:r>
        <w:rPr>
          <w:noProof/>
          <w:lang w:eastAsia="zh-TW"/>
        </w:rPr>
        <w:drawing>
          <wp:anchor distT="0" distB="0" distL="114300" distR="114300" simplePos="0" relativeHeight="251685888" behindDoc="1" locked="0" layoutInCell="1" allowOverlap="1">
            <wp:simplePos x="0" y="0"/>
            <wp:positionH relativeFrom="column">
              <wp:posOffset>1698625</wp:posOffset>
            </wp:positionH>
            <wp:positionV relativeFrom="paragraph">
              <wp:posOffset>114935</wp:posOffset>
            </wp:positionV>
            <wp:extent cx="1857375" cy="1590675"/>
            <wp:effectExtent l="0" t="0" r="0" b="0"/>
            <wp:wrapNone/>
            <wp:docPr id="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a:srcRect/>
                    <a:stretch>
                      <a:fillRect/>
                    </a:stretch>
                  </pic:blipFill>
                  <pic:spPr bwMode="auto">
                    <a:xfrm>
                      <a:off x="0" y="0"/>
                      <a:ext cx="1857375" cy="1590675"/>
                    </a:xfrm>
                    <a:prstGeom prst="rect">
                      <a:avLst/>
                    </a:prstGeom>
                    <a:noFill/>
                    <a:ln w="9525">
                      <a:noFill/>
                      <a:miter lim="800000"/>
                      <a:headEnd/>
                      <a:tailEnd/>
                    </a:ln>
                  </pic:spPr>
                </pic:pic>
              </a:graphicData>
            </a:graphic>
          </wp:anchor>
        </w:drawing>
      </w:r>
    </w:p>
    <w:p w:rsidR="0056793F" w:rsidRDefault="0098493C">
      <w:pPr>
        <w:spacing w:line="200" w:lineRule="exact"/>
      </w:pPr>
      <w:r>
        <w:rPr>
          <w:noProof/>
          <w:lang w:eastAsia="zh-TW"/>
        </w:rPr>
        <mc:AlternateContent>
          <mc:Choice Requires="wps">
            <w:drawing>
              <wp:anchor distT="0" distB="0" distL="114300" distR="114300" simplePos="0" relativeHeight="251672576" behindDoc="0" locked="0" layoutInCell="1" allowOverlap="1">
                <wp:simplePos x="0" y="0"/>
                <wp:positionH relativeFrom="column">
                  <wp:posOffset>3384550</wp:posOffset>
                </wp:positionH>
                <wp:positionV relativeFrom="paragraph">
                  <wp:posOffset>121285</wp:posOffset>
                </wp:positionV>
                <wp:extent cx="247650" cy="1285875"/>
                <wp:effectExtent l="12700" t="6985" r="6350" b="12065"/>
                <wp:wrapNone/>
                <wp:docPr id="198" name="AutoShape 2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7650" cy="1285875"/>
                        </a:xfrm>
                        <a:prstGeom prst="rightBrace">
                          <a:avLst>
                            <a:gd name="adj1" fmla="val 43269"/>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F4A9B5"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214" o:spid="_x0000_s1026" type="#_x0000_t88" style="position:absolute;margin-left:266.5pt;margin-top:9.55pt;width:19.5pt;height:101.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"/>
            </w:pict>
          </mc:Fallback>
        </mc:AlternateContent>
      </w: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1647BF">
      <w:pPr>
        <w:spacing w:before="33" w:line="220" w:lineRule="exact"/>
        <w:ind w:left="5765"/>
      </w:pPr>
      <w:r>
        <w:rPr>
          <w:spacing w:val="1"/>
          <w:position w:val="-1"/>
        </w:rPr>
        <w:t>p</w:t>
      </w:r>
      <w:r>
        <w:rPr>
          <w:position w:val="-1"/>
        </w:rPr>
        <w:t>a</w:t>
      </w:r>
      <w:r>
        <w:rPr>
          <w:spacing w:val="-1"/>
          <w:position w:val="-1"/>
        </w:rPr>
        <w:t>n</w:t>
      </w:r>
      <w:r>
        <w:rPr>
          <w:spacing w:val="2"/>
          <w:position w:val="-1"/>
        </w:rPr>
        <w:t>j</w:t>
      </w:r>
      <w:r>
        <w:rPr>
          <w:position w:val="-1"/>
        </w:rPr>
        <w:t>a</w:t>
      </w:r>
      <w:r>
        <w:rPr>
          <w:spacing w:val="-1"/>
          <w:position w:val="-1"/>
        </w:rPr>
        <w:t>n</w:t>
      </w:r>
      <w:r>
        <w:rPr>
          <w:position w:val="-1"/>
        </w:rPr>
        <w:t>g</w:t>
      </w:r>
      <w:r>
        <w:rPr>
          <w:spacing w:val="-7"/>
          <w:position w:val="-1"/>
        </w:rPr>
        <w:t xml:space="preserve"> </w:t>
      </w:r>
      <w:r>
        <w:rPr>
          <w:spacing w:val="1"/>
          <w:position w:val="-1"/>
        </w:rPr>
        <w:t>d</w:t>
      </w:r>
      <w:r>
        <w:rPr>
          <w:position w:val="-1"/>
        </w:rPr>
        <w:t>an</w:t>
      </w:r>
      <w:r>
        <w:rPr>
          <w:spacing w:val="-4"/>
          <w:position w:val="-1"/>
        </w:rPr>
        <w:t xml:space="preserve"> </w:t>
      </w:r>
      <w:r>
        <w:rPr>
          <w:position w:val="-1"/>
        </w:rPr>
        <w:t>le</w:t>
      </w:r>
      <w:r>
        <w:rPr>
          <w:spacing w:val="1"/>
          <w:position w:val="-1"/>
        </w:rPr>
        <w:t>b</w:t>
      </w:r>
      <w:r>
        <w:rPr>
          <w:position w:val="-1"/>
        </w:rPr>
        <w:t>ar</w:t>
      </w:r>
      <w:r>
        <w:rPr>
          <w:spacing w:val="-1"/>
          <w:position w:val="-1"/>
        </w:rPr>
        <w:t xml:space="preserve"> </w:t>
      </w:r>
      <w:r>
        <w:rPr>
          <w:position w:val="-1"/>
        </w:rPr>
        <w:t>5</w:t>
      </w:r>
      <w:r>
        <w:rPr>
          <w:spacing w:val="-1"/>
          <w:position w:val="-1"/>
        </w:rPr>
        <w:t xml:space="preserve"> </w:t>
      </w:r>
      <w:r>
        <w:rPr>
          <w:position w:val="-1"/>
        </w:rPr>
        <w:t>cm</w:t>
      </w:r>
    </w:p>
    <w:p w:rsidR="0056793F" w:rsidRDefault="0056793F">
      <w:pPr>
        <w:spacing w:before="6" w:line="140" w:lineRule="exact"/>
        <w:rPr>
          <w:sz w:val="14"/>
          <w:szCs w:val="14"/>
        </w:rPr>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1647BF">
      <w:pPr>
        <w:spacing w:before="29"/>
        <w:ind w:left="2366" w:right="2432"/>
        <w:jc w:val="center"/>
        <w:rPr>
          <w:sz w:val="24"/>
          <w:szCs w:val="24"/>
        </w:rPr>
      </w:pPr>
      <w:r>
        <w:rPr>
          <w:b/>
          <w:spacing w:val="-3"/>
          <w:sz w:val="24"/>
          <w:szCs w:val="24"/>
        </w:rPr>
        <w:t>P</w:t>
      </w:r>
      <w:r>
        <w:rPr>
          <w:b/>
          <w:sz w:val="24"/>
          <w:szCs w:val="24"/>
        </w:rPr>
        <w:t>R</w:t>
      </w:r>
      <w:r>
        <w:rPr>
          <w:b/>
          <w:spacing w:val="2"/>
          <w:sz w:val="24"/>
          <w:szCs w:val="24"/>
        </w:rPr>
        <w:t>O</w:t>
      </w:r>
      <w:r>
        <w:rPr>
          <w:b/>
          <w:spacing w:val="-2"/>
          <w:sz w:val="24"/>
          <w:szCs w:val="24"/>
        </w:rPr>
        <w:t>G</w:t>
      </w:r>
      <w:r>
        <w:rPr>
          <w:b/>
          <w:sz w:val="24"/>
          <w:szCs w:val="24"/>
        </w:rPr>
        <w:t>R</w:t>
      </w:r>
      <w:r>
        <w:rPr>
          <w:b/>
          <w:spacing w:val="1"/>
          <w:sz w:val="24"/>
          <w:szCs w:val="24"/>
        </w:rPr>
        <w:t>A</w:t>
      </w:r>
      <w:r>
        <w:rPr>
          <w:b/>
          <w:sz w:val="24"/>
          <w:szCs w:val="24"/>
        </w:rPr>
        <w:t>M</w:t>
      </w:r>
      <w:r>
        <w:rPr>
          <w:b/>
          <w:spacing w:val="-1"/>
          <w:sz w:val="24"/>
          <w:szCs w:val="24"/>
        </w:rPr>
        <w:t xml:space="preserve"> </w:t>
      </w:r>
      <w:r>
        <w:rPr>
          <w:b/>
          <w:spacing w:val="1"/>
          <w:sz w:val="24"/>
          <w:szCs w:val="24"/>
        </w:rPr>
        <w:t>S</w:t>
      </w:r>
      <w:r>
        <w:rPr>
          <w:b/>
          <w:sz w:val="24"/>
          <w:szCs w:val="24"/>
        </w:rPr>
        <w:t>TU</w:t>
      </w:r>
      <w:r>
        <w:rPr>
          <w:b/>
          <w:spacing w:val="-1"/>
          <w:sz w:val="24"/>
          <w:szCs w:val="24"/>
        </w:rPr>
        <w:t>D</w:t>
      </w:r>
      <w:r>
        <w:rPr>
          <w:b/>
          <w:sz w:val="24"/>
          <w:szCs w:val="24"/>
        </w:rPr>
        <w:t>I</w:t>
      </w:r>
      <w:r>
        <w:rPr>
          <w:b/>
          <w:spacing w:val="2"/>
          <w:sz w:val="24"/>
          <w:szCs w:val="24"/>
        </w:rPr>
        <w:t xml:space="preserve"> X</w:t>
      </w:r>
      <w:r>
        <w:rPr>
          <w:b/>
          <w:sz w:val="24"/>
          <w:szCs w:val="24"/>
        </w:rPr>
        <w:t>X</w:t>
      </w:r>
      <w:r>
        <w:rPr>
          <w:b/>
          <w:spacing w:val="-1"/>
          <w:sz w:val="24"/>
          <w:szCs w:val="24"/>
        </w:rPr>
        <w:t>X</w:t>
      </w:r>
      <w:r>
        <w:rPr>
          <w:b/>
          <w:sz w:val="24"/>
          <w:szCs w:val="24"/>
        </w:rPr>
        <w:t>X</w:t>
      </w:r>
      <w:r>
        <w:rPr>
          <w:b/>
          <w:spacing w:val="-1"/>
          <w:sz w:val="24"/>
          <w:szCs w:val="24"/>
        </w:rPr>
        <w:t>X</w:t>
      </w:r>
      <w:r>
        <w:rPr>
          <w:b/>
          <w:sz w:val="24"/>
          <w:szCs w:val="24"/>
        </w:rPr>
        <w:t>X</w:t>
      </w:r>
      <w:r>
        <w:rPr>
          <w:b/>
          <w:spacing w:val="1"/>
          <w:sz w:val="24"/>
          <w:szCs w:val="24"/>
        </w:rPr>
        <w:t>X</w:t>
      </w:r>
      <w:r>
        <w:rPr>
          <w:b/>
          <w:sz w:val="24"/>
          <w:szCs w:val="24"/>
        </w:rPr>
        <w:t>XXX</w:t>
      </w:r>
    </w:p>
    <w:p w:rsidR="0056793F" w:rsidRDefault="001647BF">
      <w:pPr>
        <w:spacing w:before="41" w:line="277" w:lineRule="auto"/>
        <w:ind w:left="753" w:right="820"/>
        <w:jc w:val="center"/>
        <w:rPr>
          <w:sz w:val="24"/>
          <w:szCs w:val="24"/>
        </w:rPr>
      </w:pPr>
      <w:r>
        <w:rPr>
          <w:b/>
          <w:spacing w:val="-3"/>
          <w:sz w:val="24"/>
          <w:szCs w:val="24"/>
        </w:rPr>
        <w:t>F</w:t>
      </w:r>
      <w:r>
        <w:rPr>
          <w:b/>
          <w:spacing w:val="2"/>
          <w:sz w:val="24"/>
          <w:szCs w:val="24"/>
        </w:rPr>
        <w:t>A</w:t>
      </w:r>
      <w:r>
        <w:rPr>
          <w:b/>
          <w:spacing w:val="-2"/>
          <w:sz w:val="24"/>
          <w:szCs w:val="24"/>
        </w:rPr>
        <w:t>K</w:t>
      </w:r>
      <w:r>
        <w:rPr>
          <w:b/>
          <w:sz w:val="24"/>
          <w:szCs w:val="24"/>
        </w:rPr>
        <w:t>UL</w:t>
      </w:r>
      <w:r>
        <w:rPr>
          <w:b/>
          <w:spacing w:val="1"/>
          <w:sz w:val="24"/>
          <w:szCs w:val="24"/>
        </w:rPr>
        <w:t>T</w:t>
      </w:r>
      <w:r>
        <w:rPr>
          <w:b/>
          <w:sz w:val="24"/>
          <w:szCs w:val="24"/>
        </w:rPr>
        <w:t xml:space="preserve">AS </w:t>
      </w:r>
      <w:r w:rsidR="007556E8">
        <w:rPr>
          <w:b/>
          <w:sz w:val="24"/>
          <w:szCs w:val="24"/>
        </w:rPr>
        <w:t>TEKNIK</w:t>
      </w:r>
      <w:r>
        <w:rPr>
          <w:b/>
          <w:sz w:val="24"/>
          <w:szCs w:val="24"/>
        </w:rPr>
        <w:t xml:space="preserve"> </w:t>
      </w:r>
    </w:p>
    <w:p w:rsidR="0056793F" w:rsidRDefault="001647BF">
      <w:pPr>
        <w:spacing w:line="260" w:lineRule="exact"/>
        <w:ind w:left="3840" w:right="3906"/>
        <w:jc w:val="center"/>
        <w:rPr>
          <w:sz w:val="24"/>
          <w:szCs w:val="24"/>
        </w:rPr>
      </w:pPr>
      <w:r>
        <w:rPr>
          <w:b/>
          <w:spacing w:val="-1"/>
          <w:sz w:val="24"/>
          <w:szCs w:val="24"/>
        </w:rPr>
        <w:t>M</w:t>
      </w:r>
      <w:r>
        <w:rPr>
          <w:b/>
          <w:sz w:val="24"/>
          <w:szCs w:val="24"/>
        </w:rPr>
        <w:t>ED</w:t>
      </w:r>
      <w:r>
        <w:rPr>
          <w:b/>
          <w:spacing w:val="-1"/>
          <w:sz w:val="24"/>
          <w:szCs w:val="24"/>
        </w:rPr>
        <w:t>A</w:t>
      </w:r>
      <w:r>
        <w:rPr>
          <w:b/>
          <w:sz w:val="24"/>
          <w:szCs w:val="24"/>
        </w:rPr>
        <w:t>N</w:t>
      </w:r>
    </w:p>
    <w:p w:rsidR="0056793F" w:rsidRDefault="001647BF">
      <w:pPr>
        <w:spacing w:before="41"/>
        <w:ind w:left="4053" w:right="4117"/>
        <w:jc w:val="center"/>
        <w:rPr>
          <w:sz w:val="24"/>
          <w:szCs w:val="24"/>
        </w:rPr>
      </w:pPr>
      <w:r>
        <w:rPr>
          <w:b/>
          <w:sz w:val="24"/>
          <w:szCs w:val="24"/>
        </w:rPr>
        <w:t>20xx</w:t>
      </w:r>
    </w:p>
    <w:p w:rsidR="0056793F" w:rsidRDefault="001647BF">
      <w:pPr>
        <w:spacing w:before="36"/>
        <w:ind w:left="2041" w:right="2101"/>
        <w:jc w:val="center"/>
        <w:rPr>
          <w:sz w:val="22"/>
          <w:szCs w:val="22"/>
        </w:rPr>
        <w:sectPr w:rsidR="0056793F">
          <w:pgSz w:w="11920" w:h="16840"/>
          <w:pgMar w:top="760" w:right="1580" w:bottom="280" w:left="1600" w:header="720" w:footer="720" w:gutter="0"/>
          <w:cols w:space="720"/>
        </w:sectPr>
      </w:pPr>
      <w:r>
        <w:rPr>
          <w:b/>
          <w:spacing w:val="1"/>
          <w:sz w:val="22"/>
          <w:szCs w:val="22"/>
        </w:rPr>
        <w:t>(</w:t>
      </w:r>
      <w:r>
        <w:rPr>
          <w:spacing w:val="-1"/>
          <w:sz w:val="22"/>
          <w:szCs w:val="22"/>
        </w:rPr>
        <w:t>t</w:t>
      </w:r>
      <w:r>
        <w:rPr>
          <w:spacing w:val="1"/>
          <w:sz w:val="22"/>
          <w:szCs w:val="22"/>
        </w:rPr>
        <w:t>i</w:t>
      </w:r>
      <w:r>
        <w:rPr>
          <w:spacing w:val="-4"/>
          <w:sz w:val="22"/>
          <w:szCs w:val="22"/>
        </w:rPr>
        <w:t>m</w:t>
      </w:r>
      <w:r>
        <w:rPr>
          <w:sz w:val="22"/>
          <w:szCs w:val="22"/>
        </w:rPr>
        <w:t>es</w:t>
      </w:r>
      <w:r>
        <w:rPr>
          <w:spacing w:val="1"/>
          <w:sz w:val="22"/>
          <w:szCs w:val="22"/>
        </w:rPr>
        <w:t xml:space="preserve"> </w:t>
      </w:r>
      <w:r>
        <w:rPr>
          <w:sz w:val="22"/>
          <w:szCs w:val="22"/>
        </w:rPr>
        <w:t>new ro</w:t>
      </w:r>
      <w:r>
        <w:rPr>
          <w:spacing w:val="-4"/>
          <w:sz w:val="22"/>
          <w:szCs w:val="22"/>
        </w:rPr>
        <w:t>m</w:t>
      </w:r>
      <w:r>
        <w:rPr>
          <w:sz w:val="22"/>
          <w:szCs w:val="22"/>
        </w:rPr>
        <w:t>an 13, b</w:t>
      </w:r>
      <w:r>
        <w:rPr>
          <w:spacing w:val="-2"/>
          <w:sz w:val="22"/>
          <w:szCs w:val="22"/>
        </w:rPr>
        <w:t>o</w:t>
      </w:r>
      <w:r>
        <w:rPr>
          <w:spacing w:val="1"/>
          <w:sz w:val="22"/>
          <w:szCs w:val="22"/>
        </w:rPr>
        <w:t>l</w:t>
      </w:r>
      <w:r>
        <w:rPr>
          <w:sz w:val="22"/>
          <w:szCs w:val="22"/>
        </w:rPr>
        <w:t>d,</w:t>
      </w:r>
      <w:r>
        <w:rPr>
          <w:spacing w:val="-2"/>
          <w:sz w:val="22"/>
          <w:szCs w:val="22"/>
        </w:rPr>
        <w:t xml:space="preserve"> </w:t>
      </w:r>
      <w:r>
        <w:rPr>
          <w:spacing w:val="1"/>
          <w:sz w:val="22"/>
          <w:szCs w:val="22"/>
        </w:rPr>
        <w:t>r</w:t>
      </w:r>
      <w:r>
        <w:rPr>
          <w:sz w:val="22"/>
          <w:szCs w:val="22"/>
        </w:rPr>
        <w:t>a</w:t>
      </w:r>
      <w:r>
        <w:rPr>
          <w:spacing w:val="-1"/>
          <w:sz w:val="22"/>
          <w:szCs w:val="22"/>
        </w:rPr>
        <w:t>t</w:t>
      </w:r>
      <w:r>
        <w:rPr>
          <w:sz w:val="22"/>
          <w:szCs w:val="22"/>
        </w:rPr>
        <w:t xml:space="preserve">a </w:t>
      </w:r>
      <w:r>
        <w:rPr>
          <w:spacing w:val="-1"/>
          <w:sz w:val="22"/>
          <w:szCs w:val="22"/>
        </w:rPr>
        <w:t>t</w:t>
      </w:r>
      <w:r>
        <w:rPr>
          <w:sz w:val="22"/>
          <w:szCs w:val="22"/>
        </w:rPr>
        <w:t>en</w:t>
      </w:r>
      <w:r>
        <w:rPr>
          <w:spacing w:val="-2"/>
          <w:sz w:val="22"/>
          <w:szCs w:val="22"/>
        </w:rPr>
        <w:t>g</w:t>
      </w:r>
      <w:r>
        <w:rPr>
          <w:sz w:val="22"/>
          <w:szCs w:val="22"/>
        </w:rPr>
        <w:t>a</w:t>
      </w:r>
      <w:r>
        <w:rPr>
          <w:spacing w:val="1"/>
          <w:sz w:val="22"/>
          <w:szCs w:val="22"/>
        </w:rPr>
        <w:t>h</w:t>
      </w:r>
      <w:r>
        <w:rPr>
          <w:sz w:val="22"/>
          <w:szCs w:val="22"/>
        </w:rPr>
        <w:t>, sp</w:t>
      </w:r>
      <w:r>
        <w:rPr>
          <w:spacing w:val="-2"/>
          <w:sz w:val="22"/>
          <w:szCs w:val="22"/>
        </w:rPr>
        <w:t>a</w:t>
      </w:r>
      <w:r>
        <w:rPr>
          <w:sz w:val="22"/>
          <w:szCs w:val="22"/>
        </w:rPr>
        <w:t>si</w:t>
      </w:r>
      <w:r>
        <w:rPr>
          <w:spacing w:val="2"/>
          <w:sz w:val="22"/>
          <w:szCs w:val="22"/>
        </w:rPr>
        <w:t xml:space="preserve"> </w:t>
      </w:r>
      <w:r>
        <w:rPr>
          <w:spacing w:val="-2"/>
          <w:sz w:val="22"/>
          <w:szCs w:val="22"/>
        </w:rPr>
        <w:t>1</w:t>
      </w:r>
      <w:r>
        <w:rPr>
          <w:sz w:val="22"/>
          <w:szCs w:val="22"/>
        </w:rPr>
        <w:t>,15)</w:t>
      </w:r>
    </w:p>
    <w:p w:rsidR="0056793F" w:rsidRDefault="0056793F">
      <w:pPr>
        <w:spacing w:before="68"/>
        <w:ind w:left="102"/>
        <w:rPr>
          <w:sz w:val="24"/>
          <w:szCs w:val="24"/>
        </w:rPr>
      </w:pPr>
    </w:p>
    <w:p w:rsidR="0056793F" w:rsidRDefault="0056793F">
      <w:pPr>
        <w:spacing w:before="9" w:line="160" w:lineRule="exact"/>
        <w:rPr>
          <w:sz w:val="17"/>
          <w:szCs w:val="17"/>
        </w:rPr>
      </w:pPr>
    </w:p>
    <w:p w:rsidR="0056793F" w:rsidRDefault="0056793F">
      <w:pPr>
        <w:spacing w:line="200" w:lineRule="exact"/>
      </w:pPr>
    </w:p>
    <w:p w:rsidR="0056793F" w:rsidRDefault="0056793F">
      <w:pPr>
        <w:spacing w:line="200" w:lineRule="exact"/>
      </w:pPr>
    </w:p>
    <w:p w:rsidR="0056793F" w:rsidRDefault="001647BF">
      <w:pPr>
        <w:ind w:left="102"/>
        <w:rPr>
          <w:sz w:val="24"/>
          <w:szCs w:val="24"/>
        </w:rPr>
      </w:pPr>
      <w:r>
        <w:rPr>
          <w:b/>
          <w:sz w:val="24"/>
          <w:szCs w:val="24"/>
        </w:rPr>
        <w:t xml:space="preserve">2.2.2    </w:t>
      </w:r>
      <w:r>
        <w:rPr>
          <w:b/>
          <w:spacing w:val="1"/>
          <w:sz w:val="24"/>
          <w:szCs w:val="24"/>
        </w:rPr>
        <w:t>S</w:t>
      </w:r>
      <w:r>
        <w:rPr>
          <w:b/>
          <w:sz w:val="24"/>
          <w:szCs w:val="24"/>
        </w:rPr>
        <w:t>a</w:t>
      </w:r>
      <w:r>
        <w:rPr>
          <w:b/>
          <w:spacing w:val="-3"/>
          <w:sz w:val="24"/>
          <w:szCs w:val="24"/>
        </w:rPr>
        <w:t>m</w:t>
      </w:r>
      <w:r>
        <w:rPr>
          <w:b/>
          <w:spacing w:val="1"/>
          <w:sz w:val="24"/>
          <w:szCs w:val="24"/>
        </w:rPr>
        <w:t>pu</w:t>
      </w:r>
      <w:r>
        <w:rPr>
          <w:b/>
          <w:sz w:val="24"/>
          <w:szCs w:val="24"/>
        </w:rPr>
        <w:t xml:space="preserve">l </w:t>
      </w:r>
      <w:r>
        <w:rPr>
          <w:b/>
          <w:spacing w:val="1"/>
          <w:sz w:val="24"/>
          <w:szCs w:val="24"/>
        </w:rPr>
        <w:t>d</w:t>
      </w:r>
      <w:r>
        <w:rPr>
          <w:b/>
          <w:sz w:val="24"/>
          <w:szCs w:val="24"/>
        </w:rPr>
        <w:t>alam</w:t>
      </w:r>
    </w:p>
    <w:p w:rsidR="0056793F" w:rsidRDefault="0056793F">
      <w:pPr>
        <w:spacing w:before="2" w:line="120" w:lineRule="exact"/>
        <w:rPr>
          <w:sz w:val="13"/>
          <w:szCs w:val="13"/>
        </w:rPr>
      </w:pPr>
    </w:p>
    <w:p w:rsidR="0056793F" w:rsidRDefault="001647BF">
      <w:pPr>
        <w:spacing w:line="360" w:lineRule="auto"/>
        <w:ind w:left="102" w:right="78" w:firstLine="720"/>
        <w:jc w:val="both"/>
        <w:rPr>
          <w:sz w:val="24"/>
          <w:szCs w:val="24"/>
        </w:rPr>
      </w:pPr>
      <w:r>
        <w:rPr>
          <w:sz w:val="24"/>
          <w:szCs w:val="24"/>
        </w:rPr>
        <w:t>H</w:t>
      </w:r>
      <w:r>
        <w:rPr>
          <w:spacing w:val="-1"/>
          <w:sz w:val="24"/>
          <w:szCs w:val="24"/>
        </w:rPr>
        <w:t>a</w:t>
      </w:r>
      <w:r>
        <w:rPr>
          <w:sz w:val="24"/>
          <w:szCs w:val="24"/>
        </w:rPr>
        <w:t>lam</w:t>
      </w:r>
      <w:r>
        <w:rPr>
          <w:spacing w:val="-1"/>
          <w:sz w:val="24"/>
          <w:szCs w:val="24"/>
        </w:rPr>
        <w:t>a</w:t>
      </w:r>
      <w:r>
        <w:rPr>
          <w:sz w:val="24"/>
          <w:szCs w:val="24"/>
        </w:rPr>
        <w:t>n ini</w:t>
      </w:r>
      <w:r>
        <w:rPr>
          <w:spacing w:val="1"/>
          <w:sz w:val="24"/>
          <w:szCs w:val="24"/>
        </w:rPr>
        <w:t xml:space="preserve"> </w:t>
      </w:r>
      <w:r>
        <w:rPr>
          <w:sz w:val="24"/>
          <w:szCs w:val="24"/>
        </w:rPr>
        <w:t>b</w:t>
      </w:r>
      <w:r>
        <w:rPr>
          <w:spacing w:val="1"/>
          <w:sz w:val="24"/>
          <w:szCs w:val="24"/>
        </w:rPr>
        <w:t>e</w:t>
      </w:r>
      <w:r>
        <w:rPr>
          <w:sz w:val="24"/>
          <w:szCs w:val="24"/>
        </w:rPr>
        <w:t>risi judul</w:t>
      </w:r>
      <w:r>
        <w:rPr>
          <w:spacing w:val="1"/>
          <w:sz w:val="24"/>
          <w:szCs w:val="24"/>
        </w:rPr>
        <w:t xml:space="preserve"> </w:t>
      </w:r>
      <w:r>
        <w:rPr>
          <w:sz w:val="24"/>
          <w:szCs w:val="24"/>
        </w:rPr>
        <w:t>skrips</w:t>
      </w:r>
      <w:r>
        <w:rPr>
          <w:spacing w:val="3"/>
          <w:sz w:val="24"/>
          <w:szCs w:val="24"/>
        </w:rPr>
        <w:t>i</w:t>
      </w:r>
      <w:r>
        <w:rPr>
          <w:sz w:val="24"/>
          <w:szCs w:val="24"/>
        </w:rPr>
        <w:t>, tu</w:t>
      </w:r>
      <w:r>
        <w:rPr>
          <w:spacing w:val="1"/>
          <w:sz w:val="24"/>
          <w:szCs w:val="24"/>
        </w:rPr>
        <w:t>l</w:t>
      </w:r>
      <w:r>
        <w:rPr>
          <w:sz w:val="24"/>
          <w:szCs w:val="24"/>
        </w:rPr>
        <w:t>isan</w:t>
      </w:r>
      <w:r>
        <w:rPr>
          <w:spacing w:val="1"/>
          <w:sz w:val="24"/>
          <w:szCs w:val="24"/>
        </w:rPr>
        <w:t xml:space="preserve"> </w:t>
      </w:r>
      <w:r>
        <w:rPr>
          <w:sz w:val="24"/>
          <w:szCs w:val="24"/>
        </w:rPr>
        <w:t>skrips</w:t>
      </w:r>
      <w:r>
        <w:rPr>
          <w:spacing w:val="1"/>
          <w:sz w:val="24"/>
          <w:szCs w:val="24"/>
        </w:rPr>
        <w:t>i</w:t>
      </w:r>
      <w:r>
        <w:rPr>
          <w:sz w:val="24"/>
          <w:szCs w:val="24"/>
        </w:rPr>
        <w:t>, p</w:t>
      </w:r>
      <w:r>
        <w:rPr>
          <w:spacing w:val="-1"/>
          <w:sz w:val="24"/>
          <w:szCs w:val="24"/>
        </w:rPr>
        <w:t>e</w:t>
      </w:r>
      <w:r>
        <w:rPr>
          <w:spacing w:val="5"/>
          <w:sz w:val="24"/>
          <w:szCs w:val="24"/>
        </w:rPr>
        <w:t>n</w:t>
      </w:r>
      <w:r>
        <w:rPr>
          <w:spacing w:val="-5"/>
          <w:sz w:val="24"/>
          <w:szCs w:val="24"/>
        </w:rPr>
        <w:t>y</w:t>
      </w:r>
      <w:r>
        <w:rPr>
          <w:spacing w:val="-1"/>
          <w:sz w:val="24"/>
          <w:szCs w:val="24"/>
        </w:rPr>
        <w:t>a</w:t>
      </w:r>
      <w:r>
        <w:rPr>
          <w:sz w:val="24"/>
          <w:szCs w:val="24"/>
        </w:rPr>
        <w:t>t</w:t>
      </w:r>
      <w:r>
        <w:rPr>
          <w:spacing w:val="2"/>
          <w:sz w:val="24"/>
          <w:szCs w:val="24"/>
        </w:rPr>
        <w:t>a</w:t>
      </w:r>
      <w:r>
        <w:rPr>
          <w:spacing w:val="-1"/>
          <w:sz w:val="24"/>
          <w:szCs w:val="24"/>
        </w:rPr>
        <w:t>a</w:t>
      </w:r>
      <w:r>
        <w:rPr>
          <w:sz w:val="24"/>
          <w:szCs w:val="24"/>
        </w:rPr>
        <w:t>n, n</w:t>
      </w:r>
      <w:r>
        <w:rPr>
          <w:spacing w:val="-1"/>
          <w:sz w:val="24"/>
          <w:szCs w:val="24"/>
        </w:rPr>
        <w:t>a</w:t>
      </w:r>
      <w:r>
        <w:rPr>
          <w:sz w:val="24"/>
          <w:szCs w:val="24"/>
        </w:rPr>
        <w:t>ma</w:t>
      </w:r>
      <w:r>
        <w:rPr>
          <w:spacing w:val="2"/>
          <w:sz w:val="24"/>
          <w:szCs w:val="24"/>
        </w:rPr>
        <w:t xml:space="preserve"> </w:t>
      </w:r>
      <w:r>
        <w:rPr>
          <w:sz w:val="24"/>
          <w:szCs w:val="24"/>
        </w:rPr>
        <w:t>mah</w:t>
      </w:r>
      <w:r>
        <w:rPr>
          <w:spacing w:val="1"/>
          <w:sz w:val="24"/>
          <w:szCs w:val="24"/>
        </w:rPr>
        <w:t>a</w:t>
      </w:r>
      <w:r>
        <w:rPr>
          <w:sz w:val="24"/>
          <w:szCs w:val="24"/>
        </w:rPr>
        <w:t>si</w:t>
      </w:r>
      <w:r>
        <w:rPr>
          <w:spacing w:val="1"/>
          <w:sz w:val="24"/>
          <w:szCs w:val="24"/>
        </w:rPr>
        <w:t>s</w:t>
      </w:r>
      <w:r>
        <w:rPr>
          <w:sz w:val="24"/>
          <w:szCs w:val="24"/>
        </w:rPr>
        <w:t>w</w:t>
      </w:r>
      <w:r>
        <w:rPr>
          <w:spacing w:val="-1"/>
          <w:sz w:val="24"/>
          <w:szCs w:val="24"/>
        </w:rPr>
        <w:t>a</w:t>
      </w:r>
      <w:r>
        <w:rPr>
          <w:sz w:val="24"/>
          <w:szCs w:val="24"/>
        </w:rPr>
        <w:t xml:space="preserve">, </w:t>
      </w:r>
      <w:r>
        <w:rPr>
          <w:spacing w:val="2"/>
          <w:sz w:val="24"/>
          <w:szCs w:val="24"/>
        </w:rPr>
        <w:t>N</w:t>
      </w:r>
      <w:r w:rsidR="00217636">
        <w:rPr>
          <w:spacing w:val="-6"/>
          <w:sz w:val="24"/>
          <w:szCs w:val="24"/>
        </w:rPr>
        <w:t>P</w:t>
      </w:r>
      <w:r>
        <w:rPr>
          <w:sz w:val="24"/>
          <w:szCs w:val="24"/>
        </w:rPr>
        <w:t>M,</w:t>
      </w:r>
      <w:r>
        <w:rPr>
          <w:spacing w:val="1"/>
          <w:sz w:val="24"/>
          <w:szCs w:val="24"/>
        </w:rPr>
        <w:t xml:space="preserve"> </w:t>
      </w:r>
      <w:r>
        <w:rPr>
          <w:sz w:val="24"/>
          <w:szCs w:val="24"/>
        </w:rPr>
        <w:t>l</w:t>
      </w:r>
      <w:r>
        <w:rPr>
          <w:spacing w:val="3"/>
          <w:sz w:val="24"/>
          <w:szCs w:val="24"/>
        </w:rPr>
        <w:t>o</w:t>
      </w:r>
      <w:r>
        <w:rPr>
          <w:spacing w:val="-2"/>
          <w:sz w:val="24"/>
          <w:szCs w:val="24"/>
        </w:rPr>
        <w:t>g</w:t>
      </w:r>
      <w:r>
        <w:rPr>
          <w:sz w:val="24"/>
          <w:szCs w:val="24"/>
        </w:rPr>
        <w:t>o</w:t>
      </w:r>
      <w:r>
        <w:rPr>
          <w:spacing w:val="1"/>
          <w:sz w:val="24"/>
          <w:szCs w:val="24"/>
        </w:rPr>
        <w:t xml:space="preserve"> u</w:t>
      </w:r>
      <w:r>
        <w:rPr>
          <w:sz w:val="24"/>
          <w:szCs w:val="24"/>
        </w:rPr>
        <w:t>nive</w:t>
      </w:r>
      <w:r>
        <w:rPr>
          <w:spacing w:val="-1"/>
          <w:sz w:val="24"/>
          <w:szCs w:val="24"/>
        </w:rPr>
        <w:t>r</w:t>
      </w:r>
      <w:r>
        <w:rPr>
          <w:sz w:val="24"/>
          <w:szCs w:val="24"/>
        </w:rPr>
        <w:t>si</w:t>
      </w:r>
      <w:r>
        <w:rPr>
          <w:spacing w:val="1"/>
          <w:sz w:val="24"/>
          <w:szCs w:val="24"/>
        </w:rPr>
        <w:t>t</w:t>
      </w:r>
      <w:r>
        <w:rPr>
          <w:spacing w:val="-1"/>
          <w:sz w:val="24"/>
          <w:szCs w:val="24"/>
        </w:rPr>
        <w:t>a</w:t>
      </w:r>
      <w:r>
        <w:rPr>
          <w:sz w:val="24"/>
          <w:szCs w:val="24"/>
        </w:rPr>
        <w:t>s,</w:t>
      </w:r>
      <w:r>
        <w:rPr>
          <w:spacing w:val="2"/>
          <w:sz w:val="24"/>
          <w:szCs w:val="24"/>
        </w:rPr>
        <w:t xml:space="preserve"> </w:t>
      </w:r>
      <w:r>
        <w:rPr>
          <w:sz w:val="24"/>
          <w:szCs w:val="24"/>
        </w:rPr>
        <w:t>n</w:t>
      </w:r>
      <w:r>
        <w:rPr>
          <w:spacing w:val="-1"/>
          <w:sz w:val="24"/>
          <w:szCs w:val="24"/>
        </w:rPr>
        <w:t>a</w:t>
      </w:r>
      <w:r>
        <w:rPr>
          <w:sz w:val="24"/>
          <w:szCs w:val="24"/>
        </w:rPr>
        <w:t>ma prog</w:t>
      </w:r>
      <w:r>
        <w:rPr>
          <w:spacing w:val="-1"/>
          <w:sz w:val="24"/>
          <w:szCs w:val="24"/>
        </w:rPr>
        <w:t>ra</w:t>
      </w:r>
      <w:r>
        <w:rPr>
          <w:sz w:val="24"/>
          <w:szCs w:val="24"/>
        </w:rPr>
        <w:t>m</w:t>
      </w:r>
      <w:r>
        <w:rPr>
          <w:spacing w:val="1"/>
          <w:sz w:val="24"/>
          <w:szCs w:val="24"/>
        </w:rPr>
        <w:t xml:space="preserve"> </w:t>
      </w:r>
      <w:r>
        <w:rPr>
          <w:sz w:val="24"/>
          <w:szCs w:val="24"/>
        </w:rPr>
        <w:t>stud</w:t>
      </w:r>
      <w:r>
        <w:rPr>
          <w:spacing w:val="1"/>
          <w:sz w:val="24"/>
          <w:szCs w:val="24"/>
        </w:rPr>
        <w:t>i</w:t>
      </w:r>
      <w:r>
        <w:rPr>
          <w:sz w:val="24"/>
          <w:szCs w:val="24"/>
        </w:rPr>
        <w:t>,</w:t>
      </w:r>
      <w:r>
        <w:rPr>
          <w:spacing w:val="1"/>
          <w:sz w:val="24"/>
          <w:szCs w:val="24"/>
        </w:rPr>
        <w:t xml:space="preserve"> </w:t>
      </w:r>
      <w:r>
        <w:rPr>
          <w:sz w:val="24"/>
          <w:szCs w:val="24"/>
        </w:rPr>
        <w:t>n</w:t>
      </w:r>
      <w:r>
        <w:rPr>
          <w:spacing w:val="-1"/>
          <w:sz w:val="24"/>
          <w:szCs w:val="24"/>
        </w:rPr>
        <w:t>a</w:t>
      </w:r>
      <w:r>
        <w:rPr>
          <w:sz w:val="24"/>
          <w:szCs w:val="24"/>
        </w:rPr>
        <w:t>ma</w:t>
      </w:r>
      <w:r>
        <w:rPr>
          <w:spacing w:val="1"/>
          <w:sz w:val="24"/>
          <w:szCs w:val="24"/>
        </w:rPr>
        <w:t xml:space="preserve"> </w:t>
      </w:r>
      <w:r>
        <w:rPr>
          <w:sz w:val="24"/>
          <w:szCs w:val="24"/>
        </w:rPr>
        <w:t>f</w:t>
      </w:r>
      <w:r>
        <w:rPr>
          <w:spacing w:val="-2"/>
          <w:sz w:val="24"/>
          <w:szCs w:val="24"/>
        </w:rPr>
        <w:t>a</w:t>
      </w:r>
      <w:r>
        <w:rPr>
          <w:sz w:val="24"/>
          <w:szCs w:val="24"/>
        </w:rPr>
        <w:t>kul</w:t>
      </w:r>
      <w:r>
        <w:rPr>
          <w:spacing w:val="1"/>
          <w:sz w:val="24"/>
          <w:szCs w:val="24"/>
        </w:rPr>
        <w:t>t</w:t>
      </w:r>
      <w:r>
        <w:rPr>
          <w:spacing w:val="-1"/>
          <w:sz w:val="24"/>
          <w:szCs w:val="24"/>
        </w:rPr>
        <w:t>a</w:t>
      </w:r>
      <w:r>
        <w:rPr>
          <w:sz w:val="24"/>
          <w:szCs w:val="24"/>
        </w:rPr>
        <w:t>s,</w:t>
      </w:r>
      <w:r>
        <w:rPr>
          <w:spacing w:val="1"/>
          <w:sz w:val="24"/>
          <w:szCs w:val="24"/>
        </w:rPr>
        <w:t xml:space="preserve"> </w:t>
      </w:r>
      <w:r>
        <w:rPr>
          <w:sz w:val="24"/>
          <w:szCs w:val="24"/>
        </w:rPr>
        <w:t>kota d</w:t>
      </w:r>
      <w:r>
        <w:rPr>
          <w:spacing w:val="-1"/>
          <w:sz w:val="24"/>
          <w:szCs w:val="24"/>
        </w:rPr>
        <w:t>a</w:t>
      </w:r>
      <w:r>
        <w:rPr>
          <w:sz w:val="24"/>
          <w:szCs w:val="24"/>
        </w:rPr>
        <w:t>n</w:t>
      </w:r>
      <w:r>
        <w:rPr>
          <w:spacing w:val="1"/>
          <w:sz w:val="24"/>
          <w:szCs w:val="24"/>
        </w:rPr>
        <w:t xml:space="preserve"> </w:t>
      </w:r>
      <w:r>
        <w:rPr>
          <w:spacing w:val="2"/>
          <w:sz w:val="24"/>
          <w:szCs w:val="24"/>
        </w:rPr>
        <w:t>t</w:t>
      </w:r>
      <w:r>
        <w:rPr>
          <w:spacing w:val="-1"/>
          <w:sz w:val="24"/>
          <w:szCs w:val="24"/>
        </w:rPr>
        <w:t>a</w:t>
      </w:r>
      <w:r>
        <w:rPr>
          <w:sz w:val="24"/>
          <w:szCs w:val="24"/>
        </w:rPr>
        <w:t>hun.</w:t>
      </w:r>
      <w:r>
        <w:rPr>
          <w:spacing w:val="1"/>
          <w:sz w:val="24"/>
          <w:szCs w:val="24"/>
        </w:rPr>
        <w:t xml:space="preserve"> P</w:t>
      </w:r>
      <w:r>
        <w:rPr>
          <w:spacing w:val="-1"/>
          <w:sz w:val="24"/>
          <w:szCs w:val="24"/>
        </w:rPr>
        <w:t>e</w:t>
      </w:r>
      <w:r>
        <w:rPr>
          <w:sz w:val="24"/>
          <w:szCs w:val="24"/>
        </w:rPr>
        <w:t>r</w:t>
      </w:r>
      <w:r>
        <w:rPr>
          <w:spacing w:val="1"/>
          <w:sz w:val="24"/>
          <w:szCs w:val="24"/>
        </w:rPr>
        <w:t>n</w:t>
      </w:r>
      <w:r>
        <w:rPr>
          <w:spacing w:val="-5"/>
          <w:sz w:val="24"/>
          <w:szCs w:val="24"/>
        </w:rPr>
        <w:t>y</w:t>
      </w:r>
      <w:r>
        <w:rPr>
          <w:spacing w:val="-1"/>
          <w:sz w:val="24"/>
          <w:szCs w:val="24"/>
        </w:rPr>
        <w:t>a</w:t>
      </w:r>
      <w:r>
        <w:rPr>
          <w:sz w:val="24"/>
          <w:szCs w:val="24"/>
        </w:rPr>
        <w:t>t</w:t>
      </w:r>
      <w:r>
        <w:rPr>
          <w:spacing w:val="2"/>
          <w:sz w:val="24"/>
          <w:szCs w:val="24"/>
        </w:rPr>
        <w:t>a</w:t>
      </w:r>
      <w:r>
        <w:rPr>
          <w:spacing w:val="-1"/>
          <w:sz w:val="24"/>
          <w:szCs w:val="24"/>
        </w:rPr>
        <w:t>a</w:t>
      </w:r>
      <w:r>
        <w:rPr>
          <w:sz w:val="24"/>
          <w:szCs w:val="24"/>
        </w:rPr>
        <w:t xml:space="preserve">n </w:t>
      </w:r>
      <w:r>
        <w:rPr>
          <w:spacing w:val="-5"/>
          <w:sz w:val="24"/>
          <w:szCs w:val="24"/>
        </w:rPr>
        <w:t>y</w:t>
      </w:r>
      <w:r>
        <w:rPr>
          <w:spacing w:val="1"/>
          <w:sz w:val="24"/>
          <w:szCs w:val="24"/>
        </w:rPr>
        <w:t>a</w:t>
      </w:r>
      <w:r>
        <w:rPr>
          <w:spacing w:val="2"/>
          <w:sz w:val="24"/>
          <w:szCs w:val="24"/>
        </w:rPr>
        <w:t>n</w:t>
      </w:r>
      <w:r>
        <w:rPr>
          <w:sz w:val="24"/>
          <w:szCs w:val="24"/>
        </w:rPr>
        <w:t>g di</w:t>
      </w:r>
      <w:r>
        <w:rPr>
          <w:spacing w:val="1"/>
          <w:sz w:val="24"/>
          <w:szCs w:val="24"/>
        </w:rPr>
        <w:t>t</w:t>
      </w:r>
      <w:r>
        <w:rPr>
          <w:sz w:val="24"/>
          <w:szCs w:val="24"/>
        </w:rPr>
        <w:t>ul</w:t>
      </w:r>
      <w:r>
        <w:rPr>
          <w:spacing w:val="1"/>
          <w:sz w:val="24"/>
          <w:szCs w:val="24"/>
        </w:rPr>
        <w:t>i</w:t>
      </w:r>
      <w:r>
        <w:rPr>
          <w:sz w:val="24"/>
          <w:szCs w:val="24"/>
        </w:rPr>
        <w:t>s</w:t>
      </w:r>
      <w:r>
        <w:rPr>
          <w:spacing w:val="3"/>
          <w:sz w:val="24"/>
          <w:szCs w:val="24"/>
        </w:rPr>
        <w:t xml:space="preserve"> </w:t>
      </w:r>
      <w:r>
        <w:rPr>
          <w:spacing w:val="-1"/>
          <w:sz w:val="24"/>
          <w:szCs w:val="24"/>
        </w:rPr>
        <w:t>a</w:t>
      </w:r>
      <w:r>
        <w:rPr>
          <w:sz w:val="24"/>
          <w:szCs w:val="24"/>
        </w:rPr>
        <w:t>d</w:t>
      </w:r>
      <w:r>
        <w:rPr>
          <w:spacing w:val="-1"/>
          <w:sz w:val="24"/>
          <w:szCs w:val="24"/>
        </w:rPr>
        <w:t>a</w:t>
      </w:r>
      <w:r>
        <w:rPr>
          <w:sz w:val="24"/>
          <w:szCs w:val="24"/>
        </w:rPr>
        <w:t>lah:</w:t>
      </w:r>
      <w:r>
        <w:rPr>
          <w:spacing w:val="7"/>
          <w:sz w:val="24"/>
          <w:szCs w:val="24"/>
        </w:rPr>
        <w:t xml:space="preserve"> </w:t>
      </w:r>
      <w:r>
        <w:rPr>
          <w:sz w:val="24"/>
          <w:szCs w:val="24"/>
        </w:rPr>
        <w:t>Di</w:t>
      </w:r>
      <w:r>
        <w:rPr>
          <w:spacing w:val="-1"/>
          <w:sz w:val="24"/>
          <w:szCs w:val="24"/>
        </w:rPr>
        <w:t>a</w:t>
      </w:r>
      <w:r>
        <w:rPr>
          <w:sz w:val="24"/>
          <w:szCs w:val="24"/>
        </w:rPr>
        <w:t>jukan</w:t>
      </w:r>
      <w:r>
        <w:rPr>
          <w:spacing w:val="2"/>
          <w:sz w:val="24"/>
          <w:szCs w:val="24"/>
        </w:rPr>
        <w:t xml:space="preserve"> </w:t>
      </w:r>
      <w:r>
        <w:rPr>
          <w:sz w:val="24"/>
          <w:szCs w:val="24"/>
        </w:rPr>
        <w:t>untuk</w:t>
      </w:r>
      <w:r>
        <w:rPr>
          <w:spacing w:val="3"/>
          <w:sz w:val="24"/>
          <w:szCs w:val="24"/>
        </w:rPr>
        <w:t xml:space="preserve"> </w:t>
      </w:r>
      <w:r>
        <w:rPr>
          <w:sz w:val="24"/>
          <w:szCs w:val="24"/>
        </w:rPr>
        <w:t>mel</w:t>
      </w:r>
      <w:r>
        <w:rPr>
          <w:spacing w:val="-1"/>
          <w:sz w:val="24"/>
          <w:szCs w:val="24"/>
        </w:rPr>
        <w:t>e</w:t>
      </w:r>
      <w:r>
        <w:rPr>
          <w:spacing w:val="2"/>
          <w:sz w:val="24"/>
          <w:szCs w:val="24"/>
        </w:rPr>
        <w:t>n</w:t>
      </w:r>
      <w:r>
        <w:rPr>
          <w:spacing w:val="-2"/>
          <w:sz w:val="24"/>
          <w:szCs w:val="24"/>
        </w:rPr>
        <w:t>g</w:t>
      </w:r>
      <w:r>
        <w:rPr>
          <w:sz w:val="24"/>
          <w:szCs w:val="24"/>
        </w:rPr>
        <w:t>k</w:t>
      </w:r>
      <w:r>
        <w:rPr>
          <w:spacing w:val="-1"/>
          <w:sz w:val="24"/>
          <w:szCs w:val="24"/>
        </w:rPr>
        <w:t>a</w:t>
      </w:r>
      <w:r>
        <w:rPr>
          <w:sz w:val="24"/>
          <w:szCs w:val="24"/>
        </w:rPr>
        <w:t>pi</w:t>
      </w:r>
      <w:r>
        <w:rPr>
          <w:spacing w:val="3"/>
          <w:sz w:val="24"/>
          <w:szCs w:val="24"/>
        </w:rPr>
        <w:t xml:space="preserve"> t</w:t>
      </w:r>
      <w:r>
        <w:rPr>
          <w:sz w:val="24"/>
          <w:szCs w:val="24"/>
        </w:rPr>
        <w:t>u</w:t>
      </w:r>
      <w:r>
        <w:rPr>
          <w:spacing w:val="-2"/>
          <w:sz w:val="24"/>
          <w:szCs w:val="24"/>
        </w:rPr>
        <w:t>g</w:t>
      </w:r>
      <w:r>
        <w:rPr>
          <w:spacing w:val="-1"/>
          <w:sz w:val="24"/>
          <w:szCs w:val="24"/>
        </w:rPr>
        <w:t>a</w:t>
      </w:r>
      <w:r>
        <w:rPr>
          <w:sz w:val="24"/>
          <w:szCs w:val="24"/>
        </w:rPr>
        <w:t>s</w:t>
      </w:r>
      <w:r>
        <w:rPr>
          <w:spacing w:val="3"/>
          <w:sz w:val="24"/>
          <w:szCs w:val="24"/>
        </w:rPr>
        <w:t xml:space="preserve"> </w:t>
      </w:r>
      <w:r>
        <w:rPr>
          <w:spacing w:val="2"/>
          <w:sz w:val="24"/>
          <w:szCs w:val="24"/>
        </w:rPr>
        <w:t>d</w:t>
      </w:r>
      <w:r>
        <w:rPr>
          <w:spacing w:val="-1"/>
          <w:sz w:val="24"/>
          <w:szCs w:val="24"/>
        </w:rPr>
        <w:t>a</w:t>
      </w:r>
      <w:r>
        <w:rPr>
          <w:sz w:val="24"/>
          <w:szCs w:val="24"/>
        </w:rPr>
        <w:t>n</w:t>
      </w:r>
      <w:r>
        <w:rPr>
          <w:spacing w:val="3"/>
          <w:sz w:val="24"/>
          <w:szCs w:val="24"/>
        </w:rPr>
        <w:t xml:space="preserve"> </w:t>
      </w:r>
      <w:r>
        <w:rPr>
          <w:sz w:val="24"/>
          <w:szCs w:val="24"/>
        </w:rPr>
        <w:t>mem</w:t>
      </w:r>
      <w:r>
        <w:rPr>
          <w:spacing w:val="-1"/>
          <w:sz w:val="24"/>
          <w:szCs w:val="24"/>
        </w:rPr>
        <w:t>e</w:t>
      </w:r>
      <w:r>
        <w:rPr>
          <w:sz w:val="24"/>
          <w:szCs w:val="24"/>
        </w:rPr>
        <w:t>nuhi</w:t>
      </w:r>
      <w:r>
        <w:rPr>
          <w:spacing w:val="3"/>
          <w:sz w:val="24"/>
          <w:szCs w:val="24"/>
        </w:rPr>
        <w:t xml:space="preserve"> </w:t>
      </w:r>
      <w:r>
        <w:rPr>
          <w:spacing w:val="5"/>
          <w:sz w:val="24"/>
          <w:szCs w:val="24"/>
        </w:rPr>
        <w:t>s</w:t>
      </w:r>
      <w:r>
        <w:rPr>
          <w:spacing w:val="-5"/>
          <w:sz w:val="24"/>
          <w:szCs w:val="24"/>
        </w:rPr>
        <w:t>y</w:t>
      </w:r>
      <w:r>
        <w:rPr>
          <w:spacing w:val="1"/>
          <w:sz w:val="24"/>
          <w:szCs w:val="24"/>
        </w:rPr>
        <w:t>ar</w:t>
      </w:r>
      <w:r>
        <w:rPr>
          <w:spacing w:val="-1"/>
          <w:sz w:val="24"/>
          <w:szCs w:val="24"/>
        </w:rPr>
        <w:t>a</w:t>
      </w:r>
      <w:r>
        <w:rPr>
          <w:sz w:val="24"/>
          <w:szCs w:val="24"/>
        </w:rPr>
        <w:t>t</w:t>
      </w:r>
      <w:r>
        <w:rPr>
          <w:spacing w:val="3"/>
          <w:sz w:val="24"/>
          <w:szCs w:val="24"/>
        </w:rPr>
        <w:t xml:space="preserve"> </w:t>
      </w:r>
      <w:r>
        <w:rPr>
          <w:sz w:val="24"/>
          <w:szCs w:val="24"/>
        </w:rPr>
        <w:t>men</w:t>
      </w:r>
      <w:r>
        <w:rPr>
          <w:spacing w:val="-1"/>
          <w:sz w:val="24"/>
          <w:szCs w:val="24"/>
        </w:rPr>
        <w:t>ca</w:t>
      </w:r>
      <w:r>
        <w:rPr>
          <w:spacing w:val="2"/>
          <w:sz w:val="24"/>
          <w:szCs w:val="24"/>
        </w:rPr>
        <w:t>p</w:t>
      </w:r>
      <w:r>
        <w:rPr>
          <w:spacing w:val="-1"/>
          <w:sz w:val="24"/>
          <w:szCs w:val="24"/>
        </w:rPr>
        <w:t>a</w:t>
      </w:r>
      <w:r>
        <w:rPr>
          <w:sz w:val="24"/>
          <w:szCs w:val="24"/>
        </w:rPr>
        <w:t xml:space="preserve">i </w:t>
      </w:r>
      <w:r>
        <w:rPr>
          <w:spacing w:val="-2"/>
          <w:sz w:val="24"/>
          <w:szCs w:val="24"/>
        </w:rPr>
        <w:t>g</w:t>
      </w:r>
      <w:r>
        <w:rPr>
          <w:spacing w:val="-1"/>
          <w:sz w:val="24"/>
          <w:szCs w:val="24"/>
        </w:rPr>
        <w:t>e</w:t>
      </w:r>
      <w:r>
        <w:rPr>
          <w:spacing w:val="3"/>
          <w:sz w:val="24"/>
          <w:szCs w:val="24"/>
        </w:rPr>
        <w:t>l</w:t>
      </w:r>
      <w:r>
        <w:rPr>
          <w:spacing w:val="-1"/>
          <w:sz w:val="24"/>
          <w:szCs w:val="24"/>
        </w:rPr>
        <w:t>a</w:t>
      </w:r>
      <w:r>
        <w:rPr>
          <w:sz w:val="24"/>
          <w:szCs w:val="24"/>
        </w:rPr>
        <w:t>r Sa</w:t>
      </w:r>
      <w:r>
        <w:rPr>
          <w:spacing w:val="-1"/>
          <w:sz w:val="24"/>
          <w:szCs w:val="24"/>
        </w:rPr>
        <w:t>r</w:t>
      </w:r>
      <w:r>
        <w:rPr>
          <w:sz w:val="24"/>
          <w:szCs w:val="24"/>
        </w:rPr>
        <w:t>ja</w:t>
      </w:r>
      <w:r>
        <w:rPr>
          <w:spacing w:val="2"/>
          <w:sz w:val="24"/>
          <w:szCs w:val="24"/>
        </w:rPr>
        <w:t>n</w:t>
      </w:r>
      <w:r>
        <w:rPr>
          <w:sz w:val="24"/>
          <w:szCs w:val="24"/>
        </w:rPr>
        <w:t>a</w:t>
      </w:r>
      <w:r>
        <w:rPr>
          <w:spacing w:val="-1"/>
          <w:sz w:val="24"/>
          <w:szCs w:val="24"/>
        </w:rPr>
        <w:t xml:space="preserve"> </w:t>
      </w:r>
      <w:r>
        <w:rPr>
          <w:spacing w:val="1"/>
          <w:sz w:val="24"/>
          <w:szCs w:val="24"/>
        </w:rPr>
        <w:t>S</w:t>
      </w:r>
      <w:r>
        <w:rPr>
          <w:spacing w:val="-1"/>
          <w:sz w:val="24"/>
          <w:szCs w:val="24"/>
        </w:rPr>
        <w:t>a</w:t>
      </w:r>
      <w:r>
        <w:rPr>
          <w:sz w:val="24"/>
          <w:szCs w:val="24"/>
        </w:rPr>
        <w:t>in</w:t>
      </w:r>
      <w:r>
        <w:rPr>
          <w:spacing w:val="2"/>
          <w:sz w:val="24"/>
          <w:szCs w:val="24"/>
        </w:rPr>
        <w:t>s</w:t>
      </w:r>
      <w:r>
        <w:rPr>
          <w:b/>
          <w:sz w:val="24"/>
          <w:szCs w:val="24"/>
        </w:rPr>
        <w:t xml:space="preserve">. </w:t>
      </w:r>
      <w:r>
        <w:rPr>
          <w:sz w:val="24"/>
          <w:szCs w:val="24"/>
        </w:rPr>
        <w:t>Contoh penulis</w:t>
      </w:r>
      <w:r>
        <w:rPr>
          <w:spacing w:val="-1"/>
          <w:sz w:val="24"/>
          <w:szCs w:val="24"/>
        </w:rPr>
        <w:t>a</w:t>
      </w:r>
      <w:r>
        <w:rPr>
          <w:sz w:val="24"/>
          <w:szCs w:val="24"/>
        </w:rPr>
        <w:t>n untuk hal</w:t>
      </w:r>
      <w:r>
        <w:rPr>
          <w:spacing w:val="1"/>
          <w:sz w:val="24"/>
          <w:szCs w:val="24"/>
        </w:rPr>
        <w:t>a</w:t>
      </w:r>
      <w:r>
        <w:rPr>
          <w:sz w:val="24"/>
          <w:szCs w:val="24"/>
        </w:rPr>
        <w:t>man s</w:t>
      </w:r>
      <w:r>
        <w:rPr>
          <w:spacing w:val="-1"/>
          <w:sz w:val="24"/>
          <w:szCs w:val="24"/>
        </w:rPr>
        <w:t>a</w:t>
      </w:r>
      <w:r>
        <w:rPr>
          <w:sz w:val="24"/>
          <w:szCs w:val="24"/>
        </w:rPr>
        <w:t>mpul</w:t>
      </w:r>
      <w:r>
        <w:rPr>
          <w:spacing w:val="1"/>
          <w:sz w:val="24"/>
          <w:szCs w:val="24"/>
        </w:rPr>
        <w:t xml:space="preserve"> </w:t>
      </w:r>
      <w:r>
        <w:rPr>
          <w:sz w:val="24"/>
          <w:szCs w:val="24"/>
        </w:rPr>
        <w:t>d</w:t>
      </w:r>
      <w:r>
        <w:rPr>
          <w:spacing w:val="-1"/>
          <w:sz w:val="24"/>
          <w:szCs w:val="24"/>
        </w:rPr>
        <w:t>a</w:t>
      </w:r>
      <w:r>
        <w:rPr>
          <w:sz w:val="24"/>
          <w:szCs w:val="24"/>
        </w:rPr>
        <w:t>lam</w:t>
      </w:r>
      <w:r>
        <w:rPr>
          <w:spacing w:val="1"/>
          <w:sz w:val="24"/>
          <w:szCs w:val="24"/>
        </w:rPr>
        <w:t xml:space="preserve"> </w:t>
      </w:r>
      <w:r>
        <w:rPr>
          <w:sz w:val="24"/>
          <w:szCs w:val="24"/>
        </w:rPr>
        <w:t>s</w:t>
      </w:r>
      <w:r>
        <w:rPr>
          <w:spacing w:val="-1"/>
          <w:sz w:val="24"/>
          <w:szCs w:val="24"/>
        </w:rPr>
        <w:t>e</w:t>
      </w:r>
      <w:r>
        <w:rPr>
          <w:sz w:val="24"/>
          <w:szCs w:val="24"/>
        </w:rPr>
        <w:t>b</w:t>
      </w:r>
      <w:r>
        <w:rPr>
          <w:spacing w:val="1"/>
          <w:sz w:val="24"/>
          <w:szCs w:val="24"/>
        </w:rPr>
        <w:t>a</w:t>
      </w:r>
      <w:r>
        <w:rPr>
          <w:sz w:val="24"/>
          <w:szCs w:val="24"/>
        </w:rPr>
        <w:t>g</w:t>
      </w:r>
      <w:r>
        <w:rPr>
          <w:spacing w:val="-1"/>
          <w:sz w:val="24"/>
          <w:szCs w:val="24"/>
        </w:rPr>
        <w:t>a</w:t>
      </w:r>
      <w:r>
        <w:rPr>
          <w:sz w:val="24"/>
          <w:szCs w:val="24"/>
        </w:rPr>
        <w:t>i be</w:t>
      </w:r>
      <w:r>
        <w:rPr>
          <w:spacing w:val="-1"/>
          <w:sz w:val="24"/>
          <w:szCs w:val="24"/>
        </w:rPr>
        <w:t>r</w:t>
      </w:r>
      <w:r>
        <w:rPr>
          <w:sz w:val="24"/>
          <w:szCs w:val="24"/>
        </w:rPr>
        <w:t>iku</w:t>
      </w:r>
      <w:r>
        <w:rPr>
          <w:spacing w:val="1"/>
          <w:sz w:val="24"/>
          <w:szCs w:val="24"/>
        </w:rPr>
        <w:t>t</w:t>
      </w:r>
      <w:r>
        <w:rPr>
          <w:sz w:val="24"/>
          <w:szCs w:val="24"/>
        </w:rPr>
        <w:t>.</w:t>
      </w:r>
    </w:p>
    <w:p w:rsidR="0056793F" w:rsidRDefault="0056793F">
      <w:pPr>
        <w:spacing w:line="200" w:lineRule="exact"/>
      </w:pPr>
    </w:p>
    <w:p w:rsidR="0056793F" w:rsidRDefault="0056793F">
      <w:pPr>
        <w:spacing w:before="11" w:line="220" w:lineRule="exact"/>
        <w:rPr>
          <w:sz w:val="22"/>
          <w:szCs w:val="22"/>
        </w:rPr>
      </w:pPr>
    </w:p>
    <w:p w:rsidR="0056793F" w:rsidRDefault="001647BF">
      <w:pPr>
        <w:ind w:left="3384" w:right="3448"/>
        <w:jc w:val="center"/>
        <w:rPr>
          <w:sz w:val="24"/>
          <w:szCs w:val="24"/>
        </w:rPr>
      </w:pPr>
      <w:r>
        <w:rPr>
          <w:b/>
          <w:sz w:val="24"/>
          <w:szCs w:val="24"/>
        </w:rPr>
        <w:t>JU</w:t>
      </w:r>
      <w:r>
        <w:rPr>
          <w:b/>
          <w:spacing w:val="-1"/>
          <w:sz w:val="24"/>
          <w:szCs w:val="24"/>
        </w:rPr>
        <w:t>D</w:t>
      </w:r>
      <w:r>
        <w:rPr>
          <w:b/>
          <w:sz w:val="24"/>
          <w:szCs w:val="24"/>
        </w:rPr>
        <w:t xml:space="preserve">UL </w:t>
      </w:r>
      <w:r>
        <w:rPr>
          <w:b/>
          <w:spacing w:val="1"/>
          <w:sz w:val="24"/>
          <w:szCs w:val="24"/>
        </w:rPr>
        <w:t>S</w:t>
      </w:r>
      <w:r>
        <w:rPr>
          <w:b/>
          <w:spacing w:val="-2"/>
          <w:sz w:val="24"/>
          <w:szCs w:val="24"/>
        </w:rPr>
        <w:t>K</w:t>
      </w:r>
      <w:r>
        <w:rPr>
          <w:b/>
          <w:sz w:val="24"/>
          <w:szCs w:val="24"/>
        </w:rPr>
        <w:t>R</w:t>
      </w:r>
      <w:r>
        <w:rPr>
          <w:b/>
          <w:spacing w:val="2"/>
          <w:sz w:val="24"/>
          <w:szCs w:val="24"/>
        </w:rPr>
        <w:t>I</w:t>
      </w:r>
      <w:r>
        <w:rPr>
          <w:b/>
          <w:spacing w:val="-3"/>
          <w:sz w:val="24"/>
          <w:szCs w:val="24"/>
        </w:rPr>
        <w:t>P</w:t>
      </w:r>
      <w:r>
        <w:rPr>
          <w:b/>
          <w:spacing w:val="1"/>
          <w:sz w:val="24"/>
          <w:szCs w:val="24"/>
        </w:rPr>
        <w:t>S</w:t>
      </w:r>
      <w:r>
        <w:rPr>
          <w:b/>
          <w:sz w:val="24"/>
          <w:szCs w:val="24"/>
        </w:rPr>
        <w:t>I</w:t>
      </w:r>
    </w:p>
    <w:p w:rsidR="0056793F" w:rsidRDefault="001647BF">
      <w:pPr>
        <w:spacing w:line="240" w:lineRule="exact"/>
        <w:ind w:left="1201" w:right="1263"/>
        <w:jc w:val="center"/>
        <w:rPr>
          <w:sz w:val="22"/>
          <w:szCs w:val="22"/>
        </w:rPr>
      </w:pPr>
      <w:r>
        <w:rPr>
          <w:spacing w:val="1"/>
          <w:sz w:val="22"/>
          <w:szCs w:val="22"/>
        </w:rPr>
        <w:t>(</w:t>
      </w:r>
      <w:r>
        <w:rPr>
          <w:sz w:val="22"/>
          <w:szCs w:val="22"/>
        </w:rPr>
        <w:t>hu</w:t>
      </w:r>
      <w:r>
        <w:rPr>
          <w:spacing w:val="1"/>
          <w:sz w:val="22"/>
          <w:szCs w:val="22"/>
        </w:rPr>
        <w:t>r</w:t>
      </w:r>
      <w:r>
        <w:rPr>
          <w:spacing w:val="-2"/>
          <w:sz w:val="22"/>
          <w:szCs w:val="22"/>
        </w:rPr>
        <w:t>u</w:t>
      </w:r>
      <w:r>
        <w:rPr>
          <w:sz w:val="22"/>
          <w:szCs w:val="22"/>
        </w:rPr>
        <w:t>f</w:t>
      </w:r>
      <w:r>
        <w:rPr>
          <w:spacing w:val="1"/>
          <w:sz w:val="22"/>
          <w:szCs w:val="22"/>
        </w:rPr>
        <w:t xml:space="preserve"> </w:t>
      </w:r>
      <w:r>
        <w:rPr>
          <w:spacing w:val="-2"/>
          <w:sz w:val="22"/>
          <w:szCs w:val="22"/>
        </w:rPr>
        <w:t>k</w:t>
      </w:r>
      <w:r>
        <w:rPr>
          <w:sz w:val="22"/>
          <w:szCs w:val="22"/>
        </w:rPr>
        <w:t>ap</w:t>
      </w:r>
      <w:r>
        <w:rPr>
          <w:spacing w:val="-1"/>
          <w:sz w:val="22"/>
          <w:szCs w:val="22"/>
        </w:rPr>
        <w:t>i</w:t>
      </w:r>
      <w:r>
        <w:rPr>
          <w:spacing w:val="1"/>
          <w:sz w:val="22"/>
          <w:szCs w:val="22"/>
        </w:rPr>
        <w:t>t</w:t>
      </w:r>
      <w:r>
        <w:rPr>
          <w:spacing w:val="-2"/>
          <w:sz w:val="22"/>
          <w:szCs w:val="22"/>
        </w:rPr>
        <w:t>a</w:t>
      </w:r>
      <w:r>
        <w:rPr>
          <w:spacing w:val="2"/>
          <w:sz w:val="22"/>
          <w:szCs w:val="22"/>
        </w:rPr>
        <w:t>l</w:t>
      </w:r>
      <w:r>
        <w:rPr>
          <w:b/>
          <w:sz w:val="22"/>
          <w:szCs w:val="22"/>
        </w:rPr>
        <w:t xml:space="preserve">, </w:t>
      </w:r>
      <w:r>
        <w:rPr>
          <w:spacing w:val="-1"/>
          <w:sz w:val="22"/>
          <w:szCs w:val="22"/>
        </w:rPr>
        <w:t>t</w:t>
      </w:r>
      <w:r>
        <w:rPr>
          <w:spacing w:val="1"/>
          <w:sz w:val="22"/>
          <w:szCs w:val="22"/>
        </w:rPr>
        <w:t>i</w:t>
      </w:r>
      <w:r>
        <w:rPr>
          <w:spacing w:val="-4"/>
          <w:sz w:val="22"/>
          <w:szCs w:val="22"/>
        </w:rPr>
        <w:t>m</w:t>
      </w:r>
      <w:r>
        <w:rPr>
          <w:sz w:val="22"/>
          <w:szCs w:val="22"/>
        </w:rPr>
        <w:t>es n</w:t>
      </w:r>
      <w:r>
        <w:rPr>
          <w:spacing w:val="1"/>
          <w:sz w:val="22"/>
          <w:szCs w:val="22"/>
        </w:rPr>
        <w:t>e</w:t>
      </w:r>
      <w:r>
        <w:rPr>
          <w:sz w:val="22"/>
          <w:szCs w:val="22"/>
        </w:rPr>
        <w:t>w</w:t>
      </w:r>
      <w:r>
        <w:rPr>
          <w:spacing w:val="-1"/>
          <w:sz w:val="22"/>
          <w:szCs w:val="22"/>
        </w:rPr>
        <w:t xml:space="preserve"> </w:t>
      </w:r>
      <w:r>
        <w:rPr>
          <w:spacing w:val="1"/>
          <w:sz w:val="22"/>
          <w:szCs w:val="22"/>
        </w:rPr>
        <w:t>r</w:t>
      </w:r>
      <w:r>
        <w:rPr>
          <w:spacing w:val="-2"/>
          <w:sz w:val="22"/>
          <w:szCs w:val="22"/>
        </w:rPr>
        <w:t>o</w:t>
      </w:r>
      <w:r>
        <w:rPr>
          <w:spacing w:val="-4"/>
          <w:sz w:val="22"/>
          <w:szCs w:val="22"/>
        </w:rPr>
        <w:t>m</w:t>
      </w:r>
      <w:r w:rsidR="004B3B56">
        <w:rPr>
          <w:sz w:val="22"/>
          <w:szCs w:val="22"/>
        </w:rPr>
        <w:t xml:space="preserve">an 14 </w:t>
      </w:r>
      <w:r>
        <w:rPr>
          <w:sz w:val="22"/>
          <w:szCs w:val="22"/>
        </w:rPr>
        <w:t>, bo</w:t>
      </w:r>
      <w:r>
        <w:rPr>
          <w:spacing w:val="1"/>
          <w:sz w:val="22"/>
          <w:szCs w:val="22"/>
        </w:rPr>
        <w:t>l</w:t>
      </w:r>
      <w:r>
        <w:rPr>
          <w:sz w:val="22"/>
          <w:szCs w:val="22"/>
        </w:rPr>
        <w:t xml:space="preserve">d, </w:t>
      </w:r>
      <w:r>
        <w:rPr>
          <w:spacing w:val="-2"/>
          <w:sz w:val="22"/>
          <w:szCs w:val="22"/>
        </w:rPr>
        <w:t>r</w:t>
      </w:r>
      <w:r>
        <w:rPr>
          <w:sz w:val="22"/>
          <w:szCs w:val="22"/>
        </w:rPr>
        <w:t>a</w:t>
      </w:r>
      <w:r>
        <w:rPr>
          <w:spacing w:val="-1"/>
          <w:sz w:val="22"/>
          <w:szCs w:val="22"/>
        </w:rPr>
        <w:t>t</w:t>
      </w:r>
      <w:r>
        <w:rPr>
          <w:sz w:val="22"/>
          <w:szCs w:val="22"/>
        </w:rPr>
        <w:t xml:space="preserve">a </w:t>
      </w:r>
      <w:r>
        <w:rPr>
          <w:spacing w:val="1"/>
          <w:sz w:val="22"/>
          <w:szCs w:val="22"/>
        </w:rPr>
        <w:t>t</w:t>
      </w:r>
      <w:r>
        <w:rPr>
          <w:spacing w:val="-2"/>
          <w:sz w:val="22"/>
          <w:szCs w:val="22"/>
        </w:rPr>
        <w:t>e</w:t>
      </w:r>
      <w:r>
        <w:rPr>
          <w:sz w:val="22"/>
          <w:szCs w:val="22"/>
        </w:rPr>
        <w:t>n</w:t>
      </w:r>
      <w:r>
        <w:rPr>
          <w:spacing w:val="-2"/>
          <w:sz w:val="22"/>
          <w:szCs w:val="22"/>
        </w:rPr>
        <w:t>g</w:t>
      </w:r>
      <w:r>
        <w:rPr>
          <w:sz w:val="22"/>
          <w:szCs w:val="22"/>
        </w:rPr>
        <w:t xml:space="preserve">ah, </w:t>
      </w:r>
      <w:r>
        <w:rPr>
          <w:spacing w:val="-2"/>
          <w:sz w:val="22"/>
          <w:szCs w:val="22"/>
        </w:rPr>
        <w:t>s</w:t>
      </w:r>
      <w:r>
        <w:rPr>
          <w:sz w:val="22"/>
          <w:szCs w:val="22"/>
        </w:rPr>
        <w:t>pa</w:t>
      </w:r>
      <w:r>
        <w:rPr>
          <w:spacing w:val="1"/>
          <w:sz w:val="22"/>
          <w:szCs w:val="22"/>
        </w:rPr>
        <w:t>si</w:t>
      </w:r>
      <w:r>
        <w:rPr>
          <w:spacing w:val="-2"/>
          <w:sz w:val="22"/>
          <w:szCs w:val="22"/>
        </w:rPr>
        <w:t>1</w:t>
      </w:r>
      <w:r>
        <w:rPr>
          <w:sz w:val="22"/>
          <w:szCs w:val="22"/>
        </w:rPr>
        <w:t>,15 s</w:t>
      </w:r>
      <w:r>
        <w:rPr>
          <w:spacing w:val="-2"/>
          <w:sz w:val="22"/>
          <w:szCs w:val="22"/>
        </w:rPr>
        <w:t>p</w:t>
      </w:r>
      <w:r>
        <w:rPr>
          <w:sz w:val="22"/>
          <w:szCs w:val="22"/>
        </w:rPr>
        <w:t>a</w:t>
      </w:r>
      <w:r>
        <w:rPr>
          <w:spacing w:val="-2"/>
          <w:sz w:val="22"/>
          <w:szCs w:val="22"/>
        </w:rPr>
        <w:t>s</w:t>
      </w:r>
      <w:r>
        <w:rPr>
          <w:spacing w:val="1"/>
          <w:sz w:val="22"/>
          <w:szCs w:val="22"/>
        </w:rPr>
        <w:t>i</w:t>
      </w:r>
      <w:r>
        <w:rPr>
          <w:sz w:val="22"/>
          <w:szCs w:val="22"/>
        </w:rPr>
        <w:t>)</w:t>
      </w:r>
    </w:p>
    <w:p w:rsidR="0056793F" w:rsidRDefault="0056793F">
      <w:pPr>
        <w:spacing w:before="9" w:line="160" w:lineRule="exact"/>
        <w:rPr>
          <w:sz w:val="17"/>
          <w:szCs w:val="17"/>
        </w:rPr>
      </w:pPr>
    </w:p>
    <w:p w:rsidR="0056793F" w:rsidRDefault="0056793F">
      <w:pPr>
        <w:spacing w:line="200" w:lineRule="exact"/>
      </w:pPr>
    </w:p>
    <w:p w:rsidR="0056793F" w:rsidRDefault="0056793F">
      <w:pPr>
        <w:spacing w:line="200" w:lineRule="exact"/>
      </w:pPr>
    </w:p>
    <w:p w:rsidR="0056793F" w:rsidRDefault="001647BF">
      <w:pPr>
        <w:ind w:left="3813" w:right="3878"/>
        <w:jc w:val="center"/>
        <w:rPr>
          <w:sz w:val="24"/>
          <w:szCs w:val="24"/>
        </w:rPr>
      </w:pPr>
      <w:r>
        <w:rPr>
          <w:b/>
          <w:spacing w:val="1"/>
          <w:sz w:val="24"/>
          <w:szCs w:val="24"/>
        </w:rPr>
        <w:t>S</w:t>
      </w:r>
      <w:r>
        <w:rPr>
          <w:b/>
          <w:spacing w:val="-2"/>
          <w:sz w:val="24"/>
          <w:szCs w:val="24"/>
        </w:rPr>
        <w:t>K</w:t>
      </w:r>
      <w:r>
        <w:rPr>
          <w:b/>
          <w:sz w:val="24"/>
          <w:szCs w:val="24"/>
        </w:rPr>
        <w:t>R</w:t>
      </w:r>
      <w:r>
        <w:rPr>
          <w:b/>
          <w:spacing w:val="2"/>
          <w:sz w:val="24"/>
          <w:szCs w:val="24"/>
        </w:rPr>
        <w:t>I</w:t>
      </w:r>
      <w:r>
        <w:rPr>
          <w:b/>
          <w:spacing w:val="-3"/>
          <w:sz w:val="24"/>
          <w:szCs w:val="24"/>
        </w:rPr>
        <w:t>P</w:t>
      </w:r>
      <w:r>
        <w:rPr>
          <w:b/>
          <w:spacing w:val="1"/>
          <w:sz w:val="24"/>
          <w:szCs w:val="24"/>
        </w:rPr>
        <w:t>S</w:t>
      </w:r>
      <w:r>
        <w:rPr>
          <w:b/>
          <w:sz w:val="24"/>
          <w:szCs w:val="24"/>
        </w:rPr>
        <w:t>I</w:t>
      </w:r>
    </w:p>
    <w:p w:rsidR="0056793F" w:rsidRDefault="001647BF">
      <w:pPr>
        <w:spacing w:line="240" w:lineRule="exact"/>
        <w:ind w:left="1916" w:right="1977"/>
        <w:jc w:val="center"/>
        <w:rPr>
          <w:sz w:val="22"/>
          <w:szCs w:val="22"/>
        </w:rPr>
      </w:pPr>
      <w:r>
        <w:rPr>
          <w:spacing w:val="1"/>
          <w:sz w:val="22"/>
          <w:szCs w:val="22"/>
        </w:rPr>
        <w:t>(</w:t>
      </w:r>
      <w:r>
        <w:rPr>
          <w:sz w:val="22"/>
          <w:szCs w:val="22"/>
        </w:rPr>
        <w:t>hu</w:t>
      </w:r>
      <w:r>
        <w:rPr>
          <w:spacing w:val="1"/>
          <w:sz w:val="22"/>
          <w:szCs w:val="22"/>
        </w:rPr>
        <w:t>r</w:t>
      </w:r>
      <w:r>
        <w:rPr>
          <w:spacing w:val="-2"/>
          <w:sz w:val="22"/>
          <w:szCs w:val="22"/>
        </w:rPr>
        <w:t>u</w:t>
      </w:r>
      <w:r>
        <w:rPr>
          <w:sz w:val="22"/>
          <w:szCs w:val="22"/>
        </w:rPr>
        <w:t>f</w:t>
      </w:r>
      <w:r>
        <w:rPr>
          <w:spacing w:val="1"/>
          <w:sz w:val="22"/>
          <w:szCs w:val="22"/>
        </w:rPr>
        <w:t xml:space="preserve"> </w:t>
      </w:r>
      <w:r>
        <w:rPr>
          <w:spacing w:val="-2"/>
          <w:sz w:val="22"/>
          <w:szCs w:val="22"/>
        </w:rPr>
        <w:t>k</w:t>
      </w:r>
      <w:r>
        <w:rPr>
          <w:sz w:val="22"/>
          <w:szCs w:val="22"/>
        </w:rPr>
        <w:t>ap</w:t>
      </w:r>
      <w:r>
        <w:rPr>
          <w:spacing w:val="-1"/>
          <w:sz w:val="22"/>
          <w:szCs w:val="22"/>
        </w:rPr>
        <w:t>i</w:t>
      </w:r>
      <w:r>
        <w:rPr>
          <w:spacing w:val="1"/>
          <w:sz w:val="22"/>
          <w:szCs w:val="22"/>
        </w:rPr>
        <w:t>t</w:t>
      </w:r>
      <w:r>
        <w:rPr>
          <w:spacing w:val="-2"/>
          <w:sz w:val="22"/>
          <w:szCs w:val="22"/>
        </w:rPr>
        <w:t>a</w:t>
      </w:r>
      <w:r>
        <w:rPr>
          <w:spacing w:val="2"/>
          <w:sz w:val="22"/>
          <w:szCs w:val="22"/>
        </w:rPr>
        <w:t>l</w:t>
      </w:r>
      <w:r>
        <w:rPr>
          <w:b/>
          <w:sz w:val="22"/>
          <w:szCs w:val="22"/>
        </w:rPr>
        <w:t xml:space="preserve">, </w:t>
      </w:r>
      <w:r>
        <w:rPr>
          <w:spacing w:val="-1"/>
          <w:sz w:val="22"/>
          <w:szCs w:val="22"/>
        </w:rPr>
        <w:t>t</w:t>
      </w:r>
      <w:r>
        <w:rPr>
          <w:spacing w:val="1"/>
          <w:sz w:val="22"/>
          <w:szCs w:val="22"/>
        </w:rPr>
        <w:t>i</w:t>
      </w:r>
      <w:r>
        <w:rPr>
          <w:spacing w:val="-4"/>
          <w:sz w:val="22"/>
          <w:szCs w:val="22"/>
        </w:rPr>
        <w:t>m</w:t>
      </w:r>
      <w:r>
        <w:rPr>
          <w:sz w:val="22"/>
          <w:szCs w:val="22"/>
        </w:rPr>
        <w:t>es</w:t>
      </w:r>
      <w:r>
        <w:rPr>
          <w:spacing w:val="1"/>
          <w:sz w:val="22"/>
          <w:szCs w:val="22"/>
        </w:rPr>
        <w:t xml:space="preserve"> </w:t>
      </w:r>
      <w:r>
        <w:rPr>
          <w:sz w:val="22"/>
          <w:szCs w:val="22"/>
        </w:rPr>
        <w:t>new r</w:t>
      </w:r>
      <w:r>
        <w:rPr>
          <w:spacing w:val="-2"/>
          <w:sz w:val="22"/>
          <w:szCs w:val="22"/>
        </w:rPr>
        <w:t>o</w:t>
      </w:r>
      <w:r>
        <w:rPr>
          <w:spacing w:val="-4"/>
          <w:sz w:val="22"/>
          <w:szCs w:val="22"/>
        </w:rPr>
        <w:t>m</w:t>
      </w:r>
      <w:r>
        <w:rPr>
          <w:sz w:val="22"/>
          <w:szCs w:val="22"/>
        </w:rPr>
        <w:t>an 14, bo</w:t>
      </w:r>
      <w:r>
        <w:rPr>
          <w:spacing w:val="1"/>
          <w:sz w:val="22"/>
          <w:szCs w:val="22"/>
        </w:rPr>
        <w:t>l</w:t>
      </w:r>
      <w:r>
        <w:rPr>
          <w:sz w:val="22"/>
          <w:szCs w:val="22"/>
        </w:rPr>
        <w:t xml:space="preserve">d, </w:t>
      </w:r>
      <w:r>
        <w:rPr>
          <w:spacing w:val="-2"/>
          <w:sz w:val="22"/>
          <w:szCs w:val="22"/>
        </w:rPr>
        <w:t>r</w:t>
      </w:r>
      <w:r>
        <w:rPr>
          <w:sz w:val="22"/>
          <w:szCs w:val="22"/>
        </w:rPr>
        <w:t>a</w:t>
      </w:r>
      <w:r>
        <w:rPr>
          <w:spacing w:val="-1"/>
          <w:sz w:val="22"/>
          <w:szCs w:val="22"/>
        </w:rPr>
        <w:t>t</w:t>
      </w:r>
      <w:r>
        <w:rPr>
          <w:sz w:val="22"/>
          <w:szCs w:val="22"/>
        </w:rPr>
        <w:t xml:space="preserve">a </w:t>
      </w:r>
      <w:r>
        <w:rPr>
          <w:spacing w:val="1"/>
          <w:sz w:val="22"/>
          <w:szCs w:val="22"/>
        </w:rPr>
        <w:t>t</w:t>
      </w:r>
      <w:r>
        <w:rPr>
          <w:spacing w:val="-2"/>
          <w:sz w:val="22"/>
          <w:szCs w:val="22"/>
        </w:rPr>
        <w:t>e</w:t>
      </w:r>
      <w:r>
        <w:rPr>
          <w:sz w:val="22"/>
          <w:szCs w:val="22"/>
        </w:rPr>
        <w:t>n</w:t>
      </w:r>
      <w:r>
        <w:rPr>
          <w:spacing w:val="-2"/>
          <w:sz w:val="22"/>
          <w:szCs w:val="22"/>
        </w:rPr>
        <w:t>g</w:t>
      </w:r>
      <w:r>
        <w:rPr>
          <w:sz w:val="22"/>
          <w:szCs w:val="22"/>
        </w:rPr>
        <w:t>ah)</w:t>
      </w:r>
    </w:p>
    <w:p w:rsidR="0056793F" w:rsidRDefault="0056793F">
      <w:pPr>
        <w:spacing w:before="7" w:line="140" w:lineRule="exact"/>
        <w:rPr>
          <w:sz w:val="15"/>
          <w:szCs w:val="15"/>
        </w:rPr>
      </w:pPr>
    </w:p>
    <w:p w:rsidR="0056793F" w:rsidRDefault="0056793F">
      <w:pPr>
        <w:spacing w:line="200" w:lineRule="exact"/>
      </w:pPr>
    </w:p>
    <w:p w:rsidR="0056793F" w:rsidRDefault="0056793F">
      <w:pPr>
        <w:spacing w:line="200" w:lineRule="exact"/>
      </w:pPr>
    </w:p>
    <w:p w:rsidR="0056793F" w:rsidRDefault="0056793F">
      <w:pPr>
        <w:spacing w:line="200" w:lineRule="exact"/>
      </w:pPr>
    </w:p>
    <w:p w:rsidR="00C12EE1" w:rsidRDefault="001647BF">
      <w:pPr>
        <w:ind w:left="1145" w:right="1214"/>
        <w:jc w:val="center"/>
        <w:rPr>
          <w:sz w:val="22"/>
          <w:szCs w:val="22"/>
        </w:rPr>
      </w:pPr>
      <w:r>
        <w:rPr>
          <w:spacing w:val="-1"/>
          <w:sz w:val="22"/>
          <w:szCs w:val="22"/>
        </w:rPr>
        <w:t>D</w:t>
      </w:r>
      <w:r>
        <w:rPr>
          <w:spacing w:val="1"/>
          <w:sz w:val="22"/>
          <w:szCs w:val="22"/>
        </w:rPr>
        <w:t>i</w:t>
      </w:r>
      <w:r>
        <w:rPr>
          <w:spacing w:val="-2"/>
          <w:sz w:val="22"/>
          <w:szCs w:val="22"/>
        </w:rPr>
        <w:t>a</w:t>
      </w:r>
      <w:r>
        <w:rPr>
          <w:spacing w:val="3"/>
          <w:sz w:val="22"/>
          <w:szCs w:val="22"/>
        </w:rPr>
        <w:t>j</w:t>
      </w:r>
      <w:r>
        <w:rPr>
          <w:sz w:val="22"/>
          <w:szCs w:val="22"/>
        </w:rPr>
        <w:t>u</w:t>
      </w:r>
      <w:r>
        <w:rPr>
          <w:spacing w:val="-2"/>
          <w:sz w:val="22"/>
          <w:szCs w:val="22"/>
        </w:rPr>
        <w:t>k</w:t>
      </w:r>
      <w:r>
        <w:rPr>
          <w:sz w:val="22"/>
          <w:szCs w:val="22"/>
        </w:rPr>
        <w:t>an u</w:t>
      </w:r>
      <w:r>
        <w:rPr>
          <w:spacing w:val="-2"/>
          <w:sz w:val="22"/>
          <w:szCs w:val="22"/>
        </w:rPr>
        <w:t>n</w:t>
      </w:r>
      <w:r>
        <w:rPr>
          <w:spacing w:val="1"/>
          <w:sz w:val="22"/>
          <w:szCs w:val="22"/>
        </w:rPr>
        <w:t>t</w:t>
      </w:r>
      <w:r>
        <w:rPr>
          <w:sz w:val="22"/>
          <w:szCs w:val="22"/>
        </w:rPr>
        <w:t>uk</w:t>
      </w:r>
      <w:r>
        <w:rPr>
          <w:spacing w:val="-2"/>
          <w:sz w:val="22"/>
          <w:szCs w:val="22"/>
        </w:rPr>
        <w:t xml:space="preserve"> </w:t>
      </w:r>
      <w:r>
        <w:rPr>
          <w:spacing w:val="-4"/>
          <w:sz w:val="22"/>
          <w:szCs w:val="22"/>
        </w:rPr>
        <w:t>m</w:t>
      </w:r>
      <w:r>
        <w:rPr>
          <w:sz w:val="22"/>
          <w:szCs w:val="22"/>
        </w:rPr>
        <w:t>e</w:t>
      </w:r>
      <w:r>
        <w:rPr>
          <w:spacing w:val="1"/>
          <w:sz w:val="22"/>
          <w:szCs w:val="22"/>
        </w:rPr>
        <w:t>l</w:t>
      </w:r>
      <w:r>
        <w:rPr>
          <w:sz w:val="22"/>
          <w:szCs w:val="22"/>
        </w:rPr>
        <w:t>en</w:t>
      </w:r>
      <w:r>
        <w:rPr>
          <w:spacing w:val="-2"/>
          <w:sz w:val="22"/>
          <w:szCs w:val="22"/>
        </w:rPr>
        <w:t>gk</w:t>
      </w:r>
      <w:r>
        <w:rPr>
          <w:sz w:val="22"/>
          <w:szCs w:val="22"/>
        </w:rPr>
        <w:t>api</w:t>
      </w:r>
      <w:r>
        <w:rPr>
          <w:spacing w:val="1"/>
          <w:sz w:val="22"/>
          <w:szCs w:val="22"/>
        </w:rPr>
        <w:t xml:space="preserve"> t</w:t>
      </w:r>
      <w:r>
        <w:rPr>
          <w:sz w:val="22"/>
          <w:szCs w:val="22"/>
        </w:rPr>
        <w:t>u</w:t>
      </w:r>
      <w:r>
        <w:rPr>
          <w:spacing w:val="-2"/>
          <w:sz w:val="22"/>
          <w:szCs w:val="22"/>
        </w:rPr>
        <w:t>g</w:t>
      </w:r>
      <w:r>
        <w:rPr>
          <w:sz w:val="22"/>
          <w:szCs w:val="22"/>
        </w:rPr>
        <w:t>as</w:t>
      </w:r>
      <w:r>
        <w:rPr>
          <w:spacing w:val="1"/>
          <w:sz w:val="22"/>
          <w:szCs w:val="22"/>
        </w:rPr>
        <w:t xml:space="preserve"> </w:t>
      </w:r>
      <w:r>
        <w:rPr>
          <w:sz w:val="22"/>
          <w:szCs w:val="22"/>
        </w:rPr>
        <w:t xml:space="preserve">dan </w:t>
      </w:r>
      <w:r w:rsidR="00C12EE1">
        <w:rPr>
          <w:sz w:val="22"/>
          <w:szCs w:val="22"/>
        </w:rPr>
        <w:t xml:space="preserve">syarat untuk memperoleh gelar Sarjana Teknik pada Fakultas Teknik Universitas Quality </w:t>
      </w:r>
    </w:p>
    <w:p w:rsidR="0056793F" w:rsidRDefault="001647BF">
      <w:pPr>
        <w:spacing w:before="37"/>
        <w:ind w:left="1671" w:right="1731"/>
        <w:jc w:val="center"/>
        <w:rPr>
          <w:sz w:val="22"/>
          <w:szCs w:val="22"/>
        </w:rPr>
      </w:pPr>
      <w:r>
        <w:rPr>
          <w:spacing w:val="1"/>
          <w:sz w:val="22"/>
          <w:szCs w:val="22"/>
        </w:rPr>
        <w:t>(</w:t>
      </w:r>
      <w:r>
        <w:rPr>
          <w:sz w:val="22"/>
          <w:szCs w:val="22"/>
        </w:rPr>
        <w:t>hu</w:t>
      </w:r>
      <w:r>
        <w:rPr>
          <w:spacing w:val="1"/>
          <w:sz w:val="22"/>
          <w:szCs w:val="22"/>
        </w:rPr>
        <w:t>r</w:t>
      </w:r>
      <w:r>
        <w:rPr>
          <w:spacing w:val="-2"/>
          <w:sz w:val="22"/>
          <w:szCs w:val="22"/>
        </w:rPr>
        <w:t>u</w:t>
      </w:r>
      <w:r>
        <w:rPr>
          <w:sz w:val="22"/>
          <w:szCs w:val="22"/>
        </w:rPr>
        <w:t>f</w:t>
      </w:r>
      <w:r>
        <w:rPr>
          <w:spacing w:val="1"/>
          <w:sz w:val="22"/>
          <w:szCs w:val="22"/>
        </w:rPr>
        <w:t xml:space="preserve"> </w:t>
      </w:r>
      <w:r>
        <w:rPr>
          <w:spacing w:val="-2"/>
          <w:sz w:val="22"/>
          <w:szCs w:val="22"/>
        </w:rPr>
        <w:t>k</w:t>
      </w:r>
      <w:r>
        <w:rPr>
          <w:sz w:val="22"/>
          <w:szCs w:val="22"/>
        </w:rPr>
        <w:t>ap</w:t>
      </w:r>
      <w:r>
        <w:rPr>
          <w:spacing w:val="-1"/>
          <w:sz w:val="22"/>
          <w:szCs w:val="22"/>
        </w:rPr>
        <w:t>i</w:t>
      </w:r>
      <w:r>
        <w:rPr>
          <w:spacing w:val="1"/>
          <w:sz w:val="22"/>
          <w:szCs w:val="22"/>
        </w:rPr>
        <w:t>t</w:t>
      </w:r>
      <w:r>
        <w:rPr>
          <w:spacing w:val="-2"/>
          <w:sz w:val="22"/>
          <w:szCs w:val="22"/>
        </w:rPr>
        <w:t>a</w:t>
      </w:r>
      <w:r>
        <w:rPr>
          <w:spacing w:val="2"/>
          <w:sz w:val="22"/>
          <w:szCs w:val="22"/>
        </w:rPr>
        <w:t>l</w:t>
      </w:r>
      <w:r>
        <w:rPr>
          <w:b/>
          <w:sz w:val="22"/>
          <w:szCs w:val="22"/>
        </w:rPr>
        <w:t xml:space="preserve">, </w:t>
      </w:r>
      <w:r>
        <w:rPr>
          <w:spacing w:val="-1"/>
          <w:sz w:val="22"/>
          <w:szCs w:val="22"/>
        </w:rPr>
        <w:t>t</w:t>
      </w:r>
      <w:r>
        <w:rPr>
          <w:spacing w:val="1"/>
          <w:sz w:val="22"/>
          <w:szCs w:val="22"/>
        </w:rPr>
        <w:t>i</w:t>
      </w:r>
      <w:r>
        <w:rPr>
          <w:spacing w:val="-4"/>
          <w:sz w:val="22"/>
          <w:szCs w:val="22"/>
        </w:rPr>
        <w:t>m</w:t>
      </w:r>
      <w:r>
        <w:rPr>
          <w:sz w:val="22"/>
          <w:szCs w:val="22"/>
        </w:rPr>
        <w:t>es</w:t>
      </w:r>
      <w:r>
        <w:rPr>
          <w:spacing w:val="1"/>
          <w:sz w:val="22"/>
          <w:szCs w:val="22"/>
        </w:rPr>
        <w:t xml:space="preserve"> </w:t>
      </w:r>
      <w:r>
        <w:rPr>
          <w:sz w:val="22"/>
          <w:szCs w:val="22"/>
        </w:rPr>
        <w:t>new r</w:t>
      </w:r>
      <w:r>
        <w:rPr>
          <w:spacing w:val="-2"/>
          <w:sz w:val="22"/>
          <w:szCs w:val="22"/>
        </w:rPr>
        <w:t>o</w:t>
      </w:r>
      <w:r>
        <w:rPr>
          <w:spacing w:val="-4"/>
          <w:sz w:val="22"/>
          <w:szCs w:val="22"/>
        </w:rPr>
        <w:t>m</w:t>
      </w:r>
      <w:r>
        <w:rPr>
          <w:sz w:val="22"/>
          <w:szCs w:val="22"/>
        </w:rPr>
        <w:t xml:space="preserve">an 12, </w:t>
      </w:r>
      <w:r>
        <w:rPr>
          <w:spacing w:val="1"/>
          <w:sz w:val="22"/>
          <w:szCs w:val="22"/>
        </w:rPr>
        <w:t>r</w:t>
      </w:r>
      <w:r>
        <w:rPr>
          <w:sz w:val="22"/>
          <w:szCs w:val="22"/>
        </w:rPr>
        <w:t>a</w:t>
      </w:r>
      <w:r>
        <w:rPr>
          <w:spacing w:val="1"/>
          <w:sz w:val="22"/>
          <w:szCs w:val="22"/>
        </w:rPr>
        <w:t>t</w:t>
      </w:r>
      <w:r>
        <w:rPr>
          <w:sz w:val="22"/>
          <w:szCs w:val="22"/>
        </w:rPr>
        <w:t>a</w:t>
      </w:r>
      <w:r>
        <w:rPr>
          <w:spacing w:val="-2"/>
          <w:sz w:val="22"/>
          <w:szCs w:val="22"/>
        </w:rPr>
        <w:t xml:space="preserve"> </w:t>
      </w:r>
      <w:r>
        <w:rPr>
          <w:spacing w:val="1"/>
          <w:sz w:val="22"/>
          <w:szCs w:val="22"/>
        </w:rPr>
        <w:t>t</w:t>
      </w:r>
      <w:r>
        <w:rPr>
          <w:sz w:val="22"/>
          <w:szCs w:val="22"/>
        </w:rPr>
        <w:t>en</w:t>
      </w:r>
      <w:r>
        <w:rPr>
          <w:spacing w:val="-2"/>
          <w:sz w:val="22"/>
          <w:szCs w:val="22"/>
        </w:rPr>
        <w:t>g</w:t>
      </w:r>
      <w:r>
        <w:rPr>
          <w:sz w:val="22"/>
          <w:szCs w:val="22"/>
        </w:rPr>
        <w:t>ah,</w:t>
      </w:r>
      <w:r>
        <w:rPr>
          <w:spacing w:val="-2"/>
          <w:sz w:val="22"/>
          <w:szCs w:val="22"/>
        </w:rPr>
        <w:t xml:space="preserve"> </w:t>
      </w:r>
      <w:r>
        <w:rPr>
          <w:sz w:val="22"/>
          <w:szCs w:val="22"/>
        </w:rPr>
        <w:t>sp</w:t>
      </w:r>
      <w:r>
        <w:rPr>
          <w:spacing w:val="1"/>
          <w:sz w:val="22"/>
          <w:szCs w:val="22"/>
        </w:rPr>
        <w:t>a</w:t>
      </w:r>
      <w:r>
        <w:rPr>
          <w:spacing w:val="-2"/>
          <w:sz w:val="22"/>
          <w:szCs w:val="22"/>
        </w:rPr>
        <w:t>s</w:t>
      </w:r>
      <w:r>
        <w:rPr>
          <w:sz w:val="22"/>
          <w:szCs w:val="22"/>
        </w:rPr>
        <w:t>i</w:t>
      </w:r>
      <w:r>
        <w:rPr>
          <w:spacing w:val="3"/>
          <w:sz w:val="22"/>
          <w:szCs w:val="22"/>
        </w:rPr>
        <w:t xml:space="preserve"> </w:t>
      </w:r>
      <w:r>
        <w:rPr>
          <w:spacing w:val="-2"/>
          <w:sz w:val="22"/>
          <w:szCs w:val="22"/>
        </w:rPr>
        <w:t>1</w:t>
      </w:r>
      <w:r>
        <w:rPr>
          <w:sz w:val="22"/>
          <w:szCs w:val="22"/>
        </w:rPr>
        <w:t>,15)</w:t>
      </w:r>
    </w:p>
    <w:p w:rsidR="0056793F" w:rsidRDefault="0056793F">
      <w:pPr>
        <w:spacing w:before="5" w:line="180" w:lineRule="exact"/>
        <w:rPr>
          <w:sz w:val="19"/>
          <w:szCs w:val="19"/>
        </w:rPr>
      </w:pPr>
    </w:p>
    <w:p w:rsidR="0056793F" w:rsidRDefault="0056793F">
      <w:pPr>
        <w:spacing w:line="200" w:lineRule="exact"/>
      </w:pPr>
    </w:p>
    <w:p w:rsidR="0056793F" w:rsidRDefault="0056793F">
      <w:pPr>
        <w:spacing w:line="200" w:lineRule="exact"/>
      </w:pPr>
    </w:p>
    <w:p w:rsidR="0056793F" w:rsidRDefault="0056793F" w:rsidP="005748EE">
      <w:pPr>
        <w:spacing w:line="200" w:lineRule="exact"/>
        <w:jc w:val="center"/>
      </w:pPr>
    </w:p>
    <w:p w:rsidR="0056793F" w:rsidRDefault="0056793F">
      <w:pPr>
        <w:spacing w:line="200" w:lineRule="exact"/>
      </w:pPr>
    </w:p>
    <w:p w:rsidR="0056793F" w:rsidRDefault="0098493C">
      <w:pPr>
        <w:spacing w:line="320" w:lineRule="atLeast"/>
        <w:ind w:left="3142" w:right="3203"/>
        <w:jc w:val="center"/>
        <w:rPr>
          <w:sz w:val="24"/>
          <w:szCs w:val="24"/>
        </w:rPr>
      </w:pPr>
      <w:r>
        <w:rPr>
          <w:noProof/>
          <w:lang w:eastAsia="zh-TW"/>
        </w:rPr>
        <mc:AlternateContent>
          <mc:Choice Requires="wpg">
            <w:drawing>
              <wp:anchor distT="0" distB="0" distL="114300" distR="114300" simplePos="0" relativeHeight="251628544" behindDoc="1" locked="0" layoutInCell="1" allowOverlap="1">
                <wp:simplePos x="0" y="0"/>
                <wp:positionH relativeFrom="page">
                  <wp:posOffset>1076960</wp:posOffset>
                </wp:positionH>
                <wp:positionV relativeFrom="page">
                  <wp:posOffset>2654300</wp:posOffset>
                </wp:positionV>
                <wp:extent cx="5380355" cy="6813550"/>
                <wp:effectExtent l="10160" t="6350" r="10160" b="9525"/>
                <wp:wrapNone/>
                <wp:docPr id="193" name="Group 1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80355" cy="6813550"/>
                          <a:chOff x="1696" y="4180"/>
                          <a:chExt cx="8473" cy="10730"/>
                        </a:xfrm>
                      </wpg:grpSpPr>
                      <wps:wsp>
                        <wps:cNvPr id="194" name="Freeform 196"/>
                        <wps:cNvSpPr>
                          <a:spLocks/>
                        </wps:cNvSpPr>
                        <wps:spPr bwMode="auto">
                          <a:xfrm>
                            <a:off x="1707" y="4191"/>
                            <a:ext cx="8452" cy="0"/>
                          </a:xfrm>
                          <a:custGeom>
                            <a:avLst/>
                            <a:gdLst>
                              <a:gd name="T0" fmla="+- 0 1707 1707"/>
                              <a:gd name="T1" fmla="*/ T0 w 8452"/>
                              <a:gd name="T2" fmla="+- 0 10159 1707"/>
                              <a:gd name="T3" fmla="*/ T2 w 8452"/>
                            </a:gdLst>
                            <a:ahLst/>
                            <a:cxnLst>
                              <a:cxn ang="0">
                                <a:pos x="T1" y="0"/>
                              </a:cxn>
                              <a:cxn ang="0">
                                <a:pos x="T3" y="0"/>
                              </a:cxn>
                            </a:cxnLst>
                            <a:rect l="0" t="0" r="r" b="b"/>
                            <a:pathLst>
                              <a:path w="8452">
                                <a:moveTo>
                                  <a:pt x="0" y="0"/>
                                </a:moveTo>
                                <a:lnTo>
                                  <a:pt x="8452"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5" name="Freeform 195"/>
                        <wps:cNvSpPr>
                          <a:spLocks/>
                        </wps:cNvSpPr>
                        <wps:spPr bwMode="auto">
                          <a:xfrm>
                            <a:off x="1702" y="4186"/>
                            <a:ext cx="0" cy="10718"/>
                          </a:xfrm>
                          <a:custGeom>
                            <a:avLst/>
                            <a:gdLst>
                              <a:gd name="T0" fmla="+- 0 4186 4186"/>
                              <a:gd name="T1" fmla="*/ 4186 h 10718"/>
                              <a:gd name="T2" fmla="+- 0 14904 4186"/>
                              <a:gd name="T3" fmla="*/ 14904 h 10718"/>
                            </a:gdLst>
                            <a:ahLst/>
                            <a:cxnLst>
                              <a:cxn ang="0">
                                <a:pos x="0" y="T1"/>
                              </a:cxn>
                              <a:cxn ang="0">
                                <a:pos x="0" y="T3"/>
                              </a:cxn>
                            </a:cxnLst>
                            <a:rect l="0" t="0" r="r" b="b"/>
                            <a:pathLst>
                              <a:path h="10718">
                                <a:moveTo>
                                  <a:pt x="0" y="0"/>
                                </a:moveTo>
                                <a:lnTo>
                                  <a:pt x="0" y="10718"/>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6" name="Freeform 194"/>
                        <wps:cNvSpPr>
                          <a:spLocks/>
                        </wps:cNvSpPr>
                        <wps:spPr bwMode="auto">
                          <a:xfrm>
                            <a:off x="1707" y="14899"/>
                            <a:ext cx="8452" cy="0"/>
                          </a:xfrm>
                          <a:custGeom>
                            <a:avLst/>
                            <a:gdLst>
                              <a:gd name="T0" fmla="+- 0 1707 1707"/>
                              <a:gd name="T1" fmla="*/ T0 w 8452"/>
                              <a:gd name="T2" fmla="+- 0 10159 1707"/>
                              <a:gd name="T3" fmla="*/ T2 w 8452"/>
                            </a:gdLst>
                            <a:ahLst/>
                            <a:cxnLst>
                              <a:cxn ang="0">
                                <a:pos x="T1" y="0"/>
                              </a:cxn>
                              <a:cxn ang="0">
                                <a:pos x="T3" y="0"/>
                              </a:cxn>
                            </a:cxnLst>
                            <a:rect l="0" t="0" r="r" b="b"/>
                            <a:pathLst>
                              <a:path w="8452">
                                <a:moveTo>
                                  <a:pt x="0" y="0"/>
                                </a:moveTo>
                                <a:lnTo>
                                  <a:pt x="8452"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7" name="Freeform 193"/>
                        <wps:cNvSpPr>
                          <a:spLocks/>
                        </wps:cNvSpPr>
                        <wps:spPr bwMode="auto">
                          <a:xfrm>
                            <a:off x="10164" y="4186"/>
                            <a:ext cx="0" cy="10718"/>
                          </a:xfrm>
                          <a:custGeom>
                            <a:avLst/>
                            <a:gdLst>
                              <a:gd name="T0" fmla="+- 0 4186 4186"/>
                              <a:gd name="T1" fmla="*/ 4186 h 10718"/>
                              <a:gd name="T2" fmla="+- 0 14904 4186"/>
                              <a:gd name="T3" fmla="*/ 14904 h 10718"/>
                            </a:gdLst>
                            <a:ahLst/>
                            <a:cxnLst>
                              <a:cxn ang="0">
                                <a:pos x="0" y="T1"/>
                              </a:cxn>
                              <a:cxn ang="0">
                                <a:pos x="0" y="T3"/>
                              </a:cxn>
                            </a:cxnLst>
                            <a:rect l="0" t="0" r="r" b="b"/>
                            <a:pathLst>
                              <a:path h="10718">
                                <a:moveTo>
                                  <a:pt x="0" y="0"/>
                                </a:moveTo>
                                <a:lnTo>
                                  <a:pt x="0" y="10718"/>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5959C12" id="Group 192" o:spid="_x0000_s1026" style="position:absolute;margin-left:84.8pt;margin-top:209pt;width:423.65pt;height:536.5pt;z-index:-251687936;mso-position-horizontal-relative:page;mso-position-vertical-relative:page" coordorigin="1696,4180" coordsize="8473,107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">
                <v:shape id="Freeform 196" o:spid="_x0000_s1027" style="position:absolute;left:1707;top:4191;width:8452;height:0;visibility:visible;mso-wrap-style:square;v-text-anchor:top" coordsize="84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Tv6cAA&#10;AADcAAAADwAAAGRycy9kb3ducmV2LnhtbERPS4vCMBC+C/sfwix4s6myFLcaS9lF8eoD2ePQjG2x&#10;mXSbVOu/N4LgbT6+5yyzwTTiSp2rLSuYRjEI4sLqmksFx8N6MgfhPLLGxjIpuJODbPUxWmKq7Y13&#10;dN37UoQQdikqqLxvUyldUZFBF9mWOHBn2xn0AXal1B3eQrhp5CyOE2mw5tBQYUs/FRWXfW8U1Nb0&#10;f0WCm3xzmq2H3v+7X50oNf4c8gUIT4N/i1/urQ7zv7/g+Uy4QK4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lTv6cAAAADcAAAADwAAAAAAAAAAAAAAAACYAgAAZHJzL2Rvd25y&#10;ZXYueG1sUEsFBgAAAAAEAAQA9QAAAIUDAAAAAA==&#10;" path="m,l8452,e" filled="f" strokeweight=".58pt">
                  <v:path arrowok="t" o:connecttype="custom" o:connectlocs="0,0;8452,0" o:connectangles="0,0"/>
                </v:shape>
                <v:shape id="Freeform 195" o:spid="_x0000_s1028" style="position:absolute;left:1702;top:4186;width:0;height:10718;visibility:visible;mso-wrap-style:square;v-text-anchor:top" coordsize="0,107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e8EsIA&#10;AADcAAAADwAAAGRycy9kb3ducmV2LnhtbERP22rCQBB9L/gPywi+6SZia5q6igiCaNFq/YAhOybR&#10;7GzIrjH9+25B6NscznVmi85UoqXGlZYVxKMIBHFmdcm5gvP3epiAcB5ZY2WZFPyQg8W89zLDVNsH&#10;H6k9+VyEEHYpKii8r1MpXVaQQTeyNXHgLrYx6ANscqkbfIRwU8lxFL1JgyWHhgJrWhWU3U53o+C4&#10;P+/a8kBfn1c3lYmJbbzbTpQa9LvlBwhPnf8XP90bHea/v8LfM+ECOf8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97wSwgAAANwAAAAPAAAAAAAAAAAAAAAAAJgCAABkcnMvZG93&#10;bnJldi54bWxQSwUGAAAAAAQABAD1AAAAhwMAAAAA&#10;" path="m,l,10718e" filled="f" strokeweight=".58pt">
                  <v:path arrowok="t" o:connecttype="custom" o:connectlocs="0,4186;0,14904" o:connectangles="0,0"/>
                </v:shape>
                <v:shape id="Freeform 194" o:spid="_x0000_s1029" style="position:absolute;left:1707;top:14899;width:8452;height:0;visibility:visible;mso-wrap-style:square;v-text-anchor:top" coordsize="84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rUBbwA&#10;AADcAAAADwAAAGRycy9kb3ducmV2LnhtbERPSwrCMBDdC94hjOBOU10UrUYRRXHrB3E5NGNbbCa1&#10;SbXe3giCu3m878yXrSnFk2pXWFYwGkYgiFOrC84UnE/bwQSE88gaS8uk4E0OlotuZ46Jti8+0PPo&#10;MxFC2CWoIPe+SqR0aU4G3dBWxIG72dqgD7DOpK7xFcJNKcdRFEuDBYeGHCta55Tej41RUFjTXNMY&#10;d6vdZbxtG/9wGx0r1e+1qxkIT63/i3/uvQ7zpzF8nwkXyMUH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9ytQFvAAAANwAAAAPAAAAAAAAAAAAAAAAAJgCAABkcnMvZG93bnJldi54&#10;bWxQSwUGAAAAAAQABAD1AAAAgQMAAAAA&#10;" path="m,l8452,e" filled="f" strokeweight=".58pt">
                  <v:path arrowok="t" o:connecttype="custom" o:connectlocs="0,0;8452,0" o:connectangles="0,0"/>
                </v:shape>
                <v:shape id="Freeform 193" o:spid="_x0000_s1030" style="position:absolute;left:10164;top:4186;width:0;height:10718;visibility:visible;mso-wrap-style:square;v-text-anchor:top" coordsize="0,107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H/sMA&#10;AADcAAAADwAAAGRycy9kb3ducmV2LnhtbERP3WrCMBS+F3yHcITdzbQyZleNIsJgzDFX9QEOzbGt&#10;NiclyWr39stg4N35+H7Pcj2YVvTkfGNZQTpNQBCXVjdcKTgdXx8zED4ga2wtk4If8rBejUdLzLW9&#10;cUH9IVQihrDPUUEdQpdL6cuaDPqp7Ygjd7bOYIjQVVI7vMVw08pZkjxLgw3Hhho72tZUXg/fRkHx&#10;edr1zZ6+Pi5+LjOT2nT3/qTUw2TYLEAEGsJd/O9+03H+yxz+nokXyN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mH/sMAAADcAAAADwAAAAAAAAAAAAAAAACYAgAAZHJzL2Rv&#10;d25yZXYueG1sUEsFBgAAAAAEAAQA9QAAAIgDAAAAAA==&#10;" path="m,l,10718e" filled="f" strokeweight=".58pt">
                  <v:path arrowok="t" o:connecttype="custom" o:connectlocs="0,4186;0,14904" o:connectangles="0,0"/>
                </v:shape>
                <w10:wrap anchorx="page" anchory="page"/>
              </v:group>
            </w:pict>
          </mc:Fallback>
        </mc:AlternateContent>
      </w:r>
      <w:r w:rsidR="001647BF">
        <w:rPr>
          <w:b/>
          <w:sz w:val="24"/>
          <w:szCs w:val="24"/>
        </w:rPr>
        <w:t>N</w:t>
      </w:r>
      <w:r w:rsidR="001647BF">
        <w:rPr>
          <w:b/>
          <w:spacing w:val="-1"/>
          <w:sz w:val="24"/>
          <w:szCs w:val="24"/>
        </w:rPr>
        <w:t>AM</w:t>
      </w:r>
      <w:r w:rsidR="001647BF">
        <w:rPr>
          <w:b/>
          <w:sz w:val="24"/>
          <w:szCs w:val="24"/>
        </w:rPr>
        <w:t xml:space="preserve">A </w:t>
      </w:r>
      <w:r w:rsidR="001647BF">
        <w:rPr>
          <w:b/>
          <w:spacing w:val="1"/>
          <w:sz w:val="24"/>
          <w:szCs w:val="24"/>
        </w:rPr>
        <w:t>M</w:t>
      </w:r>
      <w:r w:rsidR="001647BF">
        <w:rPr>
          <w:b/>
          <w:sz w:val="24"/>
          <w:szCs w:val="24"/>
        </w:rPr>
        <w:t>AHASI</w:t>
      </w:r>
      <w:r w:rsidR="001647BF">
        <w:rPr>
          <w:b/>
          <w:spacing w:val="1"/>
          <w:sz w:val="24"/>
          <w:szCs w:val="24"/>
        </w:rPr>
        <w:t>S</w:t>
      </w:r>
      <w:r w:rsidR="00217636">
        <w:rPr>
          <w:b/>
          <w:sz w:val="24"/>
          <w:szCs w:val="24"/>
        </w:rPr>
        <w:t>WA NP</w:t>
      </w:r>
      <w:r w:rsidR="001647BF">
        <w:rPr>
          <w:b/>
          <w:sz w:val="24"/>
          <w:szCs w:val="24"/>
        </w:rPr>
        <w:t>M</w:t>
      </w: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7556E8">
      <w:pPr>
        <w:spacing w:line="200" w:lineRule="exact"/>
      </w:pPr>
      <w:r>
        <w:rPr>
          <w:noProof/>
          <w:lang w:eastAsia="zh-TW"/>
        </w:rPr>
        <w:drawing>
          <wp:anchor distT="0" distB="0" distL="114300" distR="114300" simplePos="0" relativeHeight="251686912" behindDoc="1" locked="0" layoutInCell="1" allowOverlap="1">
            <wp:simplePos x="0" y="0"/>
            <wp:positionH relativeFrom="column">
              <wp:posOffset>1784350</wp:posOffset>
            </wp:positionH>
            <wp:positionV relativeFrom="paragraph">
              <wp:posOffset>20955</wp:posOffset>
            </wp:positionV>
            <wp:extent cx="1857375" cy="1590675"/>
            <wp:effectExtent l="0" t="0" r="0" b="0"/>
            <wp:wrapNone/>
            <wp:docPr id="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a:srcRect/>
                    <a:stretch>
                      <a:fillRect/>
                    </a:stretch>
                  </pic:blipFill>
                  <pic:spPr bwMode="auto">
                    <a:xfrm>
                      <a:off x="0" y="0"/>
                      <a:ext cx="1857375" cy="1590675"/>
                    </a:xfrm>
                    <a:prstGeom prst="rect">
                      <a:avLst/>
                    </a:prstGeom>
                    <a:noFill/>
                    <a:ln w="9525">
                      <a:noFill/>
                      <a:miter lim="800000"/>
                      <a:headEnd/>
                      <a:tailEnd/>
                    </a:ln>
                  </pic:spPr>
                </pic:pic>
              </a:graphicData>
            </a:graphic>
          </wp:anchor>
        </w:drawing>
      </w:r>
    </w:p>
    <w:p w:rsidR="0056793F" w:rsidRDefault="0056793F">
      <w:pPr>
        <w:spacing w:before="11" w:line="240" w:lineRule="exact"/>
        <w:rPr>
          <w:sz w:val="24"/>
          <w:szCs w:val="24"/>
        </w:rPr>
      </w:pPr>
    </w:p>
    <w:p w:rsidR="0056793F" w:rsidRDefault="0056793F">
      <w:pPr>
        <w:ind w:left="3219"/>
      </w:pPr>
    </w:p>
    <w:p w:rsidR="0056793F" w:rsidRDefault="0056793F">
      <w:pPr>
        <w:spacing w:line="200" w:lineRule="exact"/>
      </w:pPr>
    </w:p>
    <w:p w:rsidR="0056793F" w:rsidRDefault="0056793F">
      <w:pPr>
        <w:spacing w:line="200" w:lineRule="exact"/>
      </w:pPr>
    </w:p>
    <w:p w:rsidR="0056793F" w:rsidRDefault="0056793F">
      <w:pPr>
        <w:spacing w:before="1" w:line="260" w:lineRule="exact"/>
        <w:rPr>
          <w:sz w:val="26"/>
          <w:szCs w:val="26"/>
        </w:rPr>
      </w:pPr>
    </w:p>
    <w:p w:rsidR="007556E8" w:rsidRDefault="007556E8">
      <w:pPr>
        <w:spacing w:before="29"/>
        <w:ind w:left="2366" w:right="2432"/>
        <w:jc w:val="center"/>
        <w:rPr>
          <w:b/>
          <w:spacing w:val="-3"/>
          <w:sz w:val="24"/>
          <w:szCs w:val="24"/>
        </w:rPr>
      </w:pPr>
    </w:p>
    <w:p w:rsidR="007556E8" w:rsidRDefault="007556E8">
      <w:pPr>
        <w:spacing w:before="29"/>
        <w:ind w:left="2366" w:right="2432"/>
        <w:jc w:val="center"/>
        <w:rPr>
          <w:b/>
          <w:spacing w:val="-3"/>
          <w:sz w:val="24"/>
          <w:szCs w:val="24"/>
        </w:rPr>
      </w:pPr>
    </w:p>
    <w:p w:rsidR="007556E8" w:rsidRDefault="007556E8">
      <w:pPr>
        <w:spacing w:before="29"/>
        <w:ind w:left="2366" w:right="2432"/>
        <w:jc w:val="center"/>
        <w:rPr>
          <w:b/>
          <w:spacing w:val="-3"/>
          <w:sz w:val="24"/>
          <w:szCs w:val="24"/>
        </w:rPr>
      </w:pPr>
    </w:p>
    <w:p w:rsidR="007556E8" w:rsidRDefault="007556E8">
      <w:pPr>
        <w:spacing w:before="29"/>
        <w:ind w:left="2366" w:right="2432"/>
        <w:jc w:val="center"/>
        <w:rPr>
          <w:b/>
          <w:spacing w:val="-3"/>
          <w:sz w:val="24"/>
          <w:szCs w:val="24"/>
        </w:rPr>
      </w:pPr>
    </w:p>
    <w:p w:rsidR="007556E8" w:rsidRDefault="007556E8">
      <w:pPr>
        <w:spacing w:before="29"/>
        <w:ind w:left="2366" w:right="2432"/>
        <w:jc w:val="center"/>
        <w:rPr>
          <w:b/>
          <w:spacing w:val="-3"/>
          <w:sz w:val="24"/>
          <w:szCs w:val="24"/>
        </w:rPr>
      </w:pPr>
    </w:p>
    <w:p w:rsidR="0056793F" w:rsidRDefault="001647BF">
      <w:pPr>
        <w:spacing w:before="29"/>
        <w:ind w:left="2366" w:right="2432"/>
        <w:jc w:val="center"/>
        <w:rPr>
          <w:sz w:val="24"/>
          <w:szCs w:val="24"/>
        </w:rPr>
      </w:pPr>
      <w:r>
        <w:rPr>
          <w:b/>
          <w:spacing w:val="-3"/>
          <w:sz w:val="24"/>
          <w:szCs w:val="24"/>
        </w:rPr>
        <w:t>P</w:t>
      </w:r>
      <w:r>
        <w:rPr>
          <w:b/>
          <w:sz w:val="24"/>
          <w:szCs w:val="24"/>
        </w:rPr>
        <w:t>R</w:t>
      </w:r>
      <w:r>
        <w:rPr>
          <w:b/>
          <w:spacing w:val="2"/>
          <w:sz w:val="24"/>
          <w:szCs w:val="24"/>
        </w:rPr>
        <w:t>O</w:t>
      </w:r>
      <w:r>
        <w:rPr>
          <w:b/>
          <w:spacing w:val="-2"/>
          <w:sz w:val="24"/>
          <w:szCs w:val="24"/>
        </w:rPr>
        <w:t>G</w:t>
      </w:r>
      <w:r>
        <w:rPr>
          <w:b/>
          <w:sz w:val="24"/>
          <w:szCs w:val="24"/>
        </w:rPr>
        <w:t>R</w:t>
      </w:r>
      <w:r>
        <w:rPr>
          <w:b/>
          <w:spacing w:val="1"/>
          <w:sz w:val="24"/>
          <w:szCs w:val="24"/>
        </w:rPr>
        <w:t>A</w:t>
      </w:r>
      <w:r>
        <w:rPr>
          <w:b/>
          <w:sz w:val="24"/>
          <w:szCs w:val="24"/>
        </w:rPr>
        <w:t>M</w:t>
      </w:r>
      <w:r>
        <w:rPr>
          <w:b/>
          <w:spacing w:val="-1"/>
          <w:sz w:val="24"/>
          <w:szCs w:val="24"/>
        </w:rPr>
        <w:t xml:space="preserve"> </w:t>
      </w:r>
      <w:r>
        <w:rPr>
          <w:b/>
          <w:spacing w:val="1"/>
          <w:sz w:val="24"/>
          <w:szCs w:val="24"/>
        </w:rPr>
        <w:t>S</w:t>
      </w:r>
      <w:r>
        <w:rPr>
          <w:b/>
          <w:sz w:val="24"/>
          <w:szCs w:val="24"/>
        </w:rPr>
        <w:t>TU</w:t>
      </w:r>
      <w:r>
        <w:rPr>
          <w:b/>
          <w:spacing w:val="-1"/>
          <w:sz w:val="24"/>
          <w:szCs w:val="24"/>
        </w:rPr>
        <w:t>D</w:t>
      </w:r>
      <w:r>
        <w:rPr>
          <w:b/>
          <w:sz w:val="24"/>
          <w:szCs w:val="24"/>
        </w:rPr>
        <w:t>I</w:t>
      </w:r>
      <w:r w:rsidR="00CA6A3C">
        <w:rPr>
          <w:b/>
          <w:spacing w:val="2"/>
          <w:sz w:val="24"/>
          <w:szCs w:val="24"/>
        </w:rPr>
        <w:t xml:space="preserve"> TEKNIK XXXX</w:t>
      </w:r>
    </w:p>
    <w:p w:rsidR="007556E8" w:rsidRDefault="001647BF">
      <w:pPr>
        <w:spacing w:before="41" w:line="275" w:lineRule="auto"/>
        <w:ind w:left="753" w:right="820"/>
        <w:jc w:val="center"/>
        <w:rPr>
          <w:b/>
          <w:sz w:val="24"/>
          <w:szCs w:val="24"/>
        </w:rPr>
      </w:pPr>
      <w:r>
        <w:rPr>
          <w:b/>
          <w:spacing w:val="-3"/>
          <w:sz w:val="24"/>
          <w:szCs w:val="24"/>
        </w:rPr>
        <w:t>F</w:t>
      </w:r>
      <w:r>
        <w:rPr>
          <w:b/>
          <w:spacing w:val="2"/>
          <w:sz w:val="24"/>
          <w:szCs w:val="24"/>
        </w:rPr>
        <w:t>A</w:t>
      </w:r>
      <w:r>
        <w:rPr>
          <w:b/>
          <w:spacing w:val="-2"/>
          <w:sz w:val="24"/>
          <w:szCs w:val="24"/>
        </w:rPr>
        <w:t>K</w:t>
      </w:r>
      <w:r>
        <w:rPr>
          <w:b/>
          <w:sz w:val="24"/>
          <w:szCs w:val="24"/>
        </w:rPr>
        <w:t>UL</w:t>
      </w:r>
      <w:r>
        <w:rPr>
          <w:b/>
          <w:spacing w:val="1"/>
          <w:sz w:val="24"/>
          <w:szCs w:val="24"/>
        </w:rPr>
        <w:t>T</w:t>
      </w:r>
      <w:r>
        <w:rPr>
          <w:b/>
          <w:sz w:val="24"/>
          <w:szCs w:val="24"/>
        </w:rPr>
        <w:t xml:space="preserve">AS </w:t>
      </w:r>
      <w:r w:rsidR="007556E8">
        <w:rPr>
          <w:b/>
          <w:sz w:val="24"/>
          <w:szCs w:val="24"/>
        </w:rPr>
        <w:t>TEKNIK</w:t>
      </w:r>
    </w:p>
    <w:p w:rsidR="0056793F" w:rsidRDefault="001647BF">
      <w:pPr>
        <w:spacing w:before="41" w:line="275" w:lineRule="auto"/>
        <w:ind w:left="753" w:right="820"/>
        <w:jc w:val="center"/>
        <w:rPr>
          <w:sz w:val="24"/>
          <w:szCs w:val="24"/>
        </w:rPr>
      </w:pPr>
      <w:r>
        <w:rPr>
          <w:b/>
          <w:sz w:val="24"/>
          <w:szCs w:val="24"/>
        </w:rPr>
        <w:t xml:space="preserve"> U</w:t>
      </w:r>
      <w:r>
        <w:rPr>
          <w:b/>
          <w:spacing w:val="-1"/>
          <w:sz w:val="24"/>
          <w:szCs w:val="24"/>
        </w:rPr>
        <w:t>N</w:t>
      </w:r>
      <w:r>
        <w:rPr>
          <w:b/>
          <w:sz w:val="24"/>
          <w:szCs w:val="24"/>
        </w:rPr>
        <w:t>IVER</w:t>
      </w:r>
      <w:r>
        <w:rPr>
          <w:b/>
          <w:spacing w:val="1"/>
          <w:sz w:val="24"/>
          <w:szCs w:val="24"/>
        </w:rPr>
        <w:t>S</w:t>
      </w:r>
      <w:r>
        <w:rPr>
          <w:b/>
          <w:sz w:val="24"/>
          <w:szCs w:val="24"/>
        </w:rPr>
        <w:t>I</w:t>
      </w:r>
      <w:r>
        <w:rPr>
          <w:b/>
          <w:spacing w:val="1"/>
          <w:sz w:val="24"/>
          <w:szCs w:val="24"/>
        </w:rPr>
        <w:t>T</w:t>
      </w:r>
      <w:r>
        <w:rPr>
          <w:b/>
          <w:sz w:val="24"/>
          <w:szCs w:val="24"/>
        </w:rPr>
        <w:t xml:space="preserve">AS </w:t>
      </w:r>
      <w:r w:rsidR="007556E8">
        <w:rPr>
          <w:b/>
          <w:spacing w:val="1"/>
          <w:sz w:val="24"/>
          <w:szCs w:val="24"/>
        </w:rPr>
        <w:t>QUALITY</w:t>
      </w:r>
    </w:p>
    <w:p w:rsidR="0056793F" w:rsidRDefault="001647BF">
      <w:pPr>
        <w:spacing w:before="4"/>
        <w:ind w:left="3840" w:right="3906"/>
        <w:jc w:val="center"/>
        <w:rPr>
          <w:sz w:val="24"/>
          <w:szCs w:val="24"/>
        </w:rPr>
      </w:pPr>
      <w:r>
        <w:rPr>
          <w:b/>
          <w:spacing w:val="-1"/>
          <w:sz w:val="24"/>
          <w:szCs w:val="24"/>
        </w:rPr>
        <w:t>M</w:t>
      </w:r>
      <w:r>
        <w:rPr>
          <w:b/>
          <w:sz w:val="24"/>
          <w:szCs w:val="24"/>
        </w:rPr>
        <w:t>ED</w:t>
      </w:r>
      <w:r>
        <w:rPr>
          <w:b/>
          <w:spacing w:val="-1"/>
          <w:sz w:val="24"/>
          <w:szCs w:val="24"/>
        </w:rPr>
        <w:t>A</w:t>
      </w:r>
      <w:r>
        <w:rPr>
          <w:b/>
          <w:sz w:val="24"/>
          <w:szCs w:val="24"/>
        </w:rPr>
        <w:t>N</w:t>
      </w:r>
    </w:p>
    <w:p w:rsidR="0056793F" w:rsidRDefault="001647BF">
      <w:pPr>
        <w:spacing w:before="41"/>
        <w:ind w:left="4053" w:right="4117"/>
        <w:jc w:val="center"/>
        <w:rPr>
          <w:sz w:val="24"/>
          <w:szCs w:val="24"/>
        </w:rPr>
      </w:pPr>
      <w:r>
        <w:rPr>
          <w:b/>
          <w:sz w:val="24"/>
          <w:szCs w:val="24"/>
        </w:rPr>
        <w:t>20xx</w:t>
      </w:r>
    </w:p>
    <w:p w:rsidR="0056793F" w:rsidRDefault="001647BF">
      <w:pPr>
        <w:spacing w:before="35"/>
        <w:ind w:left="2041" w:right="2102"/>
        <w:jc w:val="center"/>
        <w:rPr>
          <w:sz w:val="22"/>
          <w:szCs w:val="22"/>
        </w:rPr>
        <w:sectPr w:rsidR="0056793F">
          <w:pgSz w:w="11920" w:h="16840"/>
          <w:pgMar w:top="760" w:right="1580" w:bottom="280" w:left="1600" w:header="720" w:footer="720" w:gutter="0"/>
          <w:cols w:space="720"/>
        </w:sectPr>
      </w:pPr>
      <w:r>
        <w:rPr>
          <w:b/>
          <w:spacing w:val="1"/>
          <w:sz w:val="22"/>
          <w:szCs w:val="22"/>
        </w:rPr>
        <w:t>(</w:t>
      </w:r>
      <w:r>
        <w:rPr>
          <w:spacing w:val="-1"/>
          <w:sz w:val="22"/>
          <w:szCs w:val="22"/>
        </w:rPr>
        <w:t>t</w:t>
      </w:r>
      <w:r>
        <w:rPr>
          <w:spacing w:val="1"/>
          <w:sz w:val="22"/>
          <w:szCs w:val="22"/>
        </w:rPr>
        <w:t>i</w:t>
      </w:r>
      <w:r>
        <w:rPr>
          <w:spacing w:val="-4"/>
          <w:sz w:val="22"/>
          <w:szCs w:val="22"/>
        </w:rPr>
        <w:t>m</w:t>
      </w:r>
      <w:r>
        <w:rPr>
          <w:sz w:val="22"/>
          <w:szCs w:val="22"/>
        </w:rPr>
        <w:t>es</w:t>
      </w:r>
      <w:r>
        <w:rPr>
          <w:spacing w:val="1"/>
          <w:sz w:val="22"/>
          <w:szCs w:val="22"/>
        </w:rPr>
        <w:t xml:space="preserve"> </w:t>
      </w:r>
      <w:r>
        <w:rPr>
          <w:sz w:val="22"/>
          <w:szCs w:val="22"/>
        </w:rPr>
        <w:t>new ro</w:t>
      </w:r>
      <w:r>
        <w:rPr>
          <w:spacing w:val="-4"/>
          <w:sz w:val="22"/>
          <w:szCs w:val="22"/>
        </w:rPr>
        <w:t>m</w:t>
      </w:r>
      <w:r w:rsidR="004B3B56">
        <w:rPr>
          <w:sz w:val="22"/>
          <w:szCs w:val="22"/>
        </w:rPr>
        <w:t>an 14</w:t>
      </w:r>
      <w:r>
        <w:rPr>
          <w:sz w:val="22"/>
          <w:szCs w:val="22"/>
        </w:rPr>
        <w:t>, b</w:t>
      </w:r>
      <w:r>
        <w:rPr>
          <w:spacing w:val="-2"/>
          <w:sz w:val="22"/>
          <w:szCs w:val="22"/>
        </w:rPr>
        <w:t>o</w:t>
      </w:r>
      <w:r>
        <w:rPr>
          <w:spacing w:val="1"/>
          <w:sz w:val="22"/>
          <w:szCs w:val="22"/>
        </w:rPr>
        <w:t>l</w:t>
      </w:r>
      <w:r>
        <w:rPr>
          <w:sz w:val="22"/>
          <w:szCs w:val="22"/>
        </w:rPr>
        <w:t>d,</w:t>
      </w:r>
      <w:r>
        <w:rPr>
          <w:spacing w:val="-2"/>
          <w:sz w:val="22"/>
          <w:szCs w:val="22"/>
        </w:rPr>
        <w:t xml:space="preserve"> </w:t>
      </w:r>
      <w:r>
        <w:rPr>
          <w:spacing w:val="1"/>
          <w:sz w:val="22"/>
          <w:szCs w:val="22"/>
        </w:rPr>
        <w:t>r</w:t>
      </w:r>
      <w:r>
        <w:rPr>
          <w:sz w:val="22"/>
          <w:szCs w:val="22"/>
        </w:rPr>
        <w:t>a</w:t>
      </w:r>
      <w:r>
        <w:rPr>
          <w:spacing w:val="-1"/>
          <w:sz w:val="22"/>
          <w:szCs w:val="22"/>
        </w:rPr>
        <w:t>t</w:t>
      </w:r>
      <w:r>
        <w:rPr>
          <w:sz w:val="22"/>
          <w:szCs w:val="22"/>
        </w:rPr>
        <w:t xml:space="preserve">a </w:t>
      </w:r>
      <w:r>
        <w:rPr>
          <w:spacing w:val="-1"/>
          <w:sz w:val="22"/>
          <w:szCs w:val="22"/>
        </w:rPr>
        <w:t>t</w:t>
      </w:r>
      <w:r>
        <w:rPr>
          <w:sz w:val="22"/>
          <w:szCs w:val="22"/>
        </w:rPr>
        <w:t>en</w:t>
      </w:r>
      <w:r>
        <w:rPr>
          <w:spacing w:val="-2"/>
          <w:sz w:val="22"/>
          <w:szCs w:val="22"/>
        </w:rPr>
        <w:t>g</w:t>
      </w:r>
      <w:r>
        <w:rPr>
          <w:sz w:val="22"/>
          <w:szCs w:val="22"/>
        </w:rPr>
        <w:t xml:space="preserve">ah, </w:t>
      </w:r>
      <w:r>
        <w:rPr>
          <w:spacing w:val="1"/>
          <w:sz w:val="22"/>
          <w:szCs w:val="22"/>
        </w:rPr>
        <w:t>s</w:t>
      </w:r>
      <w:r>
        <w:rPr>
          <w:sz w:val="22"/>
          <w:szCs w:val="22"/>
        </w:rPr>
        <w:t>p</w:t>
      </w:r>
      <w:r>
        <w:rPr>
          <w:spacing w:val="-2"/>
          <w:sz w:val="22"/>
          <w:szCs w:val="22"/>
        </w:rPr>
        <w:t>a</w:t>
      </w:r>
      <w:r>
        <w:rPr>
          <w:sz w:val="22"/>
          <w:szCs w:val="22"/>
        </w:rPr>
        <w:t>si</w:t>
      </w:r>
      <w:r>
        <w:rPr>
          <w:spacing w:val="2"/>
          <w:sz w:val="22"/>
          <w:szCs w:val="22"/>
        </w:rPr>
        <w:t xml:space="preserve"> </w:t>
      </w:r>
      <w:r>
        <w:rPr>
          <w:spacing w:val="-2"/>
          <w:sz w:val="22"/>
          <w:szCs w:val="22"/>
        </w:rPr>
        <w:t>1</w:t>
      </w:r>
      <w:r>
        <w:rPr>
          <w:sz w:val="22"/>
          <w:szCs w:val="22"/>
        </w:rPr>
        <w:t>,15)</w:t>
      </w:r>
    </w:p>
    <w:p w:rsidR="0056793F" w:rsidRDefault="001647BF">
      <w:pPr>
        <w:spacing w:before="68"/>
        <w:ind w:right="117"/>
        <w:jc w:val="right"/>
        <w:rPr>
          <w:sz w:val="24"/>
          <w:szCs w:val="24"/>
        </w:rPr>
      </w:pPr>
      <w:r>
        <w:rPr>
          <w:sz w:val="24"/>
          <w:szCs w:val="24"/>
        </w:rPr>
        <w:lastRenderedPageBreak/>
        <w:t>5</w:t>
      </w:r>
    </w:p>
    <w:p w:rsidR="0056793F" w:rsidRDefault="0056793F">
      <w:pPr>
        <w:spacing w:before="9" w:line="160" w:lineRule="exact"/>
        <w:rPr>
          <w:sz w:val="17"/>
          <w:szCs w:val="17"/>
        </w:rPr>
      </w:pPr>
    </w:p>
    <w:p w:rsidR="0056793F" w:rsidRDefault="0056793F">
      <w:pPr>
        <w:spacing w:line="200" w:lineRule="exact"/>
      </w:pPr>
    </w:p>
    <w:p w:rsidR="0056793F" w:rsidRDefault="0056793F">
      <w:pPr>
        <w:spacing w:line="200" w:lineRule="exact"/>
      </w:pPr>
    </w:p>
    <w:p w:rsidR="0056793F" w:rsidRDefault="001647BF">
      <w:pPr>
        <w:ind w:left="102"/>
        <w:rPr>
          <w:sz w:val="24"/>
          <w:szCs w:val="24"/>
        </w:rPr>
      </w:pPr>
      <w:r>
        <w:rPr>
          <w:b/>
          <w:sz w:val="24"/>
          <w:szCs w:val="24"/>
        </w:rPr>
        <w:t xml:space="preserve">2.2.3    </w:t>
      </w:r>
      <w:r w:rsidR="004B3B56">
        <w:rPr>
          <w:b/>
          <w:spacing w:val="-3"/>
          <w:sz w:val="24"/>
          <w:szCs w:val="24"/>
        </w:rPr>
        <w:t>Surat  Pernyataan Originalitas</w:t>
      </w:r>
    </w:p>
    <w:p w:rsidR="0056793F" w:rsidRDefault="0056793F">
      <w:pPr>
        <w:spacing w:before="2" w:line="120" w:lineRule="exact"/>
        <w:rPr>
          <w:sz w:val="13"/>
          <w:szCs w:val="13"/>
        </w:rPr>
      </w:pPr>
    </w:p>
    <w:p w:rsidR="0056793F" w:rsidRDefault="001647BF">
      <w:pPr>
        <w:spacing w:line="360" w:lineRule="auto"/>
        <w:ind w:left="102" w:right="76" w:firstLine="720"/>
        <w:jc w:val="both"/>
        <w:rPr>
          <w:sz w:val="24"/>
          <w:szCs w:val="24"/>
        </w:rPr>
      </w:pPr>
      <w:r>
        <w:rPr>
          <w:sz w:val="24"/>
          <w:szCs w:val="24"/>
        </w:rPr>
        <w:t>H</w:t>
      </w:r>
      <w:r>
        <w:rPr>
          <w:spacing w:val="-1"/>
          <w:sz w:val="24"/>
          <w:szCs w:val="24"/>
        </w:rPr>
        <w:t>a</w:t>
      </w:r>
      <w:r>
        <w:rPr>
          <w:sz w:val="24"/>
          <w:szCs w:val="24"/>
        </w:rPr>
        <w:t>lam</w:t>
      </w:r>
      <w:r>
        <w:rPr>
          <w:spacing w:val="-1"/>
          <w:sz w:val="24"/>
          <w:szCs w:val="24"/>
        </w:rPr>
        <w:t>a</w:t>
      </w:r>
      <w:r>
        <w:rPr>
          <w:sz w:val="24"/>
          <w:szCs w:val="24"/>
        </w:rPr>
        <w:t xml:space="preserve">n  </w:t>
      </w:r>
      <w:r>
        <w:rPr>
          <w:spacing w:val="2"/>
          <w:sz w:val="24"/>
          <w:szCs w:val="24"/>
        </w:rPr>
        <w:t xml:space="preserve"> </w:t>
      </w:r>
      <w:r>
        <w:rPr>
          <w:sz w:val="24"/>
          <w:szCs w:val="24"/>
        </w:rPr>
        <w:t xml:space="preserve">ini  </w:t>
      </w:r>
      <w:r>
        <w:rPr>
          <w:spacing w:val="3"/>
          <w:sz w:val="24"/>
          <w:szCs w:val="24"/>
        </w:rPr>
        <w:t xml:space="preserve"> </w:t>
      </w:r>
      <w:r>
        <w:rPr>
          <w:sz w:val="24"/>
          <w:szCs w:val="24"/>
        </w:rPr>
        <w:t>me</w:t>
      </w:r>
      <w:r>
        <w:rPr>
          <w:spacing w:val="2"/>
          <w:sz w:val="24"/>
          <w:szCs w:val="24"/>
        </w:rPr>
        <w:t>n</w:t>
      </w:r>
      <w:r>
        <w:rPr>
          <w:sz w:val="24"/>
          <w:szCs w:val="24"/>
        </w:rPr>
        <w:t>g</w:t>
      </w:r>
      <w:r>
        <w:rPr>
          <w:spacing w:val="-1"/>
          <w:sz w:val="24"/>
          <w:szCs w:val="24"/>
        </w:rPr>
        <w:t>a</w:t>
      </w:r>
      <w:r>
        <w:rPr>
          <w:sz w:val="24"/>
          <w:szCs w:val="24"/>
        </w:rPr>
        <w:t>n</w:t>
      </w:r>
      <w:r>
        <w:rPr>
          <w:spacing w:val="2"/>
          <w:sz w:val="24"/>
          <w:szCs w:val="24"/>
        </w:rPr>
        <w:t>d</w:t>
      </w:r>
      <w:r>
        <w:rPr>
          <w:sz w:val="24"/>
          <w:szCs w:val="24"/>
        </w:rPr>
        <w:t>ung   inf</w:t>
      </w:r>
      <w:r>
        <w:rPr>
          <w:spacing w:val="2"/>
          <w:sz w:val="24"/>
          <w:szCs w:val="24"/>
        </w:rPr>
        <w:t>o</w:t>
      </w:r>
      <w:r>
        <w:rPr>
          <w:sz w:val="24"/>
          <w:szCs w:val="24"/>
        </w:rPr>
        <w:t>rm</w:t>
      </w:r>
      <w:r>
        <w:rPr>
          <w:spacing w:val="-1"/>
          <w:sz w:val="24"/>
          <w:szCs w:val="24"/>
        </w:rPr>
        <w:t>a</w:t>
      </w:r>
      <w:r>
        <w:rPr>
          <w:spacing w:val="3"/>
          <w:sz w:val="24"/>
          <w:szCs w:val="24"/>
        </w:rPr>
        <w:t>s</w:t>
      </w:r>
      <w:r>
        <w:rPr>
          <w:sz w:val="24"/>
          <w:szCs w:val="24"/>
        </w:rPr>
        <w:t xml:space="preserve">i  </w:t>
      </w:r>
      <w:r>
        <w:rPr>
          <w:spacing w:val="3"/>
          <w:sz w:val="24"/>
          <w:szCs w:val="24"/>
        </w:rPr>
        <w:t xml:space="preserve"> </w:t>
      </w:r>
      <w:r>
        <w:rPr>
          <w:sz w:val="24"/>
          <w:szCs w:val="24"/>
        </w:rPr>
        <w:t>me</w:t>
      </w:r>
      <w:r>
        <w:rPr>
          <w:spacing w:val="2"/>
          <w:sz w:val="24"/>
          <w:szCs w:val="24"/>
        </w:rPr>
        <w:t>n</w:t>
      </w:r>
      <w:r>
        <w:rPr>
          <w:spacing w:val="-2"/>
          <w:sz w:val="24"/>
          <w:szCs w:val="24"/>
        </w:rPr>
        <w:t>g</w:t>
      </w:r>
      <w:r>
        <w:rPr>
          <w:spacing w:val="1"/>
          <w:sz w:val="24"/>
          <w:szCs w:val="24"/>
        </w:rPr>
        <w:t>e</w:t>
      </w:r>
      <w:r>
        <w:rPr>
          <w:sz w:val="24"/>
          <w:szCs w:val="24"/>
        </w:rPr>
        <w:t>n</w:t>
      </w:r>
      <w:r>
        <w:rPr>
          <w:spacing w:val="-1"/>
          <w:sz w:val="24"/>
          <w:szCs w:val="24"/>
        </w:rPr>
        <w:t>a</w:t>
      </w:r>
      <w:r>
        <w:rPr>
          <w:sz w:val="24"/>
          <w:szCs w:val="24"/>
        </w:rPr>
        <w:t xml:space="preserve">i  </w:t>
      </w:r>
      <w:r>
        <w:rPr>
          <w:spacing w:val="3"/>
          <w:sz w:val="24"/>
          <w:szCs w:val="24"/>
        </w:rPr>
        <w:t xml:space="preserve"> </w:t>
      </w:r>
      <w:r>
        <w:rPr>
          <w:sz w:val="24"/>
          <w:szCs w:val="24"/>
        </w:rPr>
        <w:t xml:space="preserve">judul  </w:t>
      </w:r>
      <w:r>
        <w:rPr>
          <w:spacing w:val="5"/>
          <w:sz w:val="24"/>
          <w:szCs w:val="24"/>
        </w:rPr>
        <w:t xml:space="preserve"> </w:t>
      </w:r>
      <w:r>
        <w:rPr>
          <w:sz w:val="24"/>
          <w:szCs w:val="24"/>
        </w:rPr>
        <w:t xml:space="preserve">skripsi,  </w:t>
      </w:r>
      <w:r>
        <w:rPr>
          <w:spacing w:val="3"/>
          <w:sz w:val="24"/>
          <w:szCs w:val="24"/>
        </w:rPr>
        <w:t xml:space="preserve"> </w:t>
      </w:r>
      <w:r>
        <w:rPr>
          <w:sz w:val="24"/>
          <w:szCs w:val="24"/>
        </w:rPr>
        <w:t>k</w:t>
      </w:r>
      <w:r>
        <w:rPr>
          <w:spacing w:val="-1"/>
          <w:sz w:val="24"/>
          <w:szCs w:val="24"/>
        </w:rPr>
        <w:t>a</w:t>
      </w:r>
      <w:r>
        <w:rPr>
          <w:sz w:val="24"/>
          <w:szCs w:val="24"/>
        </w:rPr>
        <w:t>te</w:t>
      </w:r>
      <w:r>
        <w:rPr>
          <w:spacing w:val="-3"/>
          <w:sz w:val="24"/>
          <w:szCs w:val="24"/>
        </w:rPr>
        <w:t>g</w:t>
      </w:r>
      <w:r>
        <w:rPr>
          <w:spacing w:val="2"/>
          <w:sz w:val="24"/>
          <w:szCs w:val="24"/>
        </w:rPr>
        <w:t>o</w:t>
      </w:r>
      <w:r>
        <w:rPr>
          <w:sz w:val="24"/>
          <w:szCs w:val="24"/>
        </w:rPr>
        <w:t>ri, p</w:t>
      </w:r>
      <w:r>
        <w:rPr>
          <w:spacing w:val="-1"/>
          <w:sz w:val="24"/>
          <w:szCs w:val="24"/>
        </w:rPr>
        <w:t>e</w:t>
      </w:r>
      <w:r>
        <w:rPr>
          <w:sz w:val="24"/>
          <w:szCs w:val="24"/>
        </w:rPr>
        <w:t>r</w:t>
      </w:r>
      <w:r>
        <w:rPr>
          <w:spacing w:val="4"/>
          <w:sz w:val="24"/>
          <w:szCs w:val="24"/>
        </w:rPr>
        <w:t>n</w:t>
      </w:r>
      <w:r>
        <w:rPr>
          <w:spacing w:val="-5"/>
          <w:sz w:val="24"/>
          <w:szCs w:val="24"/>
        </w:rPr>
        <w:t>y</w:t>
      </w:r>
      <w:r>
        <w:rPr>
          <w:spacing w:val="-1"/>
          <w:sz w:val="24"/>
          <w:szCs w:val="24"/>
        </w:rPr>
        <w:t>a</w:t>
      </w:r>
      <w:r>
        <w:rPr>
          <w:sz w:val="24"/>
          <w:szCs w:val="24"/>
        </w:rPr>
        <w:t>t</w:t>
      </w:r>
      <w:r>
        <w:rPr>
          <w:spacing w:val="2"/>
          <w:sz w:val="24"/>
          <w:szCs w:val="24"/>
        </w:rPr>
        <w:t>a</w:t>
      </w:r>
      <w:r>
        <w:rPr>
          <w:spacing w:val="-1"/>
          <w:sz w:val="24"/>
          <w:szCs w:val="24"/>
        </w:rPr>
        <w:t>a</w:t>
      </w:r>
      <w:r>
        <w:rPr>
          <w:sz w:val="24"/>
          <w:szCs w:val="24"/>
        </w:rPr>
        <w:t>n,</w:t>
      </w:r>
      <w:r>
        <w:rPr>
          <w:spacing w:val="1"/>
          <w:sz w:val="24"/>
          <w:szCs w:val="24"/>
        </w:rPr>
        <w:t xml:space="preserve"> </w:t>
      </w:r>
      <w:r>
        <w:rPr>
          <w:sz w:val="24"/>
          <w:szCs w:val="24"/>
        </w:rPr>
        <w:t>temp</w:t>
      </w:r>
      <w:r>
        <w:rPr>
          <w:spacing w:val="-1"/>
          <w:sz w:val="24"/>
          <w:szCs w:val="24"/>
        </w:rPr>
        <w:t>a</w:t>
      </w:r>
      <w:r>
        <w:rPr>
          <w:sz w:val="24"/>
          <w:szCs w:val="24"/>
        </w:rPr>
        <w:t>t,</w:t>
      </w:r>
      <w:r>
        <w:rPr>
          <w:spacing w:val="2"/>
          <w:sz w:val="24"/>
          <w:szCs w:val="24"/>
        </w:rPr>
        <w:t xml:space="preserve"> </w:t>
      </w:r>
      <w:r>
        <w:rPr>
          <w:sz w:val="24"/>
          <w:szCs w:val="24"/>
        </w:rPr>
        <w:t>bulan</w:t>
      </w:r>
      <w:r>
        <w:rPr>
          <w:spacing w:val="1"/>
          <w:sz w:val="24"/>
          <w:szCs w:val="24"/>
        </w:rPr>
        <w:t xml:space="preserve"> </w:t>
      </w:r>
      <w:r>
        <w:rPr>
          <w:sz w:val="24"/>
          <w:szCs w:val="24"/>
        </w:rPr>
        <w:t>s</w:t>
      </w:r>
      <w:r>
        <w:rPr>
          <w:spacing w:val="-1"/>
          <w:sz w:val="24"/>
          <w:szCs w:val="24"/>
        </w:rPr>
        <w:t>e</w:t>
      </w:r>
      <w:r>
        <w:rPr>
          <w:sz w:val="24"/>
          <w:szCs w:val="24"/>
        </w:rPr>
        <w:t>rta tahun</w:t>
      </w:r>
      <w:r>
        <w:rPr>
          <w:spacing w:val="1"/>
          <w:sz w:val="24"/>
          <w:szCs w:val="24"/>
        </w:rPr>
        <w:t xml:space="preserve"> </w:t>
      </w:r>
      <w:r>
        <w:rPr>
          <w:sz w:val="24"/>
          <w:szCs w:val="24"/>
        </w:rPr>
        <w:t>p</w:t>
      </w:r>
      <w:r>
        <w:rPr>
          <w:spacing w:val="-1"/>
          <w:sz w:val="24"/>
          <w:szCs w:val="24"/>
        </w:rPr>
        <w:t>e</w:t>
      </w:r>
      <w:r>
        <w:rPr>
          <w:sz w:val="24"/>
          <w:szCs w:val="24"/>
        </w:rPr>
        <w:t>n</w:t>
      </w:r>
      <w:r>
        <w:rPr>
          <w:spacing w:val="-1"/>
          <w:sz w:val="24"/>
          <w:szCs w:val="24"/>
        </w:rPr>
        <w:t>e</w:t>
      </w:r>
      <w:r>
        <w:rPr>
          <w:sz w:val="24"/>
          <w:szCs w:val="24"/>
        </w:rPr>
        <w:t>rbit</w:t>
      </w:r>
      <w:r>
        <w:rPr>
          <w:spacing w:val="-1"/>
          <w:sz w:val="24"/>
          <w:szCs w:val="24"/>
        </w:rPr>
        <w:t>a</w:t>
      </w:r>
      <w:r>
        <w:rPr>
          <w:sz w:val="24"/>
          <w:szCs w:val="24"/>
        </w:rPr>
        <w:t>n</w:t>
      </w:r>
      <w:r>
        <w:rPr>
          <w:spacing w:val="3"/>
          <w:sz w:val="24"/>
          <w:szCs w:val="24"/>
        </w:rPr>
        <w:t xml:space="preserve"> </w:t>
      </w:r>
      <w:r>
        <w:rPr>
          <w:sz w:val="24"/>
          <w:szCs w:val="24"/>
        </w:rPr>
        <w:t>n</w:t>
      </w:r>
      <w:r>
        <w:rPr>
          <w:spacing w:val="-1"/>
          <w:sz w:val="24"/>
          <w:szCs w:val="24"/>
        </w:rPr>
        <w:t>a</w:t>
      </w:r>
      <w:r>
        <w:rPr>
          <w:sz w:val="24"/>
          <w:szCs w:val="24"/>
        </w:rPr>
        <w:t>sk</w:t>
      </w:r>
      <w:r>
        <w:rPr>
          <w:spacing w:val="-1"/>
          <w:sz w:val="24"/>
          <w:szCs w:val="24"/>
        </w:rPr>
        <w:t>a</w:t>
      </w:r>
      <w:r>
        <w:rPr>
          <w:sz w:val="24"/>
          <w:szCs w:val="24"/>
        </w:rPr>
        <w:t>h,</w:t>
      </w:r>
      <w:r>
        <w:rPr>
          <w:spacing w:val="1"/>
          <w:sz w:val="24"/>
          <w:szCs w:val="24"/>
        </w:rPr>
        <w:t xml:space="preserve"> </w:t>
      </w:r>
      <w:r>
        <w:rPr>
          <w:sz w:val="24"/>
          <w:szCs w:val="24"/>
        </w:rPr>
        <w:t>n</w:t>
      </w:r>
      <w:r>
        <w:rPr>
          <w:spacing w:val="-1"/>
          <w:sz w:val="24"/>
          <w:szCs w:val="24"/>
        </w:rPr>
        <w:t>a</w:t>
      </w:r>
      <w:r>
        <w:rPr>
          <w:sz w:val="24"/>
          <w:szCs w:val="24"/>
        </w:rPr>
        <w:t>ma</w:t>
      </w:r>
      <w:r>
        <w:rPr>
          <w:spacing w:val="1"/>
          <w:sz w:val="24"/>
          <w:szCs w:val="24"/>
        </w:rPr>
        <w:t xml:space="preserve"> </w:t>
      </w:r>
      <w:r>
        <w:rPr>
          <w:sz w:val="24"/>
          <w:szCs w:val="24"/>
        </w:rPr>
        <w:t>mah</w:t>
      </w:r>
      <w:r>
        <w:rPr>
          <w:spacing w:val="-1"/>
          <w:sz w:val="24"/>
          <w:szCs w:val="24"/>
        </w:rPr>
        <w:t>a</w:t>
      </w:r>
      <w:r>
        <w:rPr>
          <w:sz w:val="24"/>
          <w:szCs w:val="24"/>
        </w:rPr>
        <w:t>si</w:t>
      </w:r>
      <w:r>
        <w:rPr>
          <w:spacing w:val="1"/>
          <w:sz w:val="24"/>
          <w:szCs w:val="24"/>
        </w:rPr>
        <w:t>s</w:t>
      </w:r>
      <w:r>
        <w:rPr>
          <w:sz w:val="24"/>
          <w:szCs w:val="24"/>
        </w:rPr>
        <w:t>wa d</w:t>
      </w:r>
      <w:r>
        <w:rPr>
          <w:spacing w:val="-1"/>
          <w:sz w:val="24"/>
          <w:szCs w:val="24"/>
        </w:rPr>
        <w:t>a</w:t>
      </w:r>
      <w:r>
        <w:rPr>
          <w:sz w:val="24"/>
          <w:szCs w:val="24"/>
        </w:rPr>
        <w:t>n</w:t>
      </w:r>
      <w:r>
        <w:rPr>
          <w:spacing w:val="6"/>
          <w:sz w:val="24"/>
          <w:szCs w:val="24"/>
        </w:rPr>
        <w:t xml:space="preserve"> </w:t>
      </w:r>
      <w:r>
        <w:rPr>
          <w:spacing w:val="2"/>
          <w:sz w:val="24"/>
          <w:szCs w:val="24"/>
        </w:rPr>
        <w:t>N</w:t>
      </w:r>
      <w:r w:rsidR="004B0A5C">
        <w:rPr>
          <w:spacing w:val="-3"/>
          <w:sz w:val="24"/>
          <w:szCs w:val="24"/>
        </w:rPr>
        <w:t>P</w:t>
      </w:r>
      <w:r>
        <w:rPr>
          <w:sz w:val="24"/>
          <w:szCs w:val="24"/>
        </w:rPr>
        <w:t xml:space="preserve">M. </w:t>
      </w:r>
      <w:r>
        <w:rPr>
          <w:spacing w:val="1"/>
          <w:sz w:val="24"/>
          <w:szCs w:val="24"/>
        </w:rPr>
        <w:t>P</w:t>
      </w:r>
      <w:r>
        <w:rPr>
          <w:spacing w:val="-1"/>
          <w:sz w:val="24"/>
          <w:szCs w:val="24"/>
        </w:rPr>
        <w:t>e</w:t>
      </w:r>
      <w:r>
        <w:rPr>
          <w:sz w:val="24"/>
          <w:szCs w:val="24"/>
        </w:rPr>
        <w:t>r</w:t>
      </w:r>
      <w:r>
        <w:rPr>
          <w:spacing w:val="1"/>
          <w:sz w:val="24"/>
          <w:szCs w:val="24"/>
        </w:rPr>
        <w:t>n</w:t>
      </w:r>
      <w:r>
        <w:rPr>
          <w:spacing w:val="-5"/>
          <w:sz w:val="24"/>
          <w:szCs w:val="24"/>
        </w:rPr>
        <w:t>y</w:t>
      </w:r>
      <w:r>
        <w:rPr>
          <w:spacing w:val="-1"/>
          <w:sz w:val="24"/>
          <w:szCs w:val="24"/>
        </w:rPr>
        <w:t>a</w:t>
      </w:r>
      <w:r>
        <w:rPr>
          <w:spacing w:val="3"/>
          <w:sz w:val="24"/>
          <w:szCs w:val="24"/>
        </w:rPr>
        <w:t>t</w:t>
      </w:r>
      <w:r>
        <w:rPr>
          <w:spacing w:val="-1"/>
          <w:sz w:val="24"/>
          <w:szCs w:val="24"/>
        </w:rPr>
        <w:t>aa</w:t>
      </w:r>
      <w:r>
        <w:rPr>
          <w:sz w:val="24"/>
          <w:szCs w:val="24"/>
        </w:rPr>
        <w:t>n</w:t>
      </w:r>
      <w:r>
        <w:rPr>
          <w:spacing w:val="9"/>
          <w:sz w:val="24"/>
          <w:szCs w:val="24"/>
        </w:rPr>
        <w:t xml:space="preserve"> </w:t>
      </w:r>
      <w:r>
        <w:rPr>
          <w:spacing w:val="-5"/>
          <w:sz w:val="24"/>
          <w:szCs w:val="24"/>
        </w:rPr>
        <w:t>y</w:t>
      </w:r>
      <w:r>
        <w:rPr>
          <w:spacing w:val="-1"/>
          <w:sz w:val="24"/>
          <w:szCs w:val="24"/>
        </w:rPr>
        <w:t>a</w:t>
      </w:r>
      <w:r>
        <w:rPr>
          <w:spacing w:val="2"/>
          <w:sz w:val="24"/>
          <w:szCs w:val="24"/>
        </w:rPr>
        <w:t>n</w:t>
      </w:r>
      <w:r>
        <w:rPr>
          <w:sz w:val="24"/>
          <w:szCs w:val="24"/>
        </w:rPr>
        <w:t xml:space="preserve">g </w:t>
      </w:r>
      <w:r>
        <w:rPr>
          <w:spacing w:val="2"/>
          <w:sz w:val="24"/>
          <w:szCs w:val="24"/>
        </w:rPr>
        <w:t>h</w:t>
      </w:r>
      <w:r>
        <w:rPr>
          <w:spacing w:val="-1"/>
          <w:sz w:val="24"/>
          <w:szCs w:val="24"/>
        </w:rPr>
        <w:t>a</w:t>
      </w:r>
      <w:r>
        <w:rPr>
          <w:sz w:val="24"/>
          <w:szCs w:val="24"/>
        </w:rPr>
        <w:t>rus</w:t>
      </w:r>
      <w:r>
        <w:rPr>
          <w:spacing w:val="1"/>
          <w:sz w:val="24"/>
          <w:szCs w:val="24"/>
        </w:rPr>
        <w:t xml:space="preserve"> </w:t>
      </w:r>
      <w:r>
        <w:rPr>
          <w:spacing w:val="2"/>
          <w:sz w:val="24"/>
          <w:szCs w:val="24"/>
        </w:rPr>
        <w:t>d</w:t>
      </w:r>
      <w:r>
        <w:rPr>
          <w:sz w:val="24"/>
          <w:szCs w:val="24"/>
        </w:rPr>
        <w:t>i</w:t>
      </w:r>
      <w:r>
        <w:rPr>
          <w:spacing w:val="1"/>
          <w:sz w:val="24"/>
          <w:szCs w:val="24"/>
        </w:rPr>
        <w:t>t</w:t>
      </w:r>
      <w:r>
        <w:rPr>
          <w:sz w:val="24"/>
          <w:szCs w:val="24"/>
        </w:rPr>
        <w:t>ul</w:t>
      </w:r>
      <w:r>
        <w:rPr>
          <w:spacing w:val="1"/>
          <w:sz w:val="24"/>
          <w:szCs w:val="24"/>
        </w:rPr>
        <w:t>i</w:t>
      </w:r>
      <w:r>
        <w:rPr>
          <w:sz w:val="24"/>
          <w:szCs w:val="24"/>
        </w:rPr>
        <w:t>s</w:t>
      </w:r>
      <w:r>
        <w:rPr>
          <w:spacing w:val="2"/>
          <w:sz w:val="24"/>
          <w:szCs w:val="24"/>
        </w:rPr>
        <w:t xml:space="preserve"> </w:t>
      </w:r>
      <w:r>
        <w:rPr>
          <w:sz w:val="24"/>
          <w:szCs w:val="24"/>
        </w:rPr>
        <w:t>oleh</w:t>
      </w:r>
      <w:r>
        <w:rPr>
          <w:spacing w:val="1"/>
          <w:sz w:val="24"/>
          <w:szCs w:val="24"/>
        </w:rPr>
        <w:t xml:space="preserve"> </w:t>
      </w:r>
      <w:r>
        <w:rPr>
          <w:sz w:val="24"/>
          <w:szCs w:val="24"/>
        </w:rPr>
        <w:t>mah</w:t>
      </w:r>
      <w:r>
        <w:rPr>
          <w:spacing w:val="-1"/>
          <w:sz w:val="24"/>
          <w:szCs w:val="24"/>
        </w:rPr>
        <w:t>a</w:t>
      </w:r>
      <w:r>
        <w:rPr>
          <w:sz w:val="24"/>
          <w:szCs w:val="24"/>
        </w:rPr>
        <w:t>si</w:t>
      </w:r>
      <w:r>
        <w:rPr>
          <w:spacing w:val="1"/>
          <w:sz w:val="24"/>
          <w:szCs w:val="24"/>
        </w:rPr>
        <w:t>s</w:t>
      </w:r>
      <w:r>
        <w:rPr>
          <w:sz w:val="24"/>
          <w:szCs w:val="24"/>
        </w:rPr>
        <w:t>wa</w:t>
      </w:r>
      <w:r>
        <w:rPr>
          <w:spacing w:val="3"/>
          <w:sz w:val="24"/>
          <w:szCs w:val="24"/>
        </w:rPr>
        <w:t xml:space="preserve"> </w:t>
      </w:r>
      <w:r>
        <w:rPr>
          <w:spacing w:val="-1"/>
          <w:sz w:val="24"/>
          <w:szCs w:val="24"/>
        </w:rPr>
        <w:t>a</w:t>
      </w:r>
      <w:r>
        <w:rPr>
          <w:spacing w:val="2"/>
          <w:sz w:val="24"/>
          <w:szCs w:val="24"/>
        </w:rPr>
        <w:t>d</w:t>
      </w:r>
      <w:r>
        <w:rPr>
          <w:spacing w:val="-1"/>
          <w:sz w:val="24"/>
          <w:szCs w:val="24"/>
        </w:rPr>
        <w:t>a</w:t>
      </w:r>
      <w:r>
        <w:rPr>
          <w:sz w:val="24"/>
          <w:szCs w:val="24"/>
        </w:rPr>
        <w:t>lah:</w:t>
      </w:r>
      <w:r>
        <w:rPr>
          <w:spacing w:val="7"/>
          <w:sz w:val="24"/>
          <w:szCs w:val="24"/>
        </w:rPr>
        <w:t xml:space="preserve"> </w:t>
      </w:r>
      <w:r>
        <w:rPr>
          <w:spacing w:val="1"/>
          <w:sz w:val="24"/>
          <w:szCs w:val="24"/>
        </w:rPr>
        <w:t>S</w:t>
      </w:r>
      <w:r>
        <w:rPr>
          <w:spacing w:val="4"/>
          <w:sz w:val="24"/>
          <w:szCs w:val="24"/>
        </w:rPr>
        <w:t>a</w:t>
      </w:r>
      <w:r>
        <w:rPr>
          <w:spacing w:val="-5"/>
          <w:sz w:val="24"/>
          <w:szCs w:val="24"/>
        </w:rPr>
        <w:t>y</w:t>
      </w:r>
      <w:r>
        <w:rPr>
          <w:sz w:val="24"/>
          <w:szCs w:val="24"/>
        </w:rPr>
        <w:t>a</w:t>
      </w:r>
      <w:r>
        <w:rPr>
          <w:spacing w:val="1"/>
          <w:sz w:val="24"/>
          <w:szCs w:val="24"/>
        </w:rPr>
        <w:t xml:space="preserve"> </w:t>
      </w:r>
      <w:r>
        <w:rPr>
          <w:spacing w:val="3"/>
          <w:sz w:val="24"/>
          <w:szCs w:val="24"/>
        </w:rPr>
        <w:t>m</w:t>
      </w:r>
      <w:r>
        <w:rPr>
          <w:spacing w:val="-1"/>
          <w:sz w:val="24"/>
          <w:szCs w:val="24"/>
        </w:rPr>
        <w:t>e</w:t>
      </w:r>
      <w:r>
        <w:rPr>
          <w:spacing w:val="6"/>
          <w:sz w:val="24"/>
          <w:szCs w:val="24"/>
        </w:rPr>
        <w:t>n</w:t>
      </w:r>
      <w:r>
        <w:rPr>
          <w:spacing w:val="-5"/>
          <w:sz w:val="24"/>
          <w:szCs w:val="24"/>
        </w:rPr>
        <w:t>y</w:t>
      </w:r>
      <w:r>
        <w:rPr>
          <w:spacing w:val="-1"/>
          <w:sz w:val="24"/>
          <w:szCs w:val="24"/>
        </w:rPr>
        <w:t>a</w:t>
      </w:r>
      <w:r>
        <w:rPr>
          <w:sz w:val="24"/>
          <w:szCs w:val="24"/>
        </w:rPr>
        <w:t>ta</w:t>
      </w:r>
      <w:r>
        <w:rPr>
          <w:spacing w:val="2"/>
          <w:sz w:val="24"/>
          <w:szCs w:val="24"/>
        </w:rPr>
        <w:t>k</w:t>
      </w:r>
      <w:r>
        <w:rPr>
          <w:spacing w:val="-1"/>
          <w:sz w:val="24"/>
          <w:szCs w:val="24"/>
        </w:rPr>
        <w:t>a</w:t>
      </w:r>
      <w:r>
        <w:rPr>
          <w:sz w:val="24"/>
          <w:szCs w:val="24"/>
        </w:rPr>
        <w:t>n</w:t>
      </w:r>
      <w:r>
        <w:rPr>
          <w:spacing w:val="3"/>
          <w:sz w:val="24"/>
          <w:szCs w:val="24"/>
        </w:rPr>
        <w:t xml:space="preserve"> </w:t>
      </w:r>
      <w:r>
        <w:rPr>
          <w:spacing w:val="2"/>
          <w:sz w:val="24"/>
          <w:szCs w:val="24"/>
        </w:rPr>
        <w:t>b</w:t>
      </w:r>
      <w:r>
        <w:rPr>
          <w:spacing w:val="-1"/>
          <w:sz w:val="24"/>
          <w:szCs w:val="24"/>
        </w:rPr>
        <w:t>a</w:t>
      </w:r>
      <w:r>
        <w:rPr>
          <w:sz w:val="24"/>
          <w:szCs w:val="24"/>
        </w:rPr>
        <w:t>hwa</w:t>
      </w:r>
      <w:r>
        <w:rPr>
          <w:spacing w:val="1"/>
          <w:sz w:val="24"/>
          <w:szCs w:val="24"/>
        </w:rPr>
        <w:t xml:space="preserve"> </w:t>
      </w:r>
      <w:r>
        <w:rPr>
          <w:sz w:val="24"/>
          <w:szCs w:val="24"/>
        </w:rPr>
        <w:t>s</w:t>
      </w:r>
      <w:r>
        <w:rPr>
          <w:spacing w:val="2"/>
          <w:sz w:val="24"/>
          <w:szCs w:val="24"/>
        </w:rPr>
        <w:t>k</w:t>
      </w:r>
      <w:r>
        <w:rPr>
          <w:sz w:val="24"/>
          <w:szCs w:val="24"/>
        </w:rPr>
        <w:t>ripsi ini</w:t>
      </w:r>
      <w:r>
        <w:rPr>
          <w:spacing w:val="3"/>
          <w:sz w:val="24"/>
          <w:szCs w:val="24"/>
        </w:rPr>
        <w:t xml:space="preserve"> </w:t>
      </w:r>
      <w:r>
        <w:rPr>
          <w:spacing w:val="-1"/>
          <w:sz w:val="24"/>
          <w:szCs w:val="24"/>
        </w:rPr>
        <w:t>a</w:t>
      </w:r>
      <w:r>
        <w:rPr>
          <w:sz w:val="24"/>
          <w:szCs w:val="24"/>
        </w:rPr>
        <w:t>d</w:t>
      </w:r>
      <w:r>
        <w:rPr>
          <w:spacing w:val="-1"/>
          <w:sz w:val="24"/>
          <w:szCs w:val="24"/>
        </w:rPr>
        <w:t>a</w:t>
      </w:r>
      <w:r>
        <w:rPr>
          <w:sz w:val="24"/>
          <w:szCs w:val="24"/>
        </w:rPr>
        <w:t>lah</w:t>
      </w:r>
      <w:r>
        <w:rPr>
          <w:spacing w:val="1"/>
          <w:sz w:val="24"/>
          <w:szCs w:val="24"/>
        </w:rPr>
        <w:t xml:space="preserve"> </w:t>
      </w:r>
      <w:r>
        <w:rPr>
          <w:sz w:val="24"/>
          <w:szCs w:val="24"/>
        </w:rPr>
        <w:t>h</w:t>
      </w:r>
      <w:r>
        <w:rPr>
          <w:spacing w:val="-1"/>
          <w:sz w:val="24"/>
          <w:szCs w:val="24"/>
        </w:rPr>
        <w:t>a</w:t>
      </w:r>
      <w:r>
        <w:rPr>
          <w:sz w:val="24"/>
          <w:szCs w:val="24"/>
        </w:rPr>
        <w:t>sil</w:t>
      </w:r>
      <w:r>
        <w:rPr>
          <w:spacing w:val="3"/>
          <w:sz w:val="24"/>
          <w:szCs w:val="24"/>
        </w:rPr>
        <w:t xml:space="preserve"> </w:t>
      </w:r>
      <w:r>
        <w:rPr>
          <w:sz w:val="24"/>
          <w:szCs w:val="24"/>
        </w:rPr>
        <w:t>k</w:t>
      </w:r>
      <w:r>
        <w:rPr>
          <w:spacing w:val="-1"/>
          <w:sz w:val="24"/>
          <w:szCs w:val="24"/>
        </w:rPr>
        <w:t>a</w:t>
      </w:r>
      <w:r>
        <w:rPr>
          <w:spacing w:val="1"/>
          <w:sz w:val="24"/>
          <w:szCs w:val="24"/>
        </w:rPr>
        <w:t>r</w:t>
      </w:r>
      <w:r>
        <w:rPr>
          <w:spacing w:val="-5"/>
          <w:sz w:val="24"/>
          <w:szCs w:val="24"/>
        </w:rPr>
        <w:t>y</w:t>
      </w:r>
      <w:r>
        <w:rPr>
          <w:sz w:val="24"/>
          <w:szCs w:val="24"/>
        </w:rPr>
        <w:t>a</w:t>
      </w:r>
      <w:r>
        <w:rPr>
          <w:spacing w:val="1"/>
          <w:sz w:val="24"/>
          <w:szCs w:val="24"/>
        </w:rPr>
        <w:t xml:space="preserve"> </w:t>
      </w:r>
      <w:r>
        <w:rPr>
          <w:spacing w:val="2"/>
          <w:sz w:val="24"/>
          <w:szCs w:val="24"/>
        </w:rPr>
        <w:t>s</w:t>
      </w:r>
      <w:r>
        <w:rPr>
          <w:spacing w:val="-1"/>
          <w:sz w:val="24"/>
          <w:szCs w:val="24"/>
        </w:rPr>
        <w:t>e</w:t>
      </w:r>
      <w:r>
        <w:rPr>
          <w:sz w:val="24"/>
          <w:szCs w:val="24"/>
        </w:rPr>
        <w:t>ndir</w:t>
      </w:r>
      <w:r>
        <w:rPr>
          <w:spacing w:val="3"/>
          <w:sz w:val="24"/>
          <w:szCs w:val="24"/>
        </w:rPr>
        <w:t>i</w:t>
      </w:r>
      <w:r>
        <w:rPr>
          <w:sz w:val="24"/>
          <w:szCs w:val="24"/>
        </w:rPr>
        <w:t>,</w:t>
      </w:r>
      <w:r>
        <w:rPr>
          <w:spacing w:val="2"/>
          <w:sz w:val="24"/>
          <w:szCs w:val="24"/>
        </w:rPr>
        <w:t xml:space="preserve"> </w:t>
      </w:r>
      <w:r>
        <w:rPr>
          <w:sz w:val="24"/>
          <w:szCs w:val="24"/>
        </w:rPr>
        <w:t>k</w:t>
      </w:r>
      <w:r>
        <w:rPr>
          <w:spacing w:val="-1"/>
          <w:sz w:val="24"/>
          <w:szCs w:val="24"/>
        </w:rPr>
        <w:t>ec</w:t>
      </w:r>
      <w:r>
        <w:rPr>
          <w:sz w:val="24"/>
          <w:szCs w:val="24"/>
        </w:rPr>
        <w:t>u</w:t>
      </w:r>
      <w:r>
        <w:rPr>
          <w:spacing w:val="-1"/>
          <w:sz w:val="24"/>
          <w:szCs w:val="24"/>
        </w:rPr>
        <w:t>a</w:t>
      </w:r>
      <w:r>
        <w:rPr>
          <w:sz w:val="24"/>
          <w:szCs w:val="24"/>
        </w:rPr>
        <w:t>li</w:t>
      </w:r>
      <w:r>
        <w:rPr>
          <w:spacing w:val="3"/>
          <w:sz w:val="24"/>
          <w:szCs w:val="24"/>
        </w:rPr>
        <w:t xml:space="preserve"> </w:t>
      </w:r>
      <w:r>
        <w:rPr>
          <w:sz w:val="24"/>
          <w:szCs w:val="24"/>
        </w:rPr>
        <w:t>b</w:t>
      </w:r>
      <w:r>
        <w:rPr>
          <w:spacing w:val="-1"/>
          <w:sz w:val="24"/>
          <w:szCs w:val="24"/>
        </w:rPr>
        <w:t>e</w:t>
      </w:r>
      <w:r>
        <w:rPr>
          <w:sz w:val="24"/>
          <w:szCs w:val="24"/>
        </w:rPr>
        <w:t>b</w:t>
      </w:r>
      <w:r>
        <w:rPr>
          <w:spacing w:val="1"/>
          <w:sz w:val="24"/>
          <w:szCs w:val="24"/>
        </w:rPr>
        <w:t>e</w:t>
      </w:r>
      <w:r>
        <w:rPr>
          <w:sz w:val="24"/>
          <w:szCs w:val="24"/>
        </w:rPr>
        <w:t>r</w:t>
      </w:r>
      <w:r>
        <w:rPr>
          <w:spacing w:val="-2"/>
          <w:sz w:val="24"/>
          <w:szCs w:val="24"/>
        </w:rPr>
        <w:t>a</w:t>
      </w:r>
      <w:r>
        <w:rPr>
          <w:sz w:val="24"/>
          <w:szCs w:val="24"/>
        </w:rPr>
        <w:t>pa</w:t>
      </w:r>
      <w:r>
        <w:rPr>
          <w:spacing w:val="5"/>
          <w:sz w:val="24"/>
          <w:szCs w:val="24"/>
        </w:rPr>
        <w:t xml:space="preserve"> </w:t>
      </w:r>
      <w:r>
        <w:rPr>
          <w:sz w:val="24"/>
          <w:szCs w:val="24"/>
        </w:rPr>
        <w:t>kut</w:t>
      </w:r>
      <w:r>
        <w:rPr>
          <w:spacing w:val="1"/>
          <w:sz w:val="24"/>
          <w:szCs w:val="24"/>
        </w:rPr>
        <w:t>i</w:t>
      </w:r>
      <w:r>
        <w:rPr>
          <w:sz w:val="24"/>
          <w:szCs w:val="24"/>
        </w:rPr>
        <w:t>p</w:t>
      </w:r>
      <w:r>
        <w:rPr>
          <w:spacing w:val="-1"/>
          <w:sz w:val="24"/>
          <w:szCs w:val="24"/>
        </w:rPr>
        <w:t>a</w:t>
      </w:r>
      <w:r>
        <w:rPr>
          <w:sz w:val="24"/>
          <w:szCs w:val="24"/>
        </w:rPr>
        <w:t>n</w:t>
      </w:r>
      <w:r>
        <w:rPr>
          <w:spacing w:val="2"/>
          <w:sz w:val="24"/>
          <w:szCs w:val="24"/>
        </w:rPr>
        <w:t xml:space="preserve"> </w:t>
      </w:r>
      <w:r>
        <w:rPr>
          <w:sz w:val="24"/>
          <w:szCs w:val="24"/>
        </w:rPr>
        <w:t>d</w:t>
      </w:r>
      <w:r>
        <w:rPr>
          <w:spacing w:val="-1"/>
          <w:sz w:val="24"/>
          <w:szCs w:val="24"/>
        </w:rPr>
        <w:t>a</w:t>
      </w:r>
      <w:r>
        <w:rPr>
          <w:sz w:val="24"/>
          <w:szCs w:val="24"/>
        </w:rPr>
        <w:t>n</w:t>
      </w:r>
      <w:r>
        <w:rPr>
          <w:spacing w:val="2"/>
          <w:sz w:val="24"/>
          <w:szCs w:val="24"/>
        </w:rPr>
        <w:t xml:space="preserve"> </w:t>
      </w:r>
      <w:r>
        <w:rPr>
          <w:sz w:val="24"/>
          <w:szCs w:val="24"/>
        </w:rPr>
        <w:t>rin</w:t>
      </w:r>
      <w:r>
        <w:rPr>
          <w:spacing w:val="-3"/>
          <w:sz w:val="24"/>
          <w:szCs w:val="24"/>
        </w:rPr>
        <w:t>g</w:t>
      </w:r>
      <w:r>
        <w:rPr>
          <w:sz w:val="24"/>
          <w:szCs w:val="24"/>
        </w:rPr>
        <w:t>k</w:t>
      </w:r>
      <w:r>
        <w:rPr>
          <w:spacing w:val="-1"/>
          <w:sz w:val="24"/>
          <w:szCs w:val="24"/>
        </w:rPr>
        <w:t>a</w:t>
      </w:r>
      <w:r>
        <w:rPr>
          <w:sz w:val="24"/>
          <w:szCs w:val="24"/>
        </w:rPr>
        <w:t>s</w:t>
      </w:r>
      <w:r>
        <w:rPr>
          <w:spacing w:val="-1"/>
          <w:sz w:val="24"/>
          <w:szCs w:val="24"/>
        </w:rPr>
        <w:t>a</w:t>
      </w:r>
      <w:r>
        <w:rPr>
          <w:sz w:val="24"/>
          <w:szCs w:val="24"/>
        </w:rPr>
        <w:t>n</w:t>
      </w:r>
      <w:r>
        <w:rPr>
          <w:spacing w:val="4"/>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masi</w:t>
      </w:r>
      <w:r>
        <w:rPr>
          <w:spacing w:val="2"/>
          <w:sz w:val="24"/>
          <w:szCs w:val="24"/>
        </w:rPr>
        <w:t>n</w:t>
      </w:r>
      <w:r>
        <w:rPr>
          <w:sz w:val="24"/>
          <w:szCs w:val="24"/>
        </w:rPr>
        <w:t>g- masing</w:t>
      </w:r>
      <w:r>
        <w:rPr>
          <w:spacing w:val="1"/>
          <w:sz w:val="24"/>
          <w:szCs w:val="24"/>
        </w:rPr>
        <w:t xml:space="preserve"> </w:t>
      </w:r>
      <w:r>
        <w:rPr>
          <w:sz w:val="24"/>
          <w:szCs w:val="24"/>
        </w:rPr>
        <w:t>disebutk</w:t>
      </w:r>
      <w:r>
        <w:rPr>
          <w:spacing w:val="-1"/>
          <w:sz w:val="24"/>
          <w:szCs w:val="24"/>
        </w:rPr>
        <w:t>a</w:t>
      </w:r>
      <w:r>
        <w:rPr>
          <w:sz w:val="24"/>
          <w:szCs w:val="24"/>
        </w:rPr>
        <w:t>n</w:t>
      </w:r>
      <w:r>
        <w:rPr>
          <w:spacing w:val="3"/>
          <w:sz w:val="24"/>
          <w:szCs w:val="24"/>
        </w:rPr>
        <w:t xml:space="preserve"> </w:t>
      </w:r>
      <w:r>
        <w:rPr>
          <w:sz w:val="24"/>
          <w:szCs w:val="24"/>
        </w:rPr>
        <w:t>sumb</w:t>
      </w:r>
      <w:r>
        <w:rPr>
          <w:spacing w:val="-1"/>
          <w:sz w:val="24"/>
          <w:szCs w:val="24"/>
        </w:rPr>
        <w:t>e</w:t>
      </w:r>
      <w:r>
        <w:rPr>
          <w:sz w:val="24"/>
          <w:szCs w:val="24"/>
        </w:rPr>
        <w:t>r</w:t>
      </w:r>
      <w:r>
        <w:rPr>
          <w:spacing w:val="4"/>
          <w:sz w:val="24"/>
          <w:szCs w:val="24"/>
        </w:rPr>
        <w:t>n</w:t>
      </w:r>
      <w:r>
        <w:rPr>
          <w:spacing w:val="-5"/>
          <w:sz w:val="24"/>
          <w:szCs w:val="24"/>
        </w:rPr>
        <w:t>y</w:t>
      </w:r>
      <w:r>
        <w:rPr>
          <w:spacing w:val="1"/>
          <w:sz w:val="24"/>
          <w:szCs w:val="24"/>
        </w:rPr>
        <w:t>a</w:t>
      </w:r>
      <w:r>
        <w:rPr>
          <w:sz w:val="24"/>
          <w:szCs w:val="24"/>
        </w:rPr>
        <w:t>.</w:t>
      </w:r>
      <w:r>
        <w:rPr>
          <w:spacing w:val="3"/>
          <w:sz w:val="24"/>
          <w:szCs w:val="24"/>
        </w:rPr>
        <w:t xml:space="preserve"> </w:t>
      </w:r>
      <w:r>
        <w:rPr>
          <w:sz w:val="24"/>
          <w:szCs w:val="24"/>
        </w:rPr>
        <w:t>Contoh</w:t>
      </w:r>
      <w:r>
        <w:rPr>
          <w:spacing w:val="3"/>
          <w:sz w:val="24"/>
          <w:szCs w:val="24"/>
        </w:rPr>
        <w:t xml:space="preserve"> </w:t>
      </w:r>
      <w:r>
        <w:rPr>
          <w:sz w:val="24"/>
          <w:szCs w:val="24"/>
        </w:rPr>
        <w:t>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 untuk</w:t>
      </w:r>
      <w:r>
        <w:rPr>
          <w:spacing w:val="3"/>
          <w:sz w:val="24"/>
          <w:szCs w:val="24"/>
        </w:rPr>
        <w:t xml:space="preserve"> </w:t>
      </w:r>
      <w:r>
        <w:rPr>
          <w:sz w:val="24"/>
          <w:szCs w:val="24"/>
        </w:rPr>
        <w:t>h</w:t>
      </w:r>
      <w:r>
        <w:rPr>
          <w:spacing w:val="-1"/>
          <w:sz w:val="24"/>
          <w:szCs w:val="24"/>
        </w:rPr>
        <w:t>a</w:t>
      </w:r>
      <w:r>
        <w:rPr>
          <w:sz w:val="24"/>
          <w:szCs w:val="24"/>
        </w:rPr>
        <w:t>lam</w:t>
      </w:r>
      <w:r>
        <w:rPr>
          <w:spacing w:val="-1"/>
          <w:sz w:val="24"/>
          <w:szCs w:val="24"/>
        </w:rPr>
        <w:t>a</w:t>
      </w:r>
      <w:r>
        <w:rPr>
          <w:sz w:val="24"/>
          <w:szCs w:val="24"/>
        </w:rPr>
        <w:t>n</w:t>
      </w:r>
      <w:r>
        <w:rPr>
          <w:spacing w:val="3"/>
          <w:sz w:val="24"/>
          <w:szCs w:val="24"/>
        </w:rPr>
        <w:t xml:space="preserve"> </w:t>
      </w:r>
      <w:r>
        <w:rPr>
          <w:sz w:val="24"/>
          <w:szCs w:val="24"/>
        </w:rPr>
        <w:t>p</w:t>
      </w:r>
      <w:r>
        <w:rPr>
          <w:spacing w:val="-1"/>
          <w:sz w:val="24"/>
          <w:szCs w:val="24"/>
        </w:rPr>
        <w:t>e</w:t>
      </w:r>
      <w:r>
        <w:rPr>
          <w:sz w:val="24"/>
          <w:szCs w:val="24"/>
        </w:rPr>
        <w:t>r</w:t>
      </w:r>
      <w:r>
        <w:rPr>
          <w:spacing w:val="1"/>
          <w:sz w:val="24"/>
          <w:szCs w:val="24"/>
        </w:rPr>
        <w:t>n</w:t>
      </w:r>
      <w:r>
        <w:rPr>
          <w:spacing w:val="-5"/>
          <w:sz w:val="24"/>
          <w:szCs w:val="24"/>
        </w:rPr>
        <w:t>y</w:t>
      </w:r>
      <w:r>
        <w:rPr>
          <w:spacing w:val="-1"/>
          <w:sz w:val="24"/>
          <w:szCs w:val="24"/>
        </w:rPr>
        <w:t>a</w:t>
      </w:r>
      <w:r>
        <w:rPr>
          <w:spacing w:val="3"/>
          <w:sz w:val="24"/>
          <w:szCs w:val="24"/>
        </w:rPr>
        <w:t>t</w:t>
      </w:r>
      <w:r>
        <w:rPr>
          <w:spacing w:val="-1"/>
          <w:sz w:val="24"/>
          <w:szCs w:val="24"/>
        </w:rPr>
        <w:t>a</w:t>
      </w:r>
      <w:r>
        <w:rPr>
          <w:spacing w:val="1"/>
          <w:sz w:val="24"/>
          <w:szCs w:val="24"/>
        </w:rPr>
        <w:t>a</w:t>
      </w:r>
      <w:r>
        <w:rPr>
          <w:sz w:val="24"/>
          <w:szCs w:val="24"/>
        </w:rPr>
        <w:t>n</w:t>
      </w:r>
      <w:r>
        <w:rPr>
          <w:spacing w:val="6"/>
          <w:sz w:val="24"/>
          <w:szCs w:val="24"/>
        </w:rPr>
        <w:t xml:space="preserve"> </w:t>
      </w:r>
      <w:r>
        <w:rPr>
          <w:sz w:val="24"/>
          <w:szCs w:val="24"/>
        </w:rPr>
        <w:t>orisinali</w:t>
      </w:r>
      <w:r>
        <w:rPr>
          <w:spacing w:val="1"/>
          <w:sz w:val="24"/>
          <w:szCs w:val="24"/>
        </w:rPr>
        <w:t>t</w:t>
      </w:r>
      <w:r>
        <w:rPr>
          <w:spacing w:val="-1"/>
          <w:sz w:val="24"/>
          <w:szCs w:val="24"/>
        </w:rPr>
        <w:t>a</w:t>
      </w:r>
      <w:r>
        <w:rPr>
          <w:sz w:val="24"/>
          <w:szCs w:val="24"/>
        </w:rPr>
        <w:t>s s</w:t>
      </w:r>
      <w:r>
        <w:rPr>
          <w:spacing w:val="-1"/>
          <w:sz w:val="24"/>
          <w:szCs w:val="24"/>
        </w:rPr>
        <w:t>e</w:t>
      </w:r>
      <w:r>
        <w:rPr>
          <w:sz w:val="24"/>
          <w:szCs w:val="24"/>
        </w:rPr>
        <w:t>b</w:t>
      </w:r>
      <w:r>
        <w:rPr>
          <w:spacing w:val="1"/>
          <w:sz w:val="24"/>
          <w:szCs w:val="24"/>
        </w:rPr>
        <w:t>a</w:t>
      </w:r>
      <w:r>
        <w:rPr>
          <w:spacing w:val="-2"/>
          <w:sz w:val="24"/>
          <w:szCs w:val="24"/>
        </w:rPr>
        <w:t>g</w:t>
      </w:r>
      <w:r>
        <w:rPr>
          <w:spacing w:val="-1"/>
          <w:sz w:val="24"/>
          <w:szCs w:val="24"/>
        </w:rPr>
        <w:t>a</w:t>
      </w:r>
      <w:r>
        <w:rPr>
          <w:sz w:val="24"/>
          <w:szCs w:val="24"/>
        </w:rPr>
        <w:t>i b</w:t>
      </w:r>
      <w:r>
        <w:rPr>
          <w:spacing w:val="2"/>
          <w:sz w:val="24"/>
          <w:szCs w:val="24"/>
        </w:rPr>
        <w:t>e</w:t>
      </w:r>
      <w:r>
        <w:rPr>
          <w:sz w:val="24"/>
          <w:szCs w:val="24"/>
        </w:rPr>
        <w:t>rikut.</w:t>
      </w:r>
    </w:p>
    <w:tbl>
      <w:tblPr>
        <w:tblStyle w:val="TableGrid"/>
        <w:tblW w:w="9347" w:type="dxa"/>
        <w:tblLook w:val="04A0" w:firstRow="1" w:lastRow="0" w:firstColumn="1" w:lastColumn="0" w:noHBand="0" w:noVBand="1"/>
      </w:tblPr>
      <w:tblGrid>
        <w:gridCol w:w="9347"/>
      </w:tblGrid>
      <w:tr w:rsidR="00907A52" w:rsidTr="00C12EE1">
        <w:trPr>
          <w:trHeight w:val="9105"/>
        </w:trPr>
        <w:tc>
          <w:tcPr>
            <w:tcW w:w="9347" w:type="dxa"/>
          </w:tcPr>
          <w:p w:rsidR="00907A52" w:rsidRDefault="0098493C" w:rsidP="00907A52">
            <w:pPr>
              <w:jc w:val="center"/>
              <w:rPr>
                <w:b/>
                <w:sz w:val="28"/>
                <w:szCs w:val="26"/>
                <w:u w:val="single"/>
              </w:rPr>
            </w:pPr>
            <w:r>
              <w:rPr>
                <w:b/>
                <w:noProof/>
                <w:sz w:val="28"/>
                <w:szCs w:val="26"/>
                <w:u w:val="single"/>
                <w:lang w:eastAsia="zh-TW"/>
              </w:rPr>
              <mc:AlternateContent>
                <mc:Choice Requires="wps">
                  <w:drawing>
                    <wp:anchor distT="0" distB="0" distL="114300" distR="114300" simplePos="0" relativeHeight="251673600" behindDoc="0" locked="0" layoutInCell="1" allowOverlap="1" wp14:anchorId="6CF32737" wp14:editId="47346882">
                      <wp:simplePos x="0" y="0"/>
                      <wp:positionH relativeFrom="column">
                        <wp:posOffset>3805555</wp:posOffset>
                      </wp:positionH>
                      <wp:positionV relativeFrom="paragraph">
                        <wp:posOffset>167005</wp:posOffset>
                      </wp:positionV>
                      <wp:extent cx="90805" cy="612775"/>
                      <wp:effectExtent l="5080" t="5080" r="8890" b="10795"/>
                      <wp:wrapNone/>
                      <wp:docPr id="192" name="AutoShape 2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612775"/>
                              </a:xfrm>
                              <a:prstGeom prst="rightBrace">
                                <a:avLst>
                                  <a:gd name="adj1" fmla="val 56235"/>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10BCAA" id="AutoShape 236" o:spid="_x0000_s1026" type="#_x0000_t88" style="position:absolute;margin-left:299.65pt;margin-top:13.15pt;width:7.15pt;height:48.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"/>
                  </w:pict>
                </mc:Fallback>
              </mc:AlternateContent>
            </w:r>
            <w:r w:rsidR="00C12EE1">
              <w:rPr>
                <w:b/>
                <w:sz w:val="28"/>
                <w:szCs w:val="26"/>
                <w:u w:val="single"/>
              </w:rPr>
              <w:t>S</w:t>
            </w:r>
            <w:r w:rsidR="00907A52" w:rsidRPr="00F1512F">
              <w:rPr>
                <w:b/>
                <w:sz w:val="28"/>
                <w:szCs w:val="26"/>
                <w:u w:val="single"/>
              </w:rPr>
              <w:t>URAT PERNYATAAN</w:t>
            </w:r>
          </w:p>
          <w:p w:rsidR="00907A52" w:rsidRPr="00F1512F" w:rsidRDefault="0098493C" w:rsidP="00907A52">
            <w:pPr>
              <w:jc w:val="center"/>
              <w:rPr>
                <w:b/>
                <w:sz w:val="28"/>
                <w:szCs w:val="26"/>
                <w:u w:val="single"/>
              </w:rPr>
            </w:pPr>
            <w:r>
              <w:rPr>
                <w:b/>
                <w:noProof/>
                <w:sz w:val="28"/>
                <w:szCs w:val="26"/>
                <w:u w:val="single"/>
                <w:lang w:eastAsia="zh-TW"/>
              </w:rPr>
              <mc:AlternateContent>
                <mc:Choice Requires="wps">
                  <w:drawing>
                    <wp:anchor distT="0" distB="0" distL="114300" distR="114300" simplePos="0" relativeHeight="251674624" behindDoc="0" locked="0" layoutInCell="1" allowOverlap="1" wp14:anchorId="409A230F" wp14:editId="743FDC80">
                      <wp:simplePos x="0" y="0"/>
                      <wp:positionH relativeFrom="column">
                        <wp:posOffset>4060826</wp:posOffset>
                      </wp:positionH>
                      <wp:positionV relativeFrom="paragraph">
                        <wp:posOffset>97155</wp:posOffset>
                      </wp:positionV>
                      <wp:extent cx="1028700" cy="295275"/>
                      <wp:effectExtent l="0" t="0" r="19050" b="28575"/>
                      <wp:wrapNone/>
                      <wp:docPr id="191" name="Text Box 2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295275"/>
                              </a:xfrm>
                              <a:prstGeom prst="rect">
                                <a:avLst/>
                              </a:prstGeom>
                              <a:solidFill>
                                <a:srgbClr val="FFFFFF"/>
                              </a:solidFill>
                              <a:ln w="9525">
                                <a:solidFill>
                                  <a:schemeClr val="bg1">
                                    <a:lumMod val="100000"/>
                                    <a:lumOff val="0"/>
                                  </a:schemeClr>
                                </a:solidFill>
                                <a:miter lim="800000"/>
                                <a:headEnd/>
                                <a:tailEnd/>
                              </a:ln>
                            </wps:spPr>
                            <wps:txbx>
                              <w:txbxContent>
                                <w:p w:rsidR="00EC4997" w:rsidRDefault="00EC4997">
                                  <w:r>
                                    <w:t xml:space="preserve">2 spasi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9A230F" id="_x0000_t202" coordsize="21600,21600" o:spt="202" path="m,l,21600r21600,l21600,xe">
                      <v:stroke joinstyle="miter"/>
                      <v:path gradientshapeok="t" o:connecttype="rect"/>
                    </v:shapetype>
                    <v:shape id="Text Box 237" o:spid="_x0000_s1026" type="#_x0000_t202" style="position:absolute;left:0;text-align:left;margin-left:319.75pt;margin-top:7.65pt;width:81pt;height:23.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" strokecolor="white [3212]">
                      <v:textbox>
                        <w:txbxContent>
                          <w:p w:rsidR="00EC4997" w:rsidRDefault="00EC4997">
                            <w:r>
                              <w:t xml:space="preserve">2 spasi </w:t>
                            </w:r>
                          </w:p>
                        </w:txbxContent>
                      </v:textbox>
                    </v:shape>
                  </w:pict>
                </mc:Fallback>
              </mc:AlternateContent>
            </w:r>
          </w:p>
          <w:p w:rsidR="00907A52" w:rsidRDefault="00907A52" w:rsidP="00907A52">
            <w:pPr>
              <w:rPr>
                <w:sz w:val="24"/>
              </w:rPr>
            </w:pPr>
          </w:p>
          <w:p w:rsidR="00E74E03" w:rsidRDefault="00E74E03" w:rsidP="00907A52">
            <w:pPr>
              <w:rPr>
                <w:sz w:val="24"/>
              </w:rPr>
            </w:pPr>
          </w:p>
          <w:p w:rsidR="00907A52" w:rsidRDefault="00907A52" w:rsidP="002029A3">
            <w:pPr>
              <w:spacing w:line="360" w:lineRule="auto"/>
              <w:rPr>
                <w:sz w:val="24"/>
              </w:rPr>
            </w:pPr>
            <w:r>
              <w:rPr>
                <w:sz w:val="24"/>
              </w:rPr>
              <w:t>Yang bertanda tangan dibawah ini :</w:t>
            </w:r>
          </w:p>
          <w:p w:rsidR="00907A52" w:rsidRPr="00482C51" w:rsidRDefault="00907A52" w:rsidP="002029A3">
            <w:pPr>
              <w:spacing w:line="360" w:lineRule="auto"/>
              <w:rPr>
                <w:sz w:val="24"/>
              </w:rPr>
            </w:pPr>
            <w:r>
              <w:rPr>
                <w:sz w:val="24"/>
              </w:rPr>
              <w:t>Nama</w:t>
            </w:r>
            <w:r>
              <w:rPr>
                <w:sz w:val="24"/>
              </w:rPr>
              <w:tab/>
            </w:r>
            <w:r>
              <w:rPr>
                <w:sz w:val="24"/>
              </w:rPr>
              <w:tab/>
            </w:r>
            <w:r>
              <w:rPr>
                <w:sz w:val="24"/>
              </w:rPr>
              <w:tab/>
              <w:t xml:space="preserve">: </w:t>
            </w:r>
          </w:p>
          <w:p w:rsidR="00907A52" w:rsidRDefault="00907A52" w:rsidP="002029A3">
            <w:pPr>
              <w:spacing w:line="360" w:lineRule="auto"/>
              <w:rPr>
                <w:sz w:val="24"/>
              </w:rPr>
            </w:pPr>
            <w:r>
              <w:rPr>
                <w:sz w:val="24"/>
              </w:rPr>
              <w:t>NPM</w:t>
            </w:r>
            <w:r>
              <w:rPr>
                <w:sz w:val="24"/>
              </w:rPr>
              <w:tab/>
            </w:r>
            <w:r>
              <w:rPr>
                <w:sz w:val="24"/>
              </w:rPr>
              <w:tab/>
            </w:r>
            <w:r>
              <w:rPr>
                <w:sz w:val="24"/>
              </w:rPr>
              <w:tab/>
              <w:t xml:space="preserve">: </w:t>
            </w:r>
          </w:p>
          <w:p w:rsidR="00907A52" w:rsidRDefault="00907A52" w:rsidP="002029A3">
            <w:pPr>
              <w:spacing w:line="360" w:lineRule="auto"/>
              <w:rPr>
                <w:sz w:val="24"/>
              </w:rPr>
            </w:pPr>
            <w:r>
              <w:rPr>
                <w:sz w:val="24"/>
              </w:rPr>
              <w:t>Program Studi</w:t>
            </w:r>
            <w:r>
              <w:rPr>
                <w:sz w:val="24"/>
              </w:rPr>
              <w:tab/>
            </w:r>
            <w:r>
              <w:rPr>
                <w:sz w:val="24"/>
              </w:rPr>
              <w:tab/>
              <w:t xml:space="preserve">: </w:t>
            </w:r>
          </w:p>
          <w:p w:rsidR="005748EE" w:rsidRPr="005748EE" w:rsidRDefault="00907A52" w:rsidP="002029A3">
            <w:pPr>
              <w:spacing w:line="360" w:lineRule="auto"/>
              <w:rPr>
                <w:sz w:val="24"/>
              </w:rPr>
            </w:pPr>
            <w:r>
              <w:rPr>
                <w:sz w:val="24"/>
              </w:rPr>
              <w:t>Fakultas</w:t>
            </w:r>
            <w:r>
              <w:rPr>
                <w:sz w:val="24"/>
              </w:rPr>
              <w:tab/>
            </w:r>
            <w:r>
              <w:rPr>
                <w:sz w:val="24"/>
              </w:rPr>
              <w:tab/>
              <w:t xml:space="preserve">: </w:t>
            </w:r>
            <w:r w:rsidR="005748EE">
              <w:rPr>
                <w:sz w:val="24"/>
              </w:rPr>
              <w:t>Fakultas Teknik Universitas Quality.</w:t>
            </w:r>
          </w:p>
          <w:p w:rsidR="00907A52" w:rsidRDefault="00E74E03" w:rsidP="002029A3">
            <w:pPr>
              <w:spacing w:line="360" w:lineRule="auto"/>
              <w:ind w:firstLine="630"/>
              <w:jc w:val="both"/>
              <w:rPr>
                <w:b/>
                <w:sz w:val="24"/>
                <w:szCs w:val="24"/>
              </w:rPr>
            </w:pPr>
            <w:r>
              <w:rPr>
                <w:sz w:val="24"/>
              </w:rPr>
              <w:t xml:space="preserve">Menyatakan dengan sesungguhnya dan sebenarnya bahwa skripsi yang saya tulis dengan judul </w:t>
            </w:r>
            <w:r w:rsidRPr="0049589A">
              <w:rPr>
                <w:sz w:val="24"/>
                <w:szCs w:val="24"/>
              </w:rPr>
              <w:t>“</w:t>
            </w:r>
            <w:r w:rsidR="0098493C">
              <w:rPr>
                <w:b/>
                <w:noProof/>
                <w:sz w:val="24"/>
                <w:szCs w:val="24"/>
                <w:lang w:eastAsia="zh-TW"/>
              </w:rPr>
              <mc:AlternateContent>
                <mc:Choice Requires="wpg">
                  <w:drawing>
                    <wp:anchor distT="0" distB="0" distL="114300" distR="114300" simplePos="0" relativeHeight="251626496" behindDoc="0" locked="0" layoutInCell="1" allowOverlap="1" wp14:anchorId="50FB0379" wp14:editId="48C1253A">
                      <wp:simplePos x="0" y="0"/>
                      <wp:positionH relativeFrom="column">
                        <wp:posOffset>2179320</wp:posOffset>
                      </wp:positionH>
                      <wp:positionV relativeFrom="paragraph">
                        <wp:posOffset>-661035</wp:posOffset>
                      </wp:positionV>
                      <wp:extent cx="3162300" cy="9829800"/>
                      <wp:effectExtent l="0" t="0" r="1905" b="3810"/>
                      <wp:wrapNone/>
                      <wp:docPr id="188" name="Group 2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62300" cy="9829800"/>
                                <a:chOff x="5670" y="765"/>
                                <a:chExt cx="4980" cy="15480"/>
                              </a:xfrm>
                            </wpg:grpSpPr>
                            <wps:wsp>
                              <wps:cNvPr id="189" name="Rectangle 234"/>
                              <wps:cNvSpPr>
                                <a:spLocks noChangeArrowheads="1"/>
                              </wps:cNvSpPr>
                              <wps:spPr bwMode="auto">
                                <a:xfrm>
                                  <a:off x="9480" y="765"/>
                                  <a:ext cx="1170" cy="10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0" name="Text Box 235"/>
                              <wps:cNvSpPr txBox="1">
                                <a:spLocks noChangeArrowheads="1"/>
                              </wps:cNvSpPr>
                              <wps:spPr bwMode="auto">
                                <a:xfrm>
                                  <a:off x="5670" y="15540"/>
                                  <a:ext cx="765" cy="7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C4997" w:rsidRPr="007E75B4" w:rsidRDefault="00EC4997" w:rsidP="00907A52"/>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FB0379" id="Group 233" o:spid="_x0000_s1027" style="position:absolute;left:0;text-align:left;margin-left:171.6pt;margin-top:-52.05pt;width:249pt;height:774pt;z-index:251626496" coordorigin="5670,765" coordsize="4980,15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">
                      <v:rect id="Rectangle 234" o:spid="_x0000_s1028" style="position:absolute;left:9480;top:765;width:1170;height:10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K98MA&#10;AADcAAAADwAAAGRycy9kb3ducmV2LnhtbERPS2vCQBC+F/wPywi91V37CJpmE6QgCLWHaqHXITsm&#10;wexszG40/nu3UPA2H99zsmK0rThT7xvHGuYzBYK4dKbhSsPPfv20AOEDssHWMWm4kocinzxkmBp3&#10;4W8670IlYgj7FDXUIXSplL6syaKfuY44cgfXWwwR9pU0PV5iuG3ls1KJtNhwbKixo4+ayuNusBow&#10;eTWnr8PLdv85JLisRrV++1VaP07H1TuIQGO4i//dGxPnL5bw90y8QOY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EK98MAAADcAAAADwAAAAAAAAAAAAAAAACYAgAAZHJzL2Rv&#10;d25yZXYueG1sUEsFBgAAAAAEAAQA9QAAAIgDAAAAAA==&#10;" stroked="f"/>
                      <v:shape id="Text Box 235" o:spid="_x0000_s1029" type="#_x0000_t202" style="position:absolute;left:5670;top:15540;width:765;height:7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balsQA&#10;AADcAAAADwAAAGRycy9kb3ducmV2LnhtbESPzW7CQAyE75V4h5WRuFSwAbX8BBYElYq48vMAJmuS&#10;iKw3yi4kvH19QOrN1oxnPq82navUk5pQejYwHiWgiDNvS84NXM6/wzmoEJEtVp7JwIsCbNa9jxWm&#10;1rd8pOcp5kpCOKRooIixTrUOWUEOw8jXxKLdfOMwytrk2jbYSrir9CRJptphydJQYE0/BWX308MZ&#10;uB3az+9Fe93Hy+z4Nd1hObv6lzGDfrddgorUxX/z+/pgBX8h+PKMTK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eW2pbEAAAA3AAAAA8AAAAAAAAAAAAAAAAAmAIAAGRycy9k&#10;b3ducmV2LnhtbFBLBQYAAAAABAAEAPUAAACJAwAAAAA=&#10;" stroked="f">
                        <v:textbox>
                          <w:txbxContent>
                            <w:p w:rsidR="00EC4997" w:rsidRPr="007E75B4" w:rsidRDefault="00EC4997" w:rsidP="00907A52"/>
                          </w:txbxContent>
                        </v:textbox>
                      </v:shape>
                    </v:group>
                  </w:pict>
                </mc:Fallback>
              </mc:AlternateContent>
            </w:r>
            <w:r>
              <w:rPr>
                <w:sz w:val="24"/>
                <w:szCs w:val="24"/>
              </w:rPr>
              <w:t>………</w:t>
            </w:r>
            <w:r w:rsidRPr="0049589A">
              <w:rPr>
                <w:b/>
                <w:color w:val="000000" w:themeColor="text1"/>
                <w:sz w:val="24"/>
                <w:szCs w:val="24"/>
              </w:rPr>
              <w:t xml:space="preserve"> “</w:t>
            </w:r>
            <w:r>
              <w:rPr>
                <w:b/>
                <w:color w:val="000000" w:themeColor="text1"/>
                <w:sz w:val="24"/>
                <w:szCs w:val="34"/>
              </w:rPr>
              <w:t xml:space="preserve"> </w:t>
            </w:r>
            <w:r w:rsidRPr="009A4DBB">
              <w:rPr>
                <w:color w:val="000000" w:themeColor="text1"/>
                <w:sz w:val="24"/>
                <w:szCs w:val="34"/>
              </w:rPr>
              <w:t>merup</w:t>
            </w:r>
            <w:r>
              <w:rPr>
                <w:color w:val="000000" w:themeColor="text1"/>
                <w:sz w:val="24"/>
                <w:szCs w:val="34"/>
              </w:rPr>
              <w:t>akan asli hasil karya peneliti, t</w:t>
            </w:r>
            <w:r w:rsidRPr="009A4DBB">
              <w:rPr>
                <w:color w:val="000000" w:themeColor="text1"/>
                <w:sz w:val="24"/>
                <w:szCs w:val="34"/>
              </w:rPr>
              <w:t xml:space="preserve">idak terdapat  karya yang </w:t>
            </w:r>
            <w:r>
              <w:rPr>
                <w:color w:val="000000" w:themeColor="text1"/>
                <w:sz w:val="24"/>
                <w:szCs w:val="34"/>
              </w:rPr>
              <w:t xml:space="preserve">pernah </w:t>
            </w:r>
            <w:r w:rsidRPr="009A4DBB">
              <w:rPr>
                <w:color w:val="000000" w:themeColor="text1"/>
                <w:sz w:val="24"/>
                <w:szCs w:val="34"/>
              </w:rPr>
              <w:t>diaj</w:t>
            </w:r>
            <w:r>
              <w:rPr>
                <w:color w:val="000000" w:themeColor="text1"/>
                <w:sz w:val="24"/>
                <w:szCs w:val="34"/>
              </w:rPr>
              <w:t>ukan untuk memperoleh gelar kesa</w:t>
            </w:r>
            <w:r w:rsidRPr="009A4DBB">
              <w:rPr>
                <w:color w:val="000000" w:themeColor="text1"/>
                <w:sz w:val="24"/>
                <w:szCs w:val="34"/>
              </w:rPr>
              <w:t xml:space="preserve">rjanaan di suatu </w:t>
            </w:r>
            <w:r>
              <w:rPr>
                <w:color w:val="000000" w:themeColor="text1"/>
                <w:sz w:val="24"/>
                <w:szCs w:val="34"/>
              </w:rPr>
              <w:t>perguruan tinggi manapun, dan sepanjang pengetahuan peneliti juga tidak terdapat karya atau pendapat yang pernah ditulis atau diterbitkan oleh peneliti lain, kecuali yang secara tertulis diacu dalam naskah ini dan disebutkan dalam daftar pustaka.</w:t>
            </w:r>
          </w:p>
          <w:p w:rsidR="00907A52" w:rsidRDefault="00E74E03" w:rsidP="002029A3">
            <w:pPr>
              <w:spacing w:line="360" w:lineRule="auto"/>
              <w:ind w:firstLine="630"/>
              <w:jc w:val="both"/>
              <w:rPr>
                <w:color w:val="000000" w:themeColor="text1"/>
                <w:sz w:val="24"/>
                <w:szCs w:val="34"/>
              </w:rPr>
            </w:pPr>
            <w:r>
              <w:rPr>
                <w:color w:val="000000" w:themeColor="text1"/>
                <w:sz w:val="24"/>
                <w:szCs w:val="34"/>
              </w:rPr>
              <w:t>Jika skripsi ini terbukti merupakan duplikasi ataupun plagiasi dari hasil karya tulis lain dan atau dengan sengaja mengajukan karya atau pendapat yang merupakan hasil karya pelulis lain, maka peneliti bersedia menerima sanksi akademik berupa pembatalan skripsi dan pencabutan gelar yang peneliti peroleh sebagai hasil ujian akhir studi atas skripsi ini.</w:t>
            </w:r>
          </w:p>
          <w:p w:rsidR="00907A52" w:rsidRDefault="00E74E03" w:rsidP="00907A52">
            <w:pPr>
              <w:spacing w:line="360" w:lineRule="auto"/>
              <w:ind w:firstLine="630"/>
              <w:jc w:val="both"/>
              <w:rPr>
                <w:color w:val="000000" w:themeColor="text1"/>
                <w:sz w:val="24"/>
                <w:szCs w:val="34"/>
              </w:rPr>
            </w:pPr>
            <w:r>
              <w:rPr>
                <w:color w:val="000000" w:themeColor="text1"/>
                <w:sz w:val="24"/>
                <w:szCs w:val="34"/>
              </w:rPr>
              <w:t>Demikian surat pernyataan ini saya perbuat sebagai pertanggung jawaban ilmiah tampa adanya unsur paksaan maupun tekanan dari pihak manapun juga.</w:t>
            </w:r>
          </w:p>
          <w:p w:rsidR="00E74E03" w:rsidRDefault="0098493C" w:rsidP="00907A52">
            <w:pPr>
              <w:jc w:val="both"/>
              <w:rPr>
                <w:color w:val="000000" w:themeColor="text1"/>
                <w:sz w:val="24"/>
                <w:szCs w:val="34"/>
              </w:rPr>
            </w:pPr>
            <w:r>
              <w:rPr>
                <w:noProof/>
                <w:color w:val="000000" w:themeColor="text1"/>
                <w:sz w:val="24"/>
                <w:szCs w:val="34"/>
                <w:lang w:eastAsia="zh-TW"/>
              </w:rPr>
              <mc:AlternateContent>
                <mc:Choice Requires="wps">
                  <w:drawing>
                    <wp:anchor distT="0" distB="0" distL="114300" distR="114300" simplePos="0" relativeHeight="251675648" behindDoc="0" locked="0" layoutInCell="1" allowOverlap="1" wp14:anchorId="34BE0DF8" wp14:editId="7A2AAC25">
                      <wp:simplePos x="0" y="0"/>
                      <wp:positionH relativeFrom="column">
                        <wp:posOffset>2179320</wp:posOffset>
                      </wp:positionH>
                      <wp:positionV relativeFrom="paragraph">
                        <wp:posOffset>50165</wp:posOffset>
                      </wp:positionV>
                      <wp:extent cx="1103630" cy="462915"/>
                      <wp:effectExtent l="7620" t="12065" r="12700" b="10795"/>
                      <wp:wrapNone/>
                      <wp:docPr id="187" name="AutoShape 2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3630" cy="462915"/>
                              </a:xfrm>
                              <a:prstGeom prst="roundRect">
                                <a:avLst>
                                  <a:gd name="adj" fmla="val 16667"/>
                                </a:avLst>
                              </a:prstGeom>
                              <a:solidFill>
                                <a:srgbClr val="FFFFFF"/>
                              </a:solidFill>
                              <a:ln w="9525">
                                <a:solidFill>
                                  <a:schemeClr val="bg1">
                                    <a:lumMod val="100000"/>
                                    <a:lumOff val="0"/>
                                  </a:schemeClr>
                                </a:solidFill>
                                <a:round/>
                                <a:headEnd/>
                                <a:tailEnd/>
                              </a:ln>
                            </wps:spPr>
                            <wps:txbx>
                              <w:txbxContent>
                                <w:p w:rsidR="00EC4997" w:rsidRDefault="00EC4997"/>
                                <w:p w:rsidR="00EC4997" w:rsidRDefault="00EC4997" w:rsidP="00E74E03">
                                  <w:pPr>
                                    <w:jc w:val="right"/>
                                  </w:pPr>
                                  <w:r>
                                    <w:t xml:space="preserve">1 spasi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4BE0DF8" id="AutoShape 240" o:spid="_x0000_s1030" style="position:absolute;left:0;text-align:left;margin-left:171.6pt;margin-top:3.95pt;width:86.9pt;height:36.4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" strokecolor="white [3212]">
                      <v:textbox>
                        <w:txbxContent>
                          <w:p w:rsidR="00EC4997" w:rsidRDefault="00EC4997"/>
                          <w:p w:rsidR="00EC4997" w:rsidRDefault="00EC4997" w:rsidP="00E74E03">
                            <w:pPr>
                              <w:jc w:val="right"/>
                            </w:pPr>
                            <w:r>
                              <w:t xml:space="preserve">1 spasi </w:t>
                            </w:r>
                          </w:p>
                        </w:txbxContent>
                      </v:textbox>
                    </v:roundrect>
                  </w:pict>
                </mc:Fallback>
              </mc:AlternateContent>
            </w:r>
          </w:p>
          <w:p w:rsidR="00907A52" w:rsidRDefault="0098493C" w:rsidP="00E74E03">
            <w:pPr>
              <w:ind w:left="5490"/>
              <w:rPr>
                <w:color w:val="000000" w:themeColor="text1"/>
                <w:sz w:val="24"/>
                <w:szCs w:val="34"/>
              </w:rPr>
            </w:pPr>
            <w:r>
              <w:rPr>
                <w:noProof/>
                <w:color w:val="000000" w:themeColor="text1"/>
                <w:sz w:val="24"/>
                <w:szCs w:val="34"/>
                <w:lang w:eastAsia="zh-TW"/>
              </w:rPr>
              <mc:AlternateContent>
                <mc:Choice Requires="wps">
                  <w:drawing>
                    <wp:anchor distT="0" distB="0" distL="114300" distR="114300" simplePos="0" relativeHeight="251676672" behindDoc="0" locked="0" layoutInCell="1" allowOverlap="1" wp14:anchorId="521B0B77" wp14:editId="7293B02A">
                      <wp:simplePos x="0" y="0"/>
                      <wp:positionH relativeFrom="column">
                        <wp:posOffset>3282950</wp:posOffset>
                      </wp:positionH>
                      <wp:positionV relativeFrom="paragraph">
                        <wp:posOffset>29210</wp:posOffset>
                      </wp:positionV>
                      <wp:extent cx="118745" cy="308610"/>
                      <wp:effectExtent l="6350" t="10160" r="8255" b="5080"/>
                      <wp:wrapNone/>
                      <wp:docPr id="186" name="AutoShape 2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8745" cy="308610"/>
                              </a:xfrm>
                              <a:prstGeom prst="leftBrace">
                                <a:avLst>
                                  <a:gd name="adj1" fmla="val 21658"/>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011C99"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239" o:spid="_x0000_s1026" type="#_x0000_t87" style="position:absolute;margin-left:258.5pt;margin-top:2.3pt;width:9.35pt;height:24.3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"/>
                  </w:pict>
                </mc:Fallback>
              </mc:AlternateContent>
            </w:r>
            <w:r w:rsidR="00E74E03">
              <w:rPr>
                <w:color w:val="000000" w:themeColor="text1"/>
                <w:sz w:val="24"/>
                <w:szCs w:val="34"/>
              </w:rPr>
              <w:t>Medan,</w:t>
            </w:r>
          </w:p>
          <w:p w:rsidR="00907A52" w:rsidRDefault="00E74E03" w:rsidP="00E74E03">
            <w:pPr>
              <w:ind w:left="5490"/>
              <w:rPr>
                <w:color w:val="000000" w:themeColor="text1"/>
                <w:sz w:val="24"/>
                <w:szCs w:val="34"/>
              </w:rPr>
            </w:pPr>
            <w:r>
              <w:rPr>
                <w:color w:val="000000" w:themeColor="text1"/>
                <w:sz w:val="24"/>
                <w:szCs w:val="34"/>
              </w:rPr>
              <w:t>Yang menyatakan,</w:t>
            </w:r>
          </w:p>
          <w:p w:rsidR="00907A52" w:rsidRDefault="00907A52" w:rsidP="00E74E03">
            <w:pPr>
              <w:ind w:left="5490"/>
              <w:jc w:val="both"/>
              <w:rPr>
                <w:color w:val="000000" w:themeColor="text1"/>
                <w:sz w:val="24"/>
                <w:szCs w:val="34"/>
              </w:rPr>
            </w:pPr>
          </w:p>
          <w:p w:rsidR="00E74E03" w:rsidRDefault="0098493C" w:rsidP="00E74E03">
            <w:pPr>
              <w:ind w:left="5490"/>
              <w:jc w:val="both"/>
              <w:rPr>
                <w:color w:val="000000" w:themeColor="text1"/>
                <w:sz w:val="24"/>
                <w:szCs w:val="34"/>
              </w:rPr>
            </w:pPr>
            <w:r>
              <w:rPr>
                <w:b/>
                <w:noProof/>
                <w:sz w:val="28"/>
                <w:szCs w:val="26"/>
                <w:u w:val="single"/>
                <w:lang w:eastAsia="zh-TW"/>
              </w:rPr>
              <mc:AlternateContent>
                <mc:Choice Requires="wps">
                  <w:drawing>
                    <wp:anchor distT="0" distB="0" distL="114300" distR="114300" simplePos="0" relativeHeight="251677696" behindDoc="0" locked="0" layoutInCell="1" allowOverlap="1" wp14:anchorId="26DA3697" wp14:editId="1C6D1819">
                      <wp:simplePos x="0" y="0"/>
                      <wp:positionH relativeFrom="column">
                        <wp:posOffset>2171700</wp:posOffset>
                      </wp:positionH>
                      <wp:positionV relativeFrom="paragraph">
                        <wp:posOffset>13335</wp:posOffset>
                      </wp:positionV>
                      <wp:extent cx="1103630" cy="462915"/>
                      <wp:effectExtent l="9525" t="13335" r="10795" b="9525"/>
                      <wp:wrapNone/>
                      <wp:docPr id="185" name="AutoShape 2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3630" cy="462915"/>
                              </a:xfrm>
                              <a:prstGeom prst="roundRect">
                                <a:avLst>
                                  <a:gd name="adj" fmla="val 16667"/>
                                </a:avLst>
                              </a:prstGeom>
                              <a:solidFill>
                                <a:srgbClr val="FFFFFF"/>
                              </a:solidFill>
                              <a:ln w="9525">
                                <a:solidFill>
                                  <a:schemeClr val="bg1">
                                    <a:lumMod val="100000"/>
                                    <a:lumOff val="0"/>
                                  </a:schemeClr>
                                </a:solidFill>
                                <a:round/>
                                <a:headEnd/>
                                <a:tailEnd/>
                              </a:ln>
                            </wps:spPr>
                            <wps:txbx>
                              <w:txbxContent>
                                <w:p w:rsidR="00EC4997" w:rsidRDefault="00EC4997" w:rsidP="00E74E03">
                                  <w:pPr>
                                    <w:jc w:val="right"/>
                                  </w:pPr>
                                  <w:r>
                                    <w:t>4 spasi untuk tandatangan</w:t>
                                  </w:r>
                                </w:p>
                                <w:p w:rsidR="00EC4997" w:rsidRDefault="00EC4997" w:rsidP="00E74E03">
                                  <w:pPr>
                                    <w:jc w:val="right"/>
                                  </w:pPr>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6DA3697" id="AutoShape 242" o:spid="_x0000_s1031" style="position:absolute;left:0;text-align:left;margin-left:171pt;margin-top:1.05pt;width:86.9pt;height:36.4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" strokecolor="white [3212]">
                      <v:textbox>
                        <w:txbxContent>
                          <w:p w:rsidR="00EC4997" w:rsidRDefault="00EC4997" w:rsidP="00E74E03">
                            <w:pPr>
                              <w:jc w:val="right"/>
                            </w:pPr>
                            <w:r>
                              <w:t>4 spasi untuk tandatangan</w:t>
                            </w:r>
                          </w:p>
                          <w:p w:rsidR="00EC4997" w:rsidRDefault="00EC4997" w:rsidP="00E74E03">
                            <w:pPr>
                              <w:jc w:val="right"/>
                            </w:pPr>
                            <w:r>
                              <w:t xml:space="preserve"> </w:t>
                            </w:r>
                          </w:p>
                        </w:txbxContent>
                      </v:textbox>
                    </v:roundrect>
                  </w:pict>
                </mc:Fallback>
              </mc:AlternateContent>
            </w:r>
            <w:r>
              <w:rPr>
                <w:b/>
                <w:noProof/>
                <w:sz w:val="28"/>
                <w:szCs w:val="26"/>
                <w:u w:val="single"/>
                <w:lang w:eastAsia="zh-TW"/>
              </w:rPr>
              <mc:AlternateContent>
                <mc:Choice Requires="wps">
                  <w:drawing>
                    <wp:anchor distT="0" distB="0" distL="114300" distR="114300" simplePos="0" relativeHeight="251678720" behindDoc="0" locked="0" layoutInCell="1" allowOverlap="1" wp14:anchorId="2042375F" wp14:editId="27530B82">
                      <wp:simplePos x="0" y="0"/>
                      <wp:positionH relativeFrom="column">
                        <wp:posOffset>3314700</wp:posOffset>
                      </wp:positionH>
                      <wp:positionV relativeFrom="paragraph">
                        <wp:posOffset>13335</wp:posOffset>
                      </wp:positionV>
                      <wp:extent cx="118745" cy="308610"/>
                      <wp:effectExtent l="9525" t="13335" r="5080" b="11430"/>
                      <wp:wrapNone/>
                      <wp:docPr id="184" name="AutoShape 2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8745" cy="308610"/>
                              </a:xfrm>
                              <a:prstGeom prst="leftBrace">
                                <a:avLst>
                                  <a:gd name="adj1" fmla="val 21658"/>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A579BE" id="AutoShape 241" o:spid="_x0000_s1026" type="#_x0000_t87" style="position:absolute;margin-left:261pt;margin-top:1.05pt;width:9.35pt;height:24.3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"/>
                  </w:pict>
                </mc:Fallback>
              </mc:AlternateContent>
            </w:r>
          </w:p>
          <w:p w:rsidR="00907A52" w:rsidRDefault="00907A52" w:rsidP="00E74E03">
            <w:pPr>
              <w:ind w:left="5490"/>
              <w:jc w:val="both"/>
              <w:rPr>
                <w:color w:val="000000" w:themeColor="text1"/>
                <w:sz w:val="24"/>
                <w:szCs w:val="34"/>
              </w:rPr>
            </w:pPr>
          </w:p>
          <w:p w:rsidR="00907A52" w:rsidRPr="00482C51" w:rsidRDefault="00907A52" w:rsidP="00E74E03">
            <w:pPr>
              <w:ind w:left="5490"/>
              <w:jc w:val="both"/>
              <w:rPr>
                <w:color w:val="000000" w:themeColor="text1"/>
                <w:sz w:val="24"/>
                <w:szCs w:val="34"/>
              </w:rPr>
            </w:pPr>
          </w:p>
          <w:p w:rsidR="00907A52" w:rsidRDefault="00E74E03" w:rsidP="00E74E03">
            <w:pPr>
              <w:ind w:left="5490"/>
              <w:rPr>
                <w:b/>
                <w:sz w:val="24"/>
              </w:rPr>
            </w:pPr>
            <w:r>
              <w:rPr>
                <w:b/>
                <w:sz w:val="24"/>
              </w:rPr>
              <w:t>…………………</w:t>
            </w:r>
          </w:p>
          <w:p w:rsidR="00907A52" w:rsidRPr="00C12EE1" w:rsidRDefault="00E74E03" w:rsidP="00C12EE1">
            <w:pPr>
              <w:ind w:left="5490"/>
              <w:rPr>
                <w:b/>
                <w:sz w:val="24"/>
              </w:rPr>
            </w:pPr>
            <w:r>
              <w:rPr>
                <w:b/>
                <w:color w:val="000000" w:themeColor="text1"/>
                <w:szCs w:val="24"/>
              </w:rPr>
              <w:t>NPM : ………………..</w:t>
            </w:r>
          </w:p>
        </w:tc>
      </w:tr>
    </w:tbl>
    <w:p w:rsidR="00907A52" w:rsidRDefault="00907A52">
      <w:pPr>
        <w:spacing w:before="12" w:line="280" w:lineRule="exact"/>
        <w:rPr>
          <w:sz w:val="28"/>
          <w:szCs w:val="28"/>
        </w:rPr>
      </w:pPr>
    </w:p>
    <w:p w:rsidR="002029A3" w:rsidRDefault="002029A3">
      <w:pPr>
        <w:spacing w:before="12" w:line="280" w:lineRule="exact"/>
        <w:rPr>
          <w:sz w:val="28"/>
          <w:szCs w:val="28"/>
        </w:rPr>
      </w:pPr>
    </w:p>
    <w:p w:rsidR="002029A3" w:rsidRDefault="002029A3">
      <w:pPr>
        <w:spacing w:before="12" w:line="280" w:lineRule="exact"/>
        <w:rPr>
          <w:sz w:val="28"/>
          <w:szCs w:val="28"/>
        </w:rPr>
      </w:pPr>
    </w:p>
    <w:p w:rsidR="0056793F" w:rsidRDefault="001647BF">
      <w:pPr>
        <w:ind w:left="102"/>
        <w:rPr>
          <w:sz w:val="24"/>
          <w:szCs w:val="24"/>
        </w:rPr>
      </w:pPr>
      <w:r>
        <w:rPr>
          <w:b/>
          <w:sz w:val="24"/>
          <w:szCs w:val="24"/>
        </w:rPr>
        <w:t xml:space="preserve">2.2.4    </w:t>
      </w:r>
      <w:r>
        <w:rPr>
          <w:b/>
          <w:spacing w:val="-3"/>
          <w:sz w:val="24"/>
          <w:szCs w:val="24"/>
        </w:rPr>
        <w:t>P</w:t>
      </w:r>
      <w:r>
        <w:rPr>
          <w:b/>
          <w:spacing w:val="-1"/>
          <w:sz w:val="24"/>
          <w:szCs w:val="24"/>
        </w:rPr>
        <w:t>e</w:t>
      </w:r>
      <w:r>
        <w:rPr>
          <w:b/>
          <w:spacing w:val="1"/>
          <w:sz w:val="24"/>
          <w:szCs w:val="24"/>
        </w:rPr>
        <w:t>n</w:t>
      </w:r>
      <w:r>
        <w:rPr>
          <w:b/>
          <w:sz w:val="24"/>
          <w:szCs w:val="24"/>
        </w:rPr>
        <w:t>g</w:t>
      </w:r>
      <w:r>
        <w:rPr>
          <w:b/>
          <w:spacing w:val="-1"/>
          <w:sz w:val="24"/>
          <w:szCs w:val="24"/>
        </w:rPr>
        <w:t>e</w:t>
      </w:r>
      <w:r>
        <w:rPr>
          <w:b/>
          <w:sz w:val="24"/>
          <w:szCs w:val="24"/>
        </w:rPr>
        <w:t>sa</w:t>
      </w:r>
      <w:r>
        <w:rPr>
          <w:b/>
          <w:spacing w:val="1"/>
          <w:sz w:val="24"/>
          <w:szCs w:val="24"/>
        </w:rPr>
        <w:t>h</w:t>
      </w:r>
      <w:r>
        <w:rPr>
          <w:b/>
          <w:sz w:val="24"/>
          <w:szCs w:val="24"/>
        </w:rPr>
        <w:t>an</w:t>
      </w:r>
      <w:r>
        <w:rPr>
          <w:b/>
          <w:spacing w:val="2"/>
          <w:sz w:val="24"/>
          <w:szCs w:val="24"/>
        </w:rPr>
        <w:t xml:space="preserve"> </w:t>
      </w:r>
      <w:r>
        <w:rPr>
          <w:b/>
          <w:sz w:val="24"/>
          <w:szCs w:val="24"/>
        </w:rPr>
        <w:t>s</w:t>
      </w:r>
      <w:r>
        <w:rPr>
          <w:b/>
          <w:spacing w:val="1"/>
          <w:sz w:val="24"/>
          <w:szCs w:val="24"/>
        </w:rPr>
        <w:t>k</w:t>
      </w:r>
      <w:r>
        <w:rPr>
          <w:b/>
          <w:spacing w:val="-1"/>
          <w:sz w:val="24"/>
          <w:szCs w:val="24"/>
        </w:rPr>
        <w:t>r</w:t>
      </w:r>
      <w:r>
        <w:rPr>
          <w:b/>
          <w:sz w:val="24"/>
          <w:szCs w:val="24"/>
        </w:rPr>
        <w:t>i</w:t>
      </w:r>
      <w:r>
        <w:rPr>
          <w:b/>
          <w:spacing w:val="1"/>
          <w:sz w:val="24"/>
          <w:szCs w:val="24"/>
        </w:rPr>
        <w:t>p</w:t>
      </w:r>
      <w:r>
        <w:rPr>
          <w:b/>
          <w:sz w:val="24"/>
          <w:szCs w:val="24"/>
        </w:rPr>
        <w:t>si</w:t>
      </w:r>
    </w:p>
    <w:p w:rsidR="0056793F" w:rsidRDefault="0056793F">
      <w:pPr>
        <w:spacing w:before="2" w:line="120" w:lineRule="exact"/>
        <w:rPr>
          <w:sz w:val="13"/>
          <w:szCs w:val="13"/>
        </w:rPr>
      </w:pPr>
    </w:p>
    <w:p w:rsidR="0056793F" w:rsidRDefault="001647BF">
      <w:pPr>
        <w:spacing w:line="360" w:lineRule="auto"/>
        <w:ind w:left="102" w:right="75" w:firstLine="720"/>
        <w:jc w:val="both"/>
        <w:rPr>
          <w:sz w:val="24"/>
          <w:szCs w:val="24"/>
        </w:rPr>
      </w:pPr>
      <w:r>
        <w:rPr>
          <w:sz w:val="24"/>
          <w:szCs w:val="24"/>
        </w:rPr>
        <w:t>H</w:t>
      </w:r>
      <w:r>
        <w:rPr>
          <w:spacing w:val="-1"/>
          <w:sz w:val="24"/>
          <w:szCs w:val="24"/>
        </w:rPr>
        <w:t>a</w:t>
      </w:r>
      <w:r>
        <w:rPr>
          <w:sz w:val="24"/>
          <w:szCs w:val="24"/>
        </w:rPr>
        <w:t>lam</w:t>
      </w:r>
      <w:r>
        <w:rPr>
          <w:spacing w:val="-1"/>
          <w:sz w:val="24"/>
          <w:szCs w:val="24"/>
        </w:rPr>
        <w:t>a</w:t>
      </w:r>
      <w:r>
        <w:rPr>
          <w:sz w:val="24"/>
          <w:szCs w:val="24"/>
        </w:rPr>
        <w:t>n</w:t>
      </w:r>
      <w:r>
        <w:rPr>
          <w:spacing w:val="3"/>
          <w:sz w:val="24"/>
          <w:szCs w:val="24"/>
        </w:rPr>
        <w:t xml:space="preserve"> </w:t>
      </w:r>
      <w:r>
        <w:rPr>
          <w:sz w:val="24"/>
          <w:szCs w:val="24"/>
        </w:rPr>
        <w:t>ini</w:t>
      </w:r>
      <w:r>
        <w:rPr>
          <w:spacing w:val="3"/>
          <w:sz w:val="24"/>
          <w:szCs w:val="24"/>
        </w:rPr>
        <w:t xml:space="preserve"> </w:t>
      </w:r>
      <w:r>
        <w:rPr>
          <w:sz w:val="24"/>
          <w:szCs w:val="24"/>
        </w:rPr>
        <w:t>b</w:t>
      </w:r>
      <w:r>
        <w:rPr>
          <w:spacing w:val="-1"/>
          <w:sz w:val="24"/>
          <w:szCs w:val="24"/>
        </w:rPr>
        <w:t>e</w:t>
      </w:r>
      <w:r>
        <w:rPr>
          <w:sz w:val="24"/>
          <w:szCs w:val="24"/>
        </w:rPr>
        <w:t>risi</w:t>
      </w:r>
      <w:r>
        <w:rPr>
          <w:spacing w:val="5"/>
          <w:sz w:val="24"/>
          <w:szCs w:val="24"/>
        </w:rPr>
        <w:t xml:space="preserve"> </w:t>
      </w:r>
      <w:r>
        <w:rPr>
          <w:sz w:val="24"/>
          <w:szCs w:val="24"/>
        </w:rPr>
        <w:t>p</w:t>
      </w:r>
      <w:r>
        <w:rPr>
          <w:spacing w:val="-1"/>
          <w:sz w:val="24"/>
          <w:szCs w:val="24"/>
        </w:rPr>
        <w:t>e</w:t>
      </w:r>
      <w:r>
        <w:rPr>
          <w:sz w:val="24"/>
          <w:szCs w:val="24"/>
        </w:rPr>
        <w:t>ng</w:t>
      </w:r>
      <w:r>
        <w:rPr>
          <w:spacing w:val="-1"/>
          <w:sz w:val="24"/>
          <w:szCs w:val="24"/>
        </w:rPr>
        <w:t>e</w:t>
      </w:r>
      <w:r>
        <w:rPr>
          <w:sz w:val="24"/>
          <w:szCs w:val="24"/>
        </w:rPr>
        <w:t>s</w:t>
      </w:r>
      <w:r>
        <w:rPr>
          <w:spacing w:val="-1"/>
          <w:sz w:val="24"/>
          <w:szCs w:val="24"/>
        </w:rPr>
        <w:t>a</w:t>
      </w:r>
      <w:r>
        <w:rPr>
          <w:sz w:val="24"/>
          <w:szCs w:val="24"/>
        </w:rPr>
        <w:t>h</w:t>
      </w:r>
      <w:r>
        <w:rPr>
          <w:spacing w:val="-1"/>
          <w:sz w:val="24"/>
          <w:szCs w:val="24"/>
        </w:rPr>
        <w:t>a</w:t>
      </w:r>
      <w:r>
        <w:rPr>
          <w:sz w:val="24"/>
          <w:szCs w:val="24"/>
        </w:rPr>
        <w:t>n</w:t>
      </w:r>
      <w:r>
        <w:rPr>
          <w:spacing w:val="3"/>
          <w:sz w:val="24"/>
          <w:szCs w:val="24"/>
        </w:rPr>
        <w:t xml:space="preserve"> </w:t>
      </w:r>
      <w:r>
        <w:rPr>
          <w:sz w:val="24"/>
          <w:szCs w:val="24"/>
        </w:rPr>
        <w:t>d</w:t>
      </w:r>
      <w:r>
        <w:rPr>
          <w:spacing w:val="-1"/>
          <w:sz w:val="24"/>
          <w:szCs w:val="24"/>
        </w:rPr>
        <w:t>a</w:t>
      </w:r>
      <w:r>
        <w:rPr>
          <w:sz w:val="24"/>
          <w:szCs w:val="24"/>
        </w:rPr>
        <w:t>ri</w:t>
      </w:r>
      <w:r>
        <w:rPr>
          <w:spacing w:val="3"/>
          <w:sz w:val="24"/>
          <w:szCs w:val="24"/>
        </w:rPr>
        <w:t xml:space="preserve"> </w:t>
      </w:r>
      <w:r>
        <w:rPr>
          <w:sz w:val="24"/>
          <w:szCs w:val="24"/>
        </w:rPr>
        <w:t>p</w:t>
      </w:r>
      <w:r>
        <w:rPr>
          <w:spacing w:val="-1"/>
          <w:sz w:val="24"/>
          <w:szCs w:val="24"/>
        </w:rPr>
        <w:t>e</w:t>
      </w:r>
      <w:r>
        <w:rPr>
          <w:sz w:val="24"/>
          <w:szCs w:val="24"/>
        </w:rPr>
        <w:t>mb</w:t>
      </w:r>
      <w:r>
        <w:rPr>
          <w:spacing w:val="1"/>
          <w:sz w:val="24"/>
          <w:szCs w:val="24"/>
        </w:rPr>
        <w:t>i</w:t>
      </w:r>
      <w:r>
        <w:rPr>
          <w:sz w:val="24"/>
          <w:szCs w:val="24"/>
        </w:rPr>
        <w:t>mb</w:t>
      </w:r>
      <w:r>
        <w:rPr>
          <w:spacing w:val="1"/>
          <w:sz w:val="24"/>
          <w:szCs w:val="24"/>
        </w:rPr>
        <w:t>i</w:t>
      </w:r>
      <w:r>
        <w:rPr>
          <w:sz w:val="24"/>
          <w:szCs w:val="24"/>
        </w:rPr>
        <w:t>ng</w:t>
      </w:r>
      <w:r>
        <w:rPr>
          <w:spacing w:val="3"/>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ju</w:t>
      </w:r>
      <w:r>
        <w:rPr>
          <w:spacing w:val="1"/>
          <w:sz w:val="24"/>
          <w:szCs w:val="24"/>
        </w:rPr>
        <w:t>m</w:t>
      </w:r>
      <w:r>
        <w:rPr>
          <w:sz w:val="24"/>
          <w:szCs w:val="24"/>
        </w:rPr>
        <w:t>lah</w:t>
      </w:r>
      <w:r>
        <w:rPr>
          <w:spacing w:val="2"/>
          <w:sz w:val="24"/>
          <w:szCs w:val="24"/>
        </w:rPr>
        <w:t xml:space="preserve"> </w:t>
      </w:r>
      <w:r>
        <w:rPr>
          <w:sz w:val="24"/>
          <w:szCs w:val="24"/>
        </w:rPr>
        <w:t>o</w:t>
      </w:r>
      <w:r>
        <w:rPr>
          <w:spacing w:val="1"/>
          <w:sz w:val="24"/>
          <w:szCs w:val="24"/>
        </w:rPr>
        <w:t>r</w:t>
      </w:r>
      <w:r>
        <w:rPr>
          <w:spacing w:val="-1"/>
          <w:sz w:val="24"/>
          <w:szCs w:val="24"/>
        </w:rPr>
        <w:t>a</w:t>
      </w:r>
      <w:r>
        <w:rPr>
          <w:sz w:val="24"/>
          <w:szCs w:val="24"/>
        </w:rPr>
        <w:t>n</w:t>
      </w:r>
      <w:r>
        <w:rPr>
          <w:spacing w:val="-2"/>
          <w:sz w:val="24"/>
          <w:szCs w:val="24"/>
        </w:rPr>
        <w:t>g</w:t>
      </w:r>
      <w:r>
        <w:rPr>
          <w:spacing w:val="5"/>
          <w:sz w:val="24"/>
          <w:szCs w:val="24"/>
        </w:rPr>
        <w:t>n</w:t>
      </w:r>
      <w:r>
        <w:rPr>
          <w:spacing w:val="-5"/>
          <w:sz w:val="24"/>
          <w:szCs w:val="24"/>
        </w:rPr>
        <w:t>y</w:t>
      </w:r>
      <w:r>
        <w:rPr>
          <w:sz w:val="24"/>
          <w:szCs w:val="24"/>
        </w:rPr>
        <w:t>a disesu</w:t>
      </w:r>
      <w:r>
        <w:rPr>
          <w:spacing w:val="-1"/>
          <w:sz w:val="24"/>
          <w:szCs w:val="24"/>
        </w:rPr>
        <w:t>a</w:t>
      </w:r>
      <w:r>
        <w:rPr>
          <w:sz w:val="24"/>
          <w:szCs w:val="24"/>
        </w:rPr>
        <w:t>ikan d</w:t>
      </w:r>
      <w:r>
        <w:rPr>
          <w:spacing w:val="-1"/>
          <w:sz w:val="24"/>
          <w:szCs w:val="24"/>
        </w:rPr>
        <w:t>e</w:t>
      </w:r>
      <w:r>
        <w:rPr>
          <w:spacing w:val="2"/>
          <w:sz w:val="24"/>
          <w:szCs w:val="24"/>
        </w:rPr>
        <w:t>n</w:t>
      </w:r>
      <w:r>
        <w:rPr>
          <w:sz w:val="24"/>
          <w:szCs w:val="24"/>
        </w:rPr>
        <w:t>g</w:t>
      </w:r>
      <w:r>
        <w:rPr>
          <w:spacing w:val="-1"/>
          <w:sz w:val="24"/>
          <w:szCs w:val="24"/>
        </w:rPr>
        <w:t>a</w:t>
      </w:r>
      <w:r>
        <w:rPr>
          <w:sz w:val="24"/>
          <w:szCs w:val="24"/>
        </w:rPr>
        <w:t>n</w:t>
      </w:r>
      <w:r>
        <w:rPr>
          <w:spacing w:val="1"/>
          <w:sz w:val="24"/>
          <w:szCs w:val="24"/>
        </w:rPr>
        <w:t xml:space="preserve"> </w:t>
      </w:r>
      <w:r>
        <w:rPr>
          <w:sz w:val="24"/>
          <w:szCs w:val="24"/>
        </w:rPr>
        <w:t>st</w:t>
      </w:r>
      <w:r>
        <w:rPr>
          <w:spacing w:val="2"/>
          <w:sz w:val="24"/>
          <w:szCs w:val="24"/>
        </w:rPr>
        <w:t>r</w:t>
      </w:r>
      <w:r>
        <w:rPr>
          <w:spacing w:val="-1"/>
          <w:sz w:val="24"/>
          <w:szCs w:val="24"/>
        </w:rPr>
        <w:t>a</w:t>
      </w:r>
      <w:r>
        <w:rPr>
          <w:sz w:val="24"/>
          <w:szCs w:val="24"/>
        </w:rPr>
        <w:t>ta p</w:t>
      </w:r>
      <w:r>
        <w:rPr>
          <w:spacing w:val="-1"/>
          <w:sz w:val="24"/>
          <w:szCs w:val="24"/>
        </w:rPr>
        <w:t>e</w:t>
      </w:r>
      <w:r>
        <w:rPr>
          <w:sz w:val="24"/>
          <w:szCs w:val="24"/>
        </w:rPr>
        <w:t>ndid</w:t>
      </w:r>
      <w:r>
        <w:rPr>
          <w:spacing w:val="1"/>
          <w:sz w:val="24"/>
          <w:szCs w:val="24"/>
        </w:rPr>
        <w:t>i</w:t>
      </w:r>
      <w:r>
        <w:rPr>
          <w:sz w:val="24"/>
          <w:szCs w:val="24"/>
        </w:rPr>
        <w:t>k</w:t>
      </w:r>
      <w:r>
        <w:rPr>
          <w:spacing w:val="-1"/>
          <w:sz w:val="24"/>
          <w:szCs w:val="24"/>
        </w:rPr>
        <w:t>a</w:t>
      </w:r>
      <w:r>
        <w:rPr>
          <w:sz w:val="24"/>
          <w:szCs w:val="24"/>
        </w:rPr>
        <w:t>n</w:t>
      </w:r>
      <w:r>
        <w:rPr>
          <w:spacing w:val="3"/>
          <w:sz w:val="24"/>
          <w:szCs w:val="24"/>
        </w:rPr>
        <w:t xml:space="preserve"> </w:t>
      </w:r>
      <w:r>
        <w:rPr>
          <w:spacing w:val="1"/>
          <w:sz w:val="24"/>
          <w:szCs w:val="24"/>
        </w:rPr>
        <w:t>S</w:t>
      </w:r>
      <w:r>
        <w:rPr>
          <w:sz w:val="24"/>
          <w:szCs w:val="24"/>
        </w:rPr>
        <w:t>1.</w:t>
      </w:r>
      <w:r>
        <w:rPr>
          <w:spacing w:val="3"/>
          <w:sz w:val="24"/>
          <w:szCs w:val="24"/>
        </w:rPr>
        <w:t xml:space="preserve"> </w:t>
      </w:r>
      <w:r>
        <w:rPr>
          <w:sz w:val="24"/>
          <w:szCs w:val="24"/>
        </w:rPr>
        <w:t>H</w:t>
      </w:r>
      <w:r>
        <w:rPr>
          <w:spacing w:val="-1"/>
          <w:sz w:val="24"/>
          <w:szCs w:val="24"/>
        </w:rPr>
        <w:t>a</w:t>
      </w:r>
      <w:r>
        <w:rPr>
          <w:sz w:val="24"/>
          <w:szCs w:val="24"/>
        </w:rPr>
        <w:t>la</w:t>
      </w:r>
      <w:r>
        <w:rPr>
          <w:spacing w:val="2"/>
          <w:sz w:val="24"/>
          <w:szCs w:val="24"/>
        </w:rPr>
        <w:t>m</w:t>
      </w:r>
      <w:r>
        <w:rPr>
          <w:spacing w:val="-1"/>
          <w:sz w:val="24"/>
          <w:szCs w:val="24"/>
        </w:rPr>
        <w:t>a</w:t>
      </w:r>
      <w:r>
        <w:rPr>
          <w:sz w:val="24"/>
          <w:szCs w:val="24"/>
        </w:rPr>
        <w:t>n</w:t>
      </w:r>
      <w:r>
        <w:rPr>
          <w:spacing w:val="1"/>
          <w:sz w:val="24"/>
          <w:szCs w:val="24"/>
        </w:rPr>
        <w:t xml:space="preserve"> </w:t>
      </w:r>
      <w:r>
        <w:rPr>
          <w:sz w:val="24"/>
          <w:szCs w:val="24"/>
        </w:rPr>
        <w:t>ini</w:t>
      </w:r>
      <w:r>
        <w:rPr>
          <w:spacing w:val="1"/>
          <w:sz w:val="24"/>
          <w:szCs w:val="24"/>
        </w:rPr>
        <w:t xml:space="preserve"> </w:t>
      </w:r>
      <w:r>
        <w:rPr>
          <w:sz w:val="24"/>
          <w:szCs w:val="24"/>
        </w:rPr>
        <w:t>me</w:t>
      </w:r>
      <w:r>
        <w:rPr>
          <w:spacing w:val="2"/>
          <w:sz w:val="24"/>
          <w:szCs w:val="24"/>
        </w:rPr>
        <w:t>n</w:t>
      </w:r>
      <w:r>
        <w:rPr>
          <w:spacing w:val="-2"/>
          <w:sz w:val="24"/>
          <w:szCs w:val="24"/>
        </w:rPr>
        <w:t>g</w:t>
      </w:r>
      <w:r>
        <w:rPr>
          <w:spacing w:val="-1"/>
          <w:sz w:val="24"/>
          <w:szCs w:val="24"/>
        </w:rPr>
        <w:t>a</w:t>
      </w:r>
      <w:r>
        <w:rPr>
          <w:sz w:val="24"/>
          <w:szCs w:val="24"/>
        </w:rPr>
        <w:t>ndu</w:t>
      </w:r>
      <w:r>
        <w:rPr>
          <w:spacing w:val="2"/>
          <w:sz w:val="24"/>
          <w:szCs w:val="24"/>
        </w:rPr>
        <w:t>n</w:t>
      </w:r>
      <w:r>
        <w:rPr>
          <w:sz w:val="24"/>
          <w:szCs w:val="24"/>
        </w:rPr>
        <w:t>g</w:t>
      </w:r>
      <w:r>
        <w:rPr>
          <w:spacing w:val="1"/>
          <w:sz w:val="24"/>
          <w:szCs w:val="24"/>
        </w:rPr>
        <w:t xml:space="preserve"> </w:t>
      </w:r>
      <w:r>
        <w:rPr>
          <w:sz w:val="24"/>
          <w:szCs w:val="24"/>
        </w:rPr>
        <w:t>info</w:t>
      </w:r>
      <w:r>
        <w:rPr>
          <w:spacing w:val="1"/>
          <w:sz w:val="24"/>
          <w:szCs w:val="24"/>
        </w:rPr>
        <w:t>r</w:t>
      </w:r>
      <w:r>
        <w:rPr>
          <w:sz w:val="24"/>
          <w:szCs w:val="24"/>
        </w:rPr>
        <w:t>masi</w:t>
      </w:r>
      <w:r>
        <w:rPr>
          <w:spacing w:val="1"/>
          <w:sz w:val="24"/>
          <w:szCs w:val="24"/>
        </w:rPr>
        <w:t xml:space="preserve"> </w:t>
      </w:r>
      <w:r>
        <w:rPr>
          <w:sz w:val="24"/>
          <w:szCs w:val="24"/>
        </w:rPr>
        <w:t>tent</w:t>
      </w:r>
      <w:r>
        <w:rPr>
          <w:spacing w:val="-1"/>
          <w:sz w:val="24"/>
          <w:szCs w:val="24"/>
        </w:rPr>
        <w:t>a</w:t>
      </w:r>
      <w:r>
        <w:rPr>
          <w:spacing w:val="2"/>
          <w:sz w:val="24"/>
          <w:szCs w:val="24"/>
        </w:rPr>
        <w:t>n</w:t>
      </w:r>
      <w:r>
        <w:rPr>
          <w:sz w:val="24"/>
          <w:szCs w:val="24"/>
        </w:rPr>
        <w:t>g judu</w:t>
      </w:r>
      <w:r>
        <w:rPr>
          <w:spacing w:val="1"/>
          <w:sz w:val="24"/>
          <w:szCs w:val="24"/>
        </w:rPr>
        <w:t>l</w:t>
      </w:r>
      <w:r>
        <w:rPr>
          <w:sz w:val="24"/>
          <w:szCs w:val="24"/>
        </w:rPr>
        <w:t>,</w:t>
      </w:r>
      <w:r>
        <w:rPr>
          <w:spacing w:val="57"/>
          <w:sz w:val="24"/>
          <w:szCs w:val="24"/>
        </w:rPr>
        <w:t xml:space="preserve"> </w:t>
      </w:r>
      <w:r>
        <w:rPr>
          <w:sz w:val="24"/>
          <w:szCs w:val="24"/>
        </w:rPr>
        <w:t>n</w:t>
      </w:r>
      <w:r>
        <w:rPr>
          <w:spacing w:val="-1"/>
          <w:sz w:val="24"/>
          <w:szCs w:val="24"/>
        </w:rPr>
        <w:t>a</w:t>
      </w:r>
      <w:r>
        <w:rPr>
          <w:sz w:val="24"/>
          <w:szCs w:val="24"/>
        </w:rPr>
        <w:t>ma</w:t>
      </w:r>
      <w:r>
        <w:rPr>
          <w:spacing w:val="57"/>
          <w:sz w:val="24"/>
          <w:szCs w:val="24"/>
        </w:rPr>
        <w:t xml:space="preserve"> </w:t>
      </w:r>
      <w:r>
        <w:rPr>
          <w:sz w:val="24"/>
          <w:szCs w:val="24"/>
        </w:rPr>
        <w:t>mah</w:t>
      </w:r>
      <w:r>
        <w:rPr>
          <w:spacing w:val="-1"/>
          <w:sz w:val="24"/>
          <w:szCs w:val="24"/>
        </w:rPr>
        <w:t>a</w:t>
      </w:r>
      <w:r>
        <w:rPr>
          <w:sz w:val="24"/>
          <w:szCs w:val="24"/>
        </w:rPr>
        <w:t>si</w:t>
      </w:r>
      <w:r>
        <w:rPr>
          <w:spacing w:val="1"/>
          <w:sz w:val="24"/>
          <w:szCs w:val="24"/>
        </w:rPr>
        <w:t>s</w:t>
      </w:r>
      <w:r>
        <w:rPr>
          <w:sz w:val="24"/>
          <w:szCs w:val="24"/>
        </w:rPr>
        <w:t>w</w:t>
      </w:r>
      <w:r>
        <w:rPr>
          <w:spacing w:val="-1"/>
          <w:sz w:val="24"/>
          <w:szCs w:val="24"/>
        </w:rPr>
        <w:t>a</w:t>
      </w:r>
      <w:r>
        <w:rPr>
          <w:sz w:val="24"/>
          <w:szCs w:val="24"/>
        </w:rPr>
        <w:t>,</w:t>
      </w:r>
      <w:r>
        <w:rPr>
          <w:spacing w:val="59"/>
          <w:sz w:val="24"/>
          <w:szCs w:val="24"/>
        </w:rPr>
        <w:t xml:space="preserve"> </w:t>
      </w:r>
      <w:r>
        <w:rPr>
          <w:spacing w:val="2"/>
          <w:sz w:val="24"/>
          <w:szCs w:val="24"/>
        </w:rPr>
        <w:t>N</w:t>
      </w:r>
      <w:r w:rsidR="004B0A5C">
        <w:rPr>
          <w:spacing w:val="-6"/>
          <w:sz w:val="24"/>
          <w:szCs w:val="24"/>
        </w:rPr>
        <w:t>P</w:t>
      </w:r>
      <w:r>
        <w:rPr>
          <w:sz w:val="24"/>
          <w:szCs w:val="24"/>
        </w:rPr>
        <w:t>M,</w:t>
      </w:r>
      <w:r>
        <w:rPr>
          <w:spacing w:val="58"/>
          <w:sz w:val="24"/>
          <w:szCs w:val="24"/>
        </w:rPr>
        <w:t xml:space="preserve"> </w:t>
      </w:r>
      <w:r>
        <w:rPr>
          <w:sz w:val="24"/>
          <w:szCs w:val="24"/>
        </w:rPr>
        <w:t>pr</w:t>
      </w:r>
      <w:r>
        <w:rPr>
          <w:spacing w:val="1"/>
          <w:sz w:val="24"/>
          <w:szCs w:val="24"/>
        </w:rPr>
        <w:t>o</w:t>
      </w:r>
      <w:r>
        <w:rPr>
          <w:spacing w:val="-2"/>
          <w:sz w:val="24"/>
          <w:szCs w:val="24"/>
        </w:rPr>
        <w:t>g</w:t>
      </w:r>
      <w:r>
        <w:rPr>
          <w:spacing w:val="1"/>
          <w:sz w:val="24"/>
          <w:szCs w:val="24"/>
        </w:rPr>
        <w:t>r</w:t>
      </w:r>
      <w:r>
        <w:rPr>
          <w:spacing w:val="-1"/>
          <w:sz w:val="24"/>
          <w:szCs w:val="24"/>
        </w:rPr>
        <w:t>a</w:t>
      </w:r>
      <w:r>
        <w:rPr>
          <w:sz w:val="24"/>
          <w:szCs w:val="24"/>
        </w:rPr>
        <w:t>m</w:t>
      </w:r>
      <w:r>
        <w:rPr>
          <w:spacing w:val="58"/>
          <w:sz w:val="24"/>
          <w:szCs w:val="24"/>
        </w:rPr>
        <w:t xml:space="preserve"> </w:t>
      </w:r>
      <w:r>
        <w:rPr>
          <w:sz w:val="24"/>
          <w:szCs w:val="24"/>
        </w:rPr>
        <w:t>stud</w:t>
      </w:r>
      <w:r>
        <w:rPr>
          <w:spacing w:val="2"/>
          <w:sz w:val="24"/>
          <w:szCs w:val="24"/>
        </w:rPr>
        <w:t>i</w:t>
      </w:r>
      <w:r>
        <w:rPr>
          <w:sz w:val="24"/>
          <w:szCs w:val="24"/>
        </w:rPr>
        <w:t>,</w:t>
      </w:r>
      <w:r>
        <w:rPr>
          <w:spacing w:val="57"/>
          <w:sz w:val="24"/>
          <w:szCs w:val="24"/>
        </w:rPr>
        <w:t xml:space="preserve"> </w:t>
      </w:r>
      <w:r>
        <w:rPr>
          <w:sz w:val="24"/>
          <w:szCs w:val="24"/>
        </w:rPr>
        <w:t>f</w:t>
      </w:r>
      <w:r>
        <w:rPr>
          <w:spacing w:val="-2"/>
          <w:sz w:val="24"/>
          <w:szCs w:val="24"/>
        </w:rPr>
        <w:t>a</w:t>
      </w:r>
      <w:r>
        <w:rPr>
          <w:sz w:val="24"/>
          <w:szCs w:val="24"/>
        </w:rPr>
        <w:t>kul</w:t>
      </w:r>
      <w:r>
        <w:rPr>
          <w:spacing w:val="1"/>
          <w:sz w:val="24"/>
          <w:szCs w:val="24"/>
        </w:rPr>
        <w:t>t</w:t>
      </w:r>
      <w:r>
        <w:rPr>
          <w:spacing w:val="-1"/>
          <w:sz w:val="24"/>
          <w:szCs w:val="24"/>
        </w:rPr>
        <w:t>a</w:t>
      </w:r>
      <w:r>
        <w:rPr>
          <w:spacing w:val="1"/>
          <w:sz w:val="24"/>
          <w:szCs w:val="24"/>
        </w:rPr>
        <w:t>s</w:t>
      </w:r>
      <w:r>
        <w:rPr>
          <w:sz w:val="24"/>
          <w:szCs w:val="24"/>
        </w:rPr>
        <w:t>,</w:t>
      </w:r>
      <w:r>
        <w:rPr>
          <w:spacing w:val="57"/>
          <w:sz w:val="24"/>
          <w:szCs w:val="24"/>
        </w:rPr>
        <w:t xml:space="preserve"> </w:t>
      </w:r>
      <w:r>
        <w:rPr>
          <w:sz w:val="24"/>
          <w:szCs w:val="24"/>
        </w:rPr>
        <w:t>temp</w:t>
      </w:r>
      <w:r>
        <w:rPr>
          <w:spacing w:val="-1"/>
          <w:sz w:val="24"/>
          <w:szCs w:val="24"/>
        </w:rPr>
        <w:t>a</w:t>
      </w:r>
      <w:r>
        <w:rPr>
          <w:sz w:val="24"/>
          <w:szCs w:val="24"/>
        </w:rPr>
        <w:t>t,</w:t>
      </w:r>
      <w:r>
        <w:rPr>
          <w:spacing w:val="58"/>
          <w:sz w:val="24"/>
          <w:szCs w:val="24"/>
        </w:rPr>
        <w:t xml:space="preserve"> </w:t>
      </w:r>
      <w:r>
        <w:rPr>
          <w:sz w:val="24"/>
          <w:szCs w:val="24"/>
        </w:rPr>
        <w:t>tang</w:t>
      </w:r>
      <w:r>
        <w:rPr>
          <w:spacing w:val="-3"/>
          <w:sz w:val="24"/>
          <w:szCs w:val="24"/>
        </w:rPr>
        <w:t>g</w:t>
      </w:r>
      <w:r>
        <w:rPr>
          <w:spacing w:val="-1"/>
          <w:sz w:val="24"/>
          <w:szCs w:val="24"/>
        </w:rPr>
        <w:t>a</w:t>
      </w:r>
      <w:r>
        <w:rPr>
          <w:sz w:val="24"/>
          <w:szCs w:val="24"/>
        </w:rPr>
        <w:t xml:space="preserve">l, </w:t>
      </w:r>
      <w:r>
        <w:rPr>
          <w:spacing w:val="1"/>
          <w:sz w:val="24"/>
          <w:szCs w:val="24"/>
        </w:rPr>
        <w:t xml:space="preserve"> </w:t>
      </w:r>
      <w:r>
        <w:rPr>
          <w:sz w:val="24"/>
          <w:szCs w:val="24"/>
        </w:rPr>
        <w:t>bulan</w:t>
      </w:r>
      <w:r>
        <w:rPr>
          <w:spacing w:val="57"/>
          <w:sz w:val="24"/>
          <w:szCs w:val="24"/>
        </w:rPr>
        <w:t xml:space="preserve"> </w:t>
      </w:r>
      <w:r>
        <w:rPr>
          <w:sz w:val="24"/>
          <w:szCs w:val="24"/>
        </w:rPr>
        <w:t>s</w:t>
      </w:r>
      <w:r>
        <w:rPr>
          <w:spacing w:val="-1"/>
          <w:sz w:val="24"/>
          <w:szCs w:val="24"/>
        </w:rPr>
        <w:t>e</w:t>
      </w:r>
      <w:r>
        <w:rPr>
          <w:sz w:val="24"/>
          <w:szCs w:val="24"/>
        </w:rPr>
        <w:t>rta tahun</w:t>
      </w:r>
      <w:r>
        <w:rPr>
          <w:spacing w:val="1"/>
          <w:sz w:val="24"/>
          <w:szCs w:val="24"/>
        </w:rPr>
        <w:t xml:space="preserve"> </w:t>
      </w:r>
      <w:r>
        <w:rPr>
          <w:sz w:val="24"/>
          <w:szCs w:val="24"/>
        </w:rPr>
        <w:t>p</w:t>
      </w:r>
      <w:r>
        <w:rPr>
          <w:spacing w:val="-1"/>
          <w:sz w:val="24"/>
          <w:szCs w:val="24"/>
        </w:rPr>
        <w:t>e</w:t>
      </w:r>
      <w:r>
        <w:rPr>
          <w:sz w:val="24"/>
          <w:szCs w:val="24"/>
        </w:rPr>
        <w:t>n</w:t>
      </w:r>
      <w:r>
        <w:rPr>
          <w:spacing w:val="-1"/>
          <w:sz w:val="24"/>
          <w:szCs w:val="24"/>
        </w:rPr>
        <w:t>e</w:t>
      </w:r>
      <w:r>
        <w:rPr>
          <w:sz w:val="24"/>
          <w:szCs w:val="24"/>
        </w:rPr>
        <w:t>rbit</w:t>
      </w:r>
      <w:r>
        <w:rPr>
          <w:spacing w:val="-1"/>
          <w:sz w:val="24"/>
          <w:szCs w:val="24"/>
        </w:rPr>
        <w:t>a</w:t>
      </w:r>
      <w:r>
        <w:rPr>
          <w:sz w:val="24"/>
          <w:szCs w:val="24"/>
        </w:rPr>
        <w:t>n</w:t>
      </w:r>
      <w:r>
        <w:rPr>
          <w:spacing w:val="2"/>
          <w:sz w:val="24"/>
          <w:szCs w:val="24"/>
        </w:rPr>
        <w:t xml:space="preserve"> </w:t>
      </w:r>
      <w:r>
        <w:rPr>
          <w:sz w:val="24"/>
          <w:szCs w:val="24"/>
        </w:rPr>
        <w:t>n</w:t>
      </w:r>
      <w:r>
        <w:rPr>
          <w:spacing w:val="-1"/>
          <w:sz w:val="24"/>
          <w:szCs w:val="24"/>
        </w:rPr>
        <w:t>a</w:t>
      </w:r>
      <w:r>
        <w:rPr>
          <w:sz w:val="24"/>
          <w:szCs w:val="24"/>
        </w:rPr>
        <w:t>sk</w:t>
      </w:r>
      <w:r>
        <w:rPr>
          <w:spacing w:val="-1"/>
          <w:sz w:val="24"/>
          <w:szCs w:val="24"/>
        </w:rPr>
        <w:t>a</w:t>
      </w:r>
      <w:r>
        <w:rPr>
          <w:spacing w:val="1"/>
          <w:sz w:val="24"/>
          <w:szCs w:val="24"/>
        </w:rPr>
        <w:t>h</w:t>
      </w:r>
      <w:r>
        <w:rPr>
          <w:sz w:val="24"/>
          <w:szCs w:val="24"/>
        </w:rPr>
        <w:t>.</w:t>
      </w:r>
      <w:r>
        <w:rPr>
          <w:spacing w:val="4"/>
          <w:sz w:val="24"/>
          <w:szCs w:val="24"/>
        </w:rPr>
        <w:t xml:space="preserve"> </w:t>
      </w:r>
      <w:r>
        <w:rPr>
          <w:sz w:val="24"/>
          <w:szCs w:val="24"/>
        </w:rPr>
        <w:t>Contoh</w:t>
      </w:r>
      <w:r>
        <w:rPr>
          <w:spacing w:val="3"/>
          <w:sz w:val="24"/>
          <w:szCs w:val="24"/>
        </w:rPr>
        <w:t xml:space="preserve"> </w:t>
      </w:r>
      <w:r>
        <w:rPr>
          <w:sz w:val="24"/>
          <w:szCs w:val="24"/>
        </w:rPr>
        <w:t>p</w:t>
      </w:r>
      <w:r>
        <w:rPr>
          <w:spacing w:val="-1"/>
          <w:sz w:val="24"/>
          <w:szCs w:val="24"/>
        </w:rPr>
        <w:t>e</w:t>
      </w:r>
      <w:r>
        <w:rPr>
          <w:sz w:val="24"/>
          <w:szCs w:val="24"/>
        </w:rPr>
        <w:t>nu</w:t>
      </w:r>
      <w:r>
        <w:rPr>
          <w:spacing w:val="-2"/>
          <w:sz w:val="24"/>
          <w:szCs w:val="24"/>
        </w:rPr>
        <w:t>l</w:t>
      </w:r>
      <w:r>
        <w:rPr>
          <w:sz w:val="24"/>
          <w:szCs w:val="24"/>
        </w:rPr>
        <w:t>isan</w:t>
      </w:r>
      <w:r>
        <w:rPr>
          <w:spacing w:val="2"/>
          <w:sz w:val="24"/>
          <w:szCs w:val="24"/>
        </w:rPr>
        <w:t xml:space="preserve"> </w:t>
      </w:r>
      <w:r>
        <w:rPr>
          <w:sz w:val="24"/>
          <w:szCs w:val="24"/>
        </w:rPr>
        <w:t>untuk lembar</w:t>
      </w:r>
      <w:r>
        <w:rPr>
          <w:spacing w:val="1"/>
          <w:sz w:val="24"/>
          <w:szCs w:val="24"/>
        </w:rPr>
        <w:t xml:space="preserve"> </w:t>
      </w:r>
      <w:r>
        <w:rPr>
          <w:sz w:val="24"/>
          <w:szCs w:val="24"/>
        </w:rPr>
        <w:t>p</w:t>
      </w:r>
      <w:r>
        <w:rPr>
          <w:spacing w:val="-1"/>
          <w:sz w:val="24"/>
          <w:szCs w:val="24"/>
        </w:rPr>
        <w:t>e</w:t>
      </w:r>
      <w:r>
        <w:rPr>
          <w:sz w:val="24"/>
          <w:szCs w:val="24"/>
        </w:rPr>
        <w:t>n</w:t>
      </w:r>
      <w:r>
        <w:rPr>
          <w:spacing w:val="-2"/>
          <w:sz w:val="24"/>
          <w:szCs w:val="24"/>
        </w:rPr>
        <w:t>g</w:t>
      </w:r>
      <w:r>
        <w:rPr>
          <w:spacing w:val="-1"/>
          <w:sz w:val="24"/>
          <w:szCs w:val="24"/>
        </w:rPr>
        <w:t>e</w:t>
      </w:r>
      <w:r>
        <w:rPr>
          <w:spacing w:val="2"/>
          <w:sz w:val="24"/>
          <w:szCs w:val="24"/>
        </w:rPr>
        <w:t>s</w:t>
      </w:r>
      <w:r>
        <w:rPr>
          <w:spacing w:val="-1"/>
          <w:sz w:val="24"/>
          <w:szCs w:val="24"/>
        </w:rPr>
        <w:t>a</w:t>
      </w:r>
      <w:r>
        <w:rPr>
          <w:sz w:val="24"/>
          <w:szCs w:val="24"/>
        </w:rPr>
        <w:t>h</w:t>
      </w:r>
      <w:r>
        <w:rPr>
          <w:spacing w:val="-1"/>
          <w:sz w:val="24"/>
          <w:szCs w:val="24"/>
        </w:rPr>
        <w:t>a</w:t>
      </w:r>
      <w:r>
        <w:rPr>
          <w:sz w:val="24"/>
          <w:szCs w:val="24"/>
        </w:rPr>
        <w:t>n</w:t>
      </w:r>
      <w:r>
        <w:rPr>
          <w:spacing w:val="3"/>
          <w:sz w:val="24"/>
          <w:szCs w:val="24"/>
        </w:rPr>
        <w:t xml:space="preserve"> </w:t>
      </w:r>
      <w:r>
        <w:rPr>
          <w:sz w:val="24"/>
          <w:szCs w:val="24"/>
        </w:rPr>
        <w:t>untuk</w:t>
      </w:r>
      <w:r>
        <w:rPr>
          <w:spacing w:val="2"/>
          <w:sz w:val="24"/>
          <w:szCs w:val="24"/>
        </w:rPr>
        <w:t xml:space="preserve"> </w:t>
      </w:r>
      <w:r>
        <w:rPr>
          <w:sz w:val="24"/>
          <w:szCs w:val="24"/>
        </w:rPr>
        <w:t>s</w:t>
      </w:r>
      <w:r>
        <w:rPr>
          <w:spacing w:val="-1"/>
          <w:sz w:val="24"/>
          <w:szCs w:val="24"/>
        </w:rPr>
        <w:t>a</w:t>
      </w:r>
      <w:r>
        <w:rPr>
          <w:sz w:val="24"/>
          <w:szCs w:val="24"/>
        </w:rPr>
        <w:t>tu</w:t>
      </w:r>
      <w:r>
        <w:rPr>
          <w:spacing w:val="2"/>
          <w:sz w:val="24"/>
          <w:szCs w:val="24"/>
        </w:rPr>
        <w:t xml:space="preserve"> </w:t>
      </w:r>
      <w:r>
        <w:rPr>
          <w:sz w:val="24"/>
          <w:szCs w:val="24"/>
        </w:rPr>
        <w:t>dos</w:t>
      </w:r>
      <w:r>
        <w:rPr>
          <w:spacing w:val="-1"/>
          <w:sz w:val="24"/>
          <w:szCs w:val="24"/>
        </w:rPr>
        <w:t>e</w:t>
      </w:r>
      <w:r>
        <w:rPr>
          <w:sz w:val="24"/>
          <w:szCs w:val="24"/>
        </w:rPr>
        <w:t>n p</w:t>
      </w:r>
      <w:r>
        <w:rPr>
          <w:spacing w:val="-1"/>
          <w:sz w:val="24"/>
          <w:szCs w:val="24"/>
        </w:rPr>
        <w:t>e</w:t>
      </w:r>
      <w:r>
        <w:rPr>
          <w:sz w:val="24"/>
          <w:szCs w:val="24"/>
        </w:rPr>
        <w:t>mb</w:t>
      </w:r>
      <w:r>
        <w:rPr>
          <w:spacing w:val="1"/>
          <w:sz w:val="24"/>
          <w:szCs w:val="24"/>
        </w:rPr>
        <w:t>i</w:t>
      </w:r>
      <w:r>
        <w:rPr>
          <w:sz w:val="24"/>
          <w:szCs w:val="24"/>
        </w:rPr>
        <w:t>mb</w:t>
      </w:r>
      <w:r>
        <w:rPr>
          <w:spacing w:val="1"/>
          <w:sz w:val="24"/>
          <w:szCs w:val="24"/>
        </w:rPr>
        <w:t>i</w:t>
      </w:r>
      <w:r>
        <w:rPr>
          <w:sz w:val="24"/>
          <w:szCs w:val="24"/>
        </w:rPr>
        <w:t>ng</w:t>
      </w:r>
      <w:r>
        <w:rPr>
          <w:spacing w:val="-2"/>
          <w:sz w:val="24"/>
          <w:szCs w:val="24"/>
        </w:rPr>
        <w:t xml:space="preserve"> </w:t>
      </w:r>
      <w:r>
        <w:rPr>
          <w:sz w:val="24"/>
          <w:szCs w:val="24"/>
        </w:rPr>
        <w:t>s</w:t>
      </w:r>
      <w:r>
        <w:rPr>
          <w:spacing w:val="-1"/>
          <w:sz w:val="24"/>
          <w:szCs w:val="24"/>
        </w:rPr>
        <w:t>e</w:t>
      </w:r>
      <w:r>
        <w:rPr>
          <w:sz w:val="24"/>
          <w:szCs w:val="24"/>
        </w:rPr>
        <w:t>b</w:t>
      </w:r>
      <w:r>
        <w:rPr>
          <w:spacing w:val="1"/>
          <w:sz w:val="24"/>
          <w:szCs w:val="24"/>
        </w:rPr>
        <w:t>a</w:t>
      </w:r>
      <w:r>
        <w:rPr>
          <w:sz w:val="24"/>
          <w:szCs w:val="24"/>
        </w:rPr>
        <w:t>g</w:t>
      </w:r>
      <w:r>
        <w:rPr>
          <w:spacing w:val="-1"/>
          <w:sz w:val="24"/>
          <w:szCs w:val="24"/>
        </w:rPr>
        <w:t>a</w:t>
      </w:r>
      <w:r>
        <w:rPr>
          <w:sz w:val="24"/>
          <w:szCs w:val="24"/>
        </w:rPr>
        <w:t>i be</w:t>
      </w:r>
      <w:r>
        <w:rPr>
          <w:spacing w:val="-1"/>
          <w:sz w:val="24"/>
          <w:szCs w:val="24"/>
        </w:rPr>
        <w:t>r</w:t>
      </w:r>
      <w:r>
        <w:rPr>
          <w:spacing w:val="3"/>
          <w:sz w:val="24"/>
          <w:szCs w:val="24"/>
        </w:rPr>
        <w:t>i</w:t>
      </w:r>
      <w:r>
        <w:rPr>
          <w:sz w:val="24"/>
          <w:szCs w:val="24"/>
        </w:rPr>
        <w:t>kut.</w:t>
      </w:r>
    </w:p>
    <w:p w:rsidR="00907A52" w:rsidRDefault="00907A52">
      <w:pPr>
        <w:spacing w:line="200" w:lineRule="exact"/>
      </w:pPr>
    </w:p>
    <w:p w:rsidR="00C12EE1" w:rsidRDefault="00C12EE1">
      <w:pPr>
        <w:ind w:left="3393"/>
        <w:rPr>
          <w:b/>
          <w:spacing w:val="-3"/>
          <w:sz w:val="24"/>
          <w:szCs w:val="24"/>
        </w:rPr>
      </w:pPr>
    </w:p>
    <w:p w:rsidR="00C12EE1" w:rsidRDefault="003F19FE">
      <w:pPr>
        <w:ind w:left="3393"/>
        <w:rPr>
          <w:b/>
          <w:spacing w:val="-3"/>
          <w:sz w:val="24"/>
          <w:szCs w:val="24"/>
        </w:rPr>
      </w:pPr>
      <w:r>
        <w:rPr>
          <w:noProof/>
          <w:lang w:eastAsia="zh-TW"/>
        </w:rPr>
        <mc:AlternateContent>
          <mc:Choice Requires="wpg">
            <w:drawing>
              <wp:anchor distT="0" distB="0" distL="114300" distR="114300" simplePos="0" relativeHeight="251629568" behindDoc="1" locked="0" layoutInCell="1" allowOverlap="1" wp14:anchorId="7B475496" wp14:editId="7A850416">
                <wp:simplePos x="0" y="0"/>
                <wp:positionH relativeFrom="page">
                  <wp:posOffset>1078230</wp:posOffset>
                </wp:positionH>
                <wp:positionV relativeFrom="page">
                  <wp:posOffset>2578735</wp:posOffset>
                </wp:positionV>
                <wp:extent cx="5632450" cy="6918325"/>
                <wp:effectExtent l="0" t="0" r="6350" b="15875"/>
                <wp:wrapNone/>
                <wp:docPr id="179" name="Group 1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32450" cy="6918325"/>
                          <a:chOff x="1696" y="4593"/>
                          <a:chExt cx="8564" cy="9174"/>
                        </a:xfrm>
                      </wpg:grpSpPr>
                      <wps:wsp>
                        <wps:cNvPr id="180" name="Freeform 171"/>
                        <wps:cNvSpPr>
                          <a:spLocks/>
                        </wps:cNvSpPr>
                        <wps:spPr bwMode="auto">
                          <a:xfrm>
                            <a:off x="1707" y="4604"/>
                            <a:ext cx="8543" cy="0"/>
                          </a:xfrm>
                          <a:custGeom>
                            <a:avLst/>
                            <a:gdLst>
                              <a:gd name="T0" fmla="+- 0 1707 1707"/>
                              <a:gd name="T1" fmla="*/ T0 w 8543"/>
                              <a:gd name="T2" fmla="+- 0 10250 1707"/>
                              <a:gd name="T3" fmla="*/ T2 w 8543"/>
                            </a:gdLst>
                            <a:ahLst/>
                            <a:cxnLst>
                              <a:cxn ang="0">
                                <a:pos x="T1" y="0"/>
                              </a:cxn>
                              <a:cxn ang="0">
                                <a:pos x="T3" y="0"/>
                              </a:cxn>
                            </a:cxnLst>
                            <a:rect l="0" t="0" r="r" b="b"/>
                            <a:pathLst>
                              <a:path w="8543">
                                <a:moveTo>
                                  <a:pt x="0" y="0"/>
                                </a:moveTo>
                                <a:lnTo>
                                  <a:pt x="8543"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1" name="Freeform 170"/>
                        <wps:cNvSpPr>
                          <a:spLocks/>
                        </wps:cNvSpPr>
                        <wps:spPr bwMode="auto">
                          <a:xfrm>
                            <a:off x="1702" y="4599"/>
                            <a:ext cx="0" cy="9162"/>
                          </a:xfrm>
                          <a:custGeom>
                            <a:avLst/>
                            <a:gdLst>
                              <a:gd name="T0" fmla="+- 0 4599 4599"/>
                              <a:gd name="T1" fmla="*/ 4599 h 9162"/>
                              <a:gd name="T2" fmla="+- 0 13761 4599"/>
                              <a:gd name="T3" fmla="*/ 13761 h 9162"/>
                            </a:gdLst>
                            <a:ahLst/>
                            <a:cxnLst>
                              <a:cxn ang="0">
                                <a:pos x="0" y="T1"/>
                              </a:cxn>
                              <a:cxn ang="0">
                                <a:pos x="0" y="T3"/>
                              </a:cxn>
                            </a:cxnLst>
                            <a:rect l="0" t="0" r="r" b="b"/>
                            <a:pathLst>
                              <a:path h="9162">
                                <a:moveTo>
                                  <a:pt x="0" y="0"/>
                                </a:moveTo>
                                <a:lnTo>
                                  <a:pt x="0" y="9162"/>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2" name="Freeform 169"/>
                        <wps:cNvSpPr>
                          <a:spLocks/>
                        </wps:cNvSpPr>
                        <wps:spPr bwMode="auto">
                          <a:xfrm>
                            <a:off x="1707" y="13756"/>
                            <a:ext cx="8543" cy="0"/>
                          </a:xfrm>
                          <a:custGeom>
                            <a:avLst/>
                            <a:gdLst>
                              <a:gd name="T0" fmla="+- 0 1707 1707"/>
                              <a:gd name="T1" fmla="*/ T0 w 8543"/>
                              <a:gd name="T2" fmla="+- 0 10250 1707"/>
                              <a:gd name="T3" fmla="*/ T2 w 8543"/>
                            </a:gdLst>
                            <a:ahLst/>
                            <a:cxnLst>
                              <a:cxn ang="0">
                                <a:pos x="T1" y="0"/>
                              </a:cxn>
                              <a:cxn ang="0">
                                <a:pos x="T3" y="0"/>
                              </a:cxn>
                            </a:cxnLst>
                            <a:rect l="0" t="0" r="r" b="b"/>
                            <a:pathLst>
                              <a:path w="8543">
                                <a:moveTo>
                                  <a:pt x="0" y="0"/>
                                </a:moveTo>
                                <a:lnTo>
                                  <a:pt x="8543" y="0"/>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3" name="Freeform 168"/>
                        <wps:cNvSpPr>
                          <a:spLocks/>
                        </wps:cNvSpPr>
                        <wps:spPr bwMode="auto">
                          <a:xfrm>
                            <a:off x="10255" y="4599"/>
                            <a:ext cx="0" cy="9162"/>
                          </a:xfrm>
                          <a:custGeom>
                            <a:avLst/>
                            <a:gdLst>
                              <a:gd name="T0" fmla="+- 0 4599 4599"/>
                              <a:gd name="T1" fmla="*/ 4599 h 9162"/>
                              <a:gd name="T2" fmla="+- 0 13761 4599"/>
                              <a:gd name="T3" fmla="*/ 13761 h 9162"/>
                            </a:gdLst>
                            <a:ahLst/>
                            <a:cxnLst>
                              <a:cxn ang="0">
                                <a:pos x="0" y="T1"/>
                              </a:cxn>
                              <a:cxn ang="0">
                                <a:pos x="0" y="T3"/>
                              </a:cxn>
                            </a:cxnLst>
                            <a:rect l="0" t="0" r="r" b="b"/>
                            <a:pathLst>
                              <a:path h="9162">
                                <a:moveTo>
                                  <a:pt x="0" y="0"/>
                                </a:moveTo>
                                <a:lnTo>
                                  <a:pt x="0" y="9162"/>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EFF20CB" id="Group 167" o:spid="_x0000_s1026" style="position:absolute;margin-left:84.9pt;margin-top:203.05pt;width:443.5pt;height:544.75pt;z-index:-251686912;mso-position-horizontal-relative:page;mso-position-vertical-relative:page" coordorigin="1696,4593" coordsize="8564,91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">
                <v:shape id="Freeform 171" o:spid="_x0000_s1027" style="position:absolute;left:1707;top:4604;width:8543;height:0;visibility:visible;mso-wrap-style:square;v-text-anchor:top" coordsize="85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fGHcQA&#10;AADcAAAADwAAAGRycy9kb3ducmV2LnhtbESPwW7CQAxE75X4h5WRuJVNekBRyoIoKBX0gkj7AVbW&#10;TVKy3ii7QPj7+oDEzdaMZ56X69F16kpDaD0bSOcJKOLK25ZrAz/fxWsGKkRki51nMnCnAOvV5GWJ&#10;ufU3PtG1jLWSEA45Gmhi7HOtQ9WQwzD3PbFov35wGGUdam0HvEm46/Rbkiy0w5alocGetg1V5/Li&#10;DGS7j8t5X3weUhz/vspep3jcFMbMpuPmHVSkMT7Nj+u9FfxM8OUZmUCv/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xnxh3EAAAA3AAAAA8AAAAAAAAAAAAAAAAAmAIAAGRycy9k&#10;b3ducmV2LnhtbFBLBQYAAAAABAAEAPUAAACJAwAAAAA=&#10;" path="m,l8543,e" filled="f" strokeweight=".58pt">
                  <v:path arrowok="t" o:connecttype="custom" o:connectlocs="0,0;8543,0" o:connectangles="0,0"/>
                </v:shape>
                <v:shape id="Freeform 170" o:spid="_x0000_s1028" style="position:absolute;left:1702;top:4599;width:0;height:9162;visibility:visible;mso-wrap-style:square;v-text-anchor:top" coordsize="0,9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NyYMQA&#10;AADcAAAADwAAAGRycy9kb3ducmV2LnhtbESPQWsCMRCF74X+hzAFbzWrgixboxShKHrQrl56GzbT&#10;3aXJJGyyuv57Iwi9zfDevO/NYjVYIy7Uhdaxgsk4A0FcOd1yreB8+nrPQYSIrNE4JgU3CrBavr4s&#10;sNDuyt90KWMtUgiHAhU0MfpCylA1ZDGMnSdO2q/rLMa0drXUHV5TuDVymmVzabHlRGjQ07qh6q/s&#10;bYK4Da73hwrNYGbe/5z7fHfslRq9DZ8fICIN8d/8vN7qVD+fwOOZNIFc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WTcmDEAAAA3AAAAA8AAAAAAAAAAAAAAAAAmAIAAGRycy9k&#10;b3ducmV2LnhtbFBLBQYAAAAABAAEAPUAAACJAwAAAAA=&#10;" path="m,l,9162e" filled="f" strokeweight=".58pt">
                  <v:path arrowok="t" o:connecttype="custom" o:connectlocs="0,4599;0,13761" o:connectangles="0,0"/>
                </v:shape>
                <v:shape id="Freeform 169" o:spid="_x0000_s1029" style="position:absolute;left:1707;top:13756;width:8543;height:0;visibility:visible;mso-wrap-style:square;v-text-anchor:top" coordsize="85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O98IA&#10;AADcAAAADwAAAGRycy9kb3ducmV2LnhtbERPTWsCMRC9F/ofwhS81awKxa5GEbEi9FTbS2/DZkx2&#10;3UyWJF1Xf70pFHqbx/uc5XpwregpxNqzgsm4AEFceV2zUfD1+fY8BxETssbWMym4UoT16vFhiaX2&#10;F/6g/piMyCEcS1RgU+pKKWNlyWEc+444cycfHKYMg5E64CWHu1ZOi+JFOqw5N1jsaGupOh9/nAJv&#10;isE0N9nsX6vZ2b6H267/bpQaPQ2bBYhEQ/oX/7kPOs+fT+H3mXyBXN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6Jc73wgAAANwAAAAPAAAAAAAAAAAAAAAAAJgCAABkcnMvZG93&#10;bnJldi54bWxQSwUGAAAAAAQABAD1AAAAhwMAAAAA&#10;" path="m,l8543,e" filled="f" strokeweight=".20464mm">
                  <v:path arrowok="t" o:connecttype="custom" o:connectlocs="0,0;8543,0" o:connectangles="0,0"/>
                </v:shape>
                <v:shape id="Freeform 168" o:spid="_x0000_s1030" style="position:absolute;left:10255;top:4599;width:0;height:9162;visibility:visible;mso-wrap-style:square;v-text-anchor:top" coordsize="0,9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1JjMQA&#10;AADcAAAADwAAAGRycy9kb3ducmV2LnhtbESPQWsCMRCF74L/IYzQm2ZboSyrUYoglvZgXb14Gzbj&#10;7mIyCZusbv+9KRS8zfDevO/Ncj1YI27UhdaxgtdZBoK4crrlWsHpuJ3mIEJE1mgck4JfCrBejUdL&#10;LLS784FuZaxFCuFQoIImRl9IGaqGLIaZ88RJu7jOYkxrV0vd4T2FWyPfsuxdWmw5ERr0tGmoupa9&#10;TRC3w833vkIzmLn351Off/30Sr1Mho8FiEhDfJr/rz91qp/P4e+ZNIFcP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oNSYzEAAAA3AAAAA8AAAAAAAAAAAAAAAAAmAIAAGRycy9k&#10;b3ducmV2LnhtbFBLBQYAAAAABAAEAPUAAACJAwAAAAA=&#10;" path="m,l,9162e" filled="f" strokeweight=".58pt">
                  <v:path arrowok="t" o:connecttype="custom" o:connectlocs="0,4599;0,13761" o:connectangles="0,0"/>
                </v:shape>
                <w10:wrap anchorx="page" anchory="page"/>
              </v:group>
            </w:pict>
          </mc:Fallback>
        </mc:AlternateContent>
      </w:r>
    </w:p>
    <w:p w:rsidR="0056793F" w:rsidRDefault="0098493C">
      <w:pPr>
        <w:ind w:left="3393"/>
        <w:rPr>
          <w:sz w:val="24"/>
          <w:szCs w:val="24"/>
        </w:rPr>
      </w:pPr>
      <w:r>
        <w:rPr>
          <w:noProof/>
          <w:lang w:eastAsia="zh-TW"/>
        </w:rPr>
        <mc:AlternateContent>
          <mc:Choice Requires="wpg">
            <w:drawing>
              <wp:anchor distT="0" distB="0" distL="114300" distR="114300" simplePos="0" relativeHeight="251630592" behindDoc="1" locked="0" layoutInCell="1" allowOverlap="1">
                <wp:simplePos x="0" y="0"/>
                <wp:positionH relativeFrom="page">
                  <wp:posOffset>4251960</wp:posOffset>
                </wp:positionH>
                <wp:positionV relativeFrom="paragraph">
                  <wp:posOffset>151765</wp:posOffset>
                </wp:positionV>
                <wp:extent cx="90805" cy="676275"/>
                <wp:effectExtent l="13335" t="8890" r="48260" b="10160"/>
                <wp:wrapNone/>
                <wp:docPr id="177" name="Group 1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0805" cy="676275"/>
                          <a:chOff x="6696" y="239"/>
                          <a:chExt cx="143" cy="1065"/>
                        </a:xfrm>
                      </wpg:grpSpPr>
                      <wps:wsp>
                        <wps:cNvPr id="178" name="Freeform 175"/>
                        <wps:cNvSpPr>
                          <a:spLocks/>
                        </wps:cNvSpPr>
                        <wps:spPr bwMode="auto">
                          <a:xfrm>
                            <a:off x="6696" y="239"/>
                            <a:ext cx="143" cy="1065"/>
                          </a:xfrm>
                          <a:custGeom>
                            <a:avLst/>
                            <a:gdLst>
                              <a:gd name="T0" fmla="+- 0 6696 6696"/>
                              <a:gd name="T1" fmla="*/ T0 w 143"/>
                              <a:gd name="T2" fmla="+- 0 239 239"/>
                              <a:gd name="T3" fmla="*/ 239 h 1065"/>
                              <a:gd name="T4" fmla="+- 0 6716 6696"/>
                              <a:gd name="T5" fmla="*/ T4 w 143"/>
                              <a:gd name="T6" fmla="+- 0 242 239"/>
                              <a:gd name="T7" fmla="*/ 242 h 1065"/>
                              <a:gd name="T8" fmla="+- 0 6734 6696"/>
                              <a:gd name="T9" fmla="*/ T8 w 143"/>
                              <a:gd name="T10" fmla="+- 0 252 239"/>
                              <a:gd name="T11" fmla="*/ 252 h 1065"/>
                              <a:gd name="T12" fmla="+- 0 6749 6696"/>
                              <a:gd name="T13" fmla="*/ T12 w 143"/>
                              <a:gd name="T14" fmla="+- 0 267 239"/>
                              <a:gd name="T15" fmla="*/ 267 h 1065"/>
                              <a:gd name="T16" fmla="+- 0 6760 6696"/>
                              <a:gd name="T17" fmla="*/ T16 w 143"/>
                              <a:gd name="T18" fmla="+- 0 287 239"/>
                              <a:gd name="T19" fmla="*/ 287 h 1065"/>
                              <a:gd name="T20" fmla="+- 0 6766 6696"/>
                              <a:gd name="T21" fmla="*/ T20 w 143"/>
                              <a:gd name="T22" fmla="+- 0 310 239"/>
                              <a:gd name="T23" fmla="*/ 310 h 1065"/>
                              <a:gd name="T24" fmla="+- 0 6768 6696"/>
                              <a:gd name="T25" fmla="*/ T24 w 143"/>
                              <a:gd name="T26" fmla="+- 0 328 239"/>
                              <a:gd name="T27" fmla="*/ 328 h 1065"/>
                              <a:gd name="T28" fmla="+- 0 6768 6696"/>
                              <a:gd name="T29" fmla="*/ T28 w 143"/>
                              <a:gd name="T30" fmla="+- 0 683 239"/>
                              <a:gd name="T31" fmla="*/ 683 h 1065"/>
                              <a:gd name="T32" fmla="+- 0 6770 6696"/>
                              <a:gd name="T33" fmla="*/ T32 w 143"/>
                              <a:gd name="T34" fmla="+- 0 707 239"/>
                              <a:gd name="T35" fmla="*/ 707 h 1065"/>
                              <a:gd name="T36" fmla="+- 0 6778 6696"/>
                              <a:gd name="T37" fmla="*/ T36 w 143"/>
                              <a:gd name="T38" fmla="+- 0 730 239"/>
                              <a:gd name="T39" fmla="*/ 730 h 1065"/>
                              <a:gd name="T40" fmla="+- 0 6791 6696"/>
                              <a:gd name="T41" fmla="*/ T40 w 143"/>
                              <a:gd name="T42" fmla="+- 0 748 239"/>
                              <a:gd name="T43" fmla="*/ 748 h 1065"/>
                              <a:gd name="T44" fmla="+- 0 6806 6696"/>
                              <a:gd name="T45" fmla="*/ T44 w 143"/>
                              <a:gd name="T46" fmla="+- 0 762 239"/>
                              <a:gd name="T47" fmla="*/ 762 h 1065"/>
                              <a:gd name="T48" fmla="+- 0 6825 6696"/>
                              <a:gd name="T49" fmla="*/ T48 w 143"/>
                              <a:gd name="T50" fmla="+- 0 770 239"/>
                              <a:gd name="T51" fmla="*/ 770 h 1065"/>
                              <a:gd name="T52" fmla="+- 0 6839 6696"/>
                              <a:gd name="T53" fmla="*/ T52 w 143"/>
                              <a:gd name="T54" fmla="+- 0 771 239"/>
                              <a:gd name="T55" fmla="*/ 771 h 1065"/>
                              <a:gd name="T56" fmla="+- 0 6819 6696"/>
                              <a:gd name="T57" fmla="*/ T56 w 143"/>
                              <a:gd name="T58" fmla="+- 0 775 239"/>
                              <a:gd name="T59" fmla="*/ 775 h 1065"/>
                              <a:gd name="T60" fmla="+- 0 6801 6696"/>
                              <a:gd name="T61" fmla="*/ T60 w 143"/>
                              <a:gd name="T62" fmla="+- 0 785 239"/>
                              <a:gd name="T63" fmla="*/ 785 h 1065"/>
                              <a:gd name="T64" fmla="+- 0 6786 6696"/>
                              <a:gd name="T65" fmla="*/ T64 w 143"/>
                              <a:gd name="T66" fmla="+- 0 800 239"/>
                              <a:gd name="T67" fmla="*/ 800 h 1065"/>
                              <a:gd name="T68" fmla="+- 0 6775 6696"/>
                              <a:gd name="T69" fmla="*/ T68 w 143"/>
                              <a:gd name="T70" fmla="+- 0 820 239"/>
                              <a:gd name="T71" fmla="*/ 820 h 1065"/>
                              <a:gd name="T72" fmla="+- 0 6769 6696"/>
                              <a:gd name="T73" fmla="*/ T72 w 143"/>
                              <a:gd name="T74" fmla="+- 0 843 239"/>
                              <a:gd name="T75" fmla="*/ 843 h 1065"/>
                              <a:gd name="T76" fmla="+- 0 6768 6696"/>
                              <a:gd name="T77" fmla="*/ T76 w 143"/>
                              <a:gd name="T78" fmla="+- 0 860 239"/>
                              <a:gd name="T79" fmla="*/ 860 h 1065"/>
                              <a:gd name="T80" fmla="+- 0 6768 6696"/>
                              <a:gd name="T81" fmla="*/ T80 w 143"/>
                              <a:gd name="T82" fmla="+- 0 1215 239"/>
                              <a:gd name="T83" fmla="*/ 1215 h 1065"/>
                              <a:gd name="T84" fmla="+- 0 6765 6696"/>
                              <a:gd name="T85" fmla="*/ T84 w 143"/>
                              <a:gd name="T86" fmla="+- 0 1240 239"/>
                              <a:gd name="T87" fmla="*/ 1240 h 1065"/>
                              <a:gd name="T88" fmla="+- 0 6757 6696"/>
                              <a:gd name="T89" fmla="*/ T88 w 143"/>
                              <a:gd name="T90" fmla="+- 0 1262 239"/>
                              <a:gd name="T91" fmla="*/ 1262 h 1065"/>
                              <a:gd name="T92" fmla="+- 0 6745 6696"/>
                              <a:gd name="T93" fmla="*/ T92 w 143"/>
                              <a:gd name="T94" fmla="+- 0 1280 239"/>
                              <a:gd name="T95" fmla="*/ 1280 h 1065"/>
                              <a:gd name="T96" fmla="+- 0 6729 6696"/>
                              <a:gd name="T97" fmla="*/ T96 w 143"/>
                              <a:gd name="T98" fmla="+- 0 1294 239"/>
                              <a:gd name="T99" fmla="*/ 1294 h 1065"/>
                              <a:gd name="T100" fmla="+- 0 6710 6696"/>
                              <a:gd name="T101" fmla="*/ T100 w 143"/>
                              <a:gd name="T102" fmla="+- 0 1302 239"/>
                              <a:gd name="T103" fmla="*/ 1302 h 1065"/>
                              <a:gd name="T104" fmla="+- 0 6696 6696"/>
                              <a:gd name="T105" fmla="*/ T104 w 143"/>
                              <a:gd name="T106" fmla="+- 0 1304 239"/>
                              <a:gd name="T107" fmla="*/ 1304 h 10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143" h="1065">
                                <a:moveTo>
                                  <a:pt x="0" y="0"/>
                                </a:moveTo>
                                <a:lnTo>
                                  <a:pt x="20" y="3"/>
                                </a:lnTo>
                                <a:lnTo>
                                  <a:pt x="38" y="13"/>
                                </a:lnTo>
                                <a:lnTo>
                                  <a:pt x="53" y="28"/>
                                </a:lnTo>
                                <a:lnTo>
                                  <a:pt x="64" y="48"/>
                                </a:lnTo>
                                <a:lnTo>
                                  <a:pt x="70" y="71"/>
                                </a:lnTo>
                                <a:lnTo>
                                  <a:pt x="72" y="89"/>
                                </a:lnTo>
                                <a:lnTo>
                                  <a:pt x="72" y="444"/>
                                </a:lnTo>
                                <a:lnTo>
                                  <a:pt x="74" y="468"/>
                                </a:lnTo>
                                <a:lnTo>
                                  <a:pt x="82" y="491"/>
                                </a:lnTo>
                                <a:lnTo>
                                  <a:pt x="95" y="509"/>
                                </a:lnTo>
                                <a:lnTo>
                                  <a:pt x="110" y="523"/>
                                </a:lnTo>
                                <a:lnTo>
                                  <a:pt x="129" y="531"/>
                                </a:lnTo>
                                <a:lnTo>
                                  <a:pt x="143" y="532"/>
                                </a:lnTo>
                                <a:lnTo>
                                  <a:pt x="123" y="536"/>
                                </a:lnTo>
                                <a:lnTo>
                                  <a:pt x="105" y="546"/>
                                </a:lnTo>
                                <a:lnTo>
                                  <a:pt x="90" y="561"/>
                                </a:lnTo>
                                <a:lnTo>
                                  <a:pt x="79" y="581"/>
                                </a:lnTo>
                                <a:lnTo>
                                  <a:pt x="73" y="604"/>
                                </a:lnTo>
                                <a:lnTo>
                                  <a:pt x="72" y="621"/>
                                </a:lnTo>
                                <a:lnTo>
                                  <a:pt x="72" y="976"/>
                                </a:lnTo>
                                <a:lnTo>
                                  <a:pt x="69" y="1001"/>
                                </a:lnTo>
                                <a:lnTo>
                                  <a:pt x="61" y="1023"/>
                                </a:lnTo>
                                <a:lnTo>
                                  <a:pt x="49" y="1041"/>
                                </a:lnTo>
                                <a:lnTo>
                                  <a:pt x="33" y="1055"/>
                                </a:lnTo>
                                <a:lnTo>
                                  <a:pt x="14" y="1063"/>
                                </a:lnTo>
                                <a:lnTo>
                                  <a:pt x="0" y="1065"/>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BBA6795" id="Group 174" o:spid="_x0000_s1026" style="position:absolute;margin-left:334.8pt;margin-top:11.95pt;width:7.15pt;height:53.25pt;z-index:-251685888;mso-position-horizontal-relative:page" coordorigin="6696,239" coordsize="143,1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">
                <v:shape id="Freeform 175" o:spid="_x0000_s1027" style="position:absolute;left:6696;top:239;width:143;height:1065;visibility:visible;mso-wrap-style:square;v-text-anchor:top" coordsize="143,10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sbqsUA&#10;AADcAAAADwAAAGRycy9kb3ducmV2LnhtbESPQU/DMAyF70j7D5EncWPpOAAqyyY0GGIXxAq7W43X&#10;lDVO1GRrx6/HByRutt7ze58Xq9F36kx9agMbmM8KUMR1sC03Br4+NzcPoFJGttgFJgMXSrBaTq4W&#10;WNow8I7OVW6UhHAq0YDLOZZap9qRxzQLkVi0Q+g9Zln7RtseBwn3nb4tijvtsWVpcBhp7ag+Vidv&#10;YLNt4vb0/vrjPva7S7V++aY4PBtzPR2fHkFlGvO/+e/6zQr+vdDKMzKBXv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qxuqxQAAANwAAAAPAAAAAAAAAAAAAAAAAJgCAABkcnMv&#10;ZG93bnJldi54bWxQSwUGAAAAAAQABAD1AAAAigMAAAAA&#10;" path="m,l20,3,38,13,53,28,64,48r6,23l72,89r,355l74,468r8,23l95,509r15,14l129,531r14,1l123,536r-18,10l90,561,79,581r-6,23l72,621r,355l69,1001r-8,22l49,1041r-16,14l14,1063,,1065e" filled="f">
                  <v:path arrowok="t" o:connecttype="custom" o:connectlocs="0,239;20,242;38,252;53,267;64,287;70,310;72,328;72,683;74,707;82,730;95,748;110,762;129,770;143,771;123,775;105,785;90,800;79,820;73,843;72,860;72,1215;69,1240;61,1262;49,1280;33,1294;14,1302;0,1304" o:connectangles="0,0,0,0,0,0,0,0,0,0,0,0,0,0,0,0,0,0,0,0,0,0,0,0,0,0,0"/>
                </v:shape>
                <w10:wrap anchorx="page"/>
              </v:group>
            </w:pict>
          </mc:Fallback>
        </mc:AlternateContent>
      </w:r>
      <w:r w:rsidR="001647BF">
        <w:rPr>
          <w:b/>
          <w:spacing w:val="-3"/>
          <w:sz w:val="24"/>
          <w:szCs w:val="24"/>
        </w:rPr>
        <w:t>P</w:t>
      </w:r>
      <w:r w:rsidR="001647BF">
        <w:rPr>
          <w:b/>
          <w:sz w:val="24"/>
          <w:szCs w:val="24"/>
        </w:rPr>
        <w:t>E</w:t>
      </w:r>
      <w:r w:rsidR="001647BF">
        <w:rPr>
          <w:b/>
          <w:spacing w:val="2"/>
          <w:sz w:val="24"/>
          <w:szCs w:val="24"/>
        </w:rPr>
        <w:t>N</w:t>
      </w:r>
      <w:r w:rsidR="001647BF">
        <w:rPr>
          <w:b/>
          <w:spacing w:val="-2"/>
          <w:sz w:val="24"/>
          <w:szCs w:val="24"/>
        </w:rPr>
        <w:t>G</w:t>
      </w:r>
      <w:r w:rsidR="001647BF">
        <w:rPr>
          <w:b/>
          <w:sz w:val="24"/>
          <w:szCs w:val="24"/>
        </w:rPr>
        <w:t>E</w:t>
      </w:r>
      <w:r w:rsidR="001647BF">
        <w:rPr>
          <w:b/>
          <w:spacing w:val="1"/>
          <w:sz w:val="24"/>
          <w:szCs w:val="24"/>
        </w:rPr>
        <w:t>S</w:t>
      </w:r>
      <w:r w:rsidR="001647BF">
        <w:rPr>
          <w:b/>
          <w:sz w:val="24"/>
          <w:szCs w:val="24"/>
        </w:rPr>
        <w:t xml:space="preserve">AHAN </w:t>
      </w:r>
      <w:r w:rsidR="001647BF">
        <w:rPr>
          <w:b/>
          <w:spacing w:val="1"/>
          <w:sz w:val="24"/>
          <w:szCs w:val="24"/>
        </w:rPr>
        <w:t>S</w:t>
      </w:r>
      <w:r w:rsidR="001647BF">
        <w:rPr>
          <w:b/>
          <w:spacing w:val="-2"/>
          <w:sz w:val="24"/>
          <w:szCs w:val="24"/>
        </w:rPr>
        <w:t>K</w:t>
      </w:r>
      <w:r w:rsidR="001647BF">
        <w:rPr>
          <w:b/>
          <w:sz w:val="24"/>
          <w:szCs w:val="24"/>
        </w:rPr>
        <w:t>R</w:t>
      </w:r>
      <w:r w:rsidR="001647BF">
        <w:rPr>
          <w:b/>
          <w:spacing w:val="2"/>
          <w:sz w:val="24"/>
          <w:szCs w:val="24"/>
        </w:rPr>
        <w:t>I</w:t>
      </w:r>
      <w:r w:rsidR="001647BF">
        <w:rPr>
          <w:b/>
          <w:spacing w:val="-3"/>
          <w:sz w:val="24"/>
          <w:szCs w:val="24"/>
        </w:rPr>
        <w:t>P</w:t>
      </w:r>
      <w:r w:rsidR="001647BF">
        <w:rPr>
          <w:b/>
          <w:spacing w:val="1"/>
          <w:sz w:val="24"/>
          <w:szCs w:val="24"/>
        </w:rPr>
        <w:t>S</w:t>
      </w:r>
      <w:r w:rsidR="001647BF">
        <w:rPr>
          <w:b/>
          <w:sz w:val="24"/>
          <w:szCs w:val="24"/>
        </w:rPr>
        <w:t>I</w:t>
      </w:r>
    </w:p>
    <w:p w:rsidR="0056793F" w:rsidRDefault="0056793F">
      <w:pPr>
        <w:spacing w:before="12" w:line="260" w:lineRule="exact"/>
        <w:rPr>
          <w:sz w:val="26"/>
          <w:szCs w:val="26"/>
        </w:rPr>
      </w:pPr>
    </w:p>
    <w:p w:rsidR="0056793F" w:rsidRDefault="001647BF">
      <w:pPr>
        <w:ind w:left="5311"/>
        <w:rPr>
          <w:sz w:val="24"/>
          <w:szCs w:val="24"/>
        </w:rPr>
      </w:pPr>
      <w:r>
        <w:rPr>
          <w:sz w:val="24"/>
          <w:szCs w:val="24"/>
        </w:rPr>
        <w:t>4 sp</w:t>
      </w:r>
      <w:r>
        <w:rPr>
          <w:spacing w:val="-1"/>
          <w:sz w:val="24"/>
          <w:szCs w:val="24"/>
        </w:rPr>
        <w:t>a</w:t>
      </w:r>
      <w:r>
        <w:rPr>
          <w:sz w:val="24"/>
          <w:szCs w:val="24"/>
        </w:rPr>
        <w:t>si</w:t>
      </w:r>
    </w:p>
    <w:p w:rsidR="0056793F" w:rsidRDefault="0056793F">
      <w:pPr>
        <w:spacing w:before="2" w:line="140" w:lineRule="exact"/>
        <w:rPr>
          <w:sz w:val="15"/>
          <w:szCs w:val="15"/>
        </w:rPr>
      </w:pPr>
    </w:p>
    <w:p w:rsidR="0056793F" w:rsidRDefault="0056793F">
      <w:pPr>
        <w:spacing w:line="200" w:lineRule="exact"/>
      </w:pPr>
    </w:p>
    <w:p w:rsidR="0056793F" w:rsidRDefault="0056793F">
      <w:pPr>
        <w:spacing w:line="200" w:lineRule="exact"/>
      </w:pPr>
    </w:p>
    <w:p w:rsidR="0056793F" w:rsidRDefault="003F19FE" w:rsidP="003F19FE">
      <w:pPr>
        <w:ind w:left="318"/>
        <w:jc w:val="center"/>
        <w:rPr>
          <w:b/>
          <w:sz w:val="24"/>
          <w:szCs w:val="24"/>
        </w:rPr>
      </w:pPr>
      <w:r>
        <w:rPr>
          <w:b/>
          <w:noProof/>
          <w:spacing w:val="2"/>
          <w:sz w:val="24"/>
          <w:szCs w:val="24"/>
          <w:lang w:eastAsia="zh-TW"/>
        </w:rPr>
        <mc:AlternateContent>
          <mc:Choice Requires="wps">
            <w:drawing>
              <wp:anchor distT="0" distB="0" distL="114300" distR="114300" simplePos="0" relativeHeight="251710464" behindDoc="0" locked="0" layoutInCell="1" allowOverlap="1">
                <wp:simplePos x="0" y="0"/>
                <wp:positionH relativeFrom="column">
                  <wp:posOffset>3236823</wp:posOffset>
                </wp:positionH>
                <wp:positionV relativeFrom="paragraph">
                  <wp:posOffset>154101</wp:posOffset>
                </wp:positionV>
                <wp:extent cx="90805" cy="448574"/>
                <wp:effectExtent l="0" t="0" r="23495" b="27940"/>
                <wp:wrapNone/>
                <wp:docPr id="211" name="Right Brace 211"/>
                <wp:cNvGraphicFramePr/>
                <a:graphic xmlns:a="http://schemas.openxmlformats.org/drawingml/2006/main">
                  <a:graphicData uri="http://schemas.microsoft.com/office/word/2010/wordprocessingShape">
                    <wps:wsp>
                      <wps:cNvSpPr/>
                      <wps:spPr>
                        <a:xfrm>
                          <a:off x="0" y="0"/>
                          <a:ext cx="90805" cy="448574"/>
                        </a:xfrm>
                        <a:prstGeom prst="righ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6B94DDB" id="Right Brace 211" o:spid="_x0000_s1026" type="#_x0000_t88" style="position:absolute;margin-left:254.85pt;margin-top:12.15pt;width:7.15pt;height:35.3pt;z-index:2517104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" adj="364" strokecolor="#4579b8 [3044]"/>
            </w:pict>
          </mc:Fallback>
        </mc:AlternateContent>
      </w:r>
      <w:r w:rsidR="00E75E37" w:rsidRPr="00E75E37">
        <w:rPr>
          <w:b/>
          <w:spacing w:val="2"/>
          <w:sz w:val="24"/>
          <w:szCs w:val="24"/>
        </w:rPr>
        <w:t>J</w:t>
      </w:r>
      <w:r w:rsidR="00E75E37" w:rsidRPr="00E75E37">
        <w:rPr>
          <w:b/>
          <w:sz w:val="24"/>
          <w:szCs w:val="24"/>
        </w:rPr>
        <w:t>UDUL</w:t>
      </w:r>
      <w:r w:rsidR="00E75E37" w:rsidRPr="00E75E37">
        <w:rPr>
          <w:b/>
          <w:spacing w:val="-2"/>
          <w:sz w:val="24"/>
          <w:szCs w:val="24"/>
        </w:rPr>
        <w:t xml:space="preserve"> </w:t>
      </w:r>
      <w:r w:rsidR="00E75E37" w:rsidRPr="00E75E37">
        <w:rPr>
          <w:b/>
          <w:spacing w:val="1"/>
          <w:sz w:val="24"/>
          <w:szCs w:val="24"/>
        </w:rPr>
        <w:t>S</w:t>
      </w:r>
      <w:r w:rsidR="00E75E37" w:rsidRPr="00E75E37">
        <w:rPr>
          <w:b/>
          <w:sz w:val="24"/>
          <w:szCs w:val="24"/>
        </w:rPr>
        <w:t>KRIPSI</w:t>
      </w:r>
    </w:p>
    <w:p w:rsidR="003F19FE" w:rsidRDefault="003F19FE" w:rsidP="003F19FE">
      <w:pPr>
        <w:ind w:left="318"/>
        <w:jc w:val="center"/>
        <w:rPr>
          <w:b/>
          <w:sz w:val="24"/>
          <w:szCs w:val="24"/>
        </w:rPr>
      </w:pPr>
    </w:p>
    <w:p w:rsidR="003F19FE" w:rsidRDefault="003F19FE" w:rsidP="003F19FE">
      <w:pPr>
        <w:ind w:left="5311"/>
        <w:rPr>
          <w:sz w:val="24"/>
          <w:szCs w:val="24"/>
        </w:rPr>
      </w:pPr>
      <w:r>
        <w:rPr>
          <w:sz w:val="24"/>
          <w:szCs w:val="24"/>
        </w:rPr>
        <w:t>4 sp</w:t>
      </w:r>
      <w:r>
        <w:rPr>
          <w:spacing w:val="-1"/>
          <w:sz w:val="24"/>
          <w:szCs w:val="24"/>
        </w:rPr>
        <w:t>a</w:t>
      </w:r>
      <w:r>
        <w:rPr>
          <w:sz w:val="24"/>
          <w:szCs w:val="24"/>
        </w:rPr>
        <w:t>si</w:t>
      </w:r>
    </w:p>
    <w:p w:rsidR="003F19FE" w:rsidRDefault="003F19FE" w:rsidP="003F19FE">
      <w:pPr>
        <w:spacing w:before="2" w:line="140" w:lineRule="exact"/>
        <w:rPr>
          <w:sz w:val="15"/>
          <w:szCs w:val="15"/>
        </w:rPr>
      </w:pPr>
    </w:p>
    <w:p w:rsidR="003F19FE" w:rsidRDefault="003F19FE" w:rsidP="003F19FE">
      <w:pPr>
        <w:ind w:left="318" w:right="3672"/>
        <w:rPr>
          <w:sz w:val="24"/>
          <w:szCs w:val="24"/>
        </w:rPr>
      </w:pPr>
      <w:r>
        <w:rPr>
          <w:sz w:val="24"/>
          <w:szCs w:val="24"/>
        </w:rPr>
        <w:t>N</w:t>
      </w:r>
      <w:r>
        <w:rPr>
          <w:spacing w:val="-1"/>
          <w:sz w:val="24"/>
          <w:szCs w:val="24"/>
        </w:rPr>
        <w:t>a</w:t>
      </w:r>
      <w:r>
        <w:rPr>
          <w:sz w:val="24"/>
          <w:szCs w:val="24"/>
        </w:rPr>
        <w:t xml:space="preserve">ma                                  </w:t>
      </w:r>
      <w:r>
        <w:rPr>
          <w:spacing w:val="31"/>
          <w:sz w:val="24"/>
          <w:szCs w:val="24"/>
        </w:rPr>
        <w:t xml:space="preserve"> </w:t>
      </w:r>
      <w:r>
        <w:rPr>
          <w:sz w:val="24"/>
          <w:szCs w:val="24"/>
        </w:rPr>
        <w:t xml:space="preserve">:  </w:t>
      </w:r>
      <w:r>
        <w:rPr>
          <w:spacing w:val="34"/>
          <w:sz w:val="24"/>
          <w:szCs w:val="24"/>
        </w:rPr>
        <w:t xml:space="preserve"> </w:t>
      </w:r>
      <w:r>
        <w:rPr>
          <w:sz w:val="24"/>
          <w:szCs w:val="24"/>
        </w:rPr>
        <w:t>N</w:t>
      </w:r>
      <w:r>
        <w:rPr>
          <w:spacing w:val="-1"/>
          <w:sz w:val="24"/>
          <w:szCs w:val="24"/>
        </w:rPr>
        <w:t>a</w:t>
      </w:r>
      <w:r>
        <w:rPr>
          <w:sz w:val="24"/>
          <w:szCs w:val="24"/>
        </w:rPr>
        <w:t>ma M</w:t>
      </w:r>
      <w:r>
        <w:rPr>
          <w:spacing w:val="-1"/>
          <w:sz w:val="24"/>
          <w:szCs w:val="24"/>
        </w:rPr>
        <w:t>a</w:t>
      </w:r>
      <w:r>
        <w:rPr>
          <w:sz w:val="24"/>
          <w:szCs w:val="24"/>
        </w:rPr>
        <w:t>h</w:t>
      </w:r>
      <w:r>
        <w:rPr>
          <w:spacing w:val="-1"/>
          <w:sz w:val="24"/>
          <w:szCs w:val="24"/>
        </w:rPr>
        <w:t>a</w:t>
      </w:r>
      <w:r>
        <w:rPr>
          <w:sz w:val="24"/>
          <w:szCs w:val="24"/>
        </w:rPr>
        <w:t>si</w:t>
      </w:r>
      <w:r>
        <w:rPr>
          <w:spacing w:val="1"/>
          <w:sz w:val="24"/>
          <w:szCs w:val="24"/>
        </w:rPr>
        <w:t>s</w:t>
      </w:r>
      <w:r>
        <w:rPr>
          <w:spacing w:val="2"/>
          <w:sz w:val="24"/>
          <w:szCs w:val="24"/>
        </w:rPr>
        <w:t>w</w:t>
      </w:r>
      <w:r>
        <w:rPr>
          <w:sz w:val="24"/>
          <w:szCs w:val="24"/>
        </w:rPr>
        <w:t>a Nomor</w:t>
      </w:r>
      <w:r>
        <w:rPr>
          <w:spacing w:val="1"/>
          <w:sz w:val="24"/>
          <w:szCs w:val="24"/>
        </w:rPr>
        <w:t xml:space="preserve"> </w:t>
      </w:r>
      <w:r>
        <w:rPr>
          <w:spacing w:val="-3"/>
          <w:sz w:val="24"/>
          <w:szCs w:val="24"/>
        </w:rPr>
        <w:t>Pokok</w:t>
      </w:r>
      <w:r>
        <w:rPr>
          <w:sz w:val="24"/>
          <w:szCs w:val="24"/>
        </w:rPr>
        <w:t xml:space="preserve"> M</w:t>
      </w:r>
      <w:r>
        <w:rPr>
          <w:spacing w:val="-1"/>
          <w:sz w:val="24"/>
          <w:szCs w:val="24"/>
        </w:rPr>
        <w:t>a</w:t>
      </w:r>
      <w:r>
        <w:rPr>
          <w:sz w:val="24"/>
          <w:szCs w:val="24"/>
        </w:rPr>
        <w:t>h</w:t>
      </w:r>
      <w:r>
        <w:rPr>
          <w:spacing w:val="-1"/>
          <w:sz w:val="24"/>
          <w:szCs w:val="24"/>
        </w:rPr>
        <w:t>a</w:t>
      </w:r>
      <w:r>
        <w:rPr>
          <w:sz w:val="24"/>
          <w:szCs w:val="24"/>
        </w:rPr>
        <w:t>si</w:t>
      </w:r>
      <w:r>
        <w:rPr>
          <w:spacing w:val="1"/>
          <w:sz w:val="24"/>
          <w:szCs w:val="24"/>
        </w:rPr>
        <w:t>s</w:t>
      </w:r>
      <w:r>
        <w:rPr>
          <w:spacing w:val="2"/>
          <w:sz w:val="24"/>
          <w:szCs w:val="24"/>
        </w:rPr>
        <w:t>w</w:t>
      </w:r>
      <w:r>
        <w:rPr>
          <w:sz w:val="24"/>
          <w:szCs w:val="24"/>
        </w:rPr>
        <w:t xml:space="preserve">a   </w:t>
      </w:r>
      <w:r>
        <w:rPr>
          <w:spacing w:val="24"/>
          <w:sz w:val="24"/>
          <w:szCs w:val="24"/>
        </w:rPr>
        <w:t xml:space="preserve"> </w:t>
      </w:r>
      <w:r>
        <w:rPr>
          <w:sz w:val="24"/>
          <w:szCs w:val="24"/>
        </w:rPr>
        <w:t xml:space="preserve">:  </w:t>
      </w:r>
      <w:r>
        <w:rPr>
          <w:spacing w:val="34"/>
          <w:sz w:val="24"/>
          <w:szCs w:val="24"/>
        </w:rPr>
        <w:t xml:space="preserve"> </w:t>
      </w:r>
      <w:r>
        <w:rPr>
          <w:sz w:val="24"/>
          <w:szCs w:val="24"/>
        </w:rPr>
        <w:t>Nomor</w:t>
      </w:r>
      <w:r>
        <w:rPr>
          <w:spacing w:val="-1"/>
          <w:sz w:val="24"/>
          <w:szCs w:val="24"/>
        </w:rPr>
        <w:t xml:space="preserve"> </w:t>
      </w:r>
      <w:r>
        <w:rPr>
          <w:sz w:val="24"/>
          <w:szCs w:val="24"/>
        </w:rPr>
        <w:t xml:space="preserve">induk </w:t>
      </w:r>
      <w:r>
        <w:rPr>
          <w:spacing w:val="1"/>
          <w:sz w:val="24"/>
          <w:szCs w:val="24"/>
        </w:rPr>
        <w:t>P</w:t>
      </w:r>
      <w:r>
        <w:rPr>
          <w:sz w:val="24"/>
          <w:szCs w:val="24"/>
        </w:rPr>
        <w:t>ro</w:t>
      </w:r>
      <w:r>
        <w:rPr>
          <w:spacing w:val="-3"/>
          <w:sz w:val="24"/>
          <w:szCs w:val="24"/>
        </w:rPr>
        <w:t>g</w:t>
      </w:r>
      <w:r>
        <w:rPr>
          <w:spacing w:val="1"/>
          <w:sz w:val="24"/>
          <w:szCs w:val="24"/>
        </w:rPr>
        <w:t>r</w:t>
      </w:r>
      <w:r>
        <w:rPr>
          <w:spacing w:val="-1"/>
          <w:sz w:val="24"/>
          <w:szCs w:val="24"/>
        </w:rPr>
        <w:t>a</w:t>
      </w:r>
      <w:r>
        <w:rPr>
          <w:sz w:val="24"/>
          <w:szCs w:val="24"/>
        </w:rPr>
        <w:t xml:space="preserve">m </w:t>
      </w:r>
      <w:r>
        <w:rPr>
          <w:spacing w:val="1"/>
          <w:sz w:val="24"/>
          <w:szCs w:val="24"/>
        </w:rPr>
        <w:t>S</w:t>
      </w:r>
      <w:r>
        <w:rPr>
          <w:sz w:val="24"/>
          <w:szCs w:val="24"/>
        </w:rPr>
        <w:t xml:space="preserve">tudi                    </w:t>
      </w:r>
      <w:r>
        <w:rPr>
          <w:spacing w:val="50"/>
          <w:sz w:val="24"/>
          <w:szCs w:val="24"/>
        </w:rPr>
        <w:t xml:space="preserve"> </w:t>
      </w:r>
      <w:r>
        <w:rPr>
          <w:sz w:val="24"/>
          <w:szCs w:val="24"/>
        </w:rPr>
        <w:t xml:space="preserve">:  </w:t>
      </w:r>
      <w:r>
        <w:rPr>
          <w:spacing w:val="34"/>
          <w:sz w:val="24"/>
          <w:szCs w:val="24"/>
        </w:rPr>
        <w:t xml:space="preserve"> </w:t>
      </w:r>
      <w:r>
        <w:rPr>
          <w:spacing w:val="1"/>
          <w:sz w:val="24"/>
          <w:szCs w:val="24"/>
        </w:rPr>
        <w:t>S</w:t>
      </w:r>
      <w:r>
        <w:rPr>
          <w:spacing w:val="-1"/>
          <w:sz w:val="24"/>
          <w:szCs w:val="24"/>
        </w:rPr>
        <w:t>a</w:t>
      </w:r>
      <w:r>
        <w:rPr>
          <w:sz w:val="24"/>
          <w:szCs w:val="24"/>
        </w:rPr>
        <w:t>rj</w:t>
      </w:r>
      <w:r>
        <w:rPr>
          <w:spacing w:val="-1"/>
          <w:sz w:val="24"/>
          <w:szCs w:val="24"/>
        </w:rPr>
        <w:t>a</w:t>
      </w:r>
      <w:r>
        <w:rPr>
          <w:sz w:val="24"/>
          <w:szCs w:val="24"/>
        </w:rPr>
        <w:t>na</w:t>
      </w:r>
      <w:r>
        <w:rPr>
          <w:spacing w:val="-1"/>
          <w:sz w:val="24"/>
          <w:szCs w:val="24"/>
        </w:rPr>
        <w:t xml:space="preserve"> </w:t>
      </w:r>
      <w:r>
        <w:rPr>
          <w:sz w:val="24"/>
          <w:szCs w:val="24"/>
        </w:rPr>
        <w:t>X</w:t>
      </w:r>
      <w:r>
        <w:rPr>
          <w:spacing w:val="2"/>
          <w:sz w:val="24"/>
          <w:szCs w:val="24"/>
        </w:rPr>
        <w:t>x</w:t>
      </w:r>
      <w:r>
        <w:rPr>
          <w:sz w:val="24"/>
          <w:szCs w:val="24"/>
        </w:rPr>
        <w:t>xx</w:t>
      </w:r>
    </w:p>
    <w:p w:rsidR="003F19FE" w:rsidRPr="00E75E37" w:rsidRDefault="003F19FE" w:rsidP="003F19FE">
      <w:pPr>
        <w:ind w:left="318"/>
        <w:rPr>
          <w:b/>
          <w:sz w:val="24"/>
          <w:szCs w:val="24"/>
        </w:rPr>
      </w:pPr>
      <w:r>
        <w:rPr>
          <w:noProof/>
          <w:lang w:eastAsia="zh-TW"/>
        </w:rPr>
        <mc:AlternateContent>
          <mc:Choice Requires="wpg">
            <w:drawing>
              <wp:anchor distT="0" distB="0" distL="114300" distR="114300" simplePos="0" relativeHeight="251709440" behindDoc="1" locked="0" layoutInCell="1" allowOverlap="1" wp14:anchorId="106067B1" wp14:editId="5D76AFA4">
                <wp:simplePos x="0" y="0"/>
                <wp:positionH relativeFrom="page">
                  <wp:posOffset>4229100</wp:posOffset>
                </wp:positionH>
                <wp:positionV relativeFrom="paragraph">
                  <wp:posOffset>146685</wp:posOffset>
                </wp:positionV>
                <wp:extent cx="142875" cy="619125"/>
                <wp:effectExtent l="0" t="0" r="28575" b="28575"/>
                <wp:wrapNone/>
                <wp:docPr id="209" name="Group 1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2875" cy="619125"/>
                          <a:chOff x="6666" y="1209"/>
                          <a:chExt cx="143" cy="1065"/>
                        </a:xfrm>
                      </wpg:grpSpPr>
                      <wps:wsp>
                        <wps:cNvPr id="210" name="Freeform 162"/>
                        <wps:cNvSpPr>
                          <a:spLocks/>
                        </wps:cNvSpPr>
                        <wps:spPr bwMode="auto">
                          <a:xfrm>
                            <a:off x="6666" y="1209"/>
                            <a:ext cx="143" cy="1065"/>
                          </a:xfrm>
                          <a:custGeom>
                            <a:avLst/>
                            <a:gdLst>
                              <a:gd name="T0" fmla="+- 0 6666 6666"/>
                              <a:gd name="T1" fmla="*/ T0 w 143"/>
                              <a:gd name="T2" fmla="+- 0 1209 1209"/>
                              <a:gd name="T3" fmla="*/ 1209 h 1065"/>
                              <a:gd name="T4" fmla="+- 0 6686 6666"/>
                              <a:gd name="T5" fmla="*/ T4 w 143"/>
                              <a:gd name="T6" fmla="+- 0 1213 1209"/>
                              <a:gd name="T7" fmla="*/ 1213 h 1065"/>
                              <a:gd name="T8" fmla="+- 0 6704 6666"/>
                              <a:gd name="T9" fmla="*/ T8 w 143"/>
                              <a:gd name="T10" fmla="+- 0 1222 1209"/>
                              <a:gd name="T11" fmla="*/ 1222 h 1065"/>
                              <a:gd name="T12" fmla="+- 0 6719 6666"/>
                              <a:gd name="T13" fmla="*/ T12 w 143"/>
                              <a:gd name="T14" fmla="+- 0 1238 1209"/>
                              <a:gd name="T15" fmla="*/ 1238 h 1065"/>
                              <a:gd name="T16" fmla="+- 0 6730 6666"/>
                              <a:gd name="T17" fmla="*/ T16 w 143"/>
                              <a:gd name="T18" fmla="+- 0 1257 1209"/>
                              <a:gd name="T19" fmla="*/ 1257 h 1065"/>
                              <a:gd name="T20" fmla="+- 0 6736 6666"/>
                              <a:gd name="T21" fmla="*/ T20 w 143"/>
                              <a:gd name="T22" fmla="+- 0 1280 1209"/>
                              <a:gd name="T23" fmla="*/ 1280 h 1065"/>
                              <a:gd name="T24" fmla="+- 0 6738 6666"/>
                              <a:gd name="T25" fmla="*/ T24 w 143"/>
                              <a:gd name="T26" fmla="+- 0 1298 1209"/>
                              <a:gd name="T27" fmla="*/ 1298 h 1065"/>
                              <a:gd name="T28" fmla="+- 0 6738 6666"/>
                              <a:gd name="T29" fmla="*/ T28 w 143"/>
                              <a:gd name="T30" fmla="+- 0 1653 1209"/>
                              <a:gd name="T31" fmla="*/ 1653 h 1065"/>
                              <a:gd name="T32" fmla="+- 0 6740 6666"/>
                              <a:gd name="T33" fmla="*/ T32 w 143"/>
                              <a:gd name="T34" fmla="+- 0 1678 1209"/>
                              <a:gd name="T35" fmla="*/ 1678 h 1065"/>
                              <a:gd name="T36" fmla="+- 0 6748 6666"/>
                              <a:gd name="T37" fmla="*/ T36 w 143"/>
                              <a:gd name="T38" fmla="+- 0 1700 1209"/>
                              <a:gd name="T39" fmla="*/ 1700 h 1065"/>
                              <a:gd name="T40" fmla="+- 0 6761 6666"/>
                              <a:gd name="T41" fmla="*/ T40 w 143"/>
                              <a:gd name="T42" fmla="+- 0 1718 1209"/>
                              <a:gd name="T43" fmla="*/ 1718 h 1065"/>
                              <a:gd name="T44" fmla="+- 0 6777 6666"/>
                              <a:gd name="T45" fmla="*/ T44 w 143"/>
                              <a:gd name="T46" fmla="+- 0 1732 1209"/>
                              <a:gd name="T47" fmla="*/ 1732 h 1065"/>
                              <a:gd name="T48" fmla="+- 0 6795 6666"/>
                              <a:gd name="T49" fmla="*/ T48 w 143"/>
                              <a:gd name="T50" fmla="+- 0 1740 1209"/>
                              <a:gd name="T51" fmla="*/ 1740 h 1065"/>
                              <a:gd name="T52" fmla="+- 0 6809 6666"/>
                              <a:gd name="T53" fmla="*/ T52 w 143"/>
                              <a:gd name="T54" fmla="+- 0 1741 1209"/>
                              <a:gd name="T55" fmla="*/ 1741 h 1065"/>
                              <a:gd name="T56" fmla="+- 0 6789 6666"/>
                              <a:gd name="T57" fmla="*/ T56 w 143"/>
                              <a:gd name="T58" fmla="+- 0 1745 1209"/>
                              <a:gd name="T59" fmla="*/ 1745 h 1065"/>
                              <a:gd name="T60" fmla="+- 0 6771 6666"/>
                              <a:gd name="T61" fmla="*/ T60 w 143"/>
                              <a:gd name="T62" fmla="+- 0 1755 1209"/>
                              <a:gd name="T63" fmla="*/ 1755 h 1065"/>
                              <a:gd name="T64" fmla="+- 0 6757 6666"/>
                              <a:gd name="T65" fmla="*/ T64 w 143"/>
                              <a:gd name="T66" fmla="+- 0 1770 1209"/>
                              <a:gd name="T67" fmla="*/ 1770 h 1065"/>
                              <a:gd name="T68" fmla="+- 0 6745 6666"/>
                              <a:gd name="T69" fmla="*/ T68 w 143"/>
                              <a:gd name="T70" fmla="+- 0 1790 1209"/>
                              <a:gd name="T71" fmla="*/ 1790 h 1065"/>
                              <a:gd name="T72" fmla="+- 0 6739 6666"/>
                              <a:gd name="T73" fmla="*/ T72 w 143"/>
                              <a:gd name="T74" fmla="+- 0 1813 1209"/>
                              <a:gd name="T75" fmla="*/ 1813 h 1065"/>
                              <a:gd name="T76" fmla="+- 0 6738 6666"/>
                              <a:gd name="T77" fmla="*/ T76 w 143"/>
                              <a:gd name="T78" fmla="+- 0 1830 1209"/>
                              <a:gd name="T79" fmla="*/ 1830 h 1065"/>
                              <a:gd name="T80" fmla="+- 0 6738 6666"/>
                              <a:gd name="T81" fmla="*/ T80 w 143"/>
                              <a:gd name="T82" fmla="+- 0 2185 1209"/>
                              <a:gd name="T83" fmla="*/ 2185 h 1065"/>
                              <a:gd name="T84" fmla="+- 0 6735 6666"/>
                              <a:gd name="T85" fmla="*/ T84 w 143"/>
                              <a:gd name="T86" fmla="+- 0 2210 1209"/>
                              <a:gd name="T87" fmla="*/ 2210 h 1065"/>
                              <a:gd name="T88" fmla="+- 0 6727 6666"/>
                              <a:gd name="T89" fmla="*/ T88 w 143"/>
                              <a:gd name="T90" fmla="+- 0 2232 1209"/>
                              <a:gd name="T91" fmla="*/ 2232 h 1065"/>
                              <a:gd name="T92" fmla="+- 0 6715 6666"/>
                              <a:gd name="T93" fmla="*/ T92 w 143"/>
                              <a:gd name="T94" fmla="+- 0 2250 1209"/>
                              <a:gd name="T95" fmla="*/ 2250 h 1065"/>
                              <a:gd name="T96" fmla="+- 0 6699 6666"/>
                              <a:gd name="T97" fmla="*/ T96 w 143"/>
                              <a:gd name="T98" fmla="+- 0 2264 1209"/>
                              <a:gd name="T99" fmla="*/ 2264 h 1065"/>
                              <a:gd name="T100" fmla="+- 0 6680 6666"/>
                              <a:gd name="T101" fmla="*/ T100 w 143"/>
                              <a:gd name="T102" fmla="+- 0 2272 1209"/>
                              <a:gd name="T103" fmla="*/ 2272 h 1065"/>
                              <a:gd name="T104" fmla="+- 0 6666 6666"/>
                              <a:gd name="T105" fmla="*/ T104 w 143"/>
                              <a:gd name="T106" fmla="+- 0 2274 1209"/>
                              <a:gd name="T107" fmla="*/ 2274 h 10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143" h="1065">
                                <a:moveTo>
                                  <a:pt x="0" y="0"/>
                                </a:moveTo>
                                <a:lnTo>
                                  <a:pt x="20" y="4"/>
                                </a:lnTo>
                                <a:lnTo>
                                  <a:pt x="38" y="13"/>
                                </a:lnTo>
                                <a:lnTo>
                                  <a:pt x="53" y="29"/>
                                </a:lnTo>
                                <a:lnTo>
                                  <a:pt x="64" y="48"/>
                                </a:lnTo>
                                <a:lnTo>
                                  <a:pt x="70" y="71"/>
                                </a:lnTo>
                                <a:lnTo>
                                  <a:pt x="72" y="89"/>
                                </a:lnTo>
                                <a:lnTo>
                                  <a:pt x="72" y="444"/>
                                </a:lnTo>
                                <a:lnTo>
                                  <a:pt x="74" y="469"/>
                                </a:lnTo>
                                <a:lnTo>
                                  <a:pt x="82" y="491"/>
                                </a:lnTo>
                                <a:lnTo>
                                  <a:pt x="95" y="509"/>
                                </a:lnTo>
                                <a:lnTo>
                                  <a:pt x="111" y="523"/>
                                </a:lnTo>
                                <a:lnTo>
                                  <a:pt x="129" y="531"/>
                                </a:lnTo>
                                <a:lnTo>
                                  <a:pt x="143" y="532"/>
                                </a:lnTo>
                                <a:lnTo>
                                  <a:pt x="123" y="536"/>
                                </a:lnTo>
                                <a:lnTo>
                                  <a:pt x="105" y="546"/>
                                </a:lnTo>
                                <a:lnTo>
                                  <a:pt x="91" y="561"/>
                                </a:lnTo>
                                <a:lnTo>
                                  <a:pt x="79" y="581"/>
                                </a:lnTo>
                                <a:lnTo>
                                  <a:pt x="73" y="604"/>
                                </a:lnTo>
                                <a:lnTo>
                                  <a:pt x="72" y="621"/>
                                </a:lnTo>
                                <a:lnTo>
                                  <a:pt x="72" y="976"/>
                                </a:lnTo>
                                <a:lnTo>
                                  <a:pt x="69" y="1001"/>
                                </a:lnTo>
                                <a:lnTo>
                                  <a:pt x="61" y="1023"/>
                                </a:lnTo>
                                <a:lnTo>
                                  <a:pt x="49" y="1041"/>
                                </a:lnTo>
                                <a:lnTo>
                                  <a:pt x="33" y="1055"/>
                                </a:lnTo>
                                <a:lnTo>
                                  <a:pt x="14" y="1063"/>
                                </a:lnTo>
                                <a:lnTo>
                                  <a:pt x="0" y="1065"/>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A591D06" id="Group 161" o:spid="_x0000_s1026" style="position:absolute;margin-left:333pt;margin-top:11.55pt;width:11.25pt;height:48.75pt;z-index:-251607040;mso-position-horizontal-relative:page" coordorigin="6666,1209" coordsize="143,1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">
                <v:shape id="Freeform 162" o:spid="_x0000_s1027" style="position:absolute;left:6666;top:1209;width:143;height:1065;visibility:visible;mso-wrap-style:square;v-text-anchor:top" coordsize="143,10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eTcMEA&#10;AADcAAAADwAAAGRycy9kb3ducmV2LnhtbERPPW/CMBDdK/EfrEPqVhwYEAoYVEGpYEEl0P0UX+OU&#10;+GzFhoT++npAYnx634tVbxtxozbUjhWMRxkI4tLpmisF59P2bQYiRGSNjWNScKcAq+XgZYG5dh0f&#10;6VbESqQQDjkqMDH6XMpQGrIYRs4TJ+7HtRZjgm0ldYtdCreNnGTZVFqsOTUY9LQ2VF6Kq1Ww3Vd+&#10;fz18/pmv7+O9WH/8ku82Sr0O+/c5iEh9fIof7p1WMBmn+elMOgJy+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0nk3DBAAAA3AAAAA8AAAAAAAAAAAAAAAAAmAIAAGRycy9kb3du&#10;cmV2LnhtbFBLBQYAAAAABAAEAPUAAACGAwAAAAA=&#10;" path="m,l20,4r18,9l53,29,64,48r6,23l72,89r,355l74,469r8,22l95,509r16,14l129,531r14,1l123,536r-18,10l91,561,79,581r-6,23l72,621r,355l69,1001r-8,22l49,1041r-16,14l14,1063,,1065e" filled="f">
                  <v:path arrowok="t" o:connecttype="custom" o:connectlocs="0,1209;20,1213;38,1222;53,1238;64,1257;70,1280;72,1298;72,1653;74,1678;82,1700;95,1718;111,1732;129,1740;143,1741;123,1745;105,1755;91,1770;79,1790;73,1813;72,1830;72,2185;69,2210;61,2232;49,2250;33,2264;14,2272;0,2274" o:connectangles="0,0,0,0,0,0,0,0,0,0,0,0,0,0,0,0,0,0,0,0,0,0,0,0,0,0,0"/>
                </v:shape>
                <w10:wrap anchorx="page"/>
              </v:group>
            </w:pict>
          </mc:Fallback>
        </mc:AlternateContent>
      </w:r>
      <w:r>
        <w:rPr>
          <w:spacing w:val="-1"/>
          <w:sz w:val="24"/>
          <w:szCs w:val="24"/>
        </w:rPr>
        <w:t>Fa</w:t>
      </w:r>
      <w:r>
        <w:rPr>
          <w:sz w:val="24"/>
          <w:szCs w:val="24"/>
        </w:rPr>
        <w:t>kul</w:t>
      </w:r>
      <w:r>
        <w:rPr>
          <w:spacing w:val="1"/>
          <w:sz w:val="24"/>
          <w:szCs w:val="24"/>
        </w:rPr>
        <w:t>t</w:t>
      </w:r>
      <w:r>
        <w:rPr>
          <w:spacing w:val="-1"/>
          <w:sz w:val="24"/>
          <w:szCs w:val="24"/>
        </w:rPr>
        <w:t>a</w:t>
      </w:r>
      <w:r>
        <w:rPr>
          <w:sz w:val="24"/>
          <w:szCs w:val="24"/>
        </w:rPr>
        <w:t xml:space="preserve">s                              </w:t>
      </w:r>
      <w:r>
        <w:rPr>
          <w:spacing w:val="32"/>
          <w:sz w:val="24"/>
          <w:szCs w:val="24"/>
        </w:rPr>
        <w:t xml:space="preserve"> </w:t>
      </w:r>
      <w:r>
        <w:rPr>
          <w:sz w:val="24"/>
          <w:szCs w:val="24"/>
        </w:rPr>
        <w:t xml:space="preserve">:  </w:t>
      </w:r>
      <w:r>
        <w:rPr>
          <w:spacing w:val="34"/>
          <w:sz w:val="24"/>
          <w:szCs w:val="24"/>
        </w:rPr>
        <w:t xml:space="preserve"> </w:t>
      </w:r>
      <w:r>
        <w:rPr>
          <w:spacing w:val="2"/>
          <w:sz w:val="24"/>
          <w:szCs w:val="24"/>
        </w:rPr>
        <w:t>Teknik</w:t>
      </w:r>
      <w:r>
        <w:rPr>
          <w:sz w:val="24"/>
          <w:szCs w:val="24"/>
        </w:rPr>
        <w:t xml:space="preserve"> -</w:t>
      </w:r>
      <w:r>
        <w:rPr>
          <w:spacing w:val="2"/>
          <w:sz w:val="24"/>
          <w:szCs w:val="24"/>
        </w:rPr>
        <w:t xml:space="preserve"> </w:t>
      </w:r>
      <w:r>
        <w:rPr>
          <w:sz w:val="24"/>
          <w:szCs w:val="24"/>
        </w:rPr>
        <w:t>Univ</w:t>
      </w:r>
      <w:r>
        <w:rPr>
          <w:spacing w:val="-1"/>
          <w:sz w:val="24"/>
          <w:szCs w:val="24"/>
        </w:rPr>
        <w:t>e</w:t>
      </w:r>
      <w:r>
        <w:rPr>
          <w:sz w:val="24"/>
          <w:szCs w:val="24"/>
        </w:rPr>
        <w:t>rsitas Quality</w:t>
      </w:r>
    </w:p>
    <w:p w:rsidR="00E75E37" w:rsidRDefault="00E75E37" w:rsidP="00E75E37">
      <w:pPr>
        <w:ind w:left="318"/>
        <w:jc w:val="center"/>
        <w:rPr>
          <w:sz w:val="24"/>
          <w:szCs w:val="24"/>
        </w:rPr>
      </w:pPr>
    </w:p>
    <w:p w:rsidR="0056793F" w:rsidRDefault="0056793F">
      <w:pPr>
        <w:spacing w:line="100" w:lineRule="exact"/>
        <w:rPr>
          <w:sz w:val="11"/>
          <w:szCs w:val="11"/>
        </w:rPr>
      </w:pPr>
    </w:p>
    <w:p w:rsidR="0056793F" w:rsidRDefault="001647BF">
      <w:pPr>
        <w:ind w:left="5311"/>
        <w:rPr>
          <w:sz w:val="24"/>
          <w:szCs w:val="24"/>
        </w:rPr>
      </w:pPr>
      <w:r>
        <w:rPr>
          <w:sz w:val="24"/>
          <w:szCs w:val="24"/>
        </w:rPr>
        <w:t>4 sp</w:t>
      </w:r>
      <w:r>
        <w:rPr>
          <w:spacing w:val="-1"/>
          <w:sz w:val="24"/>
          <w:szCs w:val="24"/>
        </w:rPr>
        <w:t>a</w:t>
      </w:r>
      <w:r>
        <w:rPr>
          <w:sz w:val="24"/>
          <w:szCs w:val="24"/>
        </w:rPr>
        <w:t>si</w:t>
      </w:r>
    </w:p>
    <w:p w:rsidR="0056793F" w:rsidRDefault="0056793F">
      <w:pPr>
        <w:spacing w:line="200" w:lineRule="exact"/>
      </w:pPr>
    </w:p>
    <w:p w:rsidR="00CA6A3C" w:rsidRDefault="00CA6A3C">
      <w:pPr>
        <w:spacing w:line="200" w:lineRule="exact"/>
      </w:pPr>
    </w:p>
    <w:p w:rsidR="00CA6A3C" w:rsidRDefault="00CA6A3C" w:rsidP="00CA6A3C">
      <w:pPr>
        <w:spacing w:line="200" w:lineRule="exact"/>
        <w:jc w:val="center"/>
      </w:pPr>
      <w:r>
        <w:t>Disusun Oleh :</w:t>
      </w:r>
    </w:p>
    <w:p w:rsidR="00CA6A3C" w:rsidRDefault="00CA6A3C" w:rsidP="00CA6A3C">
      <w:pPr>
        <w:spacing w:line="200" w:lineRule="exact"/>
        <w:jc w:val="center"/>
      </w:pPr>
      <w:r>
        <w:t xml:space="preserve">Nama </w:t>
      </w:r>
    </w:p>
    <w:p w:rsidR="00CA6A3C" w:rsidRDefault="004B0A5C" w:rsidP="00CA6A3C">
      <w:pPr>
        <w:spacing w:line="200" w:lineRule="exact"/>
        <w:jc w:val="center"/>
      </w:pPr>
      <w:r>
        <w:t>NP</w:t>
      </w:r>
      <w:r w:rsidR="00CA6A3C">
        <w:t>M</w:t>
      </w:r>
    </w:p>
    <w:p w:rsidR="00CA6A3C" w:rsidRDefault="00CA6A3C" w:rsidP="00CA6A3C">
      <w:pPr>
        <w:spacing w:line="200" w:lineRule="exact"/>
        <w:jc w:val="center"/>
      </w:pPr>
      <w:r>
        <w:t xml:space="preserve">Program Studi </w:t>
      </w:r>
    </w:p>
    <w:p w:rsidR="00E75E37" w:rsidRDefault="00CA6A3C" w:rsidP="00CA6A3C">
      <w:pPr>
        <w:spacing w:before="15" w:line="260" w:lineRule="exact"/>
        <w:jc w:val="center"/>
        <w:rPr>
          <w:sz w:val="24"/>
          <w:szCs w:val="24"/>
        </w:rPr>
      </w:pPr>
      <w:r>
        <w:rPr>
          <w:sz w:val="24"/>
          <w:szCs w:val="24"/>
        </w:rPr>
        <w:t>(huruf 12 time new romans, spasi 1)</w:t>
      </w:r>
    </w:p>
    <w:p w:rsidR="00CA6A3C" w:rsidRDefault="00CA6A3C" w:rsidP="00CA6A3C">
      <w:pPr>
        <w:spacing w:before="15" w:line="260" w:lineRule="exact"/>
        <w:jc w:val="center"/>
        <w:rPr>
          <w:sz w:val="24"/>
          <w:szCs w:val="24"/>
        </w:rPr>
      </w:pPr>
    </w:p>
    <w:p w:rsidR="00CA6A3C" w:rsidRDefault="00CA6A3C" w:rsidP="00CA6A3C">
      <w:pPr>
        <w:spacing w:before="15" w:line="260" w:lineRule="exact"/>
        <w:jc w:val="center"/>
        <w:rPr>
          <w:sz w:val="24"/>
          <w:szCs w:val="24"/>
        </w:rPr>
      </w:pPr>
    </w:p>
    <w:p w:rsidR="00E75E37" w:rsidRDefault="00CA6A3C" w:rsidP="00E75E37">
      <w:pPr>
        <w:ind w:left="180" w:right="100"/>
        <w:jc w:val="center"/>
        <w:rPr>
          <w:sz w:val="24"/>
          <w:szCs w:val="24"/>
        </w:rPr>
      </w:pPr>
      <w:r>
        <w:rPr>
          <w:sz w:val="24"/>
          <w:szCs w:val="24"/>
        </w:rPr>
        <w:t>Telah Disetujui Oleh Dosen Pembimbing:</w:t>
      </w:r>
    </w:p>
    <w:p w:rsidR="00CA6A3C" w:rsidRDefault="00CA6A3C" w:rsidP="00E75E37">
      <w:pPr>
        <w:ind w:left="180" w:right="100"/>
        <w:jc w:val="center"/>
        <w:rPr>
          <w:sz w:val="24"/>
          <w:szCs w:val="24"/>
        </w:rPr>
      </w:pPr>
    </w:p>
    <w:p w:rsidR="00CA6A3C" w:rsidRDefault="00CA6A3C" w:rsidP="00E75E37">
      <w:pPr>
        <w:ind w:left="180" w:right="100"/>
        <w:jc w:val="center"/>
        <w:rPr>
          <w:sz w:val="24"/>
          <w:szCs w:val="24"/>
        </w:rPr>
      </w:pPr>
    </w:p>
    <w:p w:rsidR="0056793F" w:rsidRDefault="001647BF" w:rsidP="00CA6A3C">
      <w:pPr>
        <w:ind w:left="3720" w:right="820" w:firstLine="600"/>
        <w:jc w:val="right"/>
        <w:rPr>
          <w:sz w:val="24"/>
          <w:szCs w:val="24"/>
        </w:rPr>
      </w:pPr>
      <w:r>
        <w:rPr>
          <w:sz w:val="24"/>
          <w:szCs w:val="24"/>
        </w:rPr>
        <w:t>M</w:t>
      </w:r>
      <w:r>
        <w:rPr>
          <w:spacing w:val="-1"/>
          <w:sz w:val="24"/>
          <w:szCs w:val="24"/>
        </w:rPr>
        <w:t>e</w:t>
      </w:r>
      <w:r>
        <w:rPr>
          <w:sz w:val="24"/>
          <w:szCs w:val="24"/>
        </w:rPr>
        <w:t>d</w:t>
      </w:r>
      <w:r>
        <w:rPr>
          <w:spacing w:val="-1"/>
          <w:sz w:val="24"/>
          <w:szCs w:val="24"/>
        </w:rPr>
        <w:t>a</w:t>
      </w:r>
      <w:r>
        <w:rPr>
          <w:sz w:val="24"/>
          <w:szCs w:val="24"/>
        </w:rPr>
        <w:t>n, ta</w:t>
      </w:r>
      <w:r>
        <w:rPr>
          <w:spacing w:val="2"/>
          <w:sz w:val="24"/>
          <w:szCs w:val="24"/>
        </w:rPr>
        <w:t>n</w:t>
      </w:r>
      <w:r>
        <w:rPr>
          <w:sz w:val="24"/>
          <w:szCs w:val="24"/>
        </w:rPr>
        <w:t>g</w:t>
      </w:r>
      <w:r>
        <w:rPr>
          <w:spacing w:val="-2"/>
          <w:sz w:val="24"/>
          <w:szCs w:val="24"/>
        </w:rPr>
        <w:t>g</w:t>
      </w:r>
      <w:r>
        <w:rPr>
          <w:spacing w:val="-1"/>
          <w:sz w:val="24"/>
          <w:szCs w:val="24"/>
        </w:rPr>
        <w:t>a</w:t>
      </w:r>
      <w:r>
        <w:rPr>
          <w:sz w:val="24"/>
          <w:szCs w:val="24"/>
        </w:rPr>
        <w:t>l bu</w:t>
      </w:r>
      <w:r>
        <w:rPr>
          <w:spacing w:val="1"/>
          <w:sz w:val="24"/>
          <w:szCs w:val="24"/>
        </w:rPr>
        <w:t>l</w:t>
      </w:r>
      <w:r>
        <w:rPr>
          <w:spacing w:val="-1"/>
          <w:sz w:val="24"/>
          <w:szCs w:val="24"/>
        </w:rPr>
        <w:t>a</w:t>
      </w:r>
      <w:r>
        <w:rPr>
          <w:sz w:val="24"/>
          <w:szCs w:val="24"/>
        </w:rPr>
        <w:t>n</w:t>
      </w:r>
      <w:r>
        <w:rPr>
          <w:spacing w:val="1"/>
          <w:sz w:val="24"/>
          <w:szCs w:val="24"/>
        </w:rPr>
        <w:t xml:space="preserve"> </w:t>
      </w:r>
      <w:r>
        <w:rPr>
          <w:sz w:val="24"/>
          <w:szCs w:val="24"/>
        </w:rPr>
        <w:t>ta</w:t>
      </w:r>
      <w:r>
        <w:rPr>
          <w:spacing w:val="2"/>
          <w:sz w:val="24"/>
          <w:szCs w:val="24"/>
        </w:rPr>
        <w:t>h</w:t>
      </w:r>
      <w:r>
        <w:rPr>
          <w:sz w:val="24"/>
          <w:szCs w:val="24"/>
        </w:rPr>
        <w:t>un</w:t>
      </w:r>
    </w:p>
    <w:p w:rsidR="0056793F" w:rsidRDefault="0056793F">
      <w:pPr>
        <w:spacing w:before="18" w:line="260" w:lineRule="exact"/>
        <w:rPr>
          <w:sz w:val="26"/>
          <w:szCs w:val="26"/>
        </w:rPr>
      </w:pPr>
    </w:p>
    <w:p w:rsidR="0056793F" w:rsidRDefault="0098493C">
      <w:pPr>
        <w:ind w:left="5577"/>
        <w:rPr>
          <w:sz w:val="24"/>
          <w:szCs w:val="24"/>
        </w:rPr>
      </w:pPr>
      <w:r>
        <w:rPr>
          <w:noProof/>
          <w:lang w:eastAsia="zh-TW"/>
        </w:rPr>
        <mc:AlternateContent>
          <mc:Choice Requires="wpg">
            <w:drawing>
              <wp:anchor distT="0" distB="0" distL="114300" distR="114300" simplePos="0" relativeHeight="251632640" behindDoc="1" locked="0" layoutInCell="1" allowOverlap="1">
                <wp:simplePos x="0" y="0"/>
                <wp:positionH relativeFrom="page">
                  <wp:posOffset>4251960</wp:posOffset>
                </wp:positionH>
                <wp:positionV relativeFrom="paragraph">
                  <wp:posOffset>-92075</wp:posOffset>
                </wp:positionV>
                <wp:extent cx="90805" cy="308610"/>
                <wp:effectExtent l="13335" t="12700" r="10160" b="12065"/>
                <wp:wrapNone/>
                <wp:docPr id="170" name="Group 1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0805" cy="308610"/>
                          <a:chOff x="6696" y="-145"/>
                          <a:chExt cx="143" cy="486"/>
                        </a:xfrm>
                      </wpg:grpSpPr>
                      <wps:wsp>
                        <wps:cNvPr id="171" name="Freeform 166"/>
                        <wps:cNvSpPr>
                          <a:spLocks/>
                        </wps:cNvSpPr>
                        <wps:spPr bwMode="auto">
                          <a:xfrm>
                            <a:off x="6696" y="-145"/>
                            <a:ext cx="143" cy="486"/>
                          </a:xfrm>
                          <a:custGeom>
                            <a:avLst/>
                            <a:gdLst>
                              <a:gd name="T0" fmla="+- 0 6696 6696"/>
                              <a:gd name="T1" fmla="*/ T0 w 143"/>
                              <a:gd name="T2" fmla="+- 0 -145 -145"/>
                              <a:gd name="T3" fmla="*/ -145 h 486"/>
                              <a:gd name="T4" fmla="+- 0 6723 6696"/>
                              <a:gd name="T5" fmla="*/ T4 w 143"/>
                              <a:gd name="T6" fmla="+- 0 -142 -145"/>
                              <a:gd name="T7" fmla="*/ -142 h 486"/>
                              <a:gd name="T8" fmla="+- 0 6746 6696"/>
                              <a:gd name="T9" fmla="*/ T8 w 143"/>
                              <a:gd name="T10" fmla="+- 0 -134 -145"/>
                              <a:gd name="T11" fmla="*/ -134 h 486"/>
                              <a:gd name="T12" fmla="+- 0 6761 6696"/>
                              <a:gd name="T13" fmla="*/ T12 w 143"/>
                              <a:gd name="T14" fmla="+- 0 -121 -145"/>
                              <a:gd name="T15" fmla="*/ -121 h 486"/>
                              <a:gd name="T16" fmla="+- 0 6768 6696"/>
                              <a:gd name="T17" fmla="*/ T16 w 143"/>
                              <a:gd name="T18" fmla="+- 0 -106 -145"/>
                              <a:gd name="T19" fmla="*/ -106 h 486"/>
                              <a:gd name="T20" fmla="+- 0 6768 6696"/>
                              <a:gd name="T21" fmla="*/ T20 w 143"/>
                              <a:gd name="T22" fmla="+- 0 -105 -145"/>
                              <a:gd name="T23" fmla="*/ -105 h 486"/>
                              <a:gd name="T24" fmla="+- 0 6768 6696"/>
                              <a:gd name="T25" fmla="*/ T24 w 143"/>
                              <a:gd name="T26" fmla="+- 0 57 -145"/>
                              <a:gd name="T27" fmla="*/ 57 h 486"/>
                              <a:gd name="T28" fmla="+- 0 6773 6696"/>
                              <a:gd name="T29" fmla="*/ T28 w 143"/>
                              <a:gd name="T30" fmla="+- 0 73 -145"/>
                              <a:gd name="T31" fmla="*/ 73 h 486"/>
                              <a:gd name="T32" fmla="+- 0 6788 6696"/>
                              <a:gd name="T33" fmla="*/ T32 w 143"/>
                              <a:gd name="T34" fmla="+- 0 86 -145"/>
                              <a:gd name="T35" fmla="*/ 86 h 486"/>
                              <a:gd name="T36" fmla="+- 0 6809 6696"/>
                              <a:gd name="T37" fmla="*/ T36 w 143"/>
                              <a:gd name="T38" fmla="+- 0 94 -145"/>
                              <a:gd name="T39" fmla="*/ 94 h 486"/>
                              <a:gd name="T40" fmla="+- 0 6836 6696"/>
                              <a:gd name="T41" fmla="*/ T40 w 143"/>
                              <a:gd name="T42" fmla="+- 0 98 -145"/>
                              <a:gd name="T43" fmla="*/ 98 h 486"/>
                              <a:gd name="T44" fmla="+- 0 6839 6696"/>
                              <a:gd name="T45" fmla="*/ T44 w 143"/>
                              <a:gd name="T46" fmla="+- 0 98 -145"/>
                              <a:gd name="T47" fmla="*/ 98 h 486"/>
                              <a:gd name="T48" fmla="+- 0 6812 6696"/>
                              <a:gd name="T49" fmla="*/ T48 w 143"/>
                              <a:gd name="T50" fmla="+- 0 101 -145"/>
                              <a:gd name="T51" fmla="*/ 101 h 486"/>
                              <a:gd name="T52" fmla="+- 0 6790 6696"/>
                              <a:gd name="T53" fmla="*/ T52 w 143"/>
                              <a:gd name="T54" fmla="+- 0 109 -145"/>
                              <a:gd name="T55" fmla="*/ 109 h 486"/>
                              <a:gd name="T56" fmla="+- 0 6774 6696"/>
                              <a:gd name="T57" fmla="*/ T56 w 143"/>
                              <a:gd name="T58" fmla="+- 0 122 -145"/>
                              <a:gd name="T59" fmla="*/ 122 h 486"/>
                              <a:gd name="T60" fmla="+- 0 6768 6696"/>
                              <a:gd name="T61" fmla="*/ T60 w 143"/>
                              <a:gd name="T62" fmla="+- 0 137 -145"/>
                              <a:gd name="T63" fmla="*/ 137 h 486"/>
                              <a:gd name="T64" fmla="+- 0 6768 6696"/>
                              <a:gd name="T65" fmla="*/ T64 w 143"/>
                              <a:gd name="T66" fmla="+- 0 139 -145"/>
                              <a:gd name="T67" fmla="*/ 139 h 486"/>
                              <a:gd name="T68" fmla="+- 0 6768 6696"/>
                              <a:gd name="T69" fmla="*/ T68 w 143"/>
                              <a:gd name="T70" fmla="+- 0 300 -145"/>
                              <a:gd name="T71" fmla="*/ 300 h 486"/>
                              <a:gd name="T72" fmla="+- 0 6762 6696"/>
                              <a:gd name="T73" fmla="*/ T72 w 143"/>
                              <a:gd name="T74" fmla="+- 0 316 -145"/>
                              <a:gd name="T75" fmla="*/ 316 h 486"/>
                              <a:gd name="T76" fmla="+- 0 6748 6696"/>
                              <a:gd name="T77" fmla="*/ T76 w 143"/>
                              <a:gd name="T78" fmla="+- 0 329 -145"/>
                              <a:gd name="T79" fmla="*/ 329 h 486"/>
                              <a:gd name="T80" fmla="+- 0 6726 6696"/>
                              <a:gd name="T81" fmla="*/ T80 w 143"/>
                              <a:gd name="T82" fmla="+- 0 337 -145"/>
                              <a:gd name="T83" fmla="*/ 337 h 486"/>
                              <a:gd name="T84" fmla="+- 0 6699 6696"/>
                              <a:gd name="T85" fmla="*/ T84 w 143"/>
                              <a:gd name="T86" fmla="+- 0 341 -145"/>
                              <a:gd name="T87" fmla="*/ 341 h 486"/>
                              <a:gd name="T88" fmla="+- 0 6696 6696"/>
                              <a:gd name="T89" fmla="*/ T88 w 143"/>
                              <a:gd name="T90" fmla="+- 0 341 -145"/>
                              <a:gd name="T91" fmla="*/ 341 h 48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143" h="486">
                                <a:moveTo>
                                  <a:pt x="0" y="0"/>
                                </a:moveTo>
                                <a:lnTo>
                                  <a:pt x="27" y="3"/>
                                </a:lnTo>
                                <a:lnTo>
                                  <a:pt x="50" y="11"/>
                                </a:lnTo>
                                <a:lnTo>
                                  <a:pt x="65" y="24"/>
                                </a:lnTo>
                                <a:lnTo>
                                  <a:pt x="72" y="39"/>
                                </a:lnTo>
                                <a:lnTo>
                                  <a:pt x="72" y="40"/>
                                </a:lnTo>
                                <a:lnTo>
                                  <a:pt x="72" y="202"/>
                                </a:lnTo>
                                <a:lnTo>
                                  <a:pt x="77" y="218"/>
                                </a:lnTo>
                                <a:lnTo>
                                  <a:pt x="92" y="231"/>
                                </a:lnTo>
                                <a:lnTo>
                                  <a:pt x="113" y="239"/>
                                </a:lnTo>
                                <a:lnTo>
                                  <a:pt x="140" y="243"/>
                                </a:lnTo>
                                <a:lnTo>
                                  <a:pt x="143" y="243"/>
                                </a:lnTo>
                                <a:lnTo>
                                  <a:pt x="116" y="246"/>
                                </a:lnTo>
                                <a:lnTo>
                                  <a:pt x="94" y="254"/>
                                </a:lnTo>
                                <a:lnTo>
                                  <a:pt x="78" y="267"/>
                                </a:lnTo>
                                <a:lnTo>
                                  <a:pt x="72" y="282"/>
                                </a:lnTo>
                                <a:lnTo>
                                  <a:pt x="72" y="284"/>
                                </a:lnTo>
                                <a:lnTo>
                                  <a:pt x="72" y="445"/>
                                </a:lnTo>
                                <a:lnTo>
                                  <a:pt x="66" y="461"/>
                                </a:lnTo>
                                <a:lnTo>
                                  <a:pt x="52" y="474"/>
                                </a:lnTo>
                                <a:lnTo>
                                  <a:pt x="30" y="482"/>
                                </a:lnTo>
                                <a:lnTo>
                                  <a:pt x="3" y="486"/>
                                </a:lnTo>
                                <a:lnTo>
                                  <a:pt x="0" y="486"/>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2A31530" id="Group 165" o:spid="_x0000_s1026" style="position:absolute;margin-left:334.8pt;margin-top:-7.25pt;width:7.15pt;height:24.3pt;z-index:-251683840;mso-position-horizontal-relative:page" coordorigin="6696,-145" coordsize="143,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">
                <v:shape id="Freeform 166" o:spid="_x0000_s1027" style="position:absolute;left:6696;top:-145;width:143;height:486;visibility:visible;mso-wrap-style:square;v-text-anchor:top" coordsize="143,4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CzhMUA&#10;AADcAAAADwAAAGRycy9kb3ducmV2LnhtbESPQWvCQBCF74X+h2UEb3UTD9pGV5EU0YtIUwv1NmSn&#10;SWh2dsmuGv+9KwjeZnjve/NmvuxNK87U+caygnSUgCAurW64UnD4Xr+9g/ABWWNrmRRcycNy8foy&#10;x0zbC3/RuQiViCHsM1RQh+AyKX1Zk0E/so44an+2Mxji2lVSd3iJ4aaV4ySZSIMNxws1OsprKv+L&#10;k4k18iT9+ZX55744lhurd674ODilhoN+NQMRqA9P84Pe6shNU7g/EyeQi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8LOExQAAANwAAAAPAAAAAAAAAAAAAAAAAJgCAABkcnMv&#10;ZG93bnJldi54bWxQSwUGAAAAAAQABAD1AAAAigMAAAAA&#10;" path="m,l27,3r23,8l65,24r7,15l72,40r,162l77,218r15,13l113,239r27,4l143,243r-27,3l94,254,78,267r-6,15l72,284r,161l66,461,52,474r-22,8l3,486r-3,e" filled="f">
                  <v:path arrowok="t" o:connecttype="custom" o:connectlocs="0,-145;27,-142;50,-134;65,-121;72,-106;72,-105;72,57;77,73;92,86;113,94;140,98;143,98;116,101;94,109;78,122;72,137;72,139;72,300;66,316;52,329;30,337;3,341;0,341" o:connectangles="0,0,0,0,0,0,0,0,0,0,0,0,0,0,0,0,0,0,0,0,0,0,0"/>
                </v:shape>
                <w10:wrap anchorx="page"/>
              </v:group>
            </w:pict>
          </mc:Fallback>
        </mc:AlternateContent>
      </w:r>
      <w:r w:rsidR="001647BF">
        <w:rPr>
          <w:sz w:val="24"/>
          <w:szCs w:val="24"/>
        </w:rPr>
        <w:t>2 sp</w:t>
      </w:r>
      <w:r w:rsidR="001647BF">
        <w:rPr>
          <w:spacing w:val="-1"/>
          <w:sz w:val="24"/>
          <w:szCs w:val="24"/>
        </w:rPr>
        <w:t>a</w:t>
      </w:r>
      <w:r w:rsidR="001647BF">
        <w:rPr>
          <w:sz w:val="24"/>
          <w:szCs w:val="24"/>
        </w:rPr>
        <w:t>si</w:t>
      </w:r>
    </w:p>
    <w:p w:rsidR="0056793F" w:rsidRDefault="0056793F">
      <w:pPr>
        <w:spacing w:line="200" w:lineRule="exact"/>
      </w:pPr>
    </w:p>
    <w:p w:rsidR="0056793F" w:rsidRDefault="00CA6A3C">
      <w:pPr>
        <w:ind w:left="210"/>
        <w:rPr>
          <w:sz w:val="24"/>
          <w:szCs w:val="24"/>
        </w:rPr>
      </w:pPr>
      <w:r>
        <w:rPr>
          <w:sz w:val="24"/>
          <w:szCs w:val="24"/>
        </w:rPr>
        <w:t xml:space="preserve">Pembimbing Utama </w:t>
      </w:r>
      <w:r w:rsidR="001647BF">
        <w:rPr>
          <w:sz w:val="24"/>
          <w:szCs w:val="24"/>
        </w:rPr>
        <w:t xml:space="preserve">                                              </w:t>
      </w:r>
      <w:r w:rsidR="001647BF">
        <w:rPr>
          <w:spacing w:val="17"/>
          <w:sz w:val="24"/>
          <w:szCs w:val="24"/>
        </w:rPr>
        <w:t xml:space="preserve"> </w:t>
      </w:r>
      <w:r w:rsidR="001647BF">
        <w:rPr>
          <w:spacing w:val="1"/>
          <w:sz w:val="24"/>
          <w:szCs w:val="24"/>
        </w:rPr>
        <w:t>P</w:t>
      </w:r>
      <w:r w:rsidR="001647BF">
        <w:rPr>
          <w:spacing w:val="-1"/>
          <w:sz w:val="24"/>
          <w:szCs w:val="24"/>
        </w:rPr>
        <w:t>e</w:t>
      </w:r>
      <w:r w:rsidR="001647BF">
        <w:rPr>
          <w:sz w:val="24"/>
          <w:szCs w:val="24"/>
        </w:rPr>
        <w:t>mb</w:t>
      </w:r>
      <w:r w:rsidR="001647BF">
        <w:rPr>
          <w:spacing w:val="1"/>
          <w:sz w:val="24"/>
          <w:szCs w:val="24"/>
        </w:rPr>
        <w:t>i</w:t>
      </w:r>
      <w:r w:rsidR="001647BF">
        <w:rPr>
          <w:sz w:val="24"/>
          <w:szCs w:val="24"/>
        </w:rPr>
        <w:t>mb</w:t>
      </w:r>
      <w:r w:rsidR="001647BF">
        <w:rPr>
          <w:spacing w:val="-1"/>
          <w:sz w:val="24"/>
          <w:szCs w:val="24"/>
        </w:rPr>
        <w:t>i</w:t>
      </w:r>
      <w:r w:rsidR="001647BF">
        <w:rPr>
          <w:sz w:val="24"/>
          <w:szCs w:val="24"/>
        </w:rPr>
        <w:t>n</w:t>
      </w:r>
      <w:r w:rsidR="001647BF">
        <w:rPr>
          <w:spacing w:val="-2"/>
          <w:sz w:val="24"/>
          <w:szCs w:val="24"/>
        </w:rPr>
        <w:t>g</w:t>
      </w:r>
      <w:r>
        <w:rPr>
          <w:sz w:val="24"/>
          <w:szCs w:val="24"/>
        </w:rPr>
        <w:t xml:space="preserve"> Pendamping</w:t>
      </w:r>
    </w:p>
    <w:p w:rsidR="0056793F" w:rsidRDefault="0056793F">
      <w:pPr>
        <w:spacing w:before="5" w:line="100" w:lineRule="exact"/>
        <w:rPr>
          <w:sz w:val="10"/>
          <w:szCs w:val="10"/>
        </w:rPr>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1647BF">
      <w:pPr>
        <w:ind w:left="210"/>
        <w:rPr>
          <w:sz w:val="24"/>
          <w:szCs w:val="24"/>
        </w:rPr>
      </w:pPr>
      <w:r>
        <w:rPr>
          <w:sz w:val="24"/>
          <w:szCs w:val="24"/>
        </w:rPr>
        <w:t>N</w:t>
      </w:r>
      <w:r>
        <w:rPr>
          <w:spacing w:val="-1"/>
          <w:sz w:val="24"/>
          <w:szCs w:val="24"/>
        </w:rPr>
        <w:t>a</w:t>
      </w:r>
      <w:r>
        <w:rPr>
          <w:sz w:val="24"/>
          <w:szCs w:val="24"/>
        </w:rPr>
        <w:t xml:space="preserve">ma </w:t>
      </w:r>
      <w:r w:rsidR="00CA6A3C">
        <w:rPr>
          <w:sz w:val="24"/>
          <w:szCs w:val="24"/>
        </w:rPr>
        <w:t xml:space="preserve">                                 </w:t>
      </w:r>
      <w:r>
        <w:rPr>
          <w:sz w:val="24"/>
          <w:szCs w:val="24"/>
        </w:rPr>
        <w:t xml:space="preserve">                                      </w:t>
      </w:r>
      <w:r>
        <w:rPr>
          <w:spacing w:val="44"/>
          <w:sz w:val="24"/>
          <w:szCs w:val="24"/>
        </w:rPr>
        <w:t xml:space="preserve"> </w:t>
      </w:r>
      <w:r>
        <w:rPr>
          <w:sz w:val="24"/>
          <w:szCs w:val="24"/>
        </w:rPr>
        <w:t>N</w:t>
      </w:r>
      <w:r>
        <w:rPr>
          <w:spacing w:val="-1"/>
          <w:sz w:val="24"/>
          <w:szCs w:val="24"/>
        </w:rPr>
        <w:t>a</w:t>
      </w:r>
      <w:r w:rsidR="00CA6A3C">
        <w:rPr>
          <w:sz w:val="24"/>
          <w:szCs w:val="24"/>
        </w:rPr>
        <w:t xml:space="preserve">ma </w:t>
      </w:r>
    </w:p>
    <w:p w:rsidR="0056793F" w:rsidRDefault="001647BF">
      <w:pPr>
        <w:spacing w:before="2"/>
        <w:ind w:left="210"/>
        <w:rPr>
          <w:sz w:val="24"/>
          <w:szCs w:val="24"/>
        </w:rPr>
        <w:sectPr w:rsidR="0056793F">
          <w:pgSz w:w="11920" w:h="16840"/>
          <w:pgMar w:top="760" w:right="1580" w:bottom="280" w:left="1600" w:header="720" w:footer="720" w:gutter="0"/>
          <w:cols w:space="720"/>
        </w:sectPr>
      </w:pPr>
      <w:r>
        <w:rPr>
          <w:spacing w:val="2"/>
          <w:sz w:val="24"/>
          <w:szCs w:val="24"/>
        </w:rPr>
        <w:t>N</w:t>
      </w:r>
      <w:r>
        <w:rPr>
          <w:spacing w:val="-6"/>
          <w:sz w:val="24"/>
          <w:szCs w:val="24"/>
        </w:rPr>
        <w:t>I</w:t>
      </w:r>
      <w:r>
        <w:rPr>
          <w:spacing w:val="1"/>
          <w:sz w:val="24"/>
          <w:szCs w:val="24"/>
        </w:rPr>
        <w:t>P</w:t>
      </w:r>
      <w:r>
        <w:rPr>
          <w:sz w:val="24"/>
          <w:szCs w:val="24"/>
        </w:rPr>
        <w:t xml:space="preserve">.                                                                           </w:t>
      </w:r>
      <w:r>
        <w:rPr>
          <w:spacing w:val="37"/>
          <w:sz w:val="24"/>
          <w:szCs w:val="24"/>
        </w:rPr>
        <w:t xml:space="preserve"> </w:t>
      </w:r>
      <w:r>
        <w:rPr>
          <w:spacing w:val="2"/>
          <w:sz w:val="24"/>
          <w:szCs w:val="24"/>
        </w:rPr>
        <w:t>N</w:t>
      </w:r>
      <w:r>
        <w:rPr>
          <w:sz w:val="24"/>
          <w:szCs w:val="24"/>
        </w:rPr>
        <w:t>IP.</w:t>
      </w:r>
    </w:p>
    <w:p w:rsidR="0056793F" w:rsidRDefault="001647BF">
      <w:pPr>
        <w:spacing w:before="68"/>
        <w:ind w:right="117"/>
        <w:jc w:val="right"/>
        <w:rPr>
          <w:sz w:val="24"/>
          <w:szCs w:val="24"/>
        </w:rPr>
      </w:pPr>
      <w:r>
        <w:rPr>
          <w:sz w:val="24"/>
          <w:szCs w:val="24"/>
        </w:rPr>
        <w:lastRenderedPageBreak/>
        <w:t>7</w:t>
      </w:r>
    </w:p>
    <w:p w:rsidR="0056793F" w:rsidRDefault="0056793F">
      <w:pPr>
        <w:spacing w:before="4" w:line="160" w:lineRule="exact"/>
        <w:rPr>
          <w:sz w:val="17"/>
          <w:szCs w:val="17"/>
        </w:rPr>
      </w:pPr>
    </w:p>
    <w:p w:rsidR="0056793F" w:rsidRDefault="0056793F">
      <w:pPr>
        <w:spacing w:line="200" w:lineRule="exact"/>
      </w:pPr>
    </w:p>
    <w:p w:rsidR="0056793F" w:rsidRDefault="0056793F">
      <w:pPr>
        <w:spacing w:line="200" w:lineRule="exact"/>
      </w:pPr>
    </w:p>
    <w:p w:rsidR="0056793F" w:rsidRDefault="001647BF">
      <w:pPr>
        <w:spacing w:line="359" w:lineRule="auto"/>
        <w:ind w:left="102" w:right="77"/>
        <w:rPr>
          <w:sz w:val="24"/>
          <w:szCs w:val="24"/>
        </w:rPr>
      </w:pPr>
      <w:r>
        <w:rPr>
          <w:sz w:val="24"/>
          <w:szCs w:val="24"/>
        </w:rPr>
        <w:t>Contoh</w:t>
      </w:r>
      <w:r>
        <w:rPr>
          <w:spacing w:val="43"/>
          <w:sz w:val="24"/>
          <w:szCs w:val="24"/>
        </w:rPr>
        <w:t xml:space="preserve"> </w:t>
      </w:r>
      <w:r>
        <w:rPr>
          <w:sz w:val="24"/>
          <w:szCs w:val="24"/>
        </w:rPr>
        <w:t>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w:t>
      </w:r>
      <w:r>
        <w:rPr>
          <w:spacing w:val="43"/>
          <w:sz w:val="24"/>
          <w:szCs w:val="24"/>
        </w:rPr>
        <w:t xml:space="preserve"> </w:t>
      </w:r>
      <w:r>
        <w:rPr>
          <w:sz w:val="24"/>
          <w:szCs w:val="24"/>
        </w:rPr>
        <w:t>untuk</w:t>
      </w:r>
      <w:r>
        <w:rPr>
          <w:spacing w:val="43"/>
          <w:sz w:val="24"/>
          <w:szCs w:val="24"/>
        </w:rPr>
        <w:t xml:space="preserve"> </w:t>
      </w:r>
      <w:r>
        <w:rPr>
          <w:sz w:val="24"/>
          <w:szCs w:val="24"/>
        </w:rPr>
        <w:t>lemb</w:t>
      </w:r>
      <w:r>
        <w:rPr>
          <w:spacing w:val="-1"/>
          <w:sz w:val="24"/>
          <w:szCs w:val="24"/>
        </w:rPr>
        <w:t>a</w:t>
      </w:r>
      <w:r>
        <w:rPr>
          <w:sz w:val="24"/>
          <w:szCs w:val="24"/>
        </w:rPr>
        <w:t>r</w:t>
      </w:r>
      <w:r>
        <w:rPr>
          <w:spacing w:val="44"/>
          <w:sz w:val="24"/>
          <w:szCs w:val="24"/>
        </w:rPr>
        <w:t xml:space="preserve"> </w:t>
      </w:r>
      <w:r>
        <w:rPr>
          <w:sz w:val="24"/>
          <w:szCs w:val="24"/>
        </w:rPr>
        <w:t>p</w:t>
      </w:r>
      <w:r>
        <w:rPr>
          <w:spacing w:val="-1"/>
          <w:sz w:val="24"/>
          <w:szCs w:val="24"/>
        </w:rPr>
        <w:t>e</w:t>
      </w:r>
      <w:r>
        <w:rPr>
          <w:spacing w:val="2"/>
          <w:sz w:val="24"/>
          <w:szCs w:val="24"/>
        </w:rPr>
        <w:t>n</w:t>
      </w:r>
      <w:r>
        <w:rPr>
          <w:sz w:val="24"/>
          <w:szCs w:val="24"/>
        </w:rPr>
        <w:t>g</w:t>
      </w:r>
      <w:r>
        <w:rPr>
          <w:spacing w:val="-1"/>
          <w:sz w:val="24"/>
          <w:szCs w:val="24"/>
        </w:rPr>
        <w:t>e</w:t>
      </w:r>
      <w:r>
        <w:rPr>
          <w:sz w:val="24"/>
          <w:szCs w:val="24"/>
        </w:rPr>
        <w:t>s</w:t>
      </w:r>
      <w:r>
        <w:rPr>
          <w:spacing w:val="-1"/>
          <w:sz w:val="24"/>
          <w:szCs w:val="24"/>
        </w:rPr>
        <w:t>a</w:t>
      </w:r>
      <w:r>
        <w:rPr>
          <w:spacing w:val="2"/>
          <w:sz w:val="24"/>
          <w:szCs w:val="24"/>
        </w:rPr>
        <w:t>h</w:t>
      </w:r>
      <w:r>
        <w:rPr>
          <w:spacing w:val="-1"/>
          <w:sz w:val="24"/>
          <w:szCs w:val="24"/>
        </w:rPr>
        <w:t>a</w:t>
      </w:r>
      <w:r>
        <w:rPr>
          <w:sz w:val="24"/>
          <w:szCs w:val="24"/>
        </w:rPr>
        <w:t>n</w:t>
      </w:r>
      <w:r>
        <w:rPr>
          <w:spacing w:val="44"/>
          <w:sz w:val="24"/>
          <w:szCs w:val="24"/>
        </w:rPr>
        <w:t xml:space="preserve"> </w:t>
      </w:r>
      <w:r>
        <w:rPr>
          <w:sz w:val="24"/>
          <w:szCs w:val="24"/>
        </w:rPr>
        <w:t>un</w:t>
      </w:r>
      <w:r>
        <w:rPr>
          <w:spacing w:val="3"/>
          <w:sz w:val="24"/>
          <w:szCs w:val="24"/>
        </w:rPr>
        <w:t>t</w:t>
      </w:r>
      <w:r>
        <w:rPr>
          <w:sz w:val="24"/>
          <w:szCs w:val="24"/>
        </w:rPr>
        <w:t>uk</w:t>
      </w:r>
      <w:r>
        <w:rPr>
          <w:spacing w:val="43"/>
          <w:sz w:val="24"/>
          <w:szCs w:val="24"/>
        </w:rPr>
        <w:t xml:space="preserve"> </w:t>
      </w:r>
      <w:r>
        <w:rPr>
          <w:sz w:val="24"/>
          <w:szCs w:val="24"/>
        </w:rPr>
        <w:t>dos</w:t>
      </w:r>
      <w:r>
        <w:rPr>
          <w:spacing w:val="-1"/>
          <w:sz w:val="24"/>
          <w:szCs w:val="24"/>
        </w:rPr>
        <w:t>e</w:t>
      </w:r>
      <w:r>
        <w:rPr>
          <w:sz w:val="24"/>
          <w:szCs w:val="24"/>
        </w:rPr>
        <w:t>n</w:t>
      </w:r>
      <w:r>
        <w:rPr>
          <w:spacing w:val="43"/>
          <w:sz w:val="24"/>
          <w:szCs w:val="24"/>
        </w:rPr>
        <w:t xml:space="preserve"> </w:t>
      </w:r>
      <w:r>
        <w:rPr>
          <w:sz w:val="24"/>
          <w:szCs w:val="24"/>
        </w:rPr>
        <w:t>p</w:t>
      </w:r>
      <w:r>
        <w:rPr>
          <w:spacing w:val="-1"/>
          <w:sz w:val="24"/>
          <w:szCs w:val="24"/>
        </w:rPr>
        <w:t>e</w:t>
      </w:r>
      <w:r>
        <w:rPr>
          <w:sz w:val="24"/>
          <w:szCs w:val="24"/>
        </w:rPr>
        <w:t>mb</w:t>
      </w:r>
      <w:r>
        <w:rPr>
          <w:spacing w:val="1"/>
          <w:sz w:val="24"/>
          <w:szCs w:val="24"/>
        </w:rPr>
        <w:t>i</w:t>
      </w:r>
      <w:r>
        <w:rPr>
          <w:sz w:val="24"/>
          <w:szCs w:val="24"/>
        </w:rPr>
        <w:t>mb</w:t>
      </w:r>
      <w:r>
        <w:rPr>
          <w:spacing w:val="1"/>
          <w:sz w:val="24"/>
          <w:szCs w:val="24"/>
        </w:rPr>
        <w:t>i</w:t>
      </w:r>
      <w:r>
        <w:rPr>
          <w:sz w:val="24"/>
          <w:szCs w:val="24"/>
        </w:rPr>
        <w:t>ng</w:t>
      </w:r>
      <w:r>
        <w:rPr>
          <w:spacing w:val="47"/>
          <w:sz w:val="24"/>
          <w:szCs w:val="24"/>
        </w:rPr>
        <w:t xml:space="preserve"> </w:t>
      </w:r>
      <w:r>
        <w:rPr>
          <w:sz w:val="24"/>
          <w:szCs w:val="24"/>
        </w:rPr>
        <w:t>g</w:t>
      </w:r>
      <w:r>
        <w:rPr>
          <w:spacing w:val="-1"/>
          <w:sz w:val="24"/>
          <w:szCs w:val="24"/>
        </w:rPr>
        <w:t>a</w:t>
      </w:r>
      <w:r>
        <w:rPr>
          <w:sz w:val="24"/>
          <w:szCs w:val="24"/>
        </w:rPr>
        <w:t>nda</w:t>
      </w:r>
      <w:r>
        <w:rPr>
          <w:spacing w:val="42"/>
          <w:sz w:val="24"/>
          <w:szCs w:val="24"/>
        </w:rPr>
        <w:t xml:space="preserve"> </w:t>
      </w:r>
      <w:r>
        <w:rPr>
          <w:sz w:val="24"/>
          <w:szCs w:val="24"/>
        </w:rPr>
        <w:t>s</w:t>
      </w:r>
      <w:r>
        <w:rPr>
          <w:spacing w:val="-1"/>
          <w:sz w:val="24"/>
          <w:szCs w:val="24"/>
        </w:rPr>
        <w:t>e</w:t>
      </w:r>
      <w:r>
        <w:rPr>
          <w:spacing w:val="2"/>
          <w:sz w:val="24"/>
          <w:szCs w:val="24"/>
        </w:rPr>
        <w:t>b</w:t>
      </w:r>
      <w:r>
        <w:rPr>
          <w:spacing w:val="1"/>
          <w:sz w:val="24"/>
          <w:szCs w:val="24"/>
        </w:rPr>
        <w:t>a</w:t>
      </w:r>
      <w:r>
        <w:rPr>
          <w:spacing w:val="-2"/>
          <w:sz w:val="24"/>
          <w:szCs w:val="24"/>
        </w:rPr>
        <w:t>g</w:t>
      </w:r>
      <w:r>
        <w:rPr>
          <w:spacing w:val="-1"/>
          <w:sz w:val="24"/>
          <w:szCs w:val="24"/>
        </w:rPr>
        <w:t>a</w:t>
      </w:r>
      <w:r>
        <w:rPr>
          <w:sz w:val="24"/>
          <w:szCs w:val="24"/>
        </w:rPr>
        <w:t>i b</w:t>
      </w:r>
      <w:r>
        <w:rPr>
          <w:spacing w:val="-1"/>
          <w:sz w:val="24"/>
          <w:szCs w:val="24"/>
        </w:rPr>
        <w:t>e</w:t>
      </w:r>
      <w:r>
        <w:rPr>
          <w:sz w:val="24"/>
          <w:szCs w:val="24"/>
        </w:rPr>
        <w:t>rikut.</w:t>
      </w:r>
    </w:p>
    <w:p w:rsidR="0056793F" w:rsidRDefault="0056793F">
      <w:pPr>
        <w:spacing w:line="200" w:lineRule="exact"/>
      </w:pPr>
    </w:p>
    <w:p w:rsidR="0056793F" w:rsidRDefault="0056793F">
      <w:pPr>
        <w:spacing w:before="12" w:line="220" w:lineRule="exact"/>
        <w:rPr>
          <w:sz w:val="22"/>
          <w:szCs w:val="22"/>
        </w:rPr>
      </w:pPr>
    </w:p>
    <w:p w:rsidR="0056793F" w:rsidRDefault="0098493C">
      <w:pPr>
        <w:ind w:left="2949" w:right="3016"/>
        <w:jc w:val="center"/>
        <w:rPr>
          <w:sz w:val="24"/>
          <w:szCs w:val="24"/>
        </w:rPr>
      </w:pPr>
      <w:r>
        <w:rPr>
          <w:noProof/>
          <w:lang w:eastAsia="zh-TW"/>
        </w:rPr>
        <mc:AlternateContent>
          <mc:Choice Requires="wpg">
            <w:drawing>
              <wp:anchor distT="0" distB="0" distL="114300" distR="114300" simplePos="0" relativeHeight="251634688" behindDoc="1" locked="0" layoutInCell="1" allowOverlap="1">
                <wp:simplePos x="0" y="0"/>
                <wp:positionH relativeFrom="page">
                  <wp:posOffset>4232910</wp:posOffset>
                </wp:positionH>
                <wp:positionV relativeFrom="paragraph">
                  <wp:posOffset>169545</wp:posOffset>
                </wp:positionV>
                <wp:extent cx="90805" cy="676275"/>
                <wp:effectExtent l="13335" t="7620" r="48260" b="11430"/>
                <wp:wrapNone/>
                <wp:docPr id="168" name="Group 1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0805" cy="676275"/>
                          <a:chOff x="6666" y="267"/>
                          <a:chExt cx="143" cy="1065"/>
                        </a:xfrm>
                      </wpg:grpSpPr>
                      <wps:wsp>
                        <wps:cNvPr id="169" name="Freeform 164"/>
                        <wps:cNvSpPr>
                          <a:spLocks/>
                        </wps:cNvSpPr>
                        <wps:spPr bwMode="auto">
                          <a:xfrm>
                            <a:off x="6666" y="267"/>
                            <a:ext cx="143" cy="1065"/>
                          </a:xfrm>
                          <a:custGeom>
                            <a:avLst/>
                            <a:gdLst>
                              <a:gd name="T0" fmla="+- 0 6666 6666"/>
                              <a:gd name="T1" fmla="*/ T0 w 143"/>
                              <a:gd name="T2" fmla="+- 0 267 267"/>
                              <a:gd name="T3" fmla="*/ 267 h 1065"/>
                              <a:gd name="T4" fmla="+- 0 6686 6666"/>
                              <a:gd name="T5" fmla="*/ T4 w 143"/>
                              <a:gd name="T6" fmla="+- 0 270 267"/>
                              <a:gd name="T7" fmla="*/ 270 h 1065"/>
                              <a:gd name="T8" fmla="+- 0 6704 6666"/>
                              <a:gd name="T9" fmla="*/ T8 w 143"/>
                              <a:gd name="T10" fmla="+- 0 280 267"/>
                              <a:gd name="T11" fmla="*/ 280 h 1065"/>
                              <a:gd name="T12" fmla="+- 0 6719 6666"/>
                              <a:gd name="T13" fmla="*/ T12 w 143"/>
                              <a:gd name="T14" fmla="+- 0 295 267"/>
                              <a:gd name="T15" fmla="*/ 295 h 1065"/>
                              <a:gd name="T16" fmla="+- 0 6730 6666"/>
                              <a:gd name="T17" fmla="*/ T16 w 143"/>
                              <a:gd name="T18" fmla="+- 0 315 267"/>
                              <a:gd name="T19" fmla="*/ 315 h 1065"/>
                              <a:gd name="T20" fmla="+- 0 6736 6666"/>
                              <a:gd name="T21" fmla="*/ T20 w 143"/>
                              <a:gd name="T22" fmla="+- 0 338 267"/>
                              <a:gd name="T23" fmla="*/ 338 h 1065"/>
                              <a:gd name="T24" fmla="+- 0 6738 6666"/>
                              <a:gd name="T25" fmla="*/ T24 w 143"/>
                              <a:gd name="T26" fmla="+- 0 356 267"/>
                              <a:gd name="T27" fmla="*/ 356 h 1065"/>
                              <a:gd name="T28" fmla="+- 0 6738 6666"/>
                              <a:gd name="T29" fmla="*/ T28 w 143"/>
                              <a:gd name="T30" fmla="+- 0 711 267"/>
                              <a:gd name="T31" fmla="*/ 711 h 1065"/>
                              <a:gd name="T32" fmla="+- 0 6740 6666"/>
                              <a:gd name="T33" fmla="*/ T32 w 143"/>
                              <a:gd name="T34" fmla="+- 0 735 267"/>
                              <a:gd name="T35" fmla="*/ 735 h 1065"/>
                              <a:gd name="T36" fmla="+- 0 6748 6666"/>
                              <a:gd name="T37" fmla="*/ T36 w 143"/>
                              <a:gd name="T38" fmla="+- 0 758 267"/>
                              <a:gd name="T39" fmla="*/ 758 h 1065"/>
                              <a:gd name="T40" fmla="+- 0 6761 6666"/>
                              <a:gd name="T41" fmla="*/ T40 w 143"/>
                              <a:gd name="T42" fmla="+- 0 776 267"/>
                              <a:gd name="T43" fmla="*/ 776 h 1065"/>
                              <a:gd name="T44" fmla="+- 0 6777 6666"/>
                              <a:gd name="T45" fmla="*/ T44 w 143"/>
                              <a:gd name="T46" fmla="+- 0 790 267"/>
                              <a:gd name="T47" fmla="*/ 790 h 1065"/>
                              <a:gd name="T48" fmla="+- 0 6795 6666"/>
                              <a:gd name="T49" fmla="*/ T48 w 143"/>
                              <a:gd name="T50" fmla="+- 0 798 267"/>
                              <a:gd name="T51" fmla="*/ 798 h 1065"/>
                              <a:gd name="T52" fmla="+- 0 6809 6666"/>
                              <a:gd name="T53" fmla="*/ T52 w 143"/>
                              <a:gd name="T54" fmla="+- 0 799 267"/>
                              <a:gd name="T55" fmla="*/ 799 h 1065"/>
                              <a:gd name="T56" fmla="+- 0 6789 6666"/>
                              <a:gd name="T57" fmla="*/ T56 w 143"/>
                              <a:gd name="T58" fmla="+- 0 803 267"/>
                              <a:gd name="T59" fmla="*/ 803 h 1065"/>
                              <a:gd name="T60" fmla="+- 0 6771 6666"/>
                              <a:gd name="T61" fmla="*/ T60 w 143"/>
                              <a:gd name="T62" fmla="+- 0 813 267"/>
                              <a:gd name="T63" fmla="*/ 813 h 1065"/>
                              <a:gd name="T64" fmla="+- 0 6757 6666"/>
                              <a:gd name="T65" fmla="*/ T64 w 143"/>
                              <a:gd name="T66" fmla="+- 0 828 267"/>
                              <a:gd name="T67" fmla="*/ 828 h 1065"/>
                              <a:gd name="T68" fmla="+- 0 6745 6666"/>
                              <a:gd name="T69" fmla="*/ T68 w 143"/>
                              <a:gd name="T70" fmla="+- 0 848 267"/>
                              <a:gd name="T71" fmla="*/ 848 h 1065"/>
                              <a:gd name="T72" fmla="+- 0 6739 6666"/>
                              <a:gd name="T73" fmla="*/ T72 w 143"/>
                              <a:gd name="T74" fmla="+- 0 871 267"/>
                              <a:gd name="T75" fmla="*/ 871 h 1065"/>
                              <a:gd name="T76" fmla="+- 0 6738 6666"/>
                              <a:gd name="T77" fmla="*/ T76 w 143"/>
                              <a:gd name="T78" fmla="+- 0 888 267"/>
                              <a:gd name="T79" fmla="*/ 888 h 1065"/>
                              <a:gd name="T80" fmla="+- 0 6738 6666"/>
                              <a:gd name="T81" fmla="*/ T80 w 143"/>
                              <a:gd name="T82" fmla="+- 0 1243 267"/>
                              <a:gd name="T83" fmla="*/ 1243 h 1065"/>
                              <a:gd name="T84" fmla="+- 0 6735 6666"/>
                              <a:gd name="T85" fmla="*/ T84 w 143"/>
                              <a:gd name="T86" fmla="+- 0 1268 267"/>
                              <a:gd name="T87" fmla="*/ 1268 h 1065"/>
                              <a:gd name="T88" fmla="+- 0 6727 6666"/>
                              <a:gd name="T89" fmla="*/ T88 w 143"/>
                              <a:gd name="T90" fmla="+- 0 1290 267"/>
                              <a:gd name="T91" fmla="*/ 1290 h 1065"/>
                              <a:gd name="T92" fmla="+- 0 6715 6666"/>
                              <a:gd name="T93" fmla="*/ T92 w 143"/>
                              <a:gd name="T94" fmla="+- 0 1308 267"/>
                              <a:gd name="T95" fmla="*/ 1308 h 1065"/>
                              <a:gd name="T96" fmla="+- 0 6699 6666"/>
                              <a:gd name="T97" fmla="*/ T96 w 143"/>
                              <a:gd name="T98" fmla="+- 0 1322 267"/>
                              <a:gd name="T99" fmla="*/ 1322 h 1065"/>
                              <a:gd name="T100" fmla="+- 0 6680 6666"/>
                              <a:gd name="T101" fmla="*/ T100 w 143"/>
                              <a:gd name="T102" fmla="+- 0 1330 267"/>
                              <a:gd name="T103" fmla="*/ 1330 h 1065"/>
                              <a:gd name="T104" fmla="+- 0 6666 6666"/>
                              <a:gd name="T105" fmla="*/ T104 w 143"/>
                              <a:gd name="T106" fmla="+- 0 1332 267"/>
                              <a:gd name="T107" fmla="*/ 1332 h 10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143" h="1065">
                                <a:moveTo>
                                  <a:pt x="0" y="0"/>
                                </a:moveTo>
                                <a:lnTo>
                                  <a:pt x="20" y="3"/>
                                </a:lnTo>
                                <a:lnTo>
                                  <a:pt x="38" y="13"/>
                                </a:lnTo>
                                <a:lnTo>
                                  <a:pt x="53" y="28"/>
                                </a:lnTo>
                                <a:lnTo>
                                  <a:pt x="64" y="48"/>
                                </a:lnTo>
                                <a:lnTo>
                                  <a:pt x="70" y="71"/>
                                </a:lnTo>
                                <a:lnTo>
                                  <a:pt x="72" y="89"/>
                                </a:lnTo>
                                <a:lnTo>
                                  <a:pt x="72" y="444"/>
                                </a:lnTo>
                                <a:lnTo>
                                  <a:pt x="74" y="468"/>
                                </a:lnTo>
                                <a:lnTo>
                                  <a:pt x="82" y="491"/>
                                </a:lnTo>
                                <a:lnTo>
                                  <a:pt x="95" y="509"/>
                                </a:lnTo>
                                <a:lnTo>
                                  <a:pt x="111" y="523"/>
                                </a:lnTo>
                                <a:lnTo>
                                  <a:pt x="129" y="531"/>
                                </a:lnTo>
                                <a:lnTo>
                                  <a:pt x="143" y="532"/>
                                </a:lnTo>
                                <a:lnTo>
                                  <a:pt x="123" y="536"/>
                                </a:lnTo>
                                <a:lnTo>
                                  <a:pt x="105" y="546"/>
                                </a:lnTo>
                                <a:lnTo>
                                  <a:pt x="91" y="561"/>
                                </a:lnTo>
                                <a:lnTo>
                                  <a:pt x="79" y="581"/>
                                </a:lnTo>
                                <a:lnTo>
                                  <a:pt x="73" y="604"/>
                                </a:lnTo>
                                <a:lnTo>
                                  <a:pt x="72" y="621"/>
                                </a:lnTo>
                                <a:lnTo>
                                  <a:pt x="72" y="976"/>
                                </a:lnTo>
                                <a:lnTo>
                                  <a:pt x="69" y="1001"/>
                                </a:lnTo>
                                <a:lnTo>
                                  <a:pt x="61" y="1023"/>
                                </a:lnTo>
                                <a:lnTo>
                                  <a:pt x="49" y="1041"/>
                                </a:lnTo>
                                <a:lnTo>
                                  <a:pt x="33" y="1055"/>
                                </a:lnTo>
                                <a:lnTo>
                                  <a:pt x="14" y="1063"/>
                                </a:lnTo>
                                <a:lnTo>
                                  <a:pt x="0" y="1065"/>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677AD9A" id="Group 163" o:spid="_x0000_s1026" style="position:absolute;margin-left:333.3pt;margin-top:13.35pt;width:7.15pt;height:53.25pt;z-index:-251681792;mso-position-horizontal-relative:page" coordorigin="6666,267" coordsize="143,1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">
                <v:shape id="Freeform 164" o:spid="_x0000_s1027" style="position:absolute;left:6666;top:267;width:143;height:1065;visibility:visible;mso-wrap-style:square;v-text-anchor:top" coordsize="143,10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4o7MMA&#10;AADcAAAADwAAAGRycy9kb3ducmV2LnhtbERPS2sCMRC+F/wPYYTealYP0q5GKT5KvZS6rfdhM27W&#10;biZhE921v74pCN7m43vOfNnbRlyoDbVjBeNRBoK4dLrmSsH31/bpGUSIyBobx6TgSgGWi8HDHHPt&#10;Ot7TpYiVSCEcclRgYvS5lKE0ZDGMnCdO3NG1FmOCbSV1i10Kt42cZNlUWqw5NRj0tDJU/hRnq2C7&#10;q/zu/PH2az4P+2ux2pzId2ulHof96wxEpD7exTf3u07zpy/w/0y6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z4o7MMAAADcAAAADwAAAAAAAAAAAAAAAACYAgAAZHJzL2Rv&#10;d25yZXYueG1sUEsFBgAAAAAEAAQA9QAAAIgDAAAAAA==&#10;" path="m,l20,3,38,13,53,28,64,48r6,23l72,89r,355l74,468r8,23l95,509r16,14l129,531r14,1l123,536r-18,10l91,561,79,581r-6,23l72,621r,355l69,1001r-8,22l49,1041r-16,14l14,1063,,1065e" filled="f">
                  <v:path arrowok="t" o:connecttype="custom" o:connectlocs="0,267;20,270;38,280;53,295;64,315;70,338;72,356;72,711;74,735;82,758;95,776;111,790;129,798;143,799;123,803;105,813;91,828;79,848;73,871;72,888;72,1243;69,1268;61,1290;49,1308;33,1322;14,1330;0,1332" o:connectangles="0,0,0,0,0,0,0,0,0,0,0,0,0,0,0,0,0,0,0,0,0,0,0,0,0,0,0"/>
                </v:shape>
                <w10:wrap anchorx="page"/>
              </v:group>
            </w:pict>
          </mc:Fallback>
        </mc:AlternateContent>
      </w:r>
      <w:r w:rsidR="001647BF">
        <w:rPr>
          <w:b/>
          <w:spacing w:val="-3"/>
          <w:sz w:val="24"/>
          <w:szCs w:val="24"/>
        </w:rPr>
        <w:t>P</w:t>
      </w:r>
      <w:r w:rsidR="001647BF">
        <w:rPr>
          <w:b/>
          <w:sz w:val="24"/>
          <w:szCs w:val="24"/>
        </w:rPr>
        <w:t>E</w:t>
      </w:r>
      <w:r w:rsidR="001647BF">
        <w:rPr>
          <w:b/>
          <w:spacing w:val="2"/>
          <w:sz w:val="24"/>
          <w:szCs w:val="24"/>
        </w:rPr>
        <w:t>N</w:t>
      </w:r>
      <w:r w:rsidR="001647BF">
        <w:rPr>
          <w:b/>
          <w:spacing w:val="-2"/>
          <w:sz w:val="24"/>
          <w:szCs w:val="24"/>
        </w:rPr>
        <w:t>G</w:t>
      </w:r>
      <w:r w:rsidR="001647BF">
        <w:rPr>
          <w:b/>
          <w:sz w:val="24"/>
          <w:szCs w:val="24"/>
        </w:rPr>
        <w:t>E</w:t>
      </w:r>
      <w:r w:rsidR="001647BF">
        <w:rPr>
          <w:b/>
          <w:spacing w:val="1"/>
          <w:sz w:val="24"/>
          <w:szCs w:val="24"/>
        </w:rPr>
        <w:t>S</w:t>
      </w:r>
      <w:r w:rsidR="001647BF">
        <w:rPr>
          <w:b/>
          <w:sz w:val="24"/>
          <w:szCs w:val="24"/>
        </w:rPr>
        <w:t xml:space="preserve">AHAN </w:t>
      </w:r>
      <w:r w:rsidR="001647BF">
        <w:rPr>
          <w:b/>
          <w:spacing w:val="1"/>
          <w:sz w:val="24"/>
          <w:szCs w:val="24"/>
        </w:rPr>
        <w:t>S</w:t>
      </w:r>
      <w:r w:rsidR="001647BF">
        <w:rPr>
          <w:b/>
          <w:spacing w:val="-2"/>
          <w:sz w:val="24"/>
          <w:szCs w:val="24"/>
        </w:rPr>
        <w:t>K</w:t>
      </w:r>
      <w:r w:rsidR="001647BF">
        <w:rPr>
          <w:b/>
          <w:sz w:val="24"/>
          <w:szCs w:val="24"/>
        </w:rPr>
        <w:t>R</w:t>
      </w:r>
      <w:r w:rsidR="001647BF">
        <w:rPr>
          <w:b/>
          <w:spacing w:val="2"/>
          <w:sz w:val="24"/>
          <w:szCs w:val="24"/>
        </w:rPr>
        <w:t>I</w:t>
      </w:r>
      <w:r w:rsidR="001647BF">
        <w:rPr>
          <w:b/>
          <w:spacing w:val="-3"/>
          <w:sz w:val="24"/>
          <w:szCs w:val="24"/>
        </w:rPr>
        <w:t>P</w:t>
      </w:r>
      <w:r w:rsidR="001647BF">
        <w:rPr>
          <w:b/>
          <w:spacing w:val="1"/>
          <w:sz w:val="24"/>
          <w:szCs w:val="24"/>
        </w:rPr>
        <w:t>S</w:t>
      </w:r>
      <w:r w:rsidR="001647BF">
        <w:rPr>
          <w:b/>
          <w:sz w:val="24"/>
          <w:szCs w:val="24"/>
        </w:rPr>
        <w:t>I</w:t>
      </w:r>
    </w:p>
    <w:p w:rsidR="0056793F" w:rsidRDefault="0056793F">
      <w:pPr>
        <w:spacing w:before="11" w:line="260" w:lineRule="exact"/>
        <w:rPr>
          <w:sz w:val="26"/>
          <w:szCs w:val="26"/>
        </w:rPr>
      </w:pPr>
    </w:p>
    <w:p w:rsidR="0056793F" w:rsidRDefault="001647BF">
      <w:pPr>
        <w:ind w:left="5371"/>
        <w:rPr>
          <w:sz w:val="24"/>
          <w:szCs w:val="24"/>
        </w:rPr>
      </w:pPr>
      <w:r>
        <w:rPr>
          <w:sz w:val="24"/>
          <w:szCs w:val="24"/>
        </w:rPr>
        <w:t>4 sp</w:t>
      </w:r>
      <w:r>
        <w:rPr>
          <w:spacing w:val="-1"/>
          <w:sz w:val="24"/>
          <w:szCs w:val="24"/>
        </w:rPr>
        <w:t>a</w:t>
      </w:r>
      <w:r>
        <w:rPr>
          <w:sz w:val="24"/>
          <w:szCs w:val="24"/>
        </w:rPr>
        <w:t>si</w:t>
      </w:r>
    </w:p>
    <w:p w:rsidR="0056793F" w:rsidRDefault="0056793F">
      <w:pPr>
        <w:spacing w:before="2" w:line="140" w:lineRule="exact"/>
        <w:rPr>
          <w:sz w:val="15"/>
          <w:szCs w:val="15"/>
        </w:rPr>
      </w:pPr>
    </w:p>
    <w:p w:rsidR="0056793F" w:rsidRDefault="0056793F">
      <w:pPr>
        <w:spacing w:line="200" w:lineRule="exact"/>
      </w:pPr>
    </w:p>
    <w:p w:rsidR="0056793F" w:rsidRDefault="0056793F">
      <w:pPr>
        <w:spacing w:line="200" w:lineRule="exact"/>
      </w:pPr>
    </w:p>
    <w:p w:rsidR="0056793F" w:rsidRDefault="001647BF">
      <w:pPr>
        <w:ind w:left="318"/>
        <w:rPr>
          <w:sz w:val="24"/>
          <w:szCs w:val="24"/>
        </w:rPr>
      </w:pPr>
      <w:r>
        <w:rPr>
          <w:spacing w:val="2"/>
          <w:sz w:val="24"/>
          <w:szCs w:val="24"/>
        </w:rPr>
        <w:t>J</w:t>
      </w:r>
      <w:r>
        <w:rPr>
          <w:sz w:val="24"/>
          <w:szCs w:val="24"/>
        </w:rPr>
        <w:t xml:space="preserve">udul                                   </w:t>
      </w:r>
      <w:r>
        <w:rPr>
          <w:spacing w:val="20"/>
          <w:sz w:val="24"/>
          <w:szCs w:val="24"/>
        </w:rPr>
        <w:t xml:space="preserve"> </w:t>
      </w:r>
      <w:r>
        <w:rPr>
          <w:sz w:val="24"/>
          <w:szCs w:val="24"/>
        </w:rPr>
        <w:t xml:space="preserve">:  </w:t>
      </w:r>
      <w:r>
        <w:rPr>
          <w:spacing w:val="34"/>
          <w:sz w:val="24"/>
          <w:szCs w:val="24"/>
        </w:rPr>
        <w:t xml:space="preserve"> </w:t>
      </w:r>
      <w:r>
        <w:rPr>
          <w:spacing w:val="2"/>
          <w:sz w:val="24"/>
          <w:szCs w:val="24"/>
        </w:rPr>
        <w:t>J</w:t>
      </w:r>
      <w:r>
        <w:rPr>
          <w:sz w:val="24"/>
          <w:szCs w:val="24"/>
        </w:rPr>
        <w:t>udul</w:t>
      </w:r>
      <w:r>
        <w:rPr>
          <w:spacing w:val="-2"/>
          <w:sz w:val="24"/>
          <w:szCs w:val="24"/>
        </w:rPr>
        <w:t xml:space="preserve"> </w:t>
      </w:r>
      <w:r>
        <w:rPr>
          <w:spacing w:val="1"/>
          <w:sz w:val="24"/>
          <w:szCs w:val="24"/>
        </w:rPr>
        <w:t>S</w:t>
      </w:r>
      <w:r>
        <w:rPr>
          <w:sz w:val="24"/>
          <w:szCs w:val="24"/>
        </w:rPr>
        <w:t>kripsi</w:t>
      </w:r>
    </w:p>
    <w:p w:rsidR="0056793F" w:rsidRDefault="001647BF">
      <w:pPr>
        <w:ind w:left="318" w:right="3672"/>
        <w:rPr>
          <w:sz w:val="24"/>
          <w:szCs w:val="24"/>
        </w:rPr>
      </w:pPr>
      <w:r>
        <w:rPr>
          <w:sz w:val="24"/>
          <w:szCs w:val="24"/>
        </w:rPr>
        <w:t>N</w:t>
      </w:r>
      <w:r>
        <w:rPr>
          <w:spacing w:val="-1"/>
          <w:sz w:val="24"/>
          <w:szCs w:val="24"/>
        </w:rPr>
        <w:t>a</w:t>
      </w:r>
      <w:r>
        <w:rPr>
          <w:sz w:val="24"/>
          <w:szCs w:val="24"/>
        </w:rPr>
        <w:t xml:space="preserve">ma                                  </w:t>
      </w:r>
      <w:r>
        <w:rPr>
          <w:spacing w:val="31"/>
          <w:sz w:val="24"/>
          <w:szCs w:val="24"/>
        </w:rPr>
        <w:t xml:space="preserve"> </w:t>
      </w:r>
      <w:r>
        <w:rPr>
          <w:sz w:val="24"/>
          <w:szCs w:val="24"/>
        </w:rPr>
        <w:t xml:space="preserve">:  </w:t>
      </w:r>
      <w:r>
        <w:rPr>
          <w:spacing w:val="34"/>
          <w:sz w:val="24"/>
          <w:szCs w:val="24"/>
        </w:rPr>
        <w:t xml:space="preserve"> </w:t>
      </w:r>
      <w:r>
        <w:rPr>
          <w:sz w:val="24"/>
          <w:szCs w:val="24"/>
        </w:rPr>
        <w:t>N</w:t>
      </w:r>
      <w:r>
        <w:rPr>
          <w:spacing w:val="-1"/>
          <w:sz w:val="24"/>
          <w:szCs w:val="24"/>
        </w:rPr>
        <w:t>a</w:t>
      </w:r>
      <w:r>
        <w:rPr>
          <w:sz w:val="24"/>
          <w:szCs w:val="24"/>
        </w:rPr>
        <w:t>ma M</w:t>
      </w:r>
      <w:r>
        <w:rPr>
          <w:spacing w:val="-1"/>
          <w:sz w:val="24"/>
          <w:szCs w:val="24"/>
        </w:rPr>
        <w:t>a</w:t>
      </w:r>
      <w:r>
        <w:rPr>
          <w:sz w:val="24"/>
          <w:szCs w:val="24"/>
        </w:rPr>
        <w:t>h</w:t>
      </w:r>
      <w:r>
        <w:rPr>
          <w:spacing w:val="-1"/>
          <w:sz w:val="24"/>
          <w:szCs w:val="24"/>
        </w:rPr>
        <w:t>a</w:t>
      </w:r>
      <w:r>
        <w:rPr>
          <w:sz w:val="24"/>
          <w:szCs w:val="24"/>
        </w:rPr>
        <w:t>si</w:t>
      </w:r>
      <w:r>
        <w:rPr>
          <w:spacing w:val="1"/>
          <w:sz w:val="24"/>
          <w:szCs w:val="24"/>
        </w:rPr>
        <w:t>s</w:t>
      </w:r>
      <w:r>
        <w:rPr>
          <w:spacing w:val="2"/>
          <w:sz w:val="24"/>
          <w:szCs w:val="24"/>
        </w:rPr>
        <w:t>w</w:t>
      </w:r>
      <w:r>
        <w:rPr>
          <w:sz w:val="24"/>
          <w:szCs w:val="24"/>
        </w:rPr>
        <w:t>a Nomor</w:t>
      </w:r>
      <w:r>
        <w:rPr>
          <w:spacing w:val="1"/>
          <w:sz w:val="24"/>
          <w:szCs w:val="24"/>
        </w:rPr>
        <w:t xml:space="preserve"> </w:t>
      </w:r>
      <w:r w:rsidR="00D67EEF">
        <w:rPr>
          <w:spacing w:val="-3"/>
          <w:sz w:val="24"/>
          <w:szCs w:val="24"/>
        </w:rPr>
        <w:t>Pokok</w:t>
      </w:r>
      <w:r>
        <w:rPr>
          <w:sz w:val="24"/>
          <w:szCs w:val="24"/>
        </w:rPr>
        <w:t xml:space="preserve"> M</w:t>
      </w:r>
      <w:r>
        <w:rPr>
          <w:spacing w:val="-1"/>
          <w:sz w:val="24"/>
          <w:szCs w:val="24"/>
        </w:rPr>
        <w:t>a</w:t>
      </w:r>
      <w:r>
        <w:rPr>
          <w:sz w:val="24"/>
          <w:szCs w:val="24"/>
        </w:rPr>
        <w:t>h</w:t>
      </w:r>
      <w:r>
        <w:rPr>
          <w:spacing w:val="-1"/>
          <w:sz w:val="24"/>
          <w:szCs w:val="24"/>
        </w:rPr>
        <w:t>a</w:t>
      </w:r>
      <w:r>
        <w:rPr>
          <w:sz w:val="24"/>
          <w:szCs w:val="24"/>
        </w:rPr>
        <w:t>si</w:t>
      </w:r>
      <w:r>
        <w:rPr>
          <w:spacing w:val="1"/>
          <w:sz w:val="24"/>
          <w:szCs w:val="24"/>
        </w:rPr>
        <w:t>s</w:t>
      </w:r>
      <w:r>
        <w:rPr>
          <w:spacing w:val="2"/>
          <w:sz w:val="24"/>
          <w:szCs w:val="24"/>
        </w:rPr>
        <w:t>w</w:t>
      </w:r>
      <w:r>
        <w:rPr>
          <w:sz w:val="24"/>
          <w:szCs w:val="24"/>
        </w:rPr>
        <w:t xml:space="preserve">a   </w:t>
      </w:r>
      <w:r>
        <w:rPr>
          <w:spacing w:val="24"/>
          <w:sz w:val="24"/>
          <w:szCs w:val="24"/>
        </w:rPr>
        <w:t xml:space="preserve"> </w:t>
      </w:r>
      <w:r>
        <w:rPr>
          <w:sz w:val="24"/>
          <w:szCs w:val="24"/>
        </w:rPr>
        <w:t xml:space="preserve">:  </w:t>
      </w:r>
      <w:r>
        <w:rPr>
          <w:spacing w:val="34"/>
          <w:sz w:val="24"/>
          <w:szCs w:val="24"/>
        </w:rPr>
        <w:t xml:space="preserve"> </w:t>
      </w:r>
      <w:r>
        <w:rPr>
          <w:sz w:val="24"/>
          <w:szCs w:val="24"/>
        </w:rPr>
        <w:t>Nomor</w:t>
      </w:r>
      <w:r>
        <w:rPr>
          <w:spacing w:val="-1"/>
          <w:sz w:val="24"/>
          <w:szCs w:val="24"/>
        </w:rPr>
        <w:t xml:space="preserve"> </w:t>
      </w:r>
      <w:r>
        <w:rPr>
          <w:sz w:val="24"/>
          <w:szCs w:val="24"/>
        </w:rPr>
        <w:t xml:space="preserve">induk </w:t>
      </w:r>
      <w:r>
        <w:rPr>
          <w:spacing w:val="1"/>
          <w:sz w:val="24"/>
          <w:szCs w:val="24"/>
        </w:rPr>
        <w:t>P</w:t>
      </w:r>
      <w:r>
        <w:rPr>
          <w:sz w:val="24"/>
          <w:szCs w:val="24"/>
        </w:rPr>
        <w:t>ro</w:t>
      </w:r>
      <w:r>
        <w:rPr>
          <w:spacing w:val="-3"/>
          <w:sz w:val="24"/>
          <w:szCs w:val="24"/>
        </w:rPr>
        <w:t>g</w:t>
      </w:r>
      <w:r>
        <w:rPr>
          <w:spacing w:val="1"/>
          <w:sz w:val="24"/>
          <w:szCs w:val="24"/>
        </w:rPr>
        <w:t>r</w:t>
      </w:r>
      <w:r>
        <w:rPr>
          <w:spacing w:val="-1"/>
          <w:sz w:val="24"/>
          <w:szCs w:val="24"/>
        </w:rPr>
        <w:t>a</w:t>
      </w:r>
      <w:r>
        <w:rPr>
          <w:sz w:val="24"/>
          <w:szCs w:val="24"/>
        </w:rPr>
        <w:t xml:space="preserve">m </w:t>
      </w:r>
      <w:r>
        <w:rPr>
          <w:spacing w:val="1"/>
          <w:sz w:val="24"/>
          <w:szCs w:val="24"/>
        </w:rPr>
        <w:t>S</w:t>
      </w:r>
      <w:r>
        <w:rPr>
          <w:sz w:val="24"/>
          <w:szCs w:val="24"/>
        </w:rPr>
        <w:t xml:space="preserve">tudi                    </w:t>
      </w:r>
      <w:r>
        <w:rPr>
          <w:spacing w:val="50"/>
          <w:sz w:val="24"/>
          <w:szCs w:val="24"/>
        </w:rPr>
        <w:t xml:space="preserve"> </w:t>
      </w:r>
      <w:r>
        <w:rPr>
          <w:sz w:val="24"/>
          <w:szCs w:val="24"/>
        </w:rPr>
        <w:t xml:space="preserve">:  </w:t>
      </w:r>
      <w:r>
        <w:rPr>
          <w:spacing w:val="34"/>
          <w:sz w:val="24"/>
          <w:szCs w:val="24"/>
        </w:rPr>
        <w:t xml:space="preserve"> </w:t>
      </w:r>
      <w:r>
        <w:rPr>
          <w:spacing w:val="1"/>
          <w:sz w:val="24"/>
          <w:szCs w:val="24"/>
        </w:rPr>
        <w:t>S</w:t>
      </w:r>
      <w:r>
        <w:rPr>
          <w:spacing w:val="-1"/>
          <w:sz w:val="24"/>
          <w:szCs w:val="24"/>
        </w:rPr>
        <w:t>a</w:t>
      </w:r>
      <w:r>
        <w:rPr>
          <w:sz w:val="24"/>
          <w:szCs w:val="24"/>
        </w:rPr>
        <w:t>rj</w:t>
      </w:r>
      <w:r>
        <w:rPr>
          <w:spacing w:val="-1"/>
          <w:sz w:val="24"/>
          <w:szCs w:val="24"/>
        </w:rPr>
        <w:t>a</w:t>
      </w:r>
      <w:r>
        <w:rPr>
          <w:sz w:val="24"/>
          <w:szCs w:val="24"/>
        </w:rPr>
        <w:t>na</w:t>
      </w:r>
      <w:r>
        <w:rPr>
          <w:spacing w:val="-1"/>
          <w:sz w:val="24"/>
          <w:szCs w:val="24"/>
        </w:rPr>
        <w:t xml:space="preserve"> </w:t>
      </w:r>
      <w:r>
        <w:rPr>
          <w:sz w:val="24"/>
          <w:szCs w:val="24"/>
        </w:rPr>
        <w:t>X</w:t>
      </w:r>
      <w:r>
        <w:rPr>
          <w:spacing w:val="2"/>
          <w:sz w:val="24"/>
          <w:szCs w:val="24"/>
        </w:rPr>
        <w:t>x</w:t>
      </w:r>
      <w:r>
        <w:rPr>
          <w:sz w:val="24"/>
          <w:szCs w:val="24"/>
        </w:rPr>
        <w:t>xx</w:t>
      </w:r>
    </w:p>
    <w:p w:rsidR="0056793F" w:rsidRDefault="00BD5D24">
      <w:pPr>
        <w:ind w:left="318"/>
        <w:rPr>
          <w:sz w:val="24"/>
          <w:szCs w:val="24"/>
        </w:rPr>
      </w:pPr>
      <w:r>
        <w:rPr>
          <w:noProof/>
          <w:lang w:eastAsia="zh-TW"/>
        </w:rPr>
        <mc:AlternateContent>
          <mc:Choice Requires="wpg">
            <w:drawing>
              <wp:anchor distT="0" distB="0" distL="114300" distR="114300" simplePos="0" relativeHeight="251635712" behindDoc="1" locked="0" layoutInCell="1" allowOverlap="1" wp14:anchorId="55BB05A1" wp14:editId="02D3C496">
                <wp:simplePos x="0" y="0"/>
                <wp:positionH relativeFrom="page">
                  <wp:posOffset>4229100</wp:posOffset>
                </wp:positionH>
                <wp:positionV relativeFrom="paragraph">
                  <wp:posOffset>146685</wp:posOffset>
                </wp:positionV>
                <wp:extent cx="142875" cy="619125"/>
                <wp:effectExtent l="0" t="0" r="28575" b="28575"/>
                <wp:wrapNone/>
                <wp:docPr id="166" name="Group 1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2875" cy="619125"/>
                          <a:chOff x="6666" y="1209"/>
                          <a:chExt cx="143" cy="1065"/>
                        </a:xfrm>
                      </wpg:grpSpPr>
                      <wps:wsp>
                        <wps:cNvPr id="167" name="Freeform 162"/>
                        <wps:cNvSpPr>
                          <a:spLocks/>
                        </wps:cNvSpPr>
                        <wps:spPr bwMode="auto">
                          <a:xfrm>
                            <a:off x="6666" y="1209"/>
                            <a:ext cx="143" cy="1065"/>
                          </a:xfrm>
                          <a:custGeom>
                            <a:avLst/>
                            <a:gdLst>
                              <a:gd name="T0" fmla="+- 0 6666 6666"/>
                              <a:gd name="T1" fmla="*/ T0 w 143"/>
                              <a:gd name="T2" fmla="+- 0 1209 1209"/>
                              <a:gd name="T3" fmla="*/ 1209 h 1065"/>
                              <a:gd name="T4" fmla="+- 0 6686 6666"/>
                              <a:gd name="T5" fmla="*/ T4 w 143"/>
                              <a:gd name="T6" fmla="+- 0 1213 1209"/>
                              <a:gd name="T7" fmla="*/ 1213 h 1065"/>
                              <a:gd name="T8" fmla="+- 0 6704 6666"/>
                              <a:gd name="T9" fmla="*/ T8 w 143"/>
                              <a:gd name="T10" fmla="+- 0 1222 1209"/>
                              <a:gd name="T11" fmla="*/ 1222 h 1065"/>
                              <a:gd name="T12" fmla="+- 0 6719 6666"/>
                              <a:gd name="T13" fmla="*/ T12 w 143"/>
                              <a:gd name="T14" fmla="+- 0 1238 1209"/>
                              <a:gd name="T15" fmla="*/ 1238 h 1065"/>
                              <a:gd name="T16" fmla="+- 0 6730 6666"/>
                              <a:gd name="T17" fmla="*/ T16 w 143"/>
                              <a:gd name="T18" fmla="+- 0 1257 1209"/>
                              <a:gd name="T19" fmla="*/ 1257 h 1065"/>
                              <a:gd name="T20" fmla="+- 0 6736 6666"/>
                              <a:gd name="T21" fmla="*/ T20 w 143"/>
                              <a:gd name="T22" fmla="+- 0 1280 1209"/>
                              <a:gd name="T23" fmla="*/ 1280 h 1065"/>
                              <a:gd name="T24" fmla="+- 0 6738 6666"/>
                              <a:gd name="T25" fmla="*/ T24 w 143"/>
                              <a:gd name="T26" fmla="+- 0 1298 1209"/>
                              <a:gd name="T27" fmla="*/ 1298 h 1065"/>
                              <a:gd name="T28" fmla="+- 0 6738 6666"/>
                              <a:gd name="T29" fmla="*/ T28 w 143"/>
                              <a:gd name="T30" fmla="+- 0 1653 1209"/>
                              <a:gd name="T31" fmla="*/ 1653 h 1065"/>
                              <a:gd name="T32" fmla="+- 0 6740 6666"/>
                              <a:gd name="T33" fmla="*/ T32 w 143"/>
                              <a:gd name="T34" fmla="+- 0 1678 1209"/>
                              <a:gd name="T35" fmla="*/ 1678 h 1065"/>
                              <a:gd name="T36" fmla="+- 0 6748 6666"/>
                              <a:gd name="T37" fmla="*/ T36 w 143"/>
                              <a:gd name="T38" fmla="+- 0 1700 1209"/>
                              <a:gd name="T39" fmla="*/ 1700 h 1065"/>
                              <a:gd name="T40" fmla="+- 0 6761 6666"/>
                              <a:gd name="T41" fmla="*/ T40 w 143"/>
                              <a:gd name="T42" fmla="+- 0 1718 1209"/>
                              <a:gd name="T43" fmla="*/ 1718 h 1065"/>
                              <a:gd name="T44" fmla="+- 0 6777 6666"/>
                              <a:gd name="T45" fmla="*/ T44 w 143"/>
                              <a:gd name="T46" fmla="+- 0 1732 1209"/>
                              <a:gd name="T47" fmla="*/ 1732 h 1065"/>
                              <a:gd name="T48" fmla="+- 0 6795 6666"/>
                              <a:gd name="T49" fmla="*/ T48 w 143"/>
                              <a:gd name="T50" fmla="+- 0 1740 1209"/>
                              <a:gd name="T51" fmla="*/ 1740 h 1065"/>
                              <a:gd name="T52" fmla="+- 0 6809 6666"/>
                              <a:gd name="T53" fmla="*/ T52 w 143"/>
                              <a:gd name="T54" fmla="+- 0 1741 1209"/>
                              <a:gd name="T55" fmla="*/ 1741 h 1065"/>
                              <a:gd name="T56" fmla="+- 0 6789 6666"/>
                              <a:gd name="T57" fmla="*/ T56 w 143"/>
                              <a:gd name="T58" fmla="+- 0 1745 1209"/>
                              <a:gd name="T59" fmla="*/ 1745 h 1065"/>
                              <a:gd name="T60" fmla="+- 0 6771 6666"/>
                              <a:gd name="T61" fmla="*/ T60 w 143"/>
                              <a:gd name="T62" fmla="+- 0 1755 1209"/>
                              <a:gd name="T63" fmla="*/ 1755 h 1065"/>
                              <a:gd name="T64" fmla="+- 0 6757 6666"/>
                              <a:gd name="T65" fmla="*/ T64 w 143"/>
                              <a:gd name="T66" fmla="+- 0 1770 1209"/>
                              <a:gd name="T67" fmla="*/ 1770 h 1065"/>
                              <a:gd name="T68" fmla="+- 0 6745 6666"/>
                              <a:gd name="T69" fmla="*/ T68 w 143"/>
                              <a:gd name="T70" fmla="+- 0 1790 1209"/>
                              <a:gd name="T71" fmla="*/ 1790 h 1065"/>
                              <a:gd name="T72" fmla="+- 0 6739 6666"/>
                              <a:gd name="T73" fmla="*/ T72 w 143"/>
                              <a:gd name="T74" fmla="+- 0 1813 1209"/>
                              <a:gd name="T75" fmla="*/ 1813 h 1065"/>
                              <a:gd name="T76" fmla="+- 0 6738 6666"/>
                              <a:gd name="T77" fmla="*/ T76 w 143"/>
                              <a:gd name="T78" fmla="+- 0 1830 1209"/>
                              <a:gd name="T79" fmla="*/ 1830 h 1065"/>
                              <a:gd name="T80" fmla="+- 0 6738 6666"/>
                              <a:gd name="T81" fmla="*/ T80 w 143"/>
                              <a:gd name="T82" fmla="+- 0 2185 1209"/>
                              <a:gd name="T83" fmla="*/ 2185 h 1065"/>
                              <a:gd name="T84" fmla="+- 0 6735 6666"/>
                              <a:gd name="T85" fmla="*/ T84 w 143"/>
                              <a:gd name="T86" fmla="+- 0 2210 1209"/>
                              <a:gd name="T87" fmla="*/ 2210 h 1065"/>
                              <a:gd name="T88" fmla="+- 0 6727 6666"/>
                              <a:gd name="T89" fmla="*/ T88 w 143"/>
                              <a:gd name="T90" fmla="+- 0 2232 1209"/>
                              <a:gd name="T91" fmla="*/ 2232 h 1065"/>
                              <a:gd name="T92" fmla="+- 0 6715 6666"/>
                              <a:gd name="T93" fmla="*/ T92 w 143"/>
                              <a:gd name="T94" fmla="+- 0 2250 1209"/>
                              <a:gd name="T95" fmla="*/ 2250 h 1065"/>
                              <a:gd name="T96" fmla="+- 0 6699 6666"/>
                              <a:gd name="T97" fmla="*/ T96 w 143"/>
                              <a:gd name="T98" fmla="+- 0 2264 1209"/>
                              <a:gd name="T99" fmla="*/ 2264 h 1065"/>
                              <a:gd name="T100" fmla="+- 0 6680 6666"/>
                              <a:gd name="T101" fmla="*/ T100 w 143"/>
                              <a:gd name="T102" fmla="+- 0 2272 1209"/>
                              <a:gd name="T103" fmla="*/ 2272 h 1065"/>
                              <a:gd name="T104" fmla="+- 0 6666 6666"/>
                              <a:gd name="T105" fmla="*/ T104 w 143"/>
                              <a:gd name="T106" fmla="+- 0 2274 1209"/>
                              <a:gd name="T107" fmla="*/ 2274 h 10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143" h="1065">
                                <a:moveTo>
                                  <a:pt x="0" y="0"/>
                                </a:moveTo>
                                <a:lnTo>
                                  <a:pt x="20" y="4"/>
                                </a:lnTo>
                                <a:lnTo>
                                  <a:pt x="38" y="13"/>
                                </a:lnTo>
                                <a:lnTo>
                                  <a:pt x="53" y="29"/>
                                </a:lnTo>
                                <a:lnTo>
                                  <a:pt x="64" y="48"/>
                                </a:lnTo>
                                <a:lnTo>
                                  <a:pt x="70" y="71"/>
                                </a:lnTo>
                                <a:lnTo>
                                  <a:pt x="72" y="89"/>
                                </a:lnTo>
                                <a:lnTo>
                                  <a:pt x="72" y="444"/>
                                </a:lnTo>
                                <a:lnTo>
                                  <a:pt x="74" y="469"/>
                                </a:lnTo>
                                <a:lnTo>
                                  <a:pt x="82" y="491"/>
                                </a:lnTo>
                                <a:lnTo>
                                  <a:pt x="95" y="509"/>
                                </a:lnTo>
                                <a:lnTo>
                                  <a:pt x="111" y="523"/>
                                </a:lnTo>
                                <a:lnTo>
                                  <a:pt x="129" y="531"/>
                                </a:lnTo>
                                <a:lnTo>
                                  <a:pt x="143" y="532"/>
                                </a:lnTo>
                                <a:lnTo>
                                  <a:pt x="123" y="536"/>
                                </a:lnTo>
                                <a:lnTo>
                                  <a:pt x="105" y="546"/>
                                </a:lnTo>
                                <a:lnTo>
                                  <a:pt x="91" y="561"/>
                                </a:lnTo>
                                <a:lnTo>
                                  <a:pt x="79" y="581"/>
                                </a:lnTo>
                                <a:lnTo>
                                  <a:pt x="73" y="604"/>
                                </a:lnTo>
                                <a:lnTo>
                                  <a:pt x="72" y="621"/>
                                </a:lnTo>
                                <a:lnTo>
                                  <a:pt x="72" y="976"/>
                                </a:lnTo>
                                <a:lnTo>
                                  <a:pt x="69" y="1001"/>
                                </a:lnTo>
                                <a:lnTo>
                                  <a:pt x="61" y="1023"/>
                                </a:lnTo>
                                <a:lnTo>
                                  <a:pt x="49" y="1041"/>
                                </a:lnTo>
                                <a:lnTo>
                                  <a:pt x="33" y="1055"/>
                                </a:lnTo>
                                <a:lnTo>
                                  <a:pt x="14" y="1063"/>
                                </a:lnTo>
                                <a:lnTo>
                                  <a:pt x="0" y="1065"/>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83DB777" id="Group 161" o:spid="_x0000_s1026" style="position:absolute;margin-left:333pt;margin-top:11.55pt;width:11.25pt;height:48.75pt;z-index:-251680768;mso-position-horizontal-relative:page" coordorigin="6666,1209" coordsize="143,1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">
                <v:shape id="Freeform 162" o:spid="_x0000_s1027" style="position:absolute;left:6666;top:1209;width:143;height:1065;visibility:visible;mso-wrap-style:square;v-text-anchor:top" coordsize="143,10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e0ZBcMA&#10;AADcAAAADwAAAGRycy9kb3ducmV2LnhtbERPS2sCMRC+F/wPYYTealYPtqxGKT5KvZS6rfdhM27W&#10;biZhE921v74pCN7m43vOfNnbRlyoDbVjBeNRBoK4dLrmSsH31/bpBUSIyBobx6TgSgGWi8HDHHPt&#10;Ot7TpYiVSCEcclRgYvS5lKE0ZDGMnCdO3NG1FmOCbSV1i10Kt42cZNlUWqw5NRj0tDJU/hRnq2C7&#10;q/zu/PH2az4P+2ux2pzId2ulHof96wxEpD7exTf3u07zp8/w/0y6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e0ZBcMAAADcAAAADwAAAAAAAAAAAAAAAACYAgAAZHJzL2Rv&#10;d25yZXYueG1sUEsFBgAAAAAEAAQA9QAAAIgDAAAAAA==&#10;" path="m,l20,4r18,9l53,29,64,48r6,23l72,89r,355l74,469r8,22l95,509r16,14l129,531r14,1l123,536r-18,10l91,561,79,581r-6,23l72,621r,355l69,1001r-8,22l49,1041r-16,14l14,1063,,1065e" filled="f">
                  <v:path arrowok="t" o:connecttype="custom" o:connectlocs="0,1209;20,1213;38,1222;53,1238;64,1257;70,1280;72,1298;72,1653;74,1678;82,1700;95,1718;111,1732;129,1740;143,1741;123,1745;105,1755;91,1770;79,1790;73,1813;72,1830;72,2185;69,2210;61,2232;49,2250;33,2264;14,2272;0,2274" o:connectangles="0,0,0,0,0,0,0,0,0,0,0,0,0,0,0,0,0,0,0,0,0,0,0,0,0,0,0"/>
                </v:shape>
                <w10:wrap anchorx="page"/>
              </v:group>
            </w:pict>
          </mc:Fallback>
        </mc:AlternateContent>
      </w:r>
      <w:r w:rsidR="001647BF">
        <w:rPr>
          <w:spacing w:val="-1"/>
          <w:sz w:val="24"/>
          <w:szCs w:val="24"/>
        </w:rPr>
        <w:t>Fa</w:t>
      </w:r>
      <w:r w:rsidR="001647BF">
        <w:rPr>
          <w:sz w:val="24"/>
          <w:szCs w:val="24"/>
        </w:rPr>
        <w:t>kul</w:t>
      </w:r>
      <w:r w:rsidR="001647BF">
        <w:rPr>
          <w:spacing w:val="1"/>
          <w:sz w:val="24"/>
          <w:szCs w:val="24"/>
        </w:rPr>
        <w:t>t</w:t>
      </w:r>
      <w:r w:rsidR="001647BF">
        <w:rPr>
          <w:spacing w:val="-1"/>
          <w:sz w:val="24"/>
          <w:szCs w:val="24"/>
        </w:rPr>
        <w:t>a</w:t>
      </w:r>
      <w:r w:rsidR="001647BF">
        <w:rPr>
          <w:sz w:val="24"/>
          <w:szCs w:val="24"/>
        </w:rPr>
        <w:t xml:space="preserve">s                              </w:t>
      </w:r>
      <w:r w:rsidR="001647BF">
        <w:rPr>
          <w:spacing w:val="32"/>
          <w:sz w:val="24"/>
          <w:szCs w:val="24"/>
        </w:rPr>
        <w:t xml:space="preserve"> </w:t>
      </w:r>
      <w:r w:rsidR="001647BF">
        <w:rPr>
          <w:sz w:val="24"/>
          <w:szCs w:val="24"/>
        </w:rPr>
        <w:t xml:space="preserve">:  </w:t>
      </w:r>
      <w:r w:rsidR="001647BF">
        <w:rPr>
          <w:spacing w:val="34"/>
          <w:sz w:val="24"/>
          <w:szCs w:val="24"/>
        </w:rPr>
        <w:t xml:space="preserve"> </w:t>
      </w:r>
      <w:r w:rsidR="008327A4">
        <w:rPr>
          <w:spacing w:val="2"/>
          <w:sz w:val="24"/>
          <w:szCs w:val="24"/>
        </w:rPr>
        <w:t>Teknik</w:t>
      </w:r>
      <w:r w:rsidR="001647BF">
        <w:rPr>
          <w:sz w:val="24"/>
          <w:szCs w:val="24"/>
        </w:rPr>
        <w:t xml:space="preserve"> -</w:t>
      </w:r>
      <w:r w:rsidR="001647BF">
        <w:rPr>
          <w:spacing w:val="2"/>
          <w:sz w:val="24"/>
          <w:szCs w:val="24"/>
        </w:rPr>
        <w:t xml:space="preserve"> </w:t>
      </w:r>
      <w:r w:rsidR="001647BF">
        <w:rPr>
          <w:sz w:val="24"/>
          <w:szCs w:val="24"/>
        </w:rPr>
        <w:t>Univ</w:t>
      </w:r>
      <w:r w:rsidR="001647BF">
        <w:rPr>
          <w:spacing w:val="-1"/>
          <w:sz w:val="24"/>
          <w:szCs w:val="24"/>
        </w:rPr>
        <w:t>e</w:t>
      </w:r>
      <w:r w:rsidR="001647BF">
        <w:rPr>
          <w:sz w:val="24"/>
          <w:szCs w:val="24"/>
        </w:rPr>
        <w:t xml:space="preserve">rsitas </w:t>
      </w:r>
      <w:r w:rsidR="008327A4">
        <w:rPr>
          <w:sz w:val="24"/>
          <w:szCs w:val="24"/>
        </w:rPr>
        <w:t>Quality</w:t>
      </w:r>
    </w:p>
    <w:p w:rsidR="0056793F" w:rsidRDefault="0056793F">
      <w:pPr>
        <w:spacing w:line="200" w:lineRule="exact"/>
      </w:pPr>
    </w:p>
    <w:p w:rsidR="0056793F" w:rsidRDefault="0056793F">
      <w:pPr>
        <w:spacing w:line="280" w:lineRule="exact"/>
        <w:rPr>
          <w:sz w:val="28"/>
          <w:szCs w:val="28"/>
        </w:rPr>
      </w:pPr>
    </w:p>
    <w:p w:rsidR="0056793F" w:rsidRDefault="001647BF">
      <w:pPr>
        <w:spacing w:line="260" w:lineRule="exact"/>
        <w:ind w:left="5311"/>
        <w:rPr>
          <w:sz w:val="24"/>
          <w:szCs w:val="24"/>
        </w:rPr>
      </w:pPr>
      <w:r>
        <w:rPr>
          <w:position w:val="-1"/>
          <w:sz w:val="24"/>
          <w:szCs w:val="24"/>
        </w:rPr>
        <w:t>4 sp</w:t>
      </w:r>
      <w:r>
        <w:rPr>
          <w:spacing w:val="-1"/>
          <w:position w:val="-1"/>
          <w:sz w:val="24"/>
          <w:szCs w:val="24"/>
        </w:rPr>
        <w:t>a</w:t>
      </w:r>
      <w:r>
        <w:rPr>
          <w:position w:val="-1"/>
          <w:sz w:val="24"/>
          <w:szCs w:val="24"/>
        </w:rPr>
        <w:t>si</w:t>
      </w:r>
    </w:p>
    <w:p w:rsidR="0056793F" w:rsidRDefault="0056793F">
      <w:pPr>
        <w:spacing w:line="200" w:lineRule="exact"/>
      </w:pPr>
    </w:p>
    <w:p w:rsidR="0056793F" w:rsidRDefault="0056793F">
      <w:pPr>
        <w:spacing w:before="9" w:line="240" w:lineRule="exact"/>
        <w:rPr>
          <w:sz w:val="24"/>
          <w:szCs w:val="24"/>
        </w:rPr>
        <w:sectPr w:rsidR="0056793F">
          <w:pgSz w:w="11920" w:h="16840"/>
          <w:pgMar w:top="760" w:right="1580" w:bottom="280" w:left="1600" w:header="720" w:footer="720" w:gutter="0"/>
          <w:cols w:space="720"/>
        </w:sectPr>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before="17" w:line="240" w:lineRule="exact"/>
        <w:rPr>
          <w:sz w:val="24"/>
          <w:szCs w:val="24"/>
        </w:rPr>
      </w:pPr>
    </w:p>
    <w:p w:rsidR="00BD5D24" w:rsidRDefault="00BD5D24" w:rsidP="0074112E">
      <w:pPr>
        <w:spacing w:before="29"/>
        <w:ind w:left="90" w:right="2328"/>
        <w:jc w:val="center"/>
      </w:pPr>
    </w:p>
    <w:p w:rsidR="00BD5D24" w:rsidRDefault="00BD5D24" w:rsidP="00BD5D24">
      <w:pPr>
        <w:spacing w:before="29"/>
        <w:ind w:left="540" w:right="1250"/>
        <w:jc w:val="center"/>
      </w:pPr>
    </w:p>
    <w:p w:rsidR="00BD5D24" w:rsidRDefault="00BD5D24" w:rsidP="00BD5D24">
      <w:pPr>
        <w:spacing w:before="29"/>
        <w:ind w:left="540" w:right="1250"/>
        <w:jc w:val="center"/>
      </w:pPr>
    </w:p>
    <w:p w:rsidR="0056793F" w:rsidRDefault="00BD5D24" w:rsidP="00BD5D24">
      <w:pPr>
        <w:spacing w:before="29"/>
        <w:ind w:left="540" w:right="1250"/>
        <w:jc w:val="center"/>
        <w:rPr>
          <w:sz w:val="24"/>
          <w:szCs w:val="24"/>
        </w:rPr>
      </w:pPr>
      <w:r>
        <w:t xml:space="preserve">Telah diuji dan </w:t>
      </w:r>
      <w:r w:rsidR="0074112E">
        <w:t xml:space="preserve"> dinyatakan lulus dalam ujian sarjana</w:t>
      </w:r>
    </w:p>
    <w:p w:rsidR="00BD5D24" w:rsidRDefault="00BD5D24" w:rsidP="00BD5D24">
      <w:pPr>
        <w:spacing w:before="29"/>
        <w:ind w:left="90" w:right="1610"/>
        <w:jc w:val="center"/>
        <w:rPr>
          <w:sz w:val="24"/>
          <w:szCs w:val="24"/>
        </w:rPr>
      </w:pPr>
      <w:r>
        <w:rPr>
          <w:sz w:val="24"/>
          <w:szCs w:val="24"/>
        </w:rPr>
        <w:t>Pada tanggal……</w:t>
      </w:r>
    </w:p>
    <w:p w:rsidR="0056793F" w:rsidRDefault="0098493C" w:rsidP="00BD5D24">
      <w:pPr>
        <w:ind w:left="-38" w:right="3018"/>
        <w:jc w:val="center"/>
        <w:rPr>
          <w:sz w:val="24"/>
          <w:szCs w:val="24"/>
        </w:rPr>
      </w:pPr>
      <w:r>
        <w:rPr>
          <w:noProof/>
          <w:lang w:eastAsia="zh-TW"/>
        </w:rPr>
        <mc:AlternateContent>
          <mc:Choice Requires="wpg">
            <w:drawing>
              <wp:anchor distT="0" distB="0" distL="114300" distR="114300" simplePos="0" relativeHeight="251636736" behindDoc="1" locked="0" layoutInCell="1" allowOverlap="1" wp14:anchorId="18392045" wp14:editId="6297BEC5">
                <wp:simplePos x="0" y="0"/>
                <wp:positionH relativeFrom="page">
                  <wp:posOffset>4232910</wp:posOffset>
                </wp:positionH>
                <wp:positionV relativeFrom="paragraph">
                  <wp:posOffset>32385</wp:posOffset>
                </wp:positionV>
                <wp:extent cx="90805" cy="308610"/>
                <wp:effectExtent l="0" t="0" r="23495" b="15240"/>
                <wp:wrapNone/>
                <wp:docPr id="164" name="Group 1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0805" cy="308610"/>
                          <a:chOff x="6666" y="276"/>
                          <a:chExt cx="143" cy="486"/>
                        </a:xfrm>
                      </wpg:grpSpPr>
                      <wps:wsp>
                        <wps:cNvPr id="165" name="Freeform 160"/>
                        <wps:cNvSpPr>
                          <a:spLocks/>
                        </wps:cNvSpPr>
                        <wps:spPr bwMode="auto">
                          <a:xfrm>
                            <a:off x="6666" y="276"/>
                            <a:ext cx="143" cy="486"/>
                          </a:xfrm>
                          <a:custGeom>
                            <a:avLst/>
                            <a:gdLst>
                              <a:gd name="T0" fmla="+- 0 6666 6666"/>
                              <a:gd name="T1" fmla="*/ T0 w 143"/>
                              <a:gd name="T2" fmla="+- 0 276 276"/>
                              <a:gd name="T3" fmla="*/ 276 h 486"/>
                              <a:gd name="T4" fmla="+- 0 6693 6666"/>
                              <a:gd name="T5" fmla="*/ T4 w 143"/>
                              <a:gd name="T6" fmla="+- 0 279 276"/>
                              <a:gd name="T7" fmla="*/ 279 h 486"/>
                              <a:gd name="T8" fmla="+- 0 6715 6666"/>
                              <a:gd name="T9" fmla="*/ T8 w 143"/>
                              <a:gd name="T10" fmla="+- 0 288 276"/>
                              <a:gd name="T11" fmla="*/ 288 h 486"/>
                              <a:gd name="T12" fmla="+- 0 6731 6666"/>
                              <a:gd name="T13" fmla="*/ T12 w 143"/>
                              <a:gd name="T14" fmla="+- 0 300 276"/>
                              <a:gd name="T15" fmla="*/ 300 h 486"/>
                              <a:gd name="T16" fmla="+- 0 6738 6666"/>
                              <a:gd name="T17" fmla="*/ T16 w 143"/>
                              <a:gd name="T18" fmla="+- 0 315 276"/>
                              <a:gd name="T19" fmla="*/ 315 h 486"/>
                              <a:gd name="T20" fmla="+- 0 6738 6666"/>
                              <a:gd name="T21" fmla="*/ T20 w 143"/>
                              <a:gd name="T22" fmla="+- 0 317 276"/>
                              <a:gd name="T23" fmla="*/ 317 h 486"/>
                              <a:gd name="T24" fmla="+- 0 6738 6666"/>
                              <a:gd name="T25" fmla="*/ T24 w 143"/>
                              <a:gd name="T26" fmla="+- 0 479 276"/>
                              <a:gd name="T27" fmla="*/ 479 h 486"/>
                              <a:gd name="T28" fmla="+- 0 6743 6666"/>
                              <a:gd name="T29" fmla="*/ T28 w 143"/>
                              <a:gd name="T30" fmla="+- 0 494 276"/>
                              <a:gd name="T31" fmla="*/ 494 h 486"/>
                              <a:gd name="T32" fmla="+- 0 6758 6666"/>
                              <a:gd name="T33" fmla="*/ T32 w 143"/>
                              <a:gd name="T34" fmla="+- 0 507 276"/>
                              <a:gd name="T35" fmla="*/ 507 h 486"/>
                              <a:gd name="T36" fmla="+- 0 6779 6666"/>
                              <a:gd name="T37" fmla="*/ T36 w 143"/>
                              <a:gd name="T38" fmla="+- 0 516 276"/>
                              <a:gd name="T39" fmla="*/ 516 h 486"/>
                              <a:gd name="T40" fmla="+- 0 6806 6666"/>
                              <a:gd name="T41" fmla="*/ T40 w 143"/>
                              <a:gd name="T42" fmla="+- 0 519 276"/>
                              <a:gd name="T43" fmla="*/ 519 h 486"/>
                              <a:gd name="T44" fmla="+- 0 6809 6666"/>
                              <a:gd name="T45" fmla="*/ T44 w 143"/>
                              <a:gd name="T46" fmla="+- 0 519 276"/>
                              <a:gd name="T47" fmla="*/ 519 h 486"/>
                              <a:gd name="T48" fmla="+- 0 6782 6666"/>
                              <a:gd name="T49" fmla="*/ T48 w 143"/>
                              <a:gd name="T50" fmla="+- 0 522 276"/>
                              <a:gd name="T51" fmla="*/ 522 h 486"/>
                              <a:gd name="T52" fmla="+- 0 6760 6666"/>
                              <a:gd name="T53" fmla="*/ T52 w 143"/>
                              <a:gd name="T54" fmla="+- 0 531 276"/>
                              <a:gd name="T55" fmla="*/ 531 h 486"/>
                              <a:gd name="T56" fmla="+- 0 6744 6666"/>
                              <a:gd name="T57" fmla="*/ T56 w 143"/>
                              <a:gd name="T58" fmla="+- 0 543 276"/>
                              <a:gd name="T59" fmla="*/ 543 h 486"/>
                              <a:gd name="T60" fmla="+- 0 6738 6666"/>
                              <a:gd name="T61" fmla="*/ T60 w 143"/>
                              <a:gd name="T62" fmla="+- 0 558 276"/>
                              <a:gd name="T63" fmla="*/ 558 h 486"/>
                              <a:gd name="T64" fmla="+- 0 6738 6666"/>
                              <a:gd name="T65" fmla="*/ T64 w 143"/>
                              <a:gd name="T66" fmla="+- 0 560 276"/>
                              <a:gd name="T67" fmla="*/ 560 h 486"/>
                              <a:gd name="T68" fmla="+- 0 6738 6666"/>
                              <a:gd name="T69" fmla="*/ T68 w 143"/>
                              <a:gd name="T70" fmla="+- 0 722 276"/>
                              <a:gd name="T71" fmla="*/ 722 h 486"/>
                              <a:gd name="T72" fmla="+- 0 6732 6666"/>
                              <a:gd name="T73" fmla="*/ T72 w 143"/>
                              <a:gd name="T74" fmla="+- 0 737 276"/>
                              <a:gd name="T75" fmla="*/ 737 h 486"/>
                              <a:gd name="T76" fmla="+- 0 6718 6666"/>
                              <a:gd name="T77" fmla="*/ T76 w 143"/>
                              <a:gd name="T78" fmla="+- 0 750 276"/>
                              <a:gd name="T79" fmla="*/ 750 h 486"/>
                              <a:gd name="T80" fmla="+- 0 6696 6666"/>
                              <a:gd name="T81" fmla="*/ T80 w 143"/>
                              <a:gd name="T82" fmla="+- 0 759 276"/>
                              <a:gd name="T83" fmla="*/ 759 h 486"/>
                              <a:gd name="T84" fmla="+- 0 6669 6666"/>
                              <a:gd name="T85" fmla="*/ T84 w 143"/>
                              <a:gd name="T86" fmla="+- 0 762 276"/>
                              <a:gd name="T87" fmla="*/ 762 h 486"/>
                              <a:gd name="T88" fmla="+- 0 6666 6666"/>
                              <a:gd name="T89" fmla="*/ T88 w 143"/>
                              <a:gd name="T90" fmla="+- 0 762 276"/>
                              <a:gd name="T91" fmla="*/ 762 h 48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143" h="486">
                                <a:moveTo>
                                  <a:pt x="0" y="0"/>
                                </a:moveTo>
                                <a:lnTo>
                                  <a:pt x="27" y="3"/>
                                </a:lnTo>
                                <a:lnTo>
                                  <a:pt x="49" y="12"/>
                                </a:lnTo>
                                <a:lnTo>
                                  <a:pt x="65" y="24"/>
                                </a:lnTo>
                                <a:lnTo>
                                  <a:pt x="72" y="39"/>
                                </a:lnTo>
                                <a:lnTo>
                                  <a:pt x="72" y="41"/>
                                </a:lnTo>
                                <a:lnTo>
                                  <a:pt x="72" y="203"/>
                                </a:lnTo>
                                <a:lnTo>
                                  <a:pt x="77" y="218"/>
                                </a:lnTo>
                                <a:lnTo>
                                  <a:pt x="92" y="231"/>
                                </a:lnTo>
                                <a:lnTo>
                                  <a:pt x="113" y="240"/>
                                </a:lnTo>
                                <a:lnTo>
                                  <a:pt x="140" y="243"/>
                                </a:lnTo>
                                <a:lnTo>
                                  <a:pt x="143" y="243"/>
                                </a:lnTo>
                                <a:lnTo>
                                  <a:pt x="116" y="246"/>
                                </a:lnTo>
                                <a:lnTo>
                                  <a:pt x="94" y="255"/>
                                </a:lnTo>
                                <a:lnTo>
                                  <a:pt x="78" y="267"/>
                                </a:lnTo>
                                <a:lnTo>
                                  <a:pt x="72" y="282"/>
                                </a:lnTo>
                                <a:lnTo>
                                  <a:pt x="72" y="284"/>
                                </a:lnTo>
                                <a:lnTo>
                                  <a:pt x="72" y="446"/>
                                </a:lnTo>
                                <a:lnTo>
                                  <a:pt x="66" y="461"/>
                                </a:lnTo>
                                <a:lnTo>
                                  <a:pt x="52" y="474"/>
                                </a:lnTo>
                                <a:lnTo>
                                  <a:pt x="30" y="483"/>
                                </a:lnTo>
                                <a:lnTo>
                                  <a:pt x="3" y="486"/>
                                </a:lnTo>
                                <a:lnTo>
                                  <a:pt x="0" y="486"/>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6C8FFA7" id="Group 159" o:spid="_x0000_s1026" style="position:absolute;margin-left:333.3pt;margin-top:2.55pt;width:7.15pt;height:24.3pt;z-index:-251679744;mso-position-horizontal-relative:page" coordorigin="6666,276" coordsize="143,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">
                <v:shape id="Freeform 160" o:spid="_x0000_s1027" style="position:absolute;left:6666;top:276;width:143;height:486;visibility:visible;mso-wrap-style:square;v-text-anchor:top" coordsize="143,4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IjWsUA&#10;AADcAAAADwAAAGRycy9kb3ducmV2LnhtbESPQWvCQBCF74L/YRmhN90oVNroJpSItJciTVPQ25Ad&#10;k9Ds7JJdNf33bqHQ2wzvfW/ebPPR9OJKg+8sK1guEhDEtdUdNwqqz/38CYQPyBp7y6Tghzzk2XSy&#10;xVTbG3/QtQyNiCHsU1TQhuBSKX3dkkG/sI44amc7GAxxHRqpB7zFcNPLVZKspcGO44UWHRUt1d/l&#10;xcQaRbL8OspidyhP9avV7658rpxSD7PxZQMi0Bj+zX/0m47c+hF+n4kTyO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EiNaxQAAANwAAAAPAAAAAAAAAAAAAAAAAJgCAABkcnMv&#10;ZG93bnJldi54bWxQSwUGAAAAAAQABAD1AAAAigMAAAAA&#10;" path="m,l27,3r22,9l65,24r7,15l72,41r,162l77,218r15,13l113,240r27,3l143,243r-27,3l94,255,78,267r-6,15l72,284r,162l66,461,52,474r-22,9l3,486r-3,e" filled="f">
                  <v:path arrowok="t" o:connecttype="custom" o:connectlocs="0,276;27,279;49,288;65,300;72,315;72,317;72,479;77,494;92,507;113,516;140,519;143,519;116,522;94,531;78,543;72,558;72,560;72,722;66,737;52,750;30,759;3,762;0,762" o:connectangles="0,0,0,0,0,0,0,0,0,0,0,0,0,0,0,0,0,0,0,0,0,0,0"/>
                </v:shape>
                <w10:wrap anchorx="page"/>
              </v:group>
            </w:pict>
          </mc:Fallback>
        </mc:AlternateContent>
      </w:r>
    </w:p>
    <w:p w:rsidR="00BD5D24" w:rsidRDefault="00BD5D24" w:rsidP="00BD5D24">
      <w:pPr>
        <w:ind w:left="-38" w:right="2454"/>
        <w:jc w:val="center"/>
        <w:rPr>
          <w:sz w:val="24"/>
          <w:szCs w:val="24"/>
        </w:rPr>
        <w:sectPr w:rsidR="00BD5D24" w:rsidSect="00BD5D24">
          <w:type w:val="continuous"/>
          <w:pgSz w:w="11920" w:h="16840"/>
          <w:pgMar w:top="1560" w:right="1580" w:bottom="280" w:left="1600" w:header="720" w:footer="720" w:gutter="0"/>
          <w:cols w:num="2" w:space="720" w:equalWidth="0">
            <w:col w:w="825" w:space="5"/>
            <w:col w:w="7910"/>
          </w:cols>
        </w:sectPr>
      </w:pP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4 spasi                  </w:t>
      </w:r>
    </w:p>
    <w:p w:rsidR="00BD5D24" w:rsidRDefault="00BD5D24" w:rsidP="00BD5D24">
      <w:pPr>
        <w:spacing w:before="7"/>
        <w:jc w:val="center"/>
        <w:rPr>
          <w:spacing w:val="1"/>
          <w:sz w:val="24"/>
          <w:szCs w:val="24"/>
        </w:rPr>
      </w:pPr>
      <w:r>
        <w:rPr>
          <w:spacing w:val="1"/>
          <w:sz w:val="24"/>
          <w:szCs w:val="24"/>
        </w:rPr>
        <w:lastRenderedPageBreak/>
        <w:t>Menyetuji Tim Pembimbing:</w:t>
      </w:r>
    </w:p>
    <w:p w:rsidR="00BD5D24" w:rsidRDefault="00BD5D24" w:rsidP="00BD5D24">
      <w:pPr>
        <w:spacing w:before="7"/>
        <w:jc w:val="center"/>
        <w:rPr>
          <w:spacing w:val="1"/>
          <w:sz w:val="24"/>
          <w:szCs w:val="24"/>
        </w:rPr>
      </w:pPr>
    </w:p>
    <w:p w:rsidR="0056793F" w:rsidRPr="00BD5D24" w:rsidRDefault="0098493C" w:rsidP="00BD5D24">
      <w:pPr>
        <w:spacing w:before="7"/>
        <w:rPr>
          <w:sz w:val="24"/>
          <w:szCs w:val="24"/>
        </w:rPr>
      </w:pPr>
      <w:r>
        <w:rPr>
          <w:noProof/>
          <w:lang w:eastAsia="zh-TW"/>
        </w:rPr>
        <mc:AlternateContent>
          <mc:Choice Requires="wpg">
            <w:drawing>
              <wp:anchor distT="0" distB="0" distL="114300" distR="114300" simplePos="0" relativeHeight="251633664" behindDoc="1" locked="0" layoutInCell="1" allowOverlap="1" wp14:anchorId="466A7C5D" wp14:editId="7E31E49B">
                <wp:simplePos x="0" y="0"/>
                <wp:positionH relativeFrom="page">
                  <wp:posOffset>1076960</wp:posOffset>
                </wp:positionH>
                <wp:positionV relativeFrom="page">
                  <wp:posOffset>1864995</wp:posOffset>
                </wp:positionV>
                <wp:extent cx="5380355" cy="7303770"/>
                <wp:effectExtent l="10160" t="7620" r="10160" b="3810"/>
                <wp:wrapNone/>
                <wp:docPr id="159" name="Group 1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80355" cy="7303770"/>
                          <a:chOff x="1696" y="2937"/>
                          <a:chExt cx="8473" cy="11502"/>
                        </a:xfrm>
                      </wpg:grpSpPr>
                      <wps:wsp>
                        <wps:cNvPr id="160" name="Freeform 158"/>
                        <wps:cNvSpPr>
                          <a:spLocks/>
                        </wps:cNvSpPr>
                        <wps:spPr bwMode="auto">
                          <a:xfrm>
                            <a:off x="1707" y="2948"/>
                            <a:ext cx="8452" cy="0"/>
                          </a:xfrm>
                          <a:custGeom>
                            <a:avLst/>
                            <a:gdLst>
                              <a:gd name="T0" fmla="+- 0 1707 1707"/>
                              <a:gd name="T1" fmla="*/ T0 w 8452"/>
                              <a:gd name="T2" fmla="+- 0 10159 1707"/>
                              <a:gd name="T3" fmla="*/ T2 w 8452"/>
                            </a:gdLst>
                            <a:ahLst/>
                            <a:cxnLst>
                              <a:cxn ang="0">
                                <a:pos x="T1" y="0"/>
                              </a:cxn>
                              <a:cxn ang="0">
                                <a:pos x="T3" y="0"/>
                              </a:cxn>
                            </a:cxnLst>
                            <a:rect l="0" t="0" r="r" b="b"/>
                            <a:pathLst>
                              <a:path w="8452">
                                <a:moveTo>
                                  <a:pt x="0" y="0"/>
                                </a:moveTo>
                                <a:lnTo>
                                  <a:pt x="8452"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1" name="Freeform 157"/>
                        <wps:cNvSpPr>
                          <a:spLocks/>
                        </wps:cNvSpPr>
                        <wps:spPr bwMode="auto">
                          <a:xfrm>
                            <a:off x="1702" y="2943"/>
                            <a:ext cx="0" cy="11490"/>
                          </a:xfrm>
                          <a:custGeom>
                            <a:avLst/>
                            <a:gdLst>
                              <a:gd name="T0" fmla="+- 0 2943 2943"/>
                              <a:gd name="T1" fmla="*/ 2943 h 11490"/>
                              <a:gd name="T2" fmla="+- 0 14433 2943"/>
                              <a:gd name="T3" fmla="*/ 14433 h 11490"/>
                            </a:gdLst>
                            <a:ahLst/>
                            <a:cxnLst>
                              <a:cxn ang="0">
                                <a:pos x="0" y="T1"/>
                              </a:cxn>
                              <a:cxn ang="0">
                                <a:pos x="0" y="T3"/>
                              </a:cxn>
                            </a:cxnLst>
                            <a:rect l="0" t="0" r="r" b="b"/>
                            <a:pathLst>
                              <a:path h="11490">
                                <a:moveTo>
                                  <a:pt x="0" y="0"/>
                                </a:moveTo>
                                <a:lnTo>
                                  <a:pt x="0" y="1149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2" name="Freeform 156"/>
                        <wps:cNvSpPr>
                          <a:spLocks/>
                        </wps:cNvSpPr>
                        <wps:spPr bwMode="auto">
                          <a:xfrm>
                            <a:off x="1707" y="14428"/>
                            <a:ext cx="8452" cy="0"/>
                          </a:xfrm>
                          <a:custGeom>
                            <a:avLst/>
                            <a:gdLst>
                              <a:gd name="T0" fmla="+- 0 1707 1707"/>
                              <a:gd name="T1" fmla="*/ T0 w 8452"/>
                              <a:gd name="T2" fmla="+- 0 10159 1707"/>
                              <a:gd name="T3" fmla="*/ T2 w 8452"/>
                            </a:gdLst>
                            <a:ahLst/>
                            <a:cxnLst>
                              <a:cxn ang="0">
                                <a:pos x="T1" y="0"/>
                              </a:cxn>
                              <a:cxn ang="0">
                                <a:pos x="T3" y="0"/>
                              </a:cxn>
                            </a:cxnLst>
                            <a:rect l="0" t="0" r="r" b="b"/>
                            <a:pathLst>
                              <a:path w="8452">
                                <a:moveTo>
                                  <a:pt x="0" y="0"/>
                                </a:moveTo>
                                <a:lnTo>
                                  <a:pt x="8452"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3" name="Freeform 155"/>
                        <wps:cNvSpPr>
                          <a:spLocks/>
                        </wps:cNvSpPr>
                        <wps:spPr bwMode="auto">
                          <a:xfrm>
                            <a:off x="10164" y="2943"/>
                            <a:ext cx="0" cy="11490"/>
                          </a:xfrm>
                          <a:custGeom>
                            <a:avLst/>
                            <a:gdLst>
                              <a:gd name="T0" fmla="+- 0 2943 2943"/>
                              <a:gd name="T1" fmla="*/ 2943 h 11490"/>
                              <a:gd name="T2" fmla="+- 0 14433 2943"/>
                              <a:gd name="T3" fmla="*/ 14433 h 11490"/>
                            </a:gdLst>
                            <a:ahLst/>
                            <a:cxnLst>
                              <a:cxn ang="0">
                                <a:pos x="0" y="T1"/>
                              </a:cxn>
                              <a:cxn ang="0">
                                <a:pos x="0" y="T3"/>
                              </a:cxn>
                            </a:cxnLst>
                            <a:rect l="0" t="0" r="r" b="b"/>
                            <a:pathLst>
                              <a:path h="11490">
                                <a:moveTo>
                                  <a:pt x="0" y="0"/>
                                </a:moveTo>
                                <a:lnTo>
                                  <a:pt x="0" y="1149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1AE9574" id="Group 154" o:spid="_x0000_s1026" style="position:absolute;margin-left:84.8pt;margin-top:146.85pt;width:423.65pt;height:575.1pt;z-index:-251682816;mso-position-horizontal-relative:page;mso-position-vertical-relative:page" coordorigin="1696,2937" coordsize="8473,11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">
                <v:shape id="Freeform 158" o:spid="_x0000_s1027" style="position:absolute;left:1707;top:2948;width:8452;height:0;visibility:visible;mso-wrap-style:square;v-text-anchor:top" coordsize="84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qZzcMA&#10;AADcAAAADwAAAGRycy9kb3ducmV2LnhtbESPzWrDQAyE74G+w6JCb826OZjiZm1MikOvSUvJUXhV&#10;28Srdb3rn7x9dSjkJjGjmU/7YnW9mmkMnWcDL9sEFHHtbceNga/P6vkVVIjIFnvPZOBGAYr8YbPH&#10;zPqFTzSfY6MkhEOGBtoYh0zrULfkMGz9QCzajx8dRlnHRtsRFwl3vd4lSaoddiwNLQ50aKm+nidn&#10;oPNuutQpHsvj965ap/gb3m1qzNPjWr6BirTGu/n/+sMKfir48oxMoP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LqZzcMAAADcAAAADwAAAAAAAAAAAAAAAACYAgAAZHJzL2Rv&#10;d25yZXYueG1sUEsFBgAAAAAEAAQA9QAAAIgDAAAAAA==&#10;" path="m,l8452,e" filled="f" strokeweight=".58pt">
                  <v:path arrowok="t" o:connecttype="custom" o:connectlocs="0,0;8452,0" o:connectangles="0,0"/>
                </v:shape>
                <v:shape id="Freeform 157" o:spid="_x0000_s1028" style="position:absolute;left:1702;top:2943;width:0;height:11490;visibility:visible;mso-wrap-style:square;v-text-anchor:top" coordsize="0,114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MaMcIA&#10;AADcAAAADwAAAGRycy9kb3ducmV2LnhtbERPS0sDMRC+C/6HMII3m22RImvTImKLlxbc9uJt2Mw+&#10;dDNZk7FN/31TELzNx/ecxSq5QR0pxN6zgemkAEVce9tza+CwXz88gYqCbHHwTAbOFGG1vL1ZYGn9&#10;iT/oWEmrcgjHEg10ImOpdaw7chgnfiTOXOODQ8kwtNoGPOVwN+hZUcy1w55zQ4cjvXZUf1e/zoD/&#10;aUWaz02TuJrt0tvXeRseK2Pu79LLMyihJP/iP/e7zfPnU7g+ky/Qyw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wxoxwgAAANwAAAAPAAAAAAAAAAAAAAAAAJgCAABkcnMvZG93&#10;bnJldi54bWxQSwUGAAAAAAQABAD1AAAAhwMAAAAA&#10;" path="m,l,11490e" filled="f" strokeweight=".58pt">
                  <v:path arrowok="t" o:connecttype="custom" o:connectlocs="0,2943;0,14433" o:connectangles="0,0"/>
                </v:shape>
                <v:shape id="Freeform 156" o:spid="_x0000_s1029" style="position:absolute;left:1707;top:14428;width:8452;height:0;visibility:visible;mso-wrap-style:square;v-text-anchor:top" coordsize="84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SiIbwA&#10;AADcAAAADwAAAGRycy9kb3ducmV2LnhtbERPSwrCMBDdC94hjOBOU7soUo0iiuLWD+JyaMa22Exq&#10;k2q9vREEd/N435kvO1OJJzWutKxgMo5AEGdWl5wrOJ+2oykI55E1VpZJwZscLBf93hxTbV98oOfR&#10;5yKEsEtRQeF9nUrpsoIMurGtiQN3s41BH2CTS93gK4SbSsZRlEiDJYeGAmtaF5Tdj61RUFrTXrME&#10;d6vdJd52rX+4jU6UGg661QyEp87/xT/3Xof5SQzfZ8IFcvEB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3JKIhvAAAANwAAAAPAAAAAAAAAAAAAAAAAJgCAABkcnMvZG93bnJldi54&#10;bWxQSwUGAAAAAAQABAD1AAAAgQMAAAAA&#10;" path="m,l8452,e" filled="f" strokeweight=".58pt">
                  <v:path arrowok="t" o:connecttype="custom" o:connectlocs="0,0;8452,0" o:connectangles="0,0"/>
                </v:shape>
                <v:shape id="Freeform 155" o:spid="_x0000_s1030" style="position:absolute;left:10164;top:2943;width:0;height:11490;visibility:visible;mso-wrap-style:square;v-text-anchor:top" coordsize="0,114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l0h3cIA&#10;AADcAAAADwAAAGRycy9kb3ducmV2LnhtbERPS0sDMRC+C/6HMII3m7VKkW3TItJKLxVcvfQ2bGYf&#10;7WayJmOb/nsjCN7m43vOYpXcoE4UYu/ZwP2kAEVce9tza+DzY3P3BCoKssXBMxm4UITV8vpqgaX1&#10;Z36nUyWtyiEcSzTQiYyl1rHuyGGc+JE4c40PDiXD0Gob8JzD3aCnRTHTDnvODR2O9NJRfay+nQH/&#10;1Yo0+9cmcTV9S+vDZRceK2Nub9LzHJRQkn/xn3tr8/zZA/w+ky/Qy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XSHdwgAAANwAAAAPAAAAAAAAAAAAAAAAAJgCAABkcnMvZG93&#10;bnJldi54bWxQSwUGAAAAAAQABAD1AAAAhwMAAAAA&#10;" path="m,l,11490e" filled="f" strokeweight=".58pt">
                  <v:path arrowok="t" o:connecttype="custom" o:connectlocs="0,2943;0,14433" o:connectangles="0,0"/>
                </v:shape>
                <w10:wrap anchorx="page" anchory="page"/>
              </v:group>
            </w:pict>
          </mc:Fallback>
        </mc:AlternateContent>
      </w:r>
      <w:r w:rsidR="00BD5D24">
        <w:rPr>
          <w:spacing w:val="1"/>
          <w:sz w:val="24"/>
          <w:szCs w:val="24"/>
        </w:rPr>
        <w:t xml:space="preserve">  Pembimbing Utama </w:t>
      </w:r>
      <w:r w:rsidR="001647BF">
        <w:rPr>
          <w:sz w:val="24"/>
          <w:szCs w:val="24"/>
        </w:rPr>
        <w:t xml:space="preserve">                                                        </w:t>
      </w:r>
      <w:r w:rsidR="001647BF">
        <w:rPr>
          <w:spacing w:val="35"/>
          <w:sz w:val="24"/>
          <w:szCs w:val="24"/>
        </w:rPr>
        <w:t xml:space="preserve"> </w:t>
      </w:r>
      <w:r w:rsidR="00BD5D24">
        <w:rPr>
          <w:spacing w:val="1"/>
          <w:sz w:val="24"/>
          <w:szCs w:val="24"/>
        </w:rPr>
        <w:t>Pembimbing Pendamping</w:t>
      </w: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1647BF">
      <w:pPr>
        <w:ind w:left="210"/>
        <w:rPr>
          <w:sz w:val="24"/>
          <w:szCs w:val="24"/>
        </w:rPr>
      </w:pPr>
      <w:r>
        <w:rPr>
          <w:sz w:val="24"/>
          <w:szCs w:val="24"/>
        </w:rPr>
        <w:t>N</w:t>
      </w:r>
      <w:r>
        <w:rPr>
          <w:spacing w:val="-1"/>
          <w:sz w:val="24"/>
          <w:szCs w:val="24"/>
        </w:rPr>
        <w:t>a</w:t>
      </w:r>
      <w:r>
        <w:rPr>
          <w:sz w:val="24"/>
          <w:szCs w:val="24"/>
        </w:rPr>
        <w:t xml:space="preserve">ma </w:t>
      </w:r>
      <w:r w:rsidR="00BD5D24">
        <w:rPr>
          <w:sz w:val="24"/>
          <w:szCs w:val="24"/>
        </w:rPr>
        <w:tab/>
      </w:r>
      <w:r w:rsidR="00BD5D24">
        <w:rPr>
          <w:sz w:val="24"/>
          <w:szCs w:val="24"/>
        </w:rPr>
        <w:tab/>
      </w:r>
      <w:r w:rsidR="00BD5D24">
        <w:rPr>
          <w:sz w:val="24"/>
          <w:szCs w:val="24"/>
        </w:rPr>
        <w:tab/>
      </w:r>
      <w:r w:rsidR="00BD5D24">
        <w:rPr>
          <w:sz w:val="24"/>
          <w:szCs w:val="24"/>
        </w:rPr>
        <w:tab/>
      </w:r>
      <w:r>
        <w:rPr>
          <w:sz w:val="24"/>
          <w:szCs w:val="24"/>
        </w:rPr>
        <w:t xml:space="preserve">                                  </w:t>
      </w:r>
      <w:r>
        <w:rPr>
          <w:spacing w:val="4"/>
          <w:sz w:val="24"/>
          <w:szCs w:val="24"/>
        </w:rPr>
        <w:t xml:space="preserve"> </w:t>
      </w:r>
      <w:r>
        <w:rPr>
          <w:sz w:val="24"/>
          <w:szCs w:val="24"/>
        </w:rPr>
        <w:t>N</w:t>
      </w:r>
      <w:r>
        <w:rPr>
          <w:spacing w:val="-1"/>
          <w:sz w:val="24"/>
          <w:szCs w:val="24"/>
        </w:rPr>
        <w:t>a</w:t>
      </w:r>
      <w:r>
        <w:rPr>
          <w:sz w:val="24"/>
          <w:szCs w:val="24"/>
        </w:rPr>
        <w:t xml:space="preserve">ma </w:t>
      </w:r>
    </w:p>
    <w:p w:rsidR="0056793F" w:rsidRDefault="001647BF">
      <w:pPr>
        <w:spacing w:before="2"/>
        <w:ind w:left="210"/>
        <w:rPr>
          <w:sz w:val="24"/>
          <w:szCs w:val="24"/>
        </w:rPr>
      </w:pPr>
      <w:r>
        <w:rPr>
          <w:spacing w:val="2"/>
          <w:sz w:val="24"/>
          <w:szCs w:val="24"/>
        </w:rPr>
        <w:t>N</w:t>
      </w:r>
      <w:r>
        <w:rPr>
          <w:spacing w:val="-6"/>
          <w:sz w:val="24"/>
          <w:szCs w:val="24"/>
        </w:rPr>
        <w:t>I</w:t>
      </w:r>
      <w:r w:rsidR="004B0A5C">
        <w:rPr>
          <w:spacing w:val="1"/>
          <w:sz w:val="24"/>
          <w:szCs w:val="24"/>
        </w:rPr>
        <w:t>DN</w:t>
      </w:r>
      <w:r>
        <w:rPr>
          <w:sz w:val="24"/>
          <w:szCs w:val="24"/>
        </w:rPr>
        <w:t xml:space="preserve">.                                                                         </w:t>
      </w:r>
      <w:r>
        <w:rPr>
          <w:spacing w:val="37"/>
          <w:sz w:val="24"/>
          <w:szCs w:val="24"/>
        </w:rPr>
        <w:t xml:space="preserve"> </w:t>
      </w:r>
      <w:r w:rsidR="00BD5D24">
        <w:rPr>
          <w:spacing w:val="37"/>
          <w:sz w:val="24"/>
          <w:szCs w:val="24"/>
        </w:rPr>
        <w:t xml:space="preserve">     </w:t>
      </w:r>
      <w:r>
        <w:rPr>
          <w:spacing w:val="2"/>
          <w:sz w:val="24"/>
          <w:szCs w:val="24"/>
        </w:rPr>
        <w:t>N</w:t>
      </w:r>
      <w:r>
        <w:rPr>
          <w:spacing w:val="-6"/>
          <w:sz w:val="24"/>
          <w:szCs w:val="24"/>
        </w:rPr>
        <w:t>I</w:t>
      </w:r>
      <w:r w:rsidR="004B0A5C">
        <w:rPr>
          <w:spacing w:val="3"/>
          <w:sz w:val="24"/>
          <w:szCs w:val="24"/>
        </w:rPr>
        <w:t>DN</w:t>
      </w:r>
      <w:r>
        <w:rPr>
          <w:sz w:val="24"/>
          <w:szCs w:val="24"/>
        </w:rPr>
        <w:t>.</w:t>
      </w:r>
    </w:p>
    <w:p w:rsidR="0056793F" w:rsidRDefault="0056793F">
      <w:pPr>
        <w:spacing w:line="200" w:lineRule="exact"/>
      </w:pPr>
    </w:p>
    <w:p w:rsidR="0056793F" w:rsidRDefault="0056793F">
      <w:pPr>
        <w:spacing w:line="200" w:lineRule="exact"/>
      </w:pPr>
    </w:p>
    <w:p w:rsidR="0056793F" w:rsidRDefault="0056793F">
      <w:pPr>
        <w:spacing w:before="13" w:line="220" w:lineRule="exact"/>
        <w:rPr>
          <w:sz w:val="22"/>
          <w:szCs w:val="22"/>
        </w:rPr>
      </w:pPr>
    </w:p>
    <w:p w:rsidR="0056793F" w:rsidRDefault="001647BF">
      <w:pPr>
        <w:ind w:left="210"/>
        <w:rPr>
          <w:sz w:val="24"/>
          <w:szCs w:val="24"/>
        </w:rPr>
      </w:pPr>
      <w:r>
        <w:rPr>
          <w:sz w:val="24"/>
          <w:szCs w:val="24"/>
        </w:rPr>
        <w:t>K</w:t>
      </w:r>
      <w:r>
        <w:rPr>
          <w:spacing w:val="-1"/>
          <w:sz w:val="24"/>
          <w:szCs w:val="24"/>
        </w:rPr>
        <w:t>e</w:t>
      </w:r>
      <w:r>
        <w:rPr>
          <w:sz w:val="24"/>
          <w:szCs w:val="24"/>
        </w:rPr>
        <w:t>tua Pr</w:t>
      </w:r>
      <w:r>
        <w:rPr>
          <w:spacing w:val="2"/>
          <w:sz w:val="24"/>
          <w:szCs w:val="24"/>
        </w:rPr>
        <w:t>o</w:t>
      </w:r>
      <w:r>
        <w:rPr>
          <w:spacing w:val="-2"/>
          <w:sz w:val="24"/>
          <w:szCs w:val="24"/>
        </w:rPr>
        <w:t>g</w:t>
      </w:r>
      <w:r>
        <w:rPr>
          <w:sz w:val="24"/>
          <w:szCs w:val="24"/>
        </w:rPr>
        <w:t>r</w:t>
      </w:r>
      <w:r>
        <w:rPr>
          <w:spacing w:val="-2"/>
          <w:sz w:val="24"/>
          <w:szCs w:val="24"/>
        </w:rPr>
        <w:t>a</w:t>
      </w:r>
      <w:r>
        <w:rPr>
          <w:sz w:val="24"/>
          <w:szCs w:val="24"/>
        </w:rPr>
        <w:t xml:space="preserve">m </w:t>
      </w:r>
      <w:r>
        <w:rPr>
          <w:spacing w:val="1"/>
          <w:sz w:val="24"/>
          <w:szCs w:val="24"/>
        </w:rPr>
        <w:t>S</w:t>
      </w:r>
      <w:r>
        <w:rPr>
          <w:sz w:val="24"/>
          <w:szCs w:val="24"/>
        </w:rPr>
        <w:t>tudi</w:t>
      </w:r>
      <w:r w:rsidR="00BD5D24">
        <w:rPr>
          <w:sz w:val="24"/>
          <w:szCs w:val="24"/>
        </w:rPr>
        <w:tab/>
      </w:r>
      <w:r w:rsidR="00BD5D24">
        <w:rPr>
          <w:sz w:val="24"/>
          <w:szCs w:val="24"/>
        </w:rPr>
        <w:tab/>
      </w:r>
      <w:r w:rsidR="00BD5D24">
        <w:rPr>
          <w:sz w:val="24"/>
          <w:szCs w:val="24"/>
        </w:rPr>
        <w:tab/>
      </w:r>
      <w:r w:rsidR="00BD5D24">
        <w:rPr>
          <w:sz w:val="24"/>
          <w:szCs w:val="24"/>
        </w:rPr>
        <w:tab/>
      </w:r>
      <w:r w:rsidR="00BD5D24">
        <w:rPr>
          <w:sz w:val="24"/>
          <w:szCs w:val="24"/>
        </w:rPr>
        <w:tab/>
        <w:t>Fakultas Teknik</w:t>
      </w:r>
    </w:p>
    <w:p w:rsidR="0056793F" w:rsidRDefault="00BD5D24">
      <w:pPr>
        <w:spacing w:line="180" w:lineRule="exact"/>
        <w:rPr>
          <w:sz w:val="18"/>
          <w:szCs w:val="18"/>
        </w:rPr>
      </w:pP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t>Dekan,</w:t>
      </w: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1647BF">
      <w:pPr>
        <w:ind w:left="210"/>
        <w:rPr>
          <w:sz w:val="24"/>
          <w:szCs w:val="24"/>
        </w:rPr>
      </w:pPr>
      <w:r>
        <w:rPr>
          <w:sz w:val="24"/>
          <w:szCs w:val="24"/>
        </w:rPr>
        <w:t>N</w:t>
      </w:r>
      <w:r>
        <w:rPr>
          <w:spacing w:val="-1"/>
          <w:sz w:val="24"/>
          <w:szCs w:val="24"/>
        </w:rPr>
        <w:t>a</w:t>
      </w:r>
      <w:r>
        <w:rPr>
          <w:sz w:val="24"/>
          <w:szCs w:val="24"/>
        </w:rPr>
        <w:t xml:space="preserve">ma </w:t>
      </w:r>
      <w:r>
        <w:rPr>
          <w:spacing w:val="-1"/>
          <w:sz w:val="24"/>
          <w:szCs w:val="24"/>
        </w:rPr>
        <w:t>Ke</w:t>
      </w:r>
      <w:r>
        <w:rPr>
          <w:sz w:val="24"/>
          <w:szCs w:val="24"/>
        </w:rPr>
        <w:t>t</w:t>
      </w:r>
      <w:r>
        <w:rPr>
          <w:spacing w:val="3"/>
          <w:sz w:val="24"/>
          <w:szCs w:val="24"/>
        </w:rPr>
        <w:t>u</w:t>
      </w:r>
      <w:r>
        <w:rPr>
          <w:sz w:val="24"/>
          <w:szCs w:val="24"/>
        </w:rPr>
        <w:t>a</w:t>
      </w:r>
      <w:r>
        <w:rPr>
          <w:spacing w:val="-1"/>
          <w:sz w:val="24"/>
          <w:szCs w:val="24"/>
        </w:rPr>
        <w:t xml:space="preserve"> </w:t>
      </w:r>
      <w:r>
        <w:rPr>
          <w:spacing w:val="1"/>
          <w:sz w:val="24"/>
          <w:szCs w:val="24"/>
        </w:rPr>
        <w:t>P</w:t>
      </w:r>
      <w:r>
        <w:rPr>
          <w:sz w:val="24"/>
          <w:szCs w:val="24"/>
        </w:rPr>
        <w:t>r</w:t>
      </w:r>
      <w:r>
        <w:rPr>
          <w:spacing w:val="1"/>
          <w:sz w:val="24"/>
          <w:szCs w:val="24"/>
        </w:rPr>
        <w:t>o</w:t>
      </w:r>
      <w:r>
        <w:rPr>
          <w:spacing w:val="-2"/>
          <w:sz w:val="24"/>
          <w:szCs w:val="24"/>
        </w:rPr>
        <w:t>g</w:t>
      </w:r>
      <w:r>
        <w:rPr>
          <w:sz w:val="24"/>
          <w:szCs w:val="24"/>
        </w:rPr>
        <w:t>r</w:t>
      </w:r>
      <w:r>
        <w:rPr>
          <w:spacing w:val="-2"/>
          <w:sz w:val="24"/>
          <w:szCs w:val="24"/>
        </w:rPr>
        <w:t>a</w:t>
      </w:r>
      <w:r>
        <w:rPr>
          <w:sz w:val="24"/>
          <w:szCs w:val="24"/>
        </w:rPr>
        <w:t>m s</w:t>
      </w:r>
      <w:r>
        <w:rPr>
          <w:spacing w:val="1"/>
          <w:sz w:val="24"/>
          <w:szCs w:val="24"/>
        </w:rPr>
        <w:t>t</w:t>
      </w:r>
      <w:r>
        <w:rPr>
          <w:spacing w:val="2"/>
          <w:sz w:val="24"/>
          <w:szCs w:val="24"/>
        </w:rPr>
        <w:t>u</w:t>
      </w:r>
      <w:r>
        <w:rPr>
          <w:sz w:val="24"/>
          <w:szCs w:val="24"/>
        </w:rPr>
        <w:t>di</w:t>
      </w:r>
      <w:r w:rsidR="00BD5D24">
        <w:rPr>
          <w:sz w:val="24"/>
          <w:szCs w:val="24"/>
        </w:rPr>
        <w:tab/>
      </w:r>
      <w:r w:rsidR="00BD5D24">
        <w:rPr>
          <w:sz w:val="24"/>
          <w:szCs w:val="24"/>
        </w:rPr>
        <w:tab/>
      </w:r>
      <w:r w:rsidR="00BD5D24">
        <w:rPr>
          <w:sz w:val="24"/>
          <w:szCs w:val="24"/>
        </w:rPr>
        <w:tab/>
      </w:r>
      <w:r w:rsidR="00BD5D24">
        <w:rPr>
          <w:sz w:val="24"/>
          <w:szCs w:val="24"/>
        </w:rPr>
        <w:tab/>
      </w:r>
      <w:r w:rsidR="00BD5D24">
        <w:rPr>
          <w:sz w:val="24"/>
          <w:szCs w:val="24"/>
        </w:rPr>
        <w:tab/>
        <w:t xml:space="preserve">Nama Dekan Fakultas </w:t>
      </w:r>
    </w:p>
    <w:p w:rsidR="0056793F" w:rsidRDefault="001647BF">
      <w:pPr>
        <w:spacing w:before="2"/>
        <w:ind w:left="210"/>
        <w:rPr>
          <w:sz w:val="24"/>
          <w:szCs w:val="24"/>
        </w:rPr>
        <w:sectPr w:rsidR="0056793F">
          <w:type w:val="continuous"/>
          <w:pgSz w:w="11920" w:h="16840"/>
          <w:pgMar w:top="1560" w:right="1580" w:bottom="280" w:left="1600" w:header="720" w:footer="720" w:gutter="0"/>
          <w:cols w:space="720"/>
        </w:sectPr>
      </w:pPr>
      <w:r>
        <w:rPr>
          <w:spacing w:val="2"/>
          <w:sz w:val="24"/>
          <w:szCs w:val="24"/>
        </w:rPr>
        <w:t>N</w:t>
      </w:r>
      <w:r>
        <w:rPr>
          <w:spacing w:val="-6"/>
          <w:sz w:val="24"/>
          <w:szCs w:val="24"/>
        </w:rPr>
        <w:t>I</w:t>
      </w:r>
      <w:r w:rsidR="00C62820">
        <w:rPr>
          <w:spacing w:val="1"/>
          <w:sz w:val="24"/>
          <w:szCs w:val="24"/>
        </w:rPr>
        <w:t>DN</w:t>
      </w:r>
      <w:r>
        <w:rPr>
          <w:sz w:val="24"/>
          <w:szCs w:val="24"/>
        </w:rPr>
        <w:t>.</w:t>
      </w:r>
      <w:r w:rsidR="00C62820">
        <w:rPr>
          <w:sz w:val="24"/>
          <w:szCs w:val="24"/>
        </w:rPr>
        <w:tab/>
      </w:r>
      <w:r w:rsidR="00C62820">
        <w:rPr>
          <w:sz w:val="24"/>
          <w:szCs w:val="24"/>
        </w:rPr>
        <w:tab/>
      </w:r>
      <w:r w:rsidR="00C62820">
        <w:rPr>
          <w:sz w:val="24"/>
          <w:szCs w:val="24"/>
        </w:rPr>
        <w:tab/>
      </w:r>
      <w:r w:rsidR="00C62820">
        <w:rPr>
          <w:sz w:val="24"/>
          <w:szCs w:val="24"/>
        </w:rPr>
        <w:tab/>
      </w:r>
      <w:r w:rsidR="00C62820">
        <w:rPr>
          <w:sz w:val="24"/>
          <w:szCs w:val="24"/>
        </w:rPr>
        <w:tab/>
      </w:r>
      <w:r w:rsidR="00C62820">
        <w:rPr>
          <w:sz w:val="24"/>
          <w:szCs w:val="24"/>
        </w:rPr>
        <w:tab/>
      </w:r>
      <w:r w:rsidR="00C62820">
        <w:rPr>
          <w:sz w:val="24"/>
          <w:szCs w:val="24"/>
        </w:rPr>
        <w:tab/>
        <w:t>NIDN</w:t>
      </w:r>
      <w:r w:rsidR="00BD5D24">
        <w:rPr>
          <w:sz w:val="24"/>
          <w:szCs w:val="24"/>
        </w:rPr>
        <w:t>.</w:t>
      </w:r>
    </w:p>
    <w:p w:rsidR="0056793F" w:rsidRDefault="0056793F">
      <w:pPr>
        <w:spacing w:before="68"/>
        <w:ind w:left="102"/>
        <w:rPr>
          <w:sz w:val="24"/>
          <w:szCs w:val="24"/>
        </w:rPr>
      </w:pPr>
    </w:p>
    <w:p w:rsidR="0056793F" w:rsidRDefault="0056793F">
      <w:pPr>
        <w:spacing w:before="9" w:line="160" w:lineRule="exact"/>
        <w:rPr>
          <w:sz w:val="17"/>
          <w:szCs w:val="17"/>
        </w:rPr>
      </w:pPr>
    </w:p>
    <w:p w:rsidR="0056793F" w:rsidRDefault="0056793F">
      <w:pPr>
        <w:spacing w:line="200" w:lineRule="exact"/>
      </w:pPr>
    </w:p>
    <w:p w:rsidR="0056793F" w:rsidRDefault="0056793F">
      <w:pPr>
        <w:spacing w:line="200" w:lineRule="exact"/>
      </w:pPr>
    </w:p>
    <w:p w:rsidR="0056793F" w:rsidRDefault="001647BF">
      <w:pPr>
        <w:ind w:left="102"/>
        <w:rPr>
          <w:sz w:val="24"/>
          <w:szCs w:val="24"/>
        </w:rPr>
      </w:pPr>
      <w:r>
        <w:rPr>
          <w:b/>
          <w:sz w:val="24"/>
          <w:szCs w:val="24"/>
        </w:rPr>
        <w:t>2.2.5    Abst</w:t>
      </w:r>
      <w:r>
        <w:rPr>
          <w:b/>
          <w:spacing w:val="-1"/>
          <w:sz w:val="24"/>
          <w:szCs w:val="24"/>
        </w:rPr>
        <w:t>r</w:t>
      </w:r>
      <w:r>
        <w:rPr>
          <w:b/>
          <w:sz w:val="24"/>
          <w:szCs w:val="24"/>
        </w:rPr>
        <w:t>ak</w:t>
      </w:r>
    </w:p>
    <w:p w:rsidR="0056793F" w:rsidRDefault="0056793F">
      <w:pPr>
        <w:spacing w:before="2" w:line="120" w:lineRule="exact"/>
        <w:rPr>
          <w:sz w:val="13"/>
          <w:szCs w:val="13"/>
        </w:rPr>
      </w:pPr>
    </w:p>
    <w:p w:rsidR="0056793F" w:rsidRDefault="001647BF">
      <w:pPr>
        <w:spacing w:line="360" w:lineRule="auto"/>
        <w:ind w:left="102" w:right="76" w:firstLine="720"/>
        <w:jc w:val="both"/>
        <w:rPr>
          <w:sz w:val="24"/>
          <w:szCs w:val="24"/>
        </w:rPr>
      </w:pPr>
      <w:r>
        <w:rPr>
          <w:sz w:val="24"/>
          <w:szCs w:val="24"/>
        </w:rPr>
        <w:t>Abstr</w:t>
      </w:r>
      <w:r>
        <w:rPr>
          <w:spacing w:val="-1"/>
          <w:sz w:val="24"/>
          <w:szCs w:val="24"/>
        </w:rPr>
        <w:t>a</w:t>
      </w:r>
      <w:r>
        <w:rPr>
          <w:sz w:val="24"/>
          <w:szCs w:val="24"/>
        </w:rPr>
        <w:t xml:space="preserve">k </w:t>
      </w:r>
      <w:r>
        <w:rPr>
          <w:spacing w:val="1"/>
          <w:sz w:val="24"/>
          <w:szCs w:val="24"/>
        </w:rPr>
        <w:t xml:space="preserve"> </w:t>
      </w:r>
      <w:r>
        <w:rPr>
          <w:spacing w:val="-1"/>
          <w:sz w:val="24"/>
          <w:szCs w:val="24"/>
        </w:rPr>
        <w:t>a</w:t>
      </w:r>
      <w:r>
        <w:rPr>
          <w:spacing w:val="2"/>
          <w:sz w:val="24"/>
          <w:szCs w:val="24"/>
        </w:rPr>
        <w:t>d</w:t>
      </w:r>
      <w:r>
        <w:rPr>
          <w:spacing w:val="-1"/>
          <w:sz w:val="24"/>
          <w:szCs w:val="24"/>
        </w:rPr>
        <w:t>a</w:t>
      </w:r>
      <w:r>
        <w:rPr>
          <w:sz w:val="24"/>
          <w:szCs w:val="24"/>
        </w:rPr>
        <w:t>lah  in</w:t>
      </w:r>
      <w:r>
        <w:rPr>
          <w:spacing w:val="1"/>
          <w:sz w:val="24"/>
          <w:szCs w:val="24"/>
        </w:rPr>
        <w:t>t</w:t>
      </w:r>
      <w:r>
        <w:rPr>
          <w:sz w:val="24"/>
          <w:szCs w:val="24"/>
        </w:rPr>
        <w:t>isa</w:t>
      </w:r>
      <w:r>
        <w:rPr>
          <w:spacing w:val="-1"/>
          <w:sz w:val="24"/>
          <w:szCs w:val="24"/>
        </w:rPr>
        <w:t>r</w:t>
      </w:r>
      <w:r>
        <w:rPr>
          <w:sz w:val="24"/>
          <w:szCs w:val="24"/>
        </w:rPr>
        <w:t xml:space="preserve">i </w:t>
      </w:r>
      <w:r>
        <w:rPr>
          <w:spacing w:val="3"/>
          <w:sz w:val="24"/>
          <w:szCs w:val="24"/>
        </w:rPr>
        <w:t xml:space="preserve"> </w:t>
      </w:r>
      <w:r>
        <w:rPr>
          <w:sz w:val="24"/>
          <w:szCs w:val="24"/>
        </w:rPr>
        <w:t>d</w:t>
      </w:r>
      <w:r>
        <w:rPr>
          <w:spacing w:val="-1"/>
          <w:sz w:val="24"/>
          <w:szCs w:val="24"/>
        </w:rPr>
        <w:t>a</w:t>
      </w:r>
      <w:r>
        <w:rPr>
          <w:sz w:val="24"/>
          <w:szCs w:val="24"/>
        </w:rPr>
        <w:t xml:space="preserve">ri </w:t>
      </w:r>
      <w:r>
        <w:rPr>
          <w:spacing w:val="1"/>
          <w:sz w:val="24"/>
          <w:szCs w:val="24"/>
        </w:rPr>
        <w:t xml:space="preserve"> </w:t>
      </w:r>
      <w:r>
        <w:rPr>
          <w:spacing w:val="2"/>
          <w:sz w:val="24"/>
          <w:szCs w:val="24"/>
        </w:rPr>
        <w:t>p</w:t>
      </w:r>
      <w:r>
        <w:rPr>
          <w:spacing w:val="-1"/>
          <w:sz w:val="24"/>
          <w:szCs w:val="24"/>
        </w:rPr>
        <w:t>e</w:t>
      </w:r>
      <w:r>
        <w:rPr>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 xml:space="preserve">n </w:t>
      </w:r>
      <w:r>
        <w:rPr>
          <w:spacing w:val="6"/>
          <w:sz w:val="24"/>
          <w:szCs w:val="24"/>
        </w:rPr>
        <w:t xml:space="preserve"> </w:t>
      </w:r>
      <w:r>
        <w:rPr>
          <w:spacing w:val="-5"/>
          <w:sz w:val="24"/>
          <w:szCs w:val="24"/>
        </w:rPr>
        <w:t>y</w:t>
      </w:r>
      <w:r>
        <w:rPr>
          <w:spacing w:val="-1"/>
          <w:sz w:val="24"/>
          <w:szCs w:val="24"/>
        </w:rPr>
        <w:t>a</w:t>
      </w:r>
      <w:r>
        <w:rPr>
          <w:spacing w:val="2"/>
          <w:sz w:val="24"/>
          <w:szCs w:val="24"/>
        </w:rPr>
        <w:t>n</w:t>
      </w:r>
      <w:r>
        <w:rPr>
          <w:sz w:val="24"/>
          <w:szCs w:val="24"/>
        </w:rPr>
        <w:t xml:space="preserve">g </w:t>
      </w:r>
      <w:r>
        <w:rPr>
          <w:spacing w:val="1"/>
          <w:sz w:val="24"/>
          <w:szCs w:val="24"/>
        </w:rPr>
        <w:t xml:space="preserve"> </w:t>
      </w:r>
      <w:r>
        <w:rPr>
          <w:sz w:val="24"/>
          <w:szCs w:val="24"/>
        </w:rPr>
        <w:t>memu</w:t>
      </w:r>
      <w:r>
        <w:rPr>
          <w:spacing w:val="-1"/>
          <w:sz w:val="24"/>
          <w:szCs w:val="24"/>
        </w:rPr>
        <w:t>a</w:t>
      </w:r>
      <w:r>
        <w:rPr>
          <w:sz w:val="24"/>
          <w:szCs w:val="24"/>
        </w:rPr>
        <w:t xml:space="preserve">t </w:t>
      </w:r>
      <w:r>
        <w:rPr>
          <w:spacing w:val="6"/>
          <w:sz w:val="24"/>
          <w:szCs w:val="24"/>
        </w:rPr>
        <w:t xml:space="preserve"> </w:t>
      </w:r>
      <w:r>
        <w:rPr>
          <w:sz w:val="24"/>
          <w:szCs w:val="24"/>
        </w:rPr>
        <w:t>tu</w:t>
      </w:r>
      <w:r>
        <w:rPr>
          <w:spacing w:val="1"/>
          <w:sz w:val="24"/>
          <w:szCs w:val="24"/>
        </w:rPr>
        <w:t>j</w:t>
      </w:r>
      <w:r>
        <w:rPr>
          <w:sz w:val="24"/>
          <w:szCs w:val="24"/>
        </w:rPr>
        <w:t>u</w:t>
      </w:r>
      <w:r>
        <w:rPr>
          <w:spacing w:val="-1"/>
          <w:sz w:val="24"/>
          <w:szCs w:val="24"/>
        </w:rPr>
        <w:t>a</w:t>
      </w:r>
      <w:r>
        <w:rPr>
          <w:sz w:val="24"/>
          <w:szCs w:val="24"/>
        </w:rPr>
        <w:t xml:space="preserve">n </w:t>
      </w:r>
      <w:r>
        <w:rPr>
          <w:spacing w:val="1"/>
          <w:sz w:val="24"/>
          <w:szCs w:val="24"/>
        </w:rPr>
        <w:t xml:space="preserve"> </w:t>
      </w:r>
      <w:r>
        <w:rPr>
          <w:spacing w:val="2"/>
          <w:sz w:val="24"/>
          <w:szCs w:val="24"/>
        </w:rPr>
        <w:t>d</w:t>
      </w:r>
      <w:r>
        <w:rPr>
          <w:spacing w:val="-1"/>
          <w:sz w:val="24"/>
          <w:szCs w:val="24"/>
        </w:rPr>
        <w:t>a</w:t>
      </w:r>
      <w:r>
        <w:rPr>
          <w:sz w:val="24"/>
          <w:szCs w:val="24"/>
        </w:rPr>
        <w:t xml:space="preserve">n </w:t>
      </w:r>
      <w:r>
        <w:rPr>
          <w:spacing w:val="3"/>
          <w:sz w:val="24"/>
          <w:szCs w:val="24"/>
        </w:rPr>
        <w:t xml:space="preserve"> </w:t>
      </w:r>
      <w:r>
        <w:rPr>
          <w:sz w:val="24"/>
          <w:szCs w:val="24"/>
        </w:rPr>
        <w:t>s</w:t>
      </w:r>
      <w:r>
        <w:rPr>
          <w:spacing w:val="-1"/>
          <w:sz w:val="24"/>
          <w:szCs w:val="24"/>
        </w:rPr>
        <w:t>a</w:t>
      </w:r>
      <w:r>
        <w:rPr>
          <w:sz w:val="24"/>
          <w:szCs w:val="24"/>
        </w:rPr>
        <w:t>s</w:t>
      </w:r>
      <w:r>
        <w:rPr>
          <w:spacing w:val="-1"/>
          <w:sz w:val="24"/>
          <w:szCs w:val="24"/>
        </w:rPr>
        <w:t>a</w:t>
      </w:r>
      <w:r>
        <w:rPr>
          <w:sz w:val="24"/>
          <w:szCs w:val="24"/>
        </w:rPr>
        <w:t>ran p</w:t>
      </w:r>
      <w:r>
        <w:rPr>
          <w:spacing w:val="-1"/>
          <w:sz w:val="24"/>
          <w:szCs w:val="24"/>
        </w:rPr>
        <w:t>e</w:t>
      </w:r>
      <w:r>
        <w:rPr>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w:t>
      </w:r>
      <w:r>
        <w:rPr>
          <w:spacing w:val="3"/>
          <w:sz w:val="24"/>
          <w:szCs w:val="24"/>
        </w:rPr>
        <w:t xml:space="preserve"> </w:t>
      </w:r>
      <w:r>
        <w:rPr>
          <w:sz w:val="24"/>
          <w:szCs w:val="24"/>
        </w:rPr>
        <w:t>metodolo</w:t>
      </w:r>
      <w:r>
        <w:rPr>
          <w:spacing w:val="-2"/>
          <w:sz w:val="24"/>
          <w:szCs w:val="24"/>
        </w:rPr>
        <w:t>g</w:t>
      </w:r>
      <w:r>
        <w:rPr>
          <w:sz w:val="24"/>
          <w:szCs w:val="24"/>
        </w:rPr>
        <w:t>i</w:t>
      </w:r>
      <w:r>
        <w:rPr>
          <w:spacing w:val="3"/>
          <w:sz w:val="24"/>
          <w:szCs w:val="24"/>
        </w:rPr>
        <w:t xml:space="preserve"> </w:t>
      </w:r>
      <w:r>
        <w:rPr>
          <w:sz w:val="24"/>
          <w:szCs w:val="24"/>
        </w:rPr>
        <w:t>p</w:t>
      </w:r>
      <w:r>
        <w:rPr>
          <w:spacing w:val="-1"/>
          <w:sz w:val="24"/>
          <w:szCs w:val="24"/>
        </w:rPr>
        <w:t>e</w:t>
      </w:r>
      <w:r>
        <w:rPr>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w:t>
      </w:r>
      <w:r>
        <w:rPr>
          <w:spacing w:val="3"/>
          <w:sz w:val="24"/>
          <w:szCs w:val="24"/>
        </w:rPr>
        <w:t xml:space="preserve"> </w:t>
      </w:r>
      <w:r>
        <w:rPr>
          <w:sz w:val="24"/>
          <w:szCs w:val="24"/>
        </w:rPr>
        <w:t>s</w:t>
      </w:r>
      <w:r>
        <w:rPr>
          <w:spacing w:val="-1"/>
          <w:sz w:val="24"/>
          <w:szCs w:val="24"/>
        </w:rPr>
        <w:t>e</w:t>
      </w:r>
      <w:r>
        <w:rPr>
          <w:sz w:val="24"/>
          <w:szCs w:val="24"/>
        </w:rPr>
        <w:t>rta</w:t>
      </w:r>
      <w:r>
        <w:rPr>
          <w:spacing w:val="3"/>
          <w:sz w:val="24"/>
          <w:szCs w:val="24"/>
        </w:rPr>
        <w:t xml:space="preserve"> </w:t>
      </w:r>
      <w:r>
        <w:rPr>
          <w:sz w:val="24"/>
          <w:szCs w:val="24"/>
        </w:rPr>
        <w:t>h</w:t>
      </w:r>
      <w:r>
        <w:rPr>
          <w:spacing w:val="-1"/>
          <w:sz w:val="24"/>
          <w:szCs w:val="24"/>
        </w:rPr>
        <w:t>a</w:t>
      </w:r>
      <w:r>
        <w:rPr>
          <w:sz w:val="24"/>
          <w:szCs w:val="24"/>
        </w:rPr>
        <w:t>sil</w:t>
      </w:r>
      <w:r>
        <w:rPr>
          <w:spacing w:val="6"/>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si</w:t>
      </w:r>
      <w:r>
        <w:rPr>
          <w:spacing w:val="-2"/>
          <w:sz w:val="24"/>
          <w:szCs w:val="24"/>
        </w:rPr>
        <w:t>g</w:t>
      </w:r>
      <w:r>
        <w:rPr>
          <w:sz w:val="24"/>
          <w:szCs w:val="24"/>
        </w:rPr>
        <w:t>n</w:t>
      </w:r>
      <w:r>
        <w:rPr>
          <w:spacing w:val="3"/>
          <w:sz w:val="24"/>
          <w:szCs w:val="24"/>
        </w:rPr>
        <w:t>i</w:t>
      </w:r>
      <w:r>
        <w:rPr>
          <w:sz w:val="24"/>
          <w:szCs w:val="24"/>
        </w:rPr>
        <w:t>fik</w:t>
      </w:r>
      <w:r>
        <w:rPr>
          <w:spacing w:val="-1"/>
          <w:sz w:val="24"/>
          <w:szCs w:val="24"/>
        </w:rPr>
        <w:t>a</w:t>
      </w:r>
      <w:r>
        <w:rPr>
          <w:sz w:val="24"/>
          <w:szCs w:val="24"/>
        </w:rPr>
        <w:t>n</w:t>
      </w:r>
      <w:r>
        <w:rPr>
          <w:spacing w:val="3"/>
          <w:sz w:val="24"/>
          <w:szCs w:val="24"/>
        </w:rPr>
        <w:t xml:space="preserve"> </w:t>
      </w:r>
      <w:r>
        <w:rPr>
          <w:sz w:val="24"/>
          <w:szCs w:val="24"/>
        </w:rPr>
        <w:t>s</w:t>
      </w:r>
      <w:r>
        <w:rPr>
          <w:spacing w:val="-1"/>
          <w:sz w:val="24"/>
          <w:szCs w:val="24"/>
        </w:rPr>
        <w:t>e</w:t>
      </w:r>
      <w:r>
        <w:rPr>
          <w:sz w:val="24"/>
          <w:szCs w:val="24"/>
        </w:rPr>
        <w:t>rta</w:t>
      </w:r>
      <w:r>
        <w:rPr>
          <w:spacing w:val="2"/>
          <w:sz w:val="24"/>
          <w:szCs w:val="24"/>
        </w:rPr>
        <w:t xml:space="preserve"> </w:t>
      </w:r>
      <w:r>
        <w:rPr>
          <w:sz w:val="24"/>
          <w:szCs w:val="24"/>
        </w:rPr>
        <w:t>mak</w:t>
      </w:r>
      <w:r>
        <w:rPr>
          <w:spacing w:val="2"/>
          <w:sz w:val="24"/>
          <w:szCs w:val="24"/>
        </w:rPr>
        <w:t>n</w:t>
      </w:r>
      <w:r>
        <w:rPr>
          <w:sz w:val="24"/>
          <w:szCs w:val="24"/>
        </w:rPr>
        <w:t>a</w:t>
      </w:r>
      <w:r>
        <w:rPr>
          <w:spacing w:val="4"/>
          <w:sz w:val="24"/>
          <w:szCs w:val="24"/>
        </w:rPr>
        <w:t xml:space="preserve"> d</w:t>
      </w:r>
      <w:r>
        <w:rPr>
          <w:spacing w:val="-1"/>
          <w:sz w:val="24"/>
          <w:szCs w:val="24"/>
        </w:rPr>
        <w:t>a</w:t>
      </w:r>
      <w:r>
        <w:rPr>
          <w:sz w:val="24"/>
          <w:szCs w:val="24"/>
        </w:rPr>
        <w:t>ri</w:t>
      </w:r>
      <w:r>
        <w:rPr>
          <w:spacing w:val="3"/>
          <w:sz w:val="24"/>
          <w:szCs w:val="24"/>
        </w:rPr>
        <w:t xml:space="preserve"> </w:t>
      </w:r>
      <w:r>
        <w:rPr>
          <w:sz w:val="24"/>
          <w:szCs w:val="24"/>
        </w:rPr>
        <w:t>temu</w:t>
      </w:r>
      <w:r>
        <w:rPr>
          <w:spacing w:val="-1"/>
          <w:sz w:val="24"/>
          <w:szCs w:val="24"/>
        </w:rPr>
        <w:t>a</w:t>
      </w:r>
      <w:r>
        <w:rPr>
          <w:sz w:val="24"/>
          <w:szCs w:val="24"/>
        </w:rPr>
        <w:t>n. Abst</w:t>
      </w:r>
      <w:r>
        <w:rPr>
          <w:spacing w:val="-1"/>
          <w:sz w:val="24"/>
          <w:szCs w:val="24"/>
        </w:rPr>
        <w:t>ra</w:t>
      </w:r>
      <w:r>
        <w:rPr>
          <w:sz w:val="24"/>
          <w:szCs w:val="24"/>
        </w:rPr>
        <w:t>k</w:t>
      </w:r>
      <w:r>
        <w:rPr>
          <w:spacing w:val="1"/>
          <w:sz w:val="24"/>
          <w:szCs w:val="24"/>
        </w:rPr>
        <w:t xml:space="preserve"> </w:t>
      </w:r>
      <w:r>
        <w:rPr>
          <w:sz w:val="24"/>
          <w:szCs w:val="24"/>
        </w:rPr>
        <w:t>dis</w:t>
      </w:r>
      <w:r>
        <w:rPr>
          <w:spacing w:val="1"/>
          <w:sz w:val="24"/>
          <w:szCs w:val="24"/>
        </w:rPr>
        <w:t>i</w:t>
      </w:r>
      <w:r>
        <w:rPr>
          <w:spacing w:val="-1"/>
          <w:sz w:val="24"/>
          <w:szCs w:val="24"/>
        </w:rPr>
        <w:t>a</w:t>
      </w:r>
      <w:r>
        <w:rPr>
          <w:sz w:val="24"/>
          <w:szCs w:val="24"/>
        </w:rPr>
        <w:t>pk</w:t>
      </w:r>
      <w:r>
        <w:rPr>
          <w:spacing w:val="-1"/>
          <w:sz w:val="24"/>
          <w:szCs w:val="24"/>
        </w:rPr>
        <w:t>a</w:t>
      </w:r>
      <w:r>
        <w:rPr>
          <w:sz w:val="24"/>
          <w:szCs w:val="24"/>
        </w:rPr>
        <w:t>n</w:t>
      </w:r>
      <w:r>
        <w:rPr>
          <w:spacing w:val="1"/>
          <w:sz w:val="24"/>
          <w:szCs w:val="24"/>
        </w:rPr>
        <w:t xml:space="preserve"> </w:t>
      </w:r>
      <w:r>
        <w:rPr>
          <w:sz w:val="24"/>
          <w:szCs w:val="24"/>
        </w:rPr>
        <w:t>d</w:t>
      </w:r>
      <w:r>
        <w:rPr>
          <w:spacing w:val="-1"/>
          <w:sz w:val="24"/>
          <w:szCs w:val="24"/>
        </w:rPr>
        <w:t>a</w:t>
      </w:r>
      <w:r>
        <w:rPr>
          <w:sz w:val="24"/>
          <w:szCs w:val="24"/>
        </w:rPr>
        <w:t>lam</w:t>
      </w:r>
      <w:r>
        <w:rPr>
          <w:spacing w:val="3"/>
          <w:sz w:val="24"/>
          <w:szCs w:val="24"/>
        </w:rPr>
        <w:t xml:space="preserve"> </w:t>
      </w:r>
      <w:r>
        <w:rPr>
          <w:sz w:val="24"/>
          <w:szCs w:val="24"/>
        </w:rPr>
        <w:t>s</w:t>
      </w:r>
      <w:r>
        <w:rPr>
          <w:spacing w:val="-1"/>
          <w:sz w:val="24"/>
          <w:szCs w:val="24"/>
        </w:rPr>
        <w:t>a</w:t>
      </w:r>
      <w:r>
        <w:rPr>
          <w:sz w:val="24"/>
          <w:szCs w:val="24"/>
        </w:rPr>
        <w:t>tu</w:t>
      </w:r>
      <w:r>
        <w:rPr>
          <w:spacing w:val="1"/>
          <w:sz w:val="24"/>
          <w:szCs w:val="24"/>
        </w:rPr>
        <w:t xml:space="preserve"> </w:t>
      </w:r>
      <w:r>
        <w:rPr>
          <w:spacing w:val="-1"/>
          <w:sz w:val="24"/>
          <w:szCs w:val="24"/>
        </w:rPr>
        <w:t>a</w:t>
      </w:r>
      <w:r>
        <w:rPr>
          <w:sz w:val="24"/>
          <w:szCs w:val="24"/>
        </w:rPr>
        <w:t>l</w:t>
      </w:r>
      <w:r>
        <w:rPr>
          <w:spacing w:val="1"/>
          <w:sz w:val="24"/>
          <w:szCs w:val="24"/>
        </w:rPr>
        <w:t>i</w:t>
      </w:r>
      <w:r>
        <w:rPr>
          <w:sz w:val="24"/>
          <w:szCs w:val="24"/>
        </w:rPr>
        <w:t>n</w:t>
      </w:r>
      <w:r>
        <w:rPr>
          <w:spacing w:val="-1"/>
          <w:sz w:val="24"/>
          <w:szCs w:val="24"/>
        </w:rPr>
        <w:t>e</w:t>
      </w:r>
      <w:r>
        <w:rPr>
          <w:sz w:val="24"/>
          <w:szCs w:val="24"/>
        </w:rPr>
        <w:t>a d</w:t>
      </w:r>
      <w:r>
        <w:rPr>
          <w:spacing w:val="-1"/>
          <w:sz w:val="24"/>
          <w:szCs w:val="24"/>
        </w:rPr>
        <w:t>e</w:t>
      </w:r>
      <w:r>
        <w:rPr>
          <w:spacing w:val="2"/>
          <w:sz w:val="24"/>
          <w:szCs w:val="24"/>
        </w:rPr>
        <w:t>n</w:t>
      </w:r>
      <w:r>
        <w:rPr>
          <w:sz w:val="24"/>
          <w:szCs w:val="24"/>
        </w:rPr>
        <w:t>g</w:t>
      </w:r>
      <w:r>
        <w:rPr>
          <w:spacing w:val="-1"/>
          <w:sz w:val="24"/>
          <w:szCs w:val="24"/>
        </w:rPr>
        <w:t>a</w:t>
      </w:r>
      <w:r>
        <w:rPr>
          <w:sz w:val="24"/>
          <w:szCs w:val="24"/>
        </w:rPr>
        <w:t>n</w:t>
      </w:r>
      <w:r>
        <w:rPr>
          <w:spacing w:val="1"/>
          <w:sz w:val="24"/>
          <w:szCs w:val="24"/>
        </w:rPr>
        <w:t xml:space="preserve"> </w:t>
      </w:r>
      <w:r>
        <w:rPr>
          <w:sz w:val="24"/>
          <w:szCs w:val="24"/>
        </w:rPr>
        <w:t>ju</w:t>
      </w:r>
      <w:r>
        <w:rPr>
          <w:spacing w:val="1"/>
          <w:sz w:val="24"/>
          <w:szCs w:val="24"/>
        </w:rPr>
        <w:t>m</w:t>
      </w:r>
      <w:r>
        <w:rPr>
          <w:sz w:val="24"/>
          <w:szCs w:val="24"/>
        </w:rPr>
        <w:t>lah</w:t>
      </w:r>
      <w:r>
        <w:rPr>
          <w:spacing w:val="4"/>
          <w:sz w:val="24"/>
          <w:szCs w:val="24"/>
        </w:rPr>
        <w:t xml:space="preserve"> </w:t>
      </w:r>
      <w:r>
        <w:rPr>
          <w:sz w:val="24"/>
          <w:szCs w:val="24"/>
        </w:rPr>
        <w:t>200</w:t>
      </w:r>
      <w:r>
        <w:rPr>
          <w:spacing w:val="-1"/>
          <w:sz w:val="24"/>
          <w:szCs w:val="24"/>
        </w:rPr>
        <w:t>-</w:t>
      </w:r>
      <w:r>
        <w:rPr>
          <w:sz w:val="24"/>
          <w:szCs w:val="24"/>
        </w:rPr>
        <w:t>300</w:t>
      </w:r>
      <w:r>
        <w:rPr>
          <w:spacing w:val="1"/>
          <w:sz w:val="24"/>
          <w:szCs w:val="24"/>
        </w:rPr>
        <w:t xml:space="preserve"> </w:t>
      </w:r>
      <w:r>
        <w:rPr>
          <w:sz w:val="24"/>
          <w:szCs w:val="24"/>
        </w:rPr>
        <w:t>k</w:t>
      </w:r>
      <w:r>
        <w:rPr>
          <w:spacing w:val="-1"/>
          <w:sz w:val="24"/>
          <w:szCs w:val="24"/>
        </w:rPr>
        <w:t>a</w:t>
      </w:r>
      <w:r>
        <w:rPr>
          <w:sz w:val="24"/>
          <w:szCs w:val="24"/>
        </w:rPr>
        <w:t>ta.</w:t>
      </w:r>
      <w:r>
        <w:rPr>
          <w:spacing w:val="1"/>
          <w:sz w:val="24"/>
          <w:szCs w:val="24"/>
        </w:rPr>
        <w:t xml:space="preserve"> </w:t>
      </w:r>
      <w:r>
        <w:rPr>
          <w:sz w:val="24"/>
          <w:szCs w:val="24"/>
        </w:rPr>
        <w:t>Abst</w:t>
      </w:r>
      <w:r>
        <w:rPr>
          <w:spacing w:val="2"/>
          <w:sz w:val="24"/>
          <w:szCs w:val="24"/>
        </w:rPr>
        <w:t>r</w:t>
      </w:r>
      <w:r>
        <w:rPr>
          <w:spacing w:val="1"/>
          <w:sz w:val="24"/>
          <w:szCs w:val="24"/>
        </w:rPr>
        <w:t>a</w:t>
      </w:r>
      <w:r>
        <w:rPr>
          <w:sz w:val="24"/>
          <w:szCs w:val="24"/>
        </w:rPr>
        <w:t>k</w:t>
      </w:r>
      <w:r>
        <w:rPr>
          <w:spacing w:val="1"/>
          <w:sz w:val="24"/>
          <w:szCs w:val="24"/>
        </w:rPr>
        <w:t xml:space="preserve"> </w:t>
      </w:r>
      <w:r>
        <w:rPr>
          <w:sz w:val="24"/>
          <w:szCs w:val="24"/>
        </w:rPr>
        <w:t>di</w:t>
      </w:r>
      <w:r>
        <w:rPr>
          <w:spacing w:val="1"/>
          <w:sz w:val="24"/>
          <w:szCs w:val="24"/>
        </w:rPr>
        <w:t>l</w:t>
      </w:r>
      <w:r>
        <w:rPr>
          <w:spacing w:val="-1"/>
          <w:sz w:val="24"/>
          <w:szCs w:val="24"/>
        </w:rPr>
        <w:t>e</w:t>
      </w:r>
      <w:r>
        <w:rPr>
          <w:sz w:val="24"/>
          <w:szCs w:val="24"/>
        </w:rPr>
        <w:t>n</w:t>
      </w:r>
      <w:r>
        <w:rPr>
          <w:spacing w:val="-2"/>
          <w:sz w:val="24"/>
          <w:szCs w:val="24"/>
        </w:rPr>
        <w:t>g</w:t>
      </w:r>
      <w:r>
        <w:rPr>
          <w:sz w:val="24"/>
          <w:szCs w:val="24"/>
        </w:rPr>
        <w:t>k</w:t>
      </w:r>
      <w:r>
        <w:rPr>
          <w:spacing w:val="-1"/>
          <w:sz w:val="24"/>
          <w:szCs w:val="24"/>
        </w:rPr>
        <w:t>a</w:t>
      </w:r>
      <w:r>
        <w:rPr>
          <w:sz w:val="24"/>
          <w:szCs w:val="24"/>
        </w:rPr>
        <w:t>pi d</w:t>
      </w:r>
      <w:r>
        <w:rPr>
          <w:spacing w:val="-1"/>
          <w:sz w:val="24"/>
          <w:szCs w:val="24"/>
        </w:rPr>
        <w:t>e</w:t>
      </w:r>
      <w:r>
        <w:rPr>
          <w:sz w:val="24"/>
          <w:szCs w:val="24"/>
        </w:rPr>
        <w:t>ng</w:t>
      </w:r>
      <w:r>
        <w:rPr>
          <w:spacing w:val="-1"/>
          <w:sz w:val="24"/>
          <w:szCs w:val="24"/>
        </w:rPr>
        <w:t>a</w:t>
      </w:r>
      <w:r>
        <w:rPr>
          <w:sz w:val="24"/>
          <w:szCs w:val="24"/>
        </w:rPr>
        <w:t>n  4  s</w:t>
      </w:r>
      <w:r>
        <w:rPr>
          <w:spacing w:val="-1"/>
          <w:sz w:val="24"/>
          <w:szCs w:val="24"/>
        </w:rPr>
        <w:t>a</w:t>
      </w:r>
      <w:r>
        <w:rPr>
          <w:sz w:val="24"/>
          <w:szCs w:val="24"/>
        </w:rPr>
        <w:t xml:space="preserve">mpai  5  </w:t>
      </w:r>
      <w:r>
        <w:rPr>
          <w:spacing w:val="2"/>
          <w:sz w:val="24"/>
          <w:szCs w:val="24"/>
        </w:rPr>
        <w:t>k</w:t>
      </w:r>
      <w:r>
        <w:rPr>
          <w:spacing w:val="-1"/>
          <w:sz w:val="24"/>
          <w:szCs w:val="24"/>
        </w:rPr>
        <w:t>a</w:t>
      </w:r>
      <w:r>
        <w:rPr>
          <w:sz w:val="24"/>
          <w:szCs w:val="24"/>
        </w:rPr>
        <w:t>ta</w:t>
      </w:r>
      <w:r>
        <w:rPr>
          <w:spacing w:val="59"/>
          <w:sz w:val="24"/>
          <w:szCs w:val="24"/>
        </w:rPr>
        <w:t xml:space="preserve"> </w:t>
      </w:r>
      <w:r>
        <w:rPr>
          <w:sz w:val="24"/>
          <w:szCs w:val="24"/>
        </w:rPr>
        <w:t>kun</w:t>
      </w:r>
      <w:r>
        <w:rPr>
          <w:spacing w:val="-1"/>
          <w:sz w:val="24"/>
          <w:szCs w:val="24"/>
        </w:rPr>
        <w:t>c</w:t>
      </w:r>
      <w:r>
        <w:rPr>
          <w:sz w:val="24"/>
          <w:szCs w:val="24"/>
        </w:rPr>
        <w:t xml:space="preserve">i. </w:t>
      </w:r>
      <w:r>
        <w:rPr>
          <w:spacing w:val="2"/>
          <w:sz w:val="24"/>
          <w:szCs w:val="24"/>
        </w:rPr>
        <w:t xml:space="preserve"> </w:t>
      </w:r>
      <w:r>
        <w:rPr>
          <w:sz w:val="24"/>
          <w:szCs w:val="24"/>
        </w:rPr>
        <w:t>Abst</w:t>
      </w:r>
      <w:r>
        <w:rPr>
          <w:spacing w:val="-1"/>
          <w:sz w:val="24"/>
          <w:szCs w:val="24"/>
        </w:rPr>
        <w:t>ra</w:t>
      </w:r>
      <w:r>
        <w:rPr>
          <w:sz w:val="24"/>
          <w:szCs w:val="24"/>
        </w:rPr>
        <w:t>k  dis</w:t>
      </w:r>
      <w:r>
        <w:rPr>
          <w:spacing w:val="1"/>
          <w:sz w:val="24"/>
          <w:szCs w:val="24"/>
        </w:rPr>
        <w:t>i</w:t>
      </w:r>
      <w:r>
        <w:rPr>
          <w:spacing w:val="-1"/>
          <w:sz w:val="24"/>
          <w:szCs w:val="24"/>
        </w:rPr>
        <w:t>a</w:t>
      </w:r>
      <w:r>
        <w:rPr>
          <w:spacing w:val="2"/>
          <w:sz w:val="24"/>
          <w:szCs w:val="24"/>
        </w:rPr>
        <w:t>p</w:t>
      </w:r>
      <w:r>
        <w:rPr>
          <w:sz w:val="24"/>
          <w:szCs w:val="24"/>
        </w:rPr>
        <w:t>k</w:t>
      </w:r>
      <w:r>
        <w:rPr>
          <w:spacing w:val="-1"/>
          <w:sz w:val="24"/>
          <w:szCs w:val="24"/>
        </w:rPr>
        <w:t>a</w:t>
      </w:r>
      <w:r>
        <w:rPr>
          <w:sz w:val="24"/>
          <w:szCs w:val="24"/>
        </w:rPr>
        <w:t>n</w:t>
      </w:r>
      <w:r>
        <w:rPr>
          <w:spacing w:val="60"/>
          <w:sz w:val="24"/>
          <w:szCs w:val="24"/>
        </w:rPr>
        <w:t xml:space="preserve"> </w:t>
      </w:r>
      <w:r>
        <w:rPr>
          <w:sz w:val="24"/>
          <w:szCs w:val="24"/>
        </w:rPr>
        <w:t>d</w:t>
      </w:r>
      <w:r>
        <w:rPr>
          <w:spacing w:val="-1"/>
          <w:sz w:val="24"/>
          <w:szCs w:val="24"/>
        </w:rPr>
        <w:t>a</w:t>
      </w:r>
      <w:r>
        <w:rPr>
          <w:sz w:val="24"/>
          <w:szCs w:val="24"/>
        </w:rPr>
        <w:t>lam  dua</w:t>
      </w:r>
      <w:r>
        <w:rPr>
          <w:spacing w:val="59"/>
          <w:sz w:val="24"/>
          <w:szCs w:val="24"/>
        </w:rPr>
        <w:t xml:space="preserve"> </w:t>
      </w:r>
      <w:r>
        <w:rPr>
          <w:spacing w:val="2"/>
          <w:sz w:val="24"/>
          <w:szCs w:val="24"/>
        </w:rPr>
        <w:t>b</w:t>
      </w:r>
      <w:r>
        <w:rPr>
          <w:spacing w:val="-1"/>
          <w:sz w:val="24"/>
          <w:szCs w:val="24"/>
        </w:rPr>
        <w:t>a</w:t>
      </w:r>
      <w:r>
        <w:rPr>
          <w:sz w:val="24"/>
          <w:szCs w:val="24"/>
        </w:rPr>
        <w:t>h</w:t>
      </w:r>
      <w:r>
        <w:rPr>
          <w:spacing w:val="-1"/>
          <w:sz w:val="24"/>
          <w:szCs w:val="24"/>
        </w:rPr>
        <w:t>a</w:t>
      </w:r>
      <w:r>
        <w:rPr>
          <w:sz w:val="24"/>
          <w:szCs w:val="24"/>
        </w:rPr>
        <w:t>s</w:t>
      </w:r>
      <w:r>
        <w:rPr>
          <w:spacing w:val="2"/>
          <w:sz w:val="24"/>
          <w:szCs w:val="24"/>
        </w:rPr>
        <w:t>a</w:t>
      </w:r>
      <w:r>
        <w:rPr>
          <w:sz w:val="24"/>
          <w:szCs w:val="24"/>
        </w:rPr>
        <w:t xml:space="preserve">, </w:t>
      </w:r>
      <w:r>
        <w:rPr>
          <w:spacing w:val="5"/>
          <w:sz w:val="24"/>
          <w:szCs w:val="24"/>
        </w:rPr>
        <w:t xml:space="preserve"> </w:t>
      </w:r>
      <w:r>
        <w:rPr>
          <w:spacing w:val="-5"/>
          <w:sz w:val="24"/>
          <w:szCs w:val="24"/>
        </w:rPr>
        <w:t>y</w:t>
      </w:r>
      <w:r>
        <w:rPr>
          <w:spacing w:val="-1"/>
          <w:sz w:val="24"/>
          <w:szCs w:val="24"/>
        </w:rPr>
        <w:t>a</w:t>
      </w:r>
      <w:r>
        <w:rPr>
          <w:sz w:val="24"/>
          <w:szCs w:val="24"/>
        </w:rPr>
        <w:t>i</w:t>
      </w:r>
      <w:r>
        <w:rPr>
          <w:spacing w:val="1"/>
          <w:sz w:val="24"/>
          <w:szCs w:val="24"/>
        </w:rPr>
        <w:t>t</w:t>
      </w:r>
      <w:r>
        <w:rPr>
          <w:sz w:val="24"/>
          <w:szCs w:val="24"/>
        </w:rPr>
        <w:t>u  b</w:t>
      </w:r>
      <w:r>
        <w:rPr>
          <w:spacing w:val="-1"/>
          <w:sz w:val="24"/>
          <w:szCs w:val="24"/>
        </w:rPr>
        <w:t>a</w:t>
      </w:r>
      <w:r>
        <w:rPr>
          <w:spacing w:val="2"/>
          <w:sz w:val="24"/>
          <w:szCs w:val="24"/>
        </w:rPr>
        <w:t>h</w:t>
      </w:r>
      <w:r>
        <w:rPr>
          <w:spacing w:val="-1"/>
          <w:sz w:val="24"/>
          <w:szCs w:val="24"/>
        </w:rPr>
        <w:t>a</w:t>
      </w:r>
      <w:r>
        <w:rPr>
          <w:spacing w:val="2"/>
          <w:sz w:val="24"/>
          <w:szCs w:val="24"/>
        </w:rPr>
        <w:t>s</w:t>
      </w:r>
      <w:r>
        <w:rPr>
          <w:sz w:val="24"/>
          <w:szCs w:val="24"/>
        </w:rPr>
        <w:t xml:space="preserve">a </w:t>
      </w:r>
      <w:r>
        <w:rPr>
          <w:spacing w:val="-3"/>
          <w:sz w:val="24"/>
          <w:szCs w:val="24"/>
        </w:rPr>
        <w:t>I</w:t>
      </w:r>
      <w:r>
        <w:rPr>
          <w:sz w:val="24"/>
          <w:szCs w:val="24"/>
        </w:rPr>
        <w:t>ndo</w:t>
      </w:r>
      <w:r>
        <w:rPr>
          <w:spacing w:val="2"/>
          <w:sz w:val="24"/>
          <w:szCs w:val="24"/>
        </w:rPr>
        <w:t>n</w:t>
      </w:r>
      <w:r>
        <w:rPr>
          <w:spacing w:val="-1"/>
          <w:sz w:val="24"/>
          <w:szCs w:val="24"/>
        </w:rPr>
        <w:t>e</w:t>
      </w:r>
      <w:r>
        <w:rPr>
          <w:sz w:val="24"/>
          <w:szCs w:val="24"/>
        </w:rPr>
        <w:t>sia</w:t>
      </w:r>
      <w:r>
        <w:rPr>
          <w:spacing w:val="57"/>
          <w:sz w:val="24"/>
          <w:szCs w:val="24"/>
        </w:rPr>
        <w:t xml:space="preserve"> </w:t>
      </w:r>
      <w:r>
        <w:rPr>
          <w:sz w:val="24"/>
          <w:szCs w:val="24"/>
        </w:rPr>
        <w:t>d</w:t>
      </w:r>
      <w:r>
        <w:rPr>
          <w:spacing w:val="-1"/>
          <w:sz w:val="24"/>
          <w:szCs w:val="24"/>
        </w:rPr>
        <w:t>a</w:t>
      </w:r>
      <w:r>
        <w:rPr>
          <w:sz w:val="24"/>
          <w:szCs w:val="24"/>
        </w:rPr>
        <w:t>n</w:t>
      </w:r>
      <w:r>
        <w:rPr>
          <w:spacing w:val="57"/>
          <w:sz w:val="24"/>
          <w:szCs w:val="24"/>
        </w:rPr>
        <w:t xml:space="preserve"> </w:t>
      </w:r>
      <w:r>
        <w:rPr>
          <w:spacing w:val="1"/>
          <w:sz w:val="24"/>
          <w:szCs w:val="24"/>
        </w:rPr>
        <w:t>b</w:t>
      </w:r>
      <w:r>
        <w:rPr>
          <w:spacing w:val="-1"/>
          <w:sz w:val="24"/>
          <w:szCs w:val="24"/>
        </w:rPr>
        <w:t>a</w:t>
      </w:r>
      <w:r>
        <w:rPr>
          <w:sz w:val="24"/>
          <w:szCs w:val="24"/>
        </w:rPr>
        <w:t>h</w:t>
      </w:r>
      <w:r>
        <w:rPr>
          <w:spacing w:val="-1"/>
          <w:sz w:val="24"/>
          <w:szCs w:val="24"/>
        </w:rPr>
        <w:t>a</w:t>
      </w:r>
      <w:r>
        <w:rPr>
          <w:spacing w:val="2"/>
          <w:sz w:val="24"/>
          <w:szCs w:val="24"/>
        </w:rPr>
        <w:t>s</w:t>
      </w:r>
      <w:r>
        <w:rPr>
          <w:sz w:val="24"/>
          <w:szCs w:val="24"/>
        </w:rPr>
        <w:t>a</w:t>
      </w:r>
      <w:r>
        <w:rPr>
          <w:spacing w:val="59"/>
          <w:sz w:val="24"/>
          <w:szCs w:val="24"/>
        </w:rPr>
        <w:t xml:space="preserve"> </w:t>
      </w:r>
      <w:r>
        <w:rPr>
          <w:spacing w:val="-3"/>
          <w:sz w:val="24"/>
          <w:szCs w:val="24"/>
        </w:rPr>
        <w:t>I</w:t>
      </w:r>
      <w:r>
        <w:rPr>
          <w:sz w:val="24"/>
          <w:szCs w:val="24"/>
        </w:rPr>
        <w:t>ng</w:t>
      </w:r>
      <w:r>
        <w:rPr>
          <w:spacing w:val="-2"/>
          <w:sz w:val="24"/>
          <w:szCs w:val="24"/>
        </w:rPr>
        <w:t>g</w:t>
      </w:r>
      <w:r>
        <w:rPr>
          <w:sz w:val="24"/>
          <w:szCs w:val="24"/>
        </w:rPr>
        <w:t>ris</w:t>
      </w:r>
      <w:r>
        <w:rPr>
          <w:spacing w:val="57"/>
          <w:sz w:val="24"/>
          <w:szCs w:val="24"/>
        </w:rPr>
        <w:t xml:space="preserve"> </w:t>
      </w:r>
      <w:r>
        <w:rPr>
          <w:sz w:val="24"/>
          <w:szCs w:val="24"/>
        </w:rPr>
        <w:t>p</w:t>
      </w:r>
      <w:r>
        <w:rPr>
          <w:spacing w:val="-1"/>
          <w:sz w:val="24"/>
          <w:szCs w:val="24"/>
        </w:rPr>
        <w:t>a</w:t>
      </w:r>
      <w:r>
        <w:rPr>
          <w:sz w:val="24"/>
          <w:szCs w:val="24"/>
        </w:rPr>
        <w:t>da</w:t>
      </w:r>
      <w:r>
        <w:rPr>
          <w:spacing w:val="56"/>
          <w:sz w:val="24"/>
          <w:szCs w:val="24"/>
        </w:rPr>
        <w:t xml:space="preserve"> </w:t>
      </w:r>
      <w:r>
        <w:rPr>
          <w:sz w:val="24"/>
          <w:szCs w:val="24"/>
        </w:rPr>
        <w:t>h</w:t>
      </w:r>
      <w:r>
        <w:rPr>
          <w:spacing w:val="-1"/>
          <w:sz w:val="24"/>
          <w:szCs w:val="24"/>
        </w:rPr>
        <w:t>a</w:t>
      </w:r>
      <w:r>
        <w:rPr>
          <w:spacing w:val="3"/>
          <w:sz w:val="24"/>
          <w:szCs w:val="24"/>
        </w:rPr>
        <w:t>l</w:t>
      </w:r>
      <w:r>
        <w:rPr>
          <w:spacing w:val="-1"/>
          <w:sz w:val="24"/>
          <w:szCs w:val="24"/>
        </w:rPr>
        <w:t>a</w:t>
      </w:r>
      <w:r>
        <w:rPr>
          <w:sz w:val="24"/>
          <w:szCs w:val="24"/>
        </w:rPr>
        <w:t>man</w:t>
      </w:r>
      <w:r>
        <w:rPr>
          <w:spacing w:val="59"/>
          <w:sz w:val="24"/>
          <w:szCs w:val="24"/>
        </w:rPr>
        <w:t xml:space="preserve"> </w:t>
      </w:r>
      <w:r>
        <w:rPr>
          <w:spacing w:val="-5"/>
          <w:sz w:val="24"/>
          <w:szCs w:val="24"/>
        </w:rPr>
        <w:t>y</w:t>
      </w:r>
      <w:r>
        <w:rPr>
          <w:spacing w:val="4"/>
          <w:sz w:val="24"/>
          <w:szCs w:val="24"/>
        </w:rPr>
        <w:t>a</w:t>
      </w:r>
      <w:r>
        <w:rPr>
          <w:sz w:val="24"/>
          <w:szCs w:val="24"/>
        </w:rPr>
        <w:t>ng</w:t>
      </w:r>
      <w:r>
        <w:rPr>
          <w:spacing w:val="55"/>
          <w:sz w:val="24"/>
          <w:szCs w:val="24"/>
        </w:rPr>
        <w:t xml:space="preserve"> </w:t>
      </w:r>
      <w:r>
        <w:rPr>
          <w:sz w:val="24"/>
          <w:szCs w:val="24"/>
        </w:rPr>
        <w:t>te</w:t>
      </w:r>
      <w:r>
        <w:rPr>
          <w:spacing w:val="-1"/>
          <w:sz w:val="24"/>
          <w:szCs w:val="24"/>
        </w:rPr>
        <w:t>r</w:t>
      </w:r>
      <w:r>
        <w:rPr>
          <w:sz w:val="24"/>
          <w:szCs w:val="24"/>
        </w:rPr>
        <w:t>pisah.</w:t>
      </w:r>
      <w:r>
        <w:rPr>
          <w:spacing w:val="57"/>
          <w:sz w:val="24"/>
          <w:szCs w:val="24"/>
        </w:rPr>
        <w:t xml:space="preserve"> </w:t>
      </w:r>
      <w:r>
        <w:rPr>
          <w:sz w:val="24"/>
          <w:szCs w:val="24"/>
        </w:rPr>
        <w:t>Contoh</w:t>
      </w:r>
      <w:r>
        <w:rPr>
          <w:spacing w:val="58"/>
          <w:sz w:val="24"/>
          <w:szCs w:val="24"/>
        </w:rPr>
        <w:t xml:space="preserve"> </w:t>
      </w:r>
      <w:r>
        <w:rPr>
          <w:sz w:val="24"/>
          <w:szCs w:val="24"/>
        </w:rPr>
        <w:t>p</w:t>
      </w:r>
      <w:r>
        <w:rPr>
          <w:spacing w:val="-1"/>
          <w:sz w:val="24"/>
          <w:szCs w:val="24"/>
        </w:rPr>
        <w:t>e</w:t>
      </w:r>
      <w:r>
        <w:rPr>
          <w:sz w:val="24"/>
          <w:szCs w:val="24"/>
        </w:rPr>
        <w:t>nul</w:t>
      </w:r>
      <w:r>
        <w:rPr>
          <w:spacing w:val="5"/>
          <w:sz w:val="24"/>
          <w:szCs w:val="24"/>
        </w:rPr>
        <w:t>i</w:t>
      </w:r>
      <w:r>
        <w:rPr>
          <w:sz w:val="24"/>
          <w:szCs w:val="24"/>
        </w:rPr>
        <w:t>s</w:t>
      </w:r>
      <w:r>
        <w:rPr>
          <w:spacing w:val="-1"/>
          <w:sz w:val="24"/>
          <w:szCs w:val="24"/>
        </w:rPr>
        <w:t>a</w:t>
      </w:r>
      <w:r>
        <w:rPr>
          <w:sz w:val="24"/>
          <w:szCs w:val="24"/>
        </w:rPr>
        <w:t>n</w:t>
      </w:r>
      <w:r>
        <w:rPr>
          <w:spacing w:val="57"/>
          <w:sz w:val="24"/>
          <w:szCs w:val="24"/>
        </w:rPr>
        <w:t xml:space="preserve"> </w:t>
      </w:r>
      <w:r>
        <w:rPr>
          <w:sz w:val="24"/>
          <w:szCs w:val="24"/>
        </w:rPr>
        <w:t>untuk</w:t>
      </w:r>
    </w:p>
    <w:p w:rsidR="0056793F" w:rsidRDefault="001647BF">
      <w:pPr>
        <w:spacing w:before="6" w:line="260" w:lineRule="exact"/>
        <w:ind w:left="102"/>
        <w:rPr>
          <w:sz w:val="24"/>
          <w:szCs w:val="24"/>
        </w:rPr>
      </w:pPr>
      <w:r>
        <w:rPr>
          <w:spacing w:val="-1"/>
          <w:position w:val="-1"/>
          <w:sz w:val="24"/>
          <w:szCs w:val="24"/>
        </w:rPr>
        <w:t>a</w:t>
      </w:r>
      <w:r>
        <w:rPr>
          <w:position w:val="-1"/>
          <w:sz w:val="24"/>
          <w:szCs w:val="24"/>
        </w:rPr>
        <w:t>bstr</w:t>
      </w:r>
      <w:r>
        <w:rPr>
          <w:spacing w:val="-1"/>
          <w:position w:val="-1"/>
          <w:sz w:val="24"/>
          <w:szCs w:val="24"/>
        </w:rPr>
        <w:t>a</w:t>
      </w:r>
      <w:r>
        <w:rPr>
          <w:position w:val="-1"/>
          <w:sz w:val="24"/>
          <w:szCs w:val="24"/>
        </w:rPr>
        <w:t>k s</w:t>
      </w:r>
      <w:r>
        <w:rPr>
          <w:spacing w:val="-1"/>
          <w:position w:val="-1"/>
          <w:sz w:val="24"/>
          <w:szCs w:val="24"/>
        </w:rPr>
        <w:t>e</w:t>
      </w:r>
      <w:r>
        <w:rPr>
          <w:position w:val="-1"/>
          <w:sz w:val="24"/>
          <w:szCs w:val="24"/>
        </w:rPr>
        <w:t>b</w:t>
      </w:r>
      <w:r>
        <w:rPr>
          <w:spacing w:val="1"/>
          <w:position w:val="-1"/>
          <w:sz w:val="24"/>
          <w:szCs w:val="24"/>
        </w:rPr>
        <w:t>a</w:t>
      </w:r>
      <w:r>
        <w:rPr>
          <w:position w:val="-1"/>
          <w:sz w:val="24"/>
          <w:szCs w:val="24"/>
        </w:rPr>
        <w:t>g</w:t>
      </w:r>
      <w:r>
        <w:rPr>
          <w:spacing w:val="-1"/>
          <w:position w:val="-1"/>
          <w:sz w:val="24"/>
          <w:szCs w:val="24"/>
        </w:rPr>
        <w:t>a</w:t>
      </w:r>
      <w:r>
        <w:rPr>
          <w:position w:val="-1"/>
          <w:sz w:val="24"/>
          <w:szCs w:val="24"/>
        </w:rPr>
        <w:t>i be</w:t>
      </w:r>
      <w:r>
        <w:rPr>
          <w:spacing w:val="-1"/>
          <w:position w:val="-1"/>
          <w:sz w:val="24"/>
          <w:szCs w:val="24"/>
        </w:rPr>
        <w:t>r</w:t>
      </w:r>
      <w:r>
        <w:rPr>
          <w:position w:val="-1"/>
          <w:sz w:val="24"/>
          <w:szCs w:val="24"/>
        </w:rPr>
        <w:t>iku</w:t>
      </w:r>
      <w:r>
        <w:rPr>
          <w:spacing w:val="1"/>
          <w:position w:val="-1"/>
          <w:sz w:val="24"/>
          <w:szCs w:val="24"/>
        </w:rPr>
        <w:t>t</w:t>
      </w:r>
      <w:r>
        <w:rPr>
          <w:position w:val="-1"/>
          <w:sz w:val="24"/>
          <w:szCs w:val="24"/>
        </w:rPr>
        <w:t>.</w:t>
      </w:r>
    </w:p>
    <w:p w:rsidR="0056793F" w:rsidRDefault="0056793F">
      <w:pPr>
        <w:spacing w:line="200" w:lineRule="exact"/>
      </w:pPr>
    </w:p>
    <w:p w:rsidR="0056793F" w:rsidRDefault="002B7E16">
      <w:pPr>
        <w:spacing w:line="200" w:lineRule="exact"/>
      </w:pPr>
      <w:r>
        <w:rPr>
          <w:noProof/>
          <w:lang w:eastAsia="zh-TW"/>
        </w:rPr>
        <mc:AlternateContent>
          <mc:Choice Requires="wpg">
            <w:drawing>
              <wp:anchor distT="0" distB="0" distL="114300" distR="114300" simplePos="0" relativeHeight="251637760" behindDoc="1" locked="0" layoutInCell="1" allowOverlap="1" wp14:anchorId="2882E990" wp14:editId="4147078A">
                <wp:simplePos x="0" y="0"/>
                <wp:positionH relativeFrom="page">
                  <wp:posOffset>1076325</wp:posOffset>
                </wp:positionH>
                <wp:positionV relativeFrom="paragraph">
                  <wp:posOffset>84455</wp:posOffset>
                </wp:positionV>
                <wp:extent cx="5534025" cy="3162300"/>
                <wp:effectExtent l="0" t="0" r="9525" b="19050"/>
                <wp:wrapNone/>
                <wp:docPr id="154" name="Group 1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34025" cy="3162300"/>
                          <a:chOff x="1696" y="-1116"/>
                          <a:chExt cx="8473" cy="5268"/>
                        </a:xfrm>
                      </wpg:grpSpPr>
                      <wps:wsp>
                        <wps:cNvPr id="155" name="Freeform 153"/>
                        <wps:cNvSpPr>
                          <a:spLocks/>
                        </wps:cNvSpPr>
                        <wps:spPr bwMode="auto">
                          <a:xfrm>
                            <a:off x="1707" y="-1106"/>
                            <a:ext cx="8452" cy="0"/>
                          </a:xfrm>
                          <a:custGeom>
                            <a:avLst/>
                            <a:gdLst>
                              <a:gd name="T0" fmla="+- 0 1707 1707"/>
                              <a:gd name="T1" fmla="*/ T0 w 8452"/>
                              <a:gd name="T2" fmla="+- 0 10159 1707"/>
                              <a:gd name="T3" fmla="*/ T2 w 8452"/>
                            </a:gdLst>
                            <a:ahLst/>
                            <a:cxnLst>
                              <a:cxn ang="0">
                                <a:pos x="T1" y="0"/>
                              </a:cxn>
                              <a:cxn ang="0">
                                <a:pos x="T3" y="0"/>
                              </a:cxn>
                            </a:cxnLst>
                            <a:rect l="0" t="0" r="r" b="b"/>
                            <a:pathLst>
                              <a:path w="8452">
                                <a:moveTo>
                                  <a:pt x="0" y="0"/>
                                </a:moveTo>
                                <a:lnTo>
                                  <a:pt x="8452"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6" name="Freeform 152"/>
                        <wps:cNvSpPr>
                          <a:spLocks/>
                        </wps:cNvSpPr>
                        <wps:spPr bwMode="auto">
                          <a:xfrm>
                            <a:off x="1702" y="-1110"/>
                            <a:ext cx="0" cy="5256"/>
                          </a:xfrm>
                          <a:custGeom>
                            <a:avLst/>
                            <a:gdLst>
                              <a:gd name="T0" fmla="+- 0 -1110 -1110"/>
                              <a:gd name="T1" fmla="*/ -1110 h 5256"/>
                              <a:gd name="T2" fmla="+- 0 4146 -1110"/>
                              <a:gd name="T3" fmla="*/ 4146 h 5256"/>
                            </a:gdLst>
                            <a:ahLst/>
                            <a:cxnLst>
                              <a:cxn ang="0">
                                <a:pos x="0" y="T1"/>
                              </a:cxn>
                              <a:cxn ang="0">
                                <a:pos x="0" y="T3"/>
                              </a:cxn>
                            </a:cxnLst>
                            <a:rect l="0" t="0" r="r" b="b"/>
                            <a:pathLst>
                              <a:path h="5256">
                                <a:moveTo>
                                  <a:pt x="0" y="0"/>
                                </a:moveTo>
                                <a:lnTo>
                                  <a:pt x="0" y="5256"/>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 name="Freeform 151"/>
                        <wps:cNvSpPr>
                          <a:spLocks/>
                        </wps:cNvSpPr>
                        <wps:spPr bwMode="auto">
                          <a:xfrm>
                            <a:off x="1707" y="4141"/>
                            <a:ext cx="8452" cy="0"/>
                          </a:xfrm>
                          <a:custGeom>
                            <a:avLst/>
                            <a:gdLst>
                              <a:gd name="T0" fmla="+- 0 1707 1707"/>
                              <a:gd name="T1" fmla="*/ T0 w 8452"/>
                              <a:gd name="T2" fmla="+- 0 10159 1707"/>
                              <a:gd name="T3" fmla="*/ T2 w 8452"/>
                            </a:gdLst>
                            <a:ahLst/>
                            <a:cxnLst>
                              <a:cxn ang="0">
                                <a:pos x="T1" y="0"/>
                              </a:cxn>
                              <a:cxn ang="0">
                                <a:pos x="T3" y="0"/>
                              </a:cxn>
                            </a:cxnLst>
                            <a:rect l="0" t="0" r="r" b="b"/>
                            <a:pathLst>
                              <a:path w="8452">
                                <a:moveTo>
                                  <a:pt x="0" y="0"/>
                                </a:moveTo>
                                <a:lnTo>
                                  <a:pt x="8452"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8" name="Freeform 150"/>
                        <wps:cNvSpPr>
                          <a:spLocks/>
                        </wps:cNvSpPr>
                        <wps:spPr bwMode="auto">
                          <a:xfrm>
                            <a:off x="10164" y="-1110"/>
                            <a:ext cx="0" cy="5256"/>
                          </a:xfrm>
                          <a:custGeom>
                            <a:avLst/>
                            <a:gdLst>
                              <a:gd name="T0" fmla="+- 0 -1110 -1110"/>
                              <a:gd name="T1" fmla="*/ -1110 h 5256"/>
                              <a:gd name="T2" fmla="+- 0 4146 -1110"/>
                              <a:gd name="T3" fmla="*/ 4146 h 5256"/>
                            </a:gdLst>
                            <a:ahLst/>
                            <a:cxnLst>
                              <a:cxn ang="0">
                                <a:pos x="0" y="T1"/>
                              </a:cxn>
                              <a:cxn ang="0">
                                <a:pos x="0" y="T3"/>
                              </a:cxn>
                            </a:cxnLst>
                            <a:rect l="0" t="0" r="r" b="b"/>
                            <a:pathLst>
                              <a:path h="5256">
                                <a:moveTo>
                                  <a:pt x="0" y="0"/>
                                </a:moveTo>
                                <a:lnTo>
                                  <a:pt x="0" y="5256"/>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70010E" id="Group 149" o:spid="_x0000_s1026" style="position:absolute;margin-left:84.75pt;margin-top:6.65pt;width:435.75pt;height:249pt;z-index:-251678720;mso-position-horizontal-relative:page" coordorigin="1696,-1116" coordsize="8473,52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">
                <v:shape id="Freeform 153" o:spid="_x0000_s1027" style="position:absolute;left:1707;top:-1106;width:8452;height:0;visibility:visible;mso-wrap-style:square;v-text-anchor:top" coordsize="84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Hw6LwA&#10;AADcAAAADwAAAGRycy9kb3ducmV2LnhtbERPSwrCMBDdC94hjOBOUwWLVKOIorj1g7gcmrEtNpPa&#10;pFpvbwTB3Tzed+bL1pTiSbUrLCsYDSMQxKnVBWcKzqftYArCeWSNpWVS8CYHy0W3M8dE2xcf6Hn0&#10;mQgh7BJUkHtfJVK6NCeDbmgr4sDdbG3QB1hnUtf4CuGmlOMoiqXBgkNDjhWtc0rvx8YoKKxprmmM&#10;u9XuMt62jX+4jY6V6vfa1QyEp9b/xT/3Xof5kwl8nwkXyMUH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2ofDovAAAANwAAAAPAAAAAAAAAAAAAAAAAJgCAABkcnMvZG93bnJldi54&#10;bWxQSwUGAAAAAAQABAD1AAAAgQMAAAAA&#10;" path="m,l8452,e" filled="f" strokeweight=".58pt">
                  <v:path arrowok="t" o:connecttype="custom" o:connectlocs="0,0;8452,0" o:connectangles="0,0"/>
                </v:shape>
                <v:shape id="Freeform 152" o:spid="_x0000_s1028" style="position:absolute;left:1702;top:-1110;width:0;height:5256;visibility:visible;mso-wrap-style:square;v-text-anchor:top" coordsize="0,5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AxSMIA&#10;AADcAAAADwAAAGRycy9kb3ducmV2LnhtbESPzarCMBCF9xd8hzCCu2uqoEg1igr+7ORW3Y/N2Fab&#10;SWmitm9vLgjuZjhnzndmtmhMKZ5Uu8KygkE/AkGcWl1wpuB03PxOQDiPrLG0TApacrCYd35mGGv7&#10;4j96Jj4TIYRdjApy76tYSpfmZND1bUUctKutDfqw1pnUNb5CuCnlMIrG0mDBgZBjReuc0nvyMAHS&#10;6vtl15xP7FatPGyTY1RObkr1us1yCsJT47/mz/Veh/qjMfw/EyaQ8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YDFIwgAAANwAAAAPAAAAAAAAAAAAAAAAAJgCAABkcnMvZG93&#10;bnJldi54bWxQSwUGAAAAAAQABAD1AAAAhwMAAAAA&#10;" path="m,l,5256e" filled="f" strokeweight=".58pt">
                  <v:path arrowok="t" o:connecttype="custom" o:connectlocs="0,-1110;0,4146" o:connectangles="0,0"/>
                </v:shape>
                <v:shape id="Freeform 151" o:spid="_x0000_s1029" style="position:absolute;left:1707;top:4141;width:8452;height:0;visibility:visible;mso-wrap-style:square;v-text-anchor:top" coordsize="84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LBMAA&#10;AADcAAAADwAAAGRycy9kb3ducmV2LnhtbERPS4vCMBC+C/sfwix4s6nC1qUaS9lF8eoD2ePQjG2x&#10;mXSbVOu/N4LgbT6+5yyzwTTiSp2rLSuYRjEI4sLqmksFx8N68g3CeWSNjWVScCcH2epjtMRU2xvv&#10;6Lr3pQgh7FJUUHnfplK6oiKDLrItceDOtjPoA+xKqTu8hXDTyFkcJ9JgzaGhwpZ+Kiou+94oqK3p&#10;/4oEN/nmNFsPvf93vzpRavw55AsQngb/Fr/cWx3mf83h+Uy4QK4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T/LBMAAAADcAAAADwAAAAAAAAAAAAAAAACYAgAAZHJzL2Rvd25y&#10;ZXYueG1sUEsFBgAAAAAEAAQA9QAAAIUDAAAAAA==&#10;" path="m,l8452,e" filled="f" strokeweight=".58pt">
                  <v:path arrowok="t" o:connecttype="custom" o:connectlocs="0,0;8452,0" o:connectangles="0,0"/>
                </v:shape>
                <v:shape id="Freeform 150" o:spid="_x0000_s1030" style="position:absolute;left:10164;top:-1110;width:0;height:5256;visibility:visible;mso-wrap-style:square;v-text-anchor:top" coordsize="0,5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MAocIA&#10;AADcAAAADwAAAGRycy9kb3ducmV2LnhtbESPTW/CMAyG70j7D5En7QbpkIZQIaBtEttuiBbupjFt&#10;oXGqJoP23+MDEjdbfj8eL9e9a9SVulB7NvA+SUARF97WXBrY55vxHFSIyBYbz2RgoADr1ctoian1&#10;N97RNYulkhAOKRqoYmxTrUNRkcMw8S2x3E6+cxhl7UptO7xJuGv0NElm2mHN0lBhS98VFZfs30nJ&#10;YC/H3/6w5/A16O1PlifN/GzM22v/uQAVqY9P8cP9ZwX/Q2jlGZlAr+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swChwgAAANwAAAAPAAAAAAAAAAAAAAAAAJgCAABkcnMvZG93&#10;bnJldi54bWxQSwUGAAAAAAQABAD1AAAAhwMAAAAA&#10;" path="m,l,5256e" filled="f" strokeweight=".58pt">
                  <v:path arrowok="t" o:connecttype="custom" o:connectlocs="0,-1110;0,4146" o:connectangles="0,0"/>
                </v:shape>
                <w10:wrap anchorx="page"/>
              </v:group>
            </w:pict>
          </mc:Fallback>
        </mc:AlternateContent>
      </w:r>
    </w:p>
    <w:p w:rsidR="0056793F" w:rsidRDefault="0056793F">
      <w:pPr>
        <w:spacing w:line="200" w:lineRule="exact"/>
      </w:pPr>
    </w:p>
    <w:p w:rsidR="0056793F" w:rsidRDefault="0056793F">
      <w:pPr>
        <w:spacing w:before="17" w:line="200" w:lineRule="exact"/>
        <w:sectPr w:rsidR="0056793F">
          <w:pgSz w:w="11920" w:h="16840"/>
          <w:pgMar w:top="760" w:right="1580" w:bottom="280" w:left="1600" w:header="720" w:footer="720" w:gutter="0"/>
          <w:cols w:space="720"/>
        </w:sectPr>
      </w:pPr>
    </w:p>
    <w:p w:rsidR="0056793F" w:rsidRDefault="001647BF">
      <w:pPr>
        <w:spacing w:before="29"/>
        <w:ind w:left="3384" w:right="-38"/>
        <w:jc w:val="center"/>
        <w:rPr>
          <w:sz w:val="24"/>
          <w:szCs w:val="24"/>
        </w:rPr>
      </w:pPr>
      <w:r>
        <w:rPr>
          <w:b/>
          <w:sz w:val="24"/>
          <w:szCs w:val="24"/>
        </w:rPr>
        <w:lastRenderedPageBreak/>
        <w:t>JU</w:t>
      </w:r>
      <w:r>
        <w:rPr>
          <w:b/>
          <w:spacing w:val="-1"/>
          <w:sz w:val="24"/>
          <w:szCs w:val="24"/>
        </w:rPr>
        <w:t>D</w:t>
      </w:r>
      <w:r>
        <w:rPr>
          <w:b/>
          <w:sz w:val="24"/>
          <w:szCs w:val="24"/>
        </w:rPr>
        <w:t xml:space="preserve">UL </w:t>
      </w:r>
      <w:r>
        <w:rPr>
          <w:b/>
          <w:spacing w:val="1"/>
          <w:sz w:val="24"/>
          <w:szCs w:val="24"/>
        </w:rPr>
        <w:t>S</w:t>
      </w:r>
      <w:r>
        <w:rPr>
          <w:b/>
          <w:spacing w:val="-2"/>
          <w:sz w:val="24"/>
          <w:szCs w:val="24"/>
        </w:rPr>
        <w:t>K</w:t>
      </w:r>
      <w:r>
        <w:rPr>
          <w:b/>
          <w:sz w:val="24"/>
          <w:szCs w:val="24"/>
        </w:rPr>
        <w:t>R</w:t>
      </w:r>
      <w:r>
        <w:rPr>
          <w:b/>
          <w:spacing w:val="2"/>
          <w:sz w:val="24"/>
          <w:szCs w:val="24"/>
        </w:rPr>
        <w:t>I</w:t>
      </w:r>
      <w:r>
        <w:rPr>
          <w:b/>
          <w:spacing w:val="-3"/>
          <w:sz w:val="24"/>
          <w:szCs w:val="24"/>
        </w:rPr>
        <w:t>P</w:t>
      </w:r>
      <w:r>
        <w:rPr>
          <w:b/>
          <w:spacing w:val="1"/>
          <w:sz w:val="24"/>
          <w:szCs w:val="24"/>
        </w:rPr>
        <w:t>S</w:t>
      </w:r>
      <w:r>
        <w:rPr>
          <w:b/>
          <w:sz w:val="24"/>
          <w:szCs w:val="24"/>
        </w:rPr>
        <w:t>I</w:t>
      </w:r>
    </w:p>
    <w:p w:rsidR="0056793F" w:rsidRDefault="0056793F">
      <w:pPr>
        <w:spacing w:before="2" w:line="140" w:lineRule="exact"/>
        <w:rPr>
          <w:sz w:val="15"/>
          <w:szCs w:val="15"/>
        </w:rPr>
      </w:pPr>
    </w:p>
    <w:p w:rsidR="0056793F" w:rsidRDefault="0056793F">
      <w:pPr>
        <w:spacing w:line="200" w:lineRule="exact"/>
      </w:pPr>
    </w:p>
    <w:p w:rsidR="0056793F" w:rsidRDefault="0056793F">
      <w:pPr>
        <w:spacing w:line="200" w:lineRule="exact"/>
      </w:pPr>
    </w:p>
    <w:p w:rsidR="0056793F" w:rsidRDefault="0098493C">
      <w:pPr>
        <w:ind w:right="326"/>
        <w:jc w:val="right"/>
        <w:rPr>
          <w:sz w:val="24"/>
          <w:szCs w:val="24"/>
        </w:rPr>
      </w:pPr>
      <w:r>
        <w:rPr>
          <w:noProof/>
          <w:lang w:eastAsia="zh-TW"/>
        </w:rPr>
        <mc:AlternateContent>
          <mc:Choice Requires="wpg">
            <w:drawing>
              <wp:anchor distT="0" distB="0" distL="114300" distR="114300" simplePos="0" relativeHeight="251638784" behindDoc="1" locked="0" layoutInCell="1" allowOverlap="1" wp14:anchorId="723D0DC0" wp14:editId="2B458027">
                <wp:simplePos x="0" y="0"/>
                <wp:positionH relativeFrom="page">
                  <wp:posOffset>4118610</wp:posOffset>
                </wp:positionH>
                <wp:positionV relativeFrom="paragraph">
                  <wp:posOffset>201295</wp:posOffset>
                </wp:positionV>
                <wp:extent cx="133350" cy="409575"/>
                <wp:effectExtent l="13335" t="10795" r="72390" b="8255"/>
                <wp:wrapNone/>
                <wp:docPr id="152" name="Group 1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3350" cy="409575"/>
                          <a:chOff x="6486" y="317"/>
                          <a:chExt cx="210" cy="645"/>
                        </a:xfrm>
                      </wpg:grpSpPr>
                      <wps:wsp>
                        <wps:cNvPr id="153" name="Freeform 148"/>
                        <wps:cNvSpPr>
                          <a:spLocks/>
                        </wps:cNvSpPr>
                        <wps:spPr bwMode="auto">
                          <a:xfrm>
                            <a:off x="6486" y="317"/>
                            <a:ext cx="210" cy="645"/>
                          </a:xfrm>
                          <a:custGeom>
                            <a:avLst/>
                            <a:gdLst>
                              <a:gd name="T0" fmla="+- 0 6486 6486"/>
                              <a:gd name="T1" fmla="*/ T0 w 210"/>
                              <a:gd name="T2" fmla="+- 0 317 317"/>
                              <a:gd name="T3" fmla="*/ 317 h 645"/>
                              <a:gd name="T4" fmla="+- 0 6514 6486"/>
                              <a:gd name="T5" fmla="*/ T4 w 210"/>
                              <a:gd name="T6" fmla="+- 0 319 317"/>
                              <a:gd name="T7" fmla="*/ 319 h 645"/>
                              <a:gd name="T8" fmla="+- 0 6540 6486"/>
                              <a:gd name="T9" fmla="*/ T8 w 210"/>
                              <a:gd name="T10" fmla="+- 0 325 317"/>
                              <a:gd name="T11" fmla="*/ 325 h 645"/>
                              <a:gd name="T12" fmla="+- 0 6561 6486"/>
                              <a:gd name="T13" fmla="*/ T12 w 210"/>
                              <a:gd name="T14" fmla="+- 0 333 317"/>
                              <a:gd name="T15" fmla="*/ 333 h 645"/>
                              <a:gd name="T16" fmla="+- 0 6578 6486"/>
                              <a:gd name="T17" fmla="*/ T16 w 210"/>
                              <a:gd name="T18" fmla="+- 0 344 317"/>
                              <a:gd name="T19" fmla="*/ 344 h 645"/>
                              <a:gd name="T20" fmla="+- 0 6588 6486"/>
                              <a:gd name="T21" fmla="*/ T20 w 210"/>
                              <a:gd name="T22" fmla="+- 0 358 317"/>
                              <a:gd name="T23" fmla="*/ 358 h 645"/>
                              <a:gd name="T24" fmla="+- 0 6591 6486"/>
                              <a:gd name="T25" fmla="*/ T24 w 210"/>
                              <a:gd name="T26" fmla="+- 0 371 317"/>
                              <a:gd name="T27" fmla="*/ 371 h 645"/>
                              <a:gd name="T28" fmla="+- 0 6591 6486"/>
                              <a:gd name="T29" fmla="*/ T28 w 210"/>
                              <a:gd name="T30" fmla="+- 0 586 317"/>
                              <a:gd name="T31" fmla="*/ 586 h 645"/>
                              <a:gd name="T32" fmla="+- 0 6595 6486"/>
                              <a:gd name="T33" fmla="*/ T32 w 210"/>
                              <a:gd name="T34" fmla="+- 0 600 317"/>
                              <a:gd name="T35" fmla="*/ 600 h 645"/>
                              <a:gd name="T36" fmla="+- 0 6606 6486"/>
                              <a:gd name="T37" fmla="*/ T36 w 210"/>
                              <a:gd name="T38" fmla="+- 0 613 317"/>
                              <a:gd name="T39" fmla="*/ 613 h 645"/>
                              <a:gd name="T40" fmla="+- 0 6623 6486"/>
                              <a:gd name="T41" fmla="*/ T40 w 210"/>
                              <a:gd name="T42" fmla="+- 0 624 317"/>
                              <a:gd name="T43" fmla="*/ 624 h 645"/>
                              <a:gd name="T44" fmla="+- 0 6645 6486"/>
                              <a:gd name="T45" fmla="*/ T44 w 210"/>
                              <a:gd name="T46" fmla="+- 0 633 317"/>
                              <a:gd name="T47" fmla="*/ 633 h 645"/>
                              <a:gd name="T48" fmla="+- 0 6670 6486"/>
                              <a:gd name="T49" fmla="*/ T48 w 210"/>
                              <a:gd name="T50" fmla="+- 0 638 317"/>
                              <a:gd name="T51" fmla="*/ 638 h 645"/>
                              <a:gd name="T52" fmla="+- 0 6696 6486"/>
                              <a:gd name="T53" fmla="*/ T52 w 210"/>
                              <a:gd name="T54" fmla="+- 0 640 317"/>
                              <a:gd name="T55" fmla="*/ 640 h 645"/>
                              <a:gd name="T56" fmla="+- 0 6668 6486"/>
                              <a:gd name="T57" fmla="*/ T56 w 210"/>
                              <a:gd name="T58" fmla="+- 0 642 317"/>
                              <a:gd name="T59" fmla="*/ 642 h 645"/>
                              <a:gd name="T60" fmla="+- 0 6642 6486"/>
                              <a:gd name="T61" fmla="*/ T60 w 210"/>
                              <a:gd name="T62" fmla="+- 0 647 317"/>
                              <a:gd name="T63" fmla="*/ 647 h 645"/>
                              <a:gd name="T64" fmla="+- 0 6621 6486"/>
                              <a:gd name="T65" fmla="*/ T64 w 210"/>
                              <a:gd name="T66" fmla="+- 0 656 317"/>
                              <a:gd name="T67" fmla="*/ 656 h 645"/>
                              <a:gd name="T68" fmla="+- 0 6604 6486"/>
                              <a:gd name="T69" fmla="*/ T68 w 210"/>
                              <a:gd name="T70" fmla="+- 0 667 317"/>
                              <a:gd name="T71" fmla="*/ 667 h 645"/>
                              <a:gd name="T72" fmla="+- 0 6594 6486"/>
                              <a:gd name="T73" fmla="*/ T72 w 210"/>
                              <a:gd name="T74" fmla="+- 0 680 317"/>
                              <a:gd name="T75" fmla="*/ 680 h 645"/>
                              <a:gd name="T76" fmla="+- 0 6591 6486"/>
                              <a:gd name="T77" fmla="*/ T76 w 210"/>
                              <a:gd name="T78" fmla="+- 0 693 317"/>
                              <a:gd name="T79" fmla="*/ 693 h 645"/>
                              <a:gd name="T80" fmla="+- 0 6591 6486"/>
                              <a:gd name="T81" fmla="*/ T80 w 210"/>
                              <a:gd name="T82" fmla="+- 0 908 317"/>
                              <a:gd name="T83" fmla="*/ 908 h 645"/>
                              <a:gd name="T84" fmla="+- 0 6587 6486"/>
                              <a:gd name="T85" fmla="*/ T84 w 210"/>
                              <a:gd name="T86" fmla="+- 0 923 317"/>
                              <a:gd name="T87" fmla="*/ 923 h 645"/>
                              <a:gd name="T88" fmla="+- 0 6576 6486"/>
                              <a:gd name="T89" fmla="*/ T88 w 210"/>
                              <a:gd name="T90" fmla="+- 0 936 317"/>
                              <a:gd name="T91" fmla="*/ 936 h 645"/>
                              <a:gd name="T92" fmla="+- 0 6559 6486"/>
                              <a:gd name="T93" fmla="*/ T92 w 210"/>
                              <a:gd name="T94" fmla="+- 0 947 317"/>
                              <a:gd name="T95" fmla="*/ 947 h 645"/>
                              <a:gd name="T96" fmla="+- 0 6537 6486"/>
                              <a:gd name="T97" fmla="*/ T96 w 210"/>
                              <a:gd name="T98" fmla="+- 0 955 317"/>
                              <a:gd name="T99" fmla="*/ 955 h 645"/>
                              <a:gd name="T100" fmla="+- 0 6512 6486"/>
                              <a:gd name="T101" fmla="*/ T100 w 210"/>
                              <a:gd name="T102" fmla="+- 0 960 317"/>
                              <a:gd name="T103" fmla="*/ 960 h 645"/>
                              <a:gd name="T104" fmla="+- 0 6486 6486"/>
                              <a:gd name="T105" fmla="*/ T104 w 210"/>
                              <a:gd name="T106" fmla="+- 0 962 317"/>
                              <a:gd name="T107" fmla="*/ 962 h 6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210" h="645">
                                <a:moveTo>
                                  <a:pt x="0" y="0"/>
                                </a:moveTo>
                                <a:lnTo>
                                  <a:pt x="28" y="2"/>
                                </a:lnTo>
                                <a:lnTo>
                                  <a:pt x="54" y="8"/>
                                </a:lnTo>
                                <a:lnTo>
                                  <a:pt x="75" y="16"/>
                                </a:lnTo>
                                <a:lnTo>
                                  <a:pt x="92" y="27"/>
                                </a:lnTo>
                                <a:lnTo>
                                  <a:pt x="102" y="41"/>
                                </a:lnTo>
                                <a:lnTo>
                                  <a:pt x="105" y="54"/>
                                </a:lnTo>
                                <a:lnTo>
                                  <a:pt x="105" y="269"/>
                                </a:lnTo>
                                <a:lnTo>
                                  <a:pt x="109" y="283"/>
                                </a:lnTo>
                                <a:lnTo>
                                  <a:pt x="120" y="296"/>
                                </a:lnTo>
                                <a:lnTo>
                                  <a:pt x="137" y="307"/>
                                </a:lnTo>
                                <a:lnTo>
                                  <a:pt x="159" y="316"/>
                                </a:lnTo>
                                <a:lnTo>
                                  <a:pt x="184" y="321"/>
                                </a:lnTo>
                                <a:lnTo>
                                  <a:pt x="210" y="323"/>
                                </a:lnTo>
                                <a:lnTo>
                                  <a:pt x="182" y="325"/>
                                </a:lnTo>
                                <a:lnTo>
                                  <a:pt x="156" y="330"/>
                                </a:lnTo>
                                <a:lnTo>
                                  <a:pt x="135" y="339"/>
                                </a:lnTo>
                                <a:lnTo>
                                  <a:pt x="118" y="350"/>
                                </a:lnTo>
                                <a:lnTo>
                                  <a:pt x="108" y="363"/>
                                </a:lnTo>
                                <a:lnTo>
                                  <a:pt x="105" y="376"/>
                                </a:lnTo>
                                <a:lnTo>
                                  <a:pt x="105" y="591"/>
                                </a:lnTo>
                                <a:lnTo>
                                  <a:pt x="101" y="606"/>
                                </a:lnTo>
                                <a:lnTo>
                                  <a:pt x="90" y="619"/>
                                </a:lnTo>
                                <a:lnTo>
                                  <a:pt x="73" y="630"/>
                                </a:lnTo>
                                <a:lnTo>
                                  <a:pt x="51" y="638"/>
                                </a:lnTo>
                                <a:lnTo>
                                  <a:pt x="26" y="643"/>
                                </a:lnTo>
                                <a:lnTo>
                                  <a:pt x="0" y="645"/>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ACDBCCD" id="Group 147" o:spid="_x0000_s1026" style="position:absolute;margin-left:324.3pt;margin-top:15.85pt;width:10.5pt;height:32.25pt;z-index:-251677696;mso-position-horizontal-relative:page" coordorigin="6486,317" coordsize="210,6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">
                <v:shape id="Freeform 148" o:spid="_x0000_s1027" style="position:absolute;left:6486;top:317;width:210;height:645;visibility:visible;mso-wrap-style:square;v-text-anchor:top" coordsize="210,6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pmm8EA&#10;AADcAAAADwAAAGRycy9kb3ducmV2LnhtbERPTYvCMBC9L/gfwgh7W1OVXaQaRZQFb67Vg8ehGZtq&#10;MylNbOu/N4Kwt3m8z1mseluJlhpfOlYwHiUgiHOnSy4UnI6/XzMQPiBrrByTggd5WC0HHwtMtev4&#10;QG0WChFD2KeowIRQp1L63JBFP3I1ceQurrEYImwKqRvsYrit5CRJfqTFkmODwZo2hvJbdrcK9tfM&#10;bvJ7u1tv8XHukqm5/E0OSn0O+/UcRKA+/Ivf7p2O87+n8HomXiCX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3KZpvBAAAA3AAAAA8AAAAAAAAAAAAAAAAAmAIAAGRycy9kb3du&#10;cmV2LnhtbFBLBQYAAAAABAAEAPUAAACGAwAAAAA=&#10;" path="m,l28,2,54,8r21,8l92,27r10,14l105,54r,215l109,283r11,13l137,307r22,9l184,321r26,2l182,325r-26,5l135,339r-17,11l108,363r-3,13l105,591r-4,15l90,619,73,630r-22,8l26,643,,645e" filled="f">
                  <v:path arrowok="t" o:connecttype="custom" o:connectlocs="0,317;28,319;54,325;75,333;92,344;102,358;105,371;105,586;109,600;120,613;137,624;159,633;184,638;210,640;182,642;156,647;135,656;118,667;108,680;105,693;105,908;101,923;90,936;73,947;51,955;26,960;0,962" o:connectangles="0,0,0,0,0,0,0,0,0,0,0,0,0,0,0,0,0,0,0,0,0,0,0,0,0,0,0"/>
                </v:shape>
                <w10:wrap anchorx="page"/>
              </v:group>
            </w:pict>
          </mc:Fallback>
        </mc:AlternateContent>
      </w:r>
      <w:r>
        <w:rPr>
          <w:noProof/>
          <w:lang w:eastAsia="zh-TW"/>
        </w:rPr>
        <mc:AlternateContent>
          <mc:Choice Requires="wpg">
            <w:drawing>
              <wp:anchor distT="0" distB="0" distL="114300" distR="114300" simplePos="0" relativeHeight="251639808" behindDoc="1" locked="0" layoutInCell="1" allowOverlap="1" wp14:anchorId="24522652" wp14:editId="7E94DC92">
                <wp:simplePos x="0" y="0"/>
                <wp:positionH relativeFrom="page">
                  <wp:posOffset>4118610</wp:posOffset>
                </wp:positionH>
                <wp:positionV relativeFrom="paragraph">
                  <wp:posOffset>-312420</wp:posOffset>
                </wp:positionV>
                <wp:extent cx="133350" cy="381000"/>
                <wp:effectExtent l="13335" t="11430" r="5715" b="7620"/>
                <wp:wrapNone/>
                <wp:docPr id="150" name="Group 1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3350" cy="381000"/>
                          <a:chOff x="6486" y="-492"/>
                          <a:chExt cx="210" cy="600"/>
                        </a:xfrm>
                      </wpg:grpSpPr>
                      <wps:wsp>
                        <wps:cNvPr id="151" name="Freeform 146"/>
                        <wps:cNvSpPr>
                          <a:spLocks/>
                        </wps:cNvSpPr>
                        <wps:spPr bwMode="auto">
                          <a:xfrm>
                            <a:off x="6486" y="-492"/>
                            <a:ext cx="210" cy="600"/>
                          </a:xfrm>
                          <a:custGeom>
                            <a:avLst/>
                            <a:gdLst>
                              <a:gd name="T0" fmla="+- 0 6486 6486"/>
                              <a:gd name="T1" fmla="*/ T0 w 210"/>
                              <a:gd name="T2" fmla="+- 0 -492 -492"/>
                              <a:gd name="T3" fmla="*/ -492 h 600"/>
                              <a:gd name="T4" fmla="+- 0 6515 6486"/>
                              <a:gd name="T5" fmla="*/ T4 w 210"/>
                              <a:gd name="T6" fmla="+- 0 -490 -492"/>
                              <a:gd name="T7" fmla="*/ -490 h 600"/>
                              <a:gd name="T8" fmla="+- 0 6540 6486"/>
                              <a:gd name="T9" fmla="*/ T8 w 210"/>
                              <a:gd name="T10" fmla="+- 0 -485 -492"/>
                              <a:gd name="T11" fmla="*/ -485 h 600"/>
                              <a:gd name="T12" fmla="+- 0 6562 6486"/>
                              <a:gd name="T13" fmla="*/ T12 w 210"/>
                              <a:gd name="T14" fmla="+- 0 -476 -492"/>
                              <a:gd name="T15" fmla="*/ -476 h 600"/>
                              <a:gd name="T16" fmla="+- 0 6578 6486"/>
                              <a:gd name="T17" fmla="*/ T16 w 210"/>
                              <a:gd name="T18" fmla="+- 0 -466 -492"/>
                              <a:gd name="T19" fmla="*/ -466 h 600"/>
                              <a:gd name="T20" fmla="+- 0 6588 6486"/>
                              <a:gd name="T21" fmla="*/ T20 w 210"/>
                              <a:gd name="T22" fmla="+- 0 -453 -492"/>
                              <a:gd name="T23" fmla="*/ -453 h 600"/>
                              <a:gd name="T24" fmla="+- 0 6591 6486"/>
                              <a:gd name="T25" fmla="*/ T24 w 210"/>
                              <a:gd name="T26" fmla="+- 0 -442 -492"/>
                              <a:gd name="T27" fmla="*/ -442 h 600"/>
                              <a:gd name="T28" fmla="+- 0 6591 6486"/>
                              <a:gd name="T29" fmla="*/ T28 w 210"/>
                              <a:gd name="T30" fmla="+- 0 -242 -492"/>
                              <a:gd name="T31" fmla="*/ -242 h 600"/>
                              <a:gd name="T32" fmla="+- 0 6595 6486"/>
                              <a:gd name="T33" fmla="*/ T32 w 210"/>
                              <a:gd name="T34" fmla="+- 0 -228 -492"/>
                              <a:gd name="T35" fmla="*/ -228 h 600"/>
                              <a:gd name="T36" fmla="+- 0 6606 6486"/>
                              <a:gd name="T37" fmla="*/ T36 w 210"/>
                              <a:gd name="T38" fmla="+- 0 -216 -492"/>
                              <a:gd name="T39" fmla="*/ -216 h 600"/>
                              <a:gd name="T40" fmla="+- 0 6624 6486"/>
                              <a:gd name="T41" fmla="*/ T40 w 210"/>
                              <a:gd name="T42" fmla="+- 0 -206 -492"/>
                              <a:gd name="T43" fmla="*/ -206 h 600"/>
                              <a:gd name="T44" fmla="+- 0 6646 6486"/>
                              <a:gd name="T45" fmla="*/ T44 w 210"/>
                              <a:gd name="T46" fmla="+- 0 -198 -492"/>
                              <a:gd name="T47" fmla="*/ -198 h 600"/>
                              <a:gd name="T48" fmla="+- 0 6672 6486"/>
                              <a:gd name="T49" fmla="*/ T48 w 210"/>
                              <a:gd name="T50" fmla="+- 0 -193 -492"/>
                              <a:gd name="T51" fmla="*/ -193 h 600"/>
                              <a:gd name="T52" fmla="+- 0 6696 6486"/>
                              <a:gd name="T53" fmla="*/ T52 w 210"/>
                              <a:gd name="T54" fmla="+- 0 -192 -492"/>
                              <a:gd name="T55" fmla="*/ -192 h 600"/>
                              <a:gd name="T56" fmla="+- 0 6667 6486"/>
                              <a:gd name="T57" fmla="*/ T56 w 210"/>
                              <a:gd name="T58" fmla="+- 0 -190 -492"/>
                              <a:gd name="T59" fmla="*/ -190 h 600"/>
                              <a:gd name="T60" fmla="+- 0 6642 6486"/>
                              <a:gd name="T61" fmla="*/ T60 w 210"/>
                              <a:gd name="T62" fmla="+- 0 -185 -492"/>
                              <a:gd name="T63" fmla="*/ -185 h 600"/>
                              <a:gd name="T64" fmla="+- 0 6620 6486"/>
                              <a:gd name="T65" fmla="*/ T64 w 210"/>
                              <a:gd name="T66" fmla="+- 0 -176 -492"/>
                              <a:gd name="T67" fmla="*/ -176 h 600"/>
                              <a:gd name="T68" fmla="+- 0 6604 6486"/>
                              <a:gd name="T69" fmla="*/ T68 w 210"/>
                              <a:gd name="T70" fmla="+- 0 -166 -492"/>
                              <a:gd name="T71" fmla="*/ -166 h 600"/>
                              <a:gd name="T72" fmla="+- 0 6594 6486"/>
                              <a:gd name="T73" fmla="*/ T72 w 210"/>
                              <a:gd name="T74" fmla="+- 0 -153 -492"/>
                              <a:gd name="T75" fmla="*/ -153 h 600"/>
                              <a:gd name="T76" fmla="+- 0 6591 6486"/>
                              <a:gd name="T77" fmla="*/ T76 w 210"/>
                              <a:gd name="T78" fmla="+- 0 -142 -492"/>
                              <a:gd name="T79" fmla="*/ -142 h 600"/>
                              <a:gd name="T80" fmla="+- 0 6591 6486"/>
                              <a:gd name="T81" fmla="*/ T80 w 210"/>
                              <a:gd name="T82" fmla="+- 0 58 -492"/>
                              <a:gd name="T83" fmla="*/ 58 h 600"/>
                              <a:gd name="T84" fmla="+- 0 6587 6486"/>
                              <a:gd name="T85" fmla="*/ T84 w 210"/>
                              <a:gd name="T86" fmla="+- 0 72 -492"/>
                              <a:gd name="T87" fmla="*/ 72 h 600"/>
                              <a:gd name="T88" fmla="+- 0 6576 6486"/>
                              <a:gd name="T89" fmla="*/ T88 w 210"/>
                              <a:gd name="T90" fmla="+- 0 84 -492"/>
                              <a:gd name="T91" fmla="*/ 84 h 600"/>
                              <a:gd name="T92" fmla="+- 0 6558 6486"/>
                              <a:gd name="T93" fmla="*/ T92 w 210"/>
                              <a:gd name="T94" fmla="+- 0 94 -492"/>
                              <a:gd name="T95" fmla="*/ 94 h 600"/>
                              <a:gd name="T96" fmla="+- 0 6536 6486"/>
                              <a:gd name="T97" fmla="*/ T96 w 210"/>
                              <a:gd name="T98" fmla="+- 0 102 -492"/>
                              <a:gd name="T99" fmla="*/ 102 h 600"/>
                              <a:gd name="T100" fmla="+- 0 6510 6486"/>
                              <a:gd name="T101" fmla="*/ T100 w 210"/>
                              <a:gd name="T102" fmla="+- 0 107 -492"/>
                              <a:gd name="T103" fmla="*/ 107 h 600"/>
                              <a:gd name="T104" fmla="+- 0 6486 6486"/>
                              <a:gd name="T105" fmla="*/ T104 w 210"/>
                              <a:gd name="T106" fmla="+- 0 108 -492"/>
                              <a:gd name="T107" fmla="*/ 108 h 6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210" h="600">
                                <a:moveTo>
                                  <a:pt x="0" y="0"/>
                                </a:moveTo>
                                <a:lnTo>
                                  <a:pt x="29" y="2"/>
                                </a:lnTo>
                                <a:lnTo>
                                  <a:pt x="54" y="7"/>
                                </a:lnTo>
                                <a:lnTo>
                                  <a:pt x="76" y="16"/>
                                </a:lnTo>
                                <a:lnTo>
                                  <a:pt x="92" y="26"/>
                                </a:lnTo>
                                <a:lnTo>
                                  <a:pt x="102" y="39"/>
                                </a:lnTo>
                                <a:lnTo>
                                  <a:pt x="105" y="50"/>
                                </a:lnTo>
                                <a:lnTo>
                                  <a:pt x="105" y="250"/>
                                </a:lnTo>
                                <a:lnTo>
                                  <a:pt x="109" y="264"/>
                                </a:lnTo>
                                <a:lnTo>
                                  <a:pt x="120" y="276"/>
                                </a:lnTo>
                                <a:lnTo>
                                  <a:pt x="138" y="286"/>
                                </a:lnTo>
                                <a:lnTo>
                                  <a:pt x="160" y="294"/>
                                </a:lnTo>
                                <a:lnTo>
                                  <a:pt x="186" y="299"/>
                                </a:lnTo>
                                <a:lnTo>
                                  <a:pt x="210" y="300"/>
                                </a:lnTo>
                                <a:lnTo>
                                  <a:pt x="181" y="302"/>
                                </a:lnTo>
                                <a:lnTo>
                                  <a:pt x="156" y="307"/>
                                </a:lnTo>
                                <a:lnTo>
                                  <a:pt x="134" y="316"/>
                                </a:lnTo>
                                <a:lnTo>
                                  <a:pt x="118" y="326"/>
                                </a:lnTo>
                                <a:lnTo>
                                  <a:pt x="108" y="339"/>
                                </a:lnTo>
                                <a:lnTo>
                                  <a:pt x="105" y="350"/>
                                </a:lnTo>
                                <a:lnTo>
                                  <a:pt x="105" y="550"/>
                                </a:lnTo>
                                <a:lnTo>
                                  <a:pt x="101" y="564"/>
                                </a:lnTo>
                                <a:lnTo>
                                  <a:pt x="90" y="576"/>
                                </a:lnTo>
                                <a:lnTo>
                                  <a:pt x="72" y="586"/>
                                </a:lnTo>
                                <a:lnTo>
                                  <a:pt x="50" y="594"/>
                                </a:lnTo>
                                <a:lnTo>
                                  <a:pt x="24" y="599"/>
                                </a:lnTo>
                                <a:lnTo>
                                  <a:pt x="0" y="60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A168AD" id="Group 145" o:spid="_x0000_s1026" style="position:absolute;margin-left:324.3pt;margin-top:-24.6pt;width:10.5pt;height:30pt;z-index:-251676672;mso-position-horizontal-relative:page" coordorigin="6486,-492" coordsize="210,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">
                <v:shape id="Freeform 146" o:spid="_x0000_s1027" style="position:absolute;left:6486;top:-492;width:210;height:600;visibility:visible;mso-wrap-style:square;v-text-anchor:top" coordsize="210,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Do8IA&#10;AADcAAAADwAAAGRycy9kb3ducmV2LnhtbERPTWvCQBC9F/wPywi91U1EpaSuQQVpRXow9dLbkB2T&#10;kOxsyG5N8u9dQehtHu9z1ulgGnGjzlWWFcSzCARxbnXFhYLLz+HtHYTzyBoby6RgJAfpZvKyxkTb&#10;ns90y3whQgi7BBWU3reJlC4vyaCb2ZY4cFfbGfQBdoXUHfYh3DRyHkUrabDi0FBiS/uS8jr7Mwo+&#10;sagXzYpOu9HLNjv+1tXi+6LU63TYfoDwNPh/8dP9pcP8ZQyPZ8IFcnM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H4OjwgAAANwAAAAPAAAAAAAAAAAAAAAAAJgCAABkcnMvZG93&#10;bnJldi54bWxQSwUGAAAAAAQABAD1AAAAhwMAAAAA&#10;" path="m,l29,2,54,7r22,9l92,26r10,13l105,50r,200l109,264r11,12l138,286r22,8l186,299r24,1l181,302r-25,5l134,316r-16,10l108,339r-3,11l105,550r-4,14l90,576,72,586r-22,8l24,599,,600e" filled="f">
                  <v:path arrowok="t" o:connecttype="custom" o:connectlocs="0,-492;29,-490;54,-485;76,-476;92,-466;102,-453;105,-442;105,-242;109,-228;120,-216;138,-206;160,-198;186,-193;210,-192;181,-190;156,-185;134,-176;118,-166;108,-153;105,-142;105,58;101,72;90,84;72,94;50,102;24,107;0,108" o:connectangles="0,0,0,0,0,0,0,0,0,0,0,0,0,0,0,0,0,0,0,0,0,0,0,0,0,0,0"/>
                </v:shape>
                <w10:wrap anchorx="page"/>
              </v:group>
            </w:pict>
          </mc:Fallback>
        </mc:AlternateContent>
      </w:r>
      <w:r w:rsidR="001647BF">
        <w:rPr>
          <w:b/>
          <w:sz w:val="24"/>
          <w:szCs w:val="24"/>
        </w:rPr>
        <w:t>AB</w:t>
      </w:r>
      <w:r w:rsidR="001647BF">
        <w:rPr>
          <w:b/>
          <w:spacing w:val="1"/>
          <w:sz w:val="24"/>
          <w:szCs w:val="24"/>
        </w:rPr>
        <w:t>S</w:t>
      </w:r>
      <w:r w:rsidR="001647BF">
        <w:rPr>
          <w:b/>
          <w:sz w:val="24"/>
          <w:szCs w:val="24"/>
        </w:rPr>
        <w:t>TR</w:t>
      </w:r>
      <w:r w:rsidR="001647BF">
        <w:rPr>
          <w:b/>
          <w:spacing w:val="-1"/>
          <w:sz w:val="24"/>
          <w:szCs w:val="24"/>
        </w:rPr>
        <w:t>A</w:t>
      </w:r>
      <w:r w:rsidR="001647BF">
        <w:rPr>
          <w:b/>
          <w:sz w:val="24"/>
          <w:szCs w:val="24"/>
        </w:rPr>
        <w:t>K</w:t>
      </w:r>
    </w:p>
    <w:p w:rsidR="0056793F" w:rsidRDefault="001647BF">
      <w:pPr>
        <w:spacing w:line="200" w:lineRule="exact"/>
      </w:pPr>
      <w:r>
        <w:br w:type="column"/>
      </w:r>
    </w:p>
    <w:p w:rsidR="0056793F" w:rsidRDefault="0056793F">
      <w:pPr>
        <w:spacing w:before="11" w:line="260" w:lineRule="exact"/>
        <w:rPr>
          <w:sz w:val="26"/>
          <w:szCs w:val="26"/>
        </w:rPr>
      </w:pPr>
    </w:p>
    <w:p w:rsidR="0056793F" w:rsidRDefault="001647BF">
      <w:pPr>
        <w:rPr>
          <w:sz w:val="24"/>
          <w:szCs w:val="24"/>
        </w:rPr>
      </w:pPr>
      <w:r>
        <w:rPr>
          <w:sz w:val="24"/>
          <w:szCs w:val="24"/>
        </w:rPr>
        <w:t>2 sp</w:t>
      </w:r>
      <w:r>
        <w:rPr>
          <w:spacing w:val="-1"/>
          <w:sz w:val="24"/>
          <w:szCs w:val="24"/>
        </w:rPr>
        <w:t>a</w:t>
      </w:r>
      <w:r>
        <w:rPr>
          <w:sz w:val="24"/>
          <w:szCs w:val="24"/>
        </w:rPr>
        <w:t>si</w:t>
      </w:r>
    </w:p>
    <w:p w:rsidR="0056793F" w:rsidRDefault="0056793F">
      <w:pPr>
        <w:spacing w:before="8" w:line="160" w:lineRule="exact"/>
        <w:rPr>
          <w:sz w:val="17"/>
          <w:szCs w:val="17"/>
        </w:rPr>
      </w:pPr>
    </w:p>
    <w:p w:rsidR="0056793F" w:rsidRDefault="0056793F">
      <w:pPr>
        <w:spacing w:line="200" w:lineRule="exact"/>
      </w:pPr>
    </w:p>
    <w:p w:rsidR="0056793F" w:rsidRDefault="0056793F">
      <w:pPr>
        <w:spacing w:line="200" w:lineRule="exact"/>
      </w:pPr>
    </w:p>
    <w:p w:rsidR="0056793F" w:rsidRDefault="001647BF">
      <w:pPr>
        <w:spacing w:line="260" w:lineRule="exact"/>
        <w:rPr>
          <w:sz w:val="24"/>
          <w:szCs w:val="24"/>
        </w:rPr>
        <w:sectPr w:rsidR="0056793F">
          <w:type w:val="continuous"/>
          <w:pgSz w:w="11920" w:h="16840"/>
          <w:pgMar w:top="1560" w:right="1580" w:bottom="280" w:left="1600" w:header="720" w:footer="720" w:gutter="0"/>
          <w:cols w:num="2" w:space="720" w:equalWidth="0">
            <w:col w:w="5241" w:space="8"/>
            <w:col w:w="3491"/>
          </w:cols>
        </w:sectPr>
      </w:pPr>
      <w:r>
        <w:rPr>
          <w:position w:val="-1"/>
          <w:sz w:val="24"/>
          <w:szCs w:val="24"/>
        </w:rPr>
        <w:t>3 sp</w:t>
      </w:r>
      <w:r>
        <w:rPr>
          <w:spacing w:val="-1"/>
          <w:position w:val="-1"/>
          <w:sz w:val="24"/>
          <w:szCs w:val="24"/>
        </w:rPr>
        <w:t>a</w:t>
      </w:r>
      <w:r>
        <w:rPr>
          <w:position w:val="-1"/>
          <w:sz w:val="24"/>
          <w:szCs w:val="24"/>
        </w:rPr>
        <w:t>si</w:t>
      </w:r>
    </w:p>
    <w:p w:rsidR="0056793F" w:rsidRDefault="0056793F">
      <w:pPr>
        <w:spacing w:before="1" w:line="120" w:lineRule="exact"/>
        <w:rPr>
          <w:sz w:val="13"/>
          <w:szCs w:val="13"/>
        </w:rPr>
      </w:pPr>
    </w:p>
    <w:p w:rsidR="0056793F" w:rsidRDefault="0056793F">
      <w:pPr>
        <w:spacing w:line="200" w:lineRule="exact"/>
      </w:pPr>
    </w:p>
    <w:p w:rsidR="0056793F" w:rsidRDefault="001647BF">
      <w:pPr>
        <w:spacing w:before="29"/>
        <w:ind w:left="210" w:right="229" w:firstLine="720"/>
        <w:jc w:val="both"/>
        <w:rPr>
          <w:sz w:val="24"/>
          <w:szCs w:val="24"/>
        </w:rPr>
      </w:pPr>
      <w:r>
        <w:rPr>
          <w:sz w:val="24"/>
          <w:szCs w:val="24"/>
        </w:rPr>
        <w:t>Abstr</w:t>
      </w:r>
      <w:r>
        <w:rPr>
          <w:spacing w:val="-1"/>
          <w:sz w:val="24"/>
          <w:szCs w:val="24"/>
        </w:rPr>
        <w:t>a</w:t>
      </w:r>
      <w:r>
        <w:rPr>
          <w:sz w:val="24"/>
          <w:szCs w:val="24"/>
        </w:rPr>
        <w:t>k di</w:t>
      </w:r>
      <w:r>
        <w:rPr>
          <w:spacing w:val="1"/>
          <w:sz w:val="24"/>
          <w:szCs w:val="24"/>
        </w:rPr>
        <w:t>t</w:t>
      </w:r>
      <w:r>
        <w:rPr>
          <w:sz w:val="24"/>
          <w:szCs w:val="24"/>
        </w:rPr>
        <w:t>ul</w:t>
      </w:r>
      <w:r>
        <w:rPr>
          <w:spacing w:val="1"/>
          <w:sz w:val="24"/>
          <w:szCs w:val="24"/>
        </w:rPr>
        <w:t>i</w:t>
      </w:r>
      <w:r>
        <w:rPr>
          <w:sz w:val="24"/>
          <w:szCs w:val="24"/>
        </w:rPr>
        <w:t>s</w:t>
      </w:r>
      <w:r>
        <w:rPr>
          <w:spacing w:val="1"/>
          <w:sz w:val="24"/>
          <w:szCs w:val="24"/>
        </w:rPr>
        <w:t xml:space="preserve"> </w:t>
      </w:r>
      <w:r>
        <w:rPr>
          <w:sz w:val="24"/>
          <w:szCs w:val="24"/>
        </w:rPr>
        <w:t>s</w:t>
      </w:r>
      <w:r>
        <w:rPr>
          <w:spacing w:val="-1"/>
          <w:sz w:val="24"/>
          <w:szCs w:val="24"/>
        </w:rPr>
        <w:t>a</w:t>
      </w:r>
      <w:r>
        <w:rPr>
          <w:sz w:val="24"/>
          <w:szCs w:val="24"/>
        </w:rPr>
        <w:t>tu</w:t>
      </w:r>
      <w:r>
        <w:rPr>
          <w:spacing w:val="1"/>
          <w:sz w:val="24"/>
          <w:szCs w:val="24"/>
        </w:rPr>
        <w:t xml:space="preserve"> </w:t>
      </w:r>
      <w:r>
        <w:rPr>
          <w:sz w:val="24"/>
          <w:szCs w:val="24"/>
        </w:rPr>
        <w:t>sp</w:t>
      </w:r>
      <w:r>
        <w:rPr>
          <w:spacing w:val="-1"/>
          <w:sz w:val="24"/>
          <w:szCs w:val="24"/>
        </w:rPr>
        <w:t>a</w:t>
      </w:r>
      <w:r>
        <w:rPr>
          <w:sz w:val="24"/>
          <w:szCs w:val="24"/>
        </w:rPr>
        <w:t>si</w:t>
      </w:r>
      <w:r>
        <w:rPr>
          <w:spacing w:val="1"/>
          <w:sz w:val="24"/>
          <w:szCs w:val="24"/>
        </w:rPr>
        <w:t xml:space="preserve"> </w:t>
      </w:r>
      <w:r>
        <w:rPr>
          <w:sz w:val="24"/>
          <w:szCs w:val="24"/>
        </w:rPr>
        <w:t>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n kisa</w:t>
      </w:r>
      <w:r>
        <w:rPr>
          <w:spacing w:val="1"/>
          <w:sz w:val="24"/>
          <w:szCs w:val="24"/>
        </w:rPr>
        <w:t>r</w:t>
      </w:r>
      <w:r>
        <w:rPr>
          <w:spacing w:val="-1"/>
          <w:sz w:val="24"/>
          <w:szCs w:val="24"/>
        </w:rPr>
        <w:t>a</w:t>
      </w:r>
      <w:r>
        <w:rPr>
          <w:sz w:val="24"/>
          <w:szCs w:val="24"/>
        </w:rPr>
        <w:t>n 20</w:t>
      </w:r>
      <w:r>
        <w:rPr>
          <w:spacing w:val="3"/>
          <w:sz w:val="24"/>
          <w:szCs w:val="24"/>
        </w:rPr>
        <w:t>0</w:t>
      </w:r>
      <w:r>
        <w:rPr>
          <w:spacing w:val="-1"/>
          <w:sz w:val="24"/>
          <w:szCs w:val="24"/>
        </w:rPr>
        <w:t>-</w:t>
      </w:r>
      <w:r>
        <w:rPr>
          <w:sz w:val="24"/>
          <w:szCs w:val="24"/>
        </w:rPr>
        <w:t>300</w:t>
      </w:r>
      <w:r>
        <w:rPr>
          <w:spacing w:val="3"/>
          <w:sz w:val="24"/>
          <w:szCs w:val="24"/>
        </w:rPr>
        <w:t xml:space="preserve"> </w:t>
      </w:r>
      <w:r>
        <w:rPr>
          <w:sz w:val="24"/>
          <w:szCs w:val="24"/>
        </w:rPr>
        <w:t>k</w:t>
      </w:r>
      <w:r>
        <w:rPr>
          <w:spacing w:val="-1"/>
          <w:sz w:val="24"/>
          <w:szCs w:val="24"/>
        </w:rPr>
        <w:t>a</w:t>
      </w:r>
      <w:r>
        <w:rPr>
          <w:sz w:val="24"/>
          <w:szCs w:val="24"/>
        </w:rPr>
        <w:t>ta. Abstr</w:t>
      </w:r>
      <w:r>
        <w:rPr>
          <w:spacing w:val="-1"/>
          <w:sz w:val="24"/>
          <w:szCs w:val="24"/>
        </w:rPr>
        <w:t>a</w:t>
      </w:r>
      <w:r>
        <w:rPr>
          <w:sz w:val="24"/>
          <w:szCs w:val="24"/>
        </w:rPr>
        <w:t>k</w:t>
      </w:r>
      <w:r>
        <w:rPr>
          <w:spacing w:val="3"/>
          <w:sz w:val="24"/>
          <w:szCs w:val="24"/>
        </w:rPr>
        <w:t xml:space="preserve"> </w:t>
      </w:r>
      <w:r>
        <w:rPr>
          <w:sz w:val="24"/>
          <w:szCs w:val="24"/>
        </w:rPr>
        <w:t>b</w:t>
      </w:r>
      <w:r>
        <w:rPr>
          <w:spacing w:val="-1"/>
          <w:sz w:val="24"/>
          <w:szCs w:val="24"/>
        </w:rPr>
        <w:t>e</w:t>
      </w:r>
      <w:r>
        <w:rPr>
          <w:sz w:val="24"/>
          <w:szCs w:val="24"/>
        </w:rPr>
        <w:t>risi</w:t>
      </w:r>
      <w:r>
        <w:rPr>
          <w:spacing w:val="1"/>
          <w:sz w:val="24"/>
          <w:szCs w:val="24"/>
        </w:rPr>
        <w:t xml:space="preserve"> </w:t>
      </w:r>
      <w:r>
        <w:rPr>
          <w:sz w:val="24"/>
          <w:szCs w:val="24"/>
        </w:rPr>
        <w:t>tu</w:t>
      </w:r>
      <w:r>
        <w:rPr>
          <w:spacing w:val="1"/>
          <w:sz w:val="24"/>
          <w:szCs w:val="24"/>
        </w:rPr>
        <w:t>j</w:t>
      </w:r>
      <w:r>
        <w:rPr>
          <w:sz w:val="24"/>
          <w:szCs w:val="24"/>
        </w:rPr>
        <w:t>u</w:t>
      </w:r>
      <w:r>
        <w:rPr>
          <w:spacing w:val="-1"/>
          <w:sz w:val="24"/>
          <w:szCs w:val="24"/>
        </w:rPr>
        <w:t>a</w:t>
      </w:r>
      <w:r>
        <w:rPr>
          <w:sz w:val="24"/>
          <w:szCs w:val="24"/>
        </w:rPr>
        <w:t>n, metod</w:t>
      </w:r>
      <w:r>
        <w:rPr>
          <w:spacing w:val="-1"/>
          <w:sz w:val="24"/>
          <w:szCs w:val="24"/>
        </w:rPr>
        <w:t>e</w:t>
      </w:r>
      <w:r>
        <w:rPr>
          <w:sz w:val="24"/>
          <w:szCs w:val="24"/>
        </w:rPr>
        <w:t>,</w:t>
      </w:r>
      <w:r>
        <w:rPr>
          <w:spacing w:val="2"/>
          <w:sz w:val="24"/>
          <w:szCs w:val="24"/>
        </w:rPr>
        <w:t xml:space="preserve"> </w:t>
      </w:r>
      <w:r>
        <w:rPr>
          <w:sz w:val="24"/>
          <w:szCs w:val="24"/>
        </w:rPr>
        <w:t>h</w:t>
      </w:r>
      <w:r>
        <w:rPr>
          <w:spacing w:val="-1"/>
          <w:sz w:val="24"/>
          <w:szCs w:val="24"/>
        </w:rPr>
        <w:t>a</w:t>
      </w:r>
      <w:r>
        <w:rPr>
          <w:sz w:val="24"/>
          <w:szCs w:val="24"/>
        </w:rPr>
        <w:t>sil</w:t>
      </w:r>
      <w:r>
        <w:rPr>
          <w:spacing w:val="3"/>
          <w:sz w:val="24"/>
          <w:szCs w:val="24"/>
        </w:rPr>
        <w:t xml:space="preserve"> </w:t>
      </w:r>
      <w:r>
        <w:rPr>
          <w:sz w:val="24"/>
          <w:szCs w:val="24"/>
        </w:rPr>
        <w:t>d</w:t>
      </w:r>
      <w:r>
        <w:rPr>
          <w:spacing w:val="-1"/>
          <w:sz w:val="24"/>
          <w:szCs w:val="24"/>
        </w:rPr>
        <w:t>a</w:t>
      </w:r>
      <w:r>
        <w:rPr>
          <w:sz w:val="24"/>
          <w:szCs w:val="24"/>
        </w:rPr>
        <w:t>n</w:t>
      </w:r>
      <w:r>
        <w:rPr>
          <w:spacing w:val="2"/>
          <w:sz w:val="24"/>
          <w:szCs w:val="24"/>
        </w:rPr>
        <w:t xml:space="preserve"> </w:t>
      </w:r>
      <w:r>
        <w:rPr>
          <w:sz w:val="24"/>
          <w:szCs w:val="24"/>
        </w:rPr>
        <w:t>k</w:t>
      </w:r>
      <w:r>
        <w:rPr>
          <w:spacing w:val="-1"/>
          <w:sz w:val="24"/>
          <w:szCs w:val="24"/>
        </w:rPr>
        <w:t>e</w:t>
      </w:r>
      <w:r>
        <w:rPr>
          <w:sz w:val="24"/>
          <w:szCs w:val="24"/>
        </w:rPr>
        <w:t>si</w:t>
      </w:r>
      <w:r>
        <w:rPr>
          <w:spacing w:val="1"/>
          <w:sz w:val="24"/>
          <w:szCs w:val="24"/>
        </w:rPr>
        <w:t>m</w:t>
      </w:r>
      <w:r>
        <w:rPr>
          <w:sz w:val="24"/>
          <w:szCs w:val="24"/>
        </w:rPr>
        <w:t>pulan</w:t>
      </w:r>
      <w:r>
        <w:rPr>
          <w:spacing w:val="2"/>
          <w:sz w:val="24"/>
          <w:szCs w:val="24"/>
        </w:rPr>
        <w:t xml:space="preserve"> </w:t>
      </w:r>
      <w:r>
        <w:rPr>
          <w:sz w:val="24"/>
          <w:szCs w:val="24"/>
        </w:rPr>
        <w:t>d</w:t>
      </w:r>
      <w:r>
        <w:rPr>
          <w:spacing w:val="-1"/>
          <w:sz w:val="24"/>
          <w:szCs w:val="24"/>
        </w:rPr>
        <w:t>a</w:t>
      </w:r>
      <w:r>
        <w:rPr>
          <w:sz w:val="24"/>
          <w:szCs w:val="24"/>
        </w:rPr>
        <w:t>ri</w:t>
      </w:r>
      <w:r>
        <w:rPr>
          <w:spacing w:val="2"/>
          <w:sz w:val="24"/>
          <w:szCs w:val="24"/>
        </w:rPr>
        <w:t xml:space="preserve"> </w:t>
      </w:r>
      <w:r>
        <w:rPr>
          <w:sz w:val="24"/>
          <w:szCs w:val="24"/>
        </w:rPr>
        <w:t>p</w:t>
      </w:r>
      <w:r>
        <w:rPr>
          <w:spacing w:val="-1"/>
          <w:sz w:val="24"/>
          <w:szCs w:val="24"/>
        </w:rPr>
        <w:t>e</w:t>
      </w:r>
      <w:r>
        <w:rPr>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w:t>
      </w:r>
      <w:r>
        <w:rPr>
          <w:spacing w:val="7"/>
          <w:sz w:val="24"/>
          <w:szCs w:val="24"/>
        </w:rPr>
        <w:t xml:space="preserve"> </w:t>
      </w:r>
      <w:r>
        <w:rPr>
          <w:spacing w:val="-5"/>
          <w:sz w:val="24"/>
          <w:szCs w:val="24"/>
        </w:rPr>
        <w:t>y</w:t>
      </w:r>
      <w:r>
        <w:rPr>
          <w:spacing w:val="1"/>
          <w:sz w:val="24"/>
          <w:szCs w:val="24"/>
        </w:rPr>
        <w:t>a</w:t>
      </w:r>
      <w:r>
        <w:rPr>
          <w:sz w:val="24"/>
          <w:szCs w:val="24"/>
        </w:rPr>
        <w:t>ng di</w:t>
      </w:r>
      <w:r>
        <w:rPr>
          <w:spacing w:val="1"/>
          <w:sz w:val="24"/>
          <w:szCs w:val="24"/>
        </w:rPr>
        <w:t>l</w:t>
      </w:r>
      <w:r>
        <w:rPr>
          <w:spacing w:val="-1"/>
          <w:sz w:val="24"/>
          <w:szCs w:val="24"/>
        </w:rPr>
        <w:t>a</w:t>
      </w:r>
      <w:r>
        <w:rPr>
          <w:sz w:val="24"/>
          <w:szCs w:val="24"/>
        </w:rPr>
        <w:t>kuk</w:t>
      </w:r>
      <w:r>
        <w:rPr>
          <w:spacing w:val="-1"/>
          <w:sz w:val="24"/>
          <w:szCs w:val="24"/>
        </w:rPr>
        <w:t>a</w:t>
      </w:r>
      <w:r>
        <w:rPr>
          <w:sz w:val="24"/>
          <w:szCs w:val="24"/>
        </w:rPr>
        <w:t>n</w:t>
      </w:r>
      <w:r>
        <w:rPr>
          <w:spacing w:val="2"/>
          <w:sz w:val="24"/>
          <w:szCs w:val="24"/>
        </w:rPr>
        <w:t xml:space="preserve"> d</w:t>
      </w:r>
      <w:r>
        <w:rPr>
          <w:spacing w:val="-1"/>
          <w:sz w:val="24"/>
          <w:szCs w:val="24"/>
        </w:rPr>
        <w:t>a</w:t>
      </w:r>
      <w:r>
        <w:rPr>
          <w:sz w:val="24"/>
          <w:szCs w:val="24"/>
        </w:rPr>
        <w:t>n</w:t>
      </w:r>
      <w:r>
        <w:rPr>
          <w:spacing w:val="2"/>
          <w:sz w:val="24"/>
          <w:szCs w:val="24"/>
        </w:rPr>
        <w:t xml:space="preserve"> </w:t>
      </w:r>
      <w:r>
        <w:rPr>
          <w:sz w:val="24"/>
          <w:szCs w:val="24"/>
        </w:rPr>
        <w:t>di</w:t>
      </w:r>
      <w:r>
        <w:rPr>
          <w:spacing w:val="3"/>
          <w:sz w:val="24"/>
          <w:szCs w:val="24"/>
        </w:rPr>
        <w:t xml:space="preserve"> </w:t>
      </w:r>
      <w:r>
        <w:rPr>
          <w:sz w:val="24"/>
          <w:szCs w:val="24"/>
        </w:rPr>
        <w:t>d</w:t>
      </w:r>
      <w:r>
        <w:rPr>
          <w:spacing w:val="-1"/>
          <w:sz w:val="24"/>
          <w:szCs w:val="24"/>
        </w:rPr>
        <w:t>a</w:t>
      </w:r>
      <w:r>
        <w:rPr>
          <w:sz w:val="24"/>
          <w:szCs w:val="24"/>
        </w:rPr>
        <w:t>lam</w:t>
      </w:r>
      <w:r>
        <w:rPr>
          <w:spacing w:val="2"/>
          <w:sz w:val="24"/>
          <w:szCs w:val="24"/>
        </w:rPr>
        <w:t xml:space="preserve"> </w:t>
      </w:r>
      <w:r>
        <w:rPr>
          <w:spacing w:val="-1"/>
          <w:sz w:val="24"/>
          <w:szCs w:val="24"/>
        </w:rPr>
        <w:t>a</w:t>
      </w:r>
      <w:r>
        <w:rPr>
          <w:sz w:val="24"/>
          <w:szCs w:val="24"/>
        </w:rPr>
        <w:t>bstr</w:t>
      </w:r>
      <w:r>
        <w:rPr>
          <w:spacing w:val="-1"/>
          <w:sz w:val="24"/>
          <w:szCs w:val="24"/>
        </w:rPr>
        <w:t>a</w:t>
      </w:r>
      <w:r>
        <w:rPr>
          <w:sz w:val="24"/>
          <w:szCs w:val="24"/>
        </w:rPr>
        <w:t>k t</w:t>
      </w:r>
      <w:r>
        <w:rPr>
          <w:spacing w:val="1"/>
          <w:sz w:val="24"/>
          <w:szCs w:val="24"/>
        </w:rPr>
        <w:t>i</w:t>
      </w:r>
      <w:r>
        <w:rPr>
          <w:sz w:val="24"/>
          <w:szCs w:val="24"/>
        </w:rPr>
        <w:t>d</w:t>
      </w:r>
      <w:r>
        <w:rPr>
          <w:spacing w:val="-1"/>
          <w:sz w:val="24"/>
          <w:szCs w:val="24"/>
        </w:rPr>
        <w:t>a</w:t>
      </w:r>
      <w:r>
        <w:rPr>
          <w:sz w:val="24"/>
          <w:szCs w:val="24"/>
        </w:rPr>
        <w:t>k</w:t>
      </w:r>
      <w:r>
        <w:rPr>
          <w:spacing w:val="1"/>
          <w:sz w:val="24"/>
          <w:szCs w:val="24"/>
        </w:rPr>
        <w:t xml:space="preserve"> </w:t>
      </w:r>
      <w:r>
        <w:rPr>
          <w:sz w:val="24"/>
          <w:szCs w:val="24"/>
        </w:rPr>
        <w:t>boleh</w:t>
      </w:r>
      <w:r>
        <w:rPr>
          <w:spacing w:val="1"/>
          <w:sz w:val="24"/>
          <w:szCs w:val="24"/>
        </w:rPr>
        <w:t xml:space="preserve"> </w:t>
      </w:r>
      <w:r>
        <w:rPr>
          <w:spacing w:val="-1"/>
          <w:sz w:val="24"/>
          <w:szCs w:val="24"/>
        </w:rPr>
        <w:t>a</w:t>
      </w:r>
      <w:r>
        <w:rPr>
          <w:sz w:val="24"/>
          <w:szCs w:val="24"/>
        </w:rPr>
        <w:t>da rujuk</w:t>
      </w:r>
      <w:r>
        <w:rPr>
          <w:spacing w:val="-1"/>
          <w:sz w:val="24"/>
          <w:szCs w:val="24"/>
        </w:rPr>
        <w:t>a</w:t>
      </w:r>
      <w:r>
        <w:rPr>
          <w:sz w:val="24"/>
          <w:szCs w:val="24"/>
        </w:rPr>
        <w:t>n</w:t>
      </w:r>
      <w:r>
        <w:rPr>
          <w:spacing w:val="1"/>
          <w:sz w:val="24"/>
          <w:szCs w:val="24"/>
        </w:rPr>
        <w:t xml:space="preserve"> r</w:t>
      </w:r>
      <w:r>
        <w:rPr>
          <w:spacing w:val="-1"/>
          <w:sz w:val="24"/>
          <w:szCs w:val="24"/>
        </w:rPr>
        <w:t>e</w:t>
      </w:r>
      <w:r>
        <w:rPr>
          <w:sz w:val="24"/>
          <w:szCs w:val="24"/>
        </w:rPr>
        <w:t>f</w:t>
      </w:r>
      <w:r>
        <w:rPr>
          <w:spacing w:val="-2"/>
          <w:sz w:val="24"/>
          <w:szCs w:val="24"/>
        </w:rPr>
        <w:t>e</w:t>
      </w:r>
      <w:r>
        <w:rPr>
          <w:spacing w:val="1"/>
          <w:sz w:val="24"/>
          <w:szCs w:val="24"/>
        </w:rPr>
        <w:t>r</w:t>
      </w:r>
      <w:r>
        <w:rPr>
          <w:spacing w:val="-1"/>
          <w:sz w:val="24"/>
          <w:szCs w:val="24"/>
        </w:rPr>
        <w:t>e</w:t>
      </w:r>
      <w:r>
        <w:rPr>
          <w:sz w:val="24"/>
          <w:szCs w:val="24"/>
        </w:rPr>
        <w:t>nsi.</w:t>
      </w:r>
      <w:r>
        <w:rPr>
          <w:spacing w:val="2"/>
          <w:sz w:val="24"/>
          <w:szCs w:val="24"/>
        </w:rPr>
        <w:t xml:space="preserve"> J</w:t>
      </w:r>
      <w:r>
        <w:rPr>
          <w:spacing w:val="-1"/>
          <w:sz w:val="24"/>
          <w:szCs w:val="24"/>
        </w:rPr>
        <w:t>e</w:t>
      </w:r>
      <w:r>
        <w:rPr>
          <w:sz w:val="24"/>
          <w:szCs w:val="24"/>
        </w:rPr>
        <w:t>nis</w:t>
      </w:r>
      <w:r>
        <w:rPr>
          <w:spacing w:val="5"/>
          <w:sz w:val="24"/>
          <w:szCs w:val="24"/>
        </w:rPr>
        <w:t xml:space="preserve"> </w:t>
      </w:r>
      <w:r>
        <w:rPr>
          <w:sz w:val="24"/>
          <w:szCs w:val="24"/>
        </w:rPr>
        <w:t xml:space="preserve">huruf </w:t>
      </w:r>
      <w:r>
        <w:rPr>
          <w:spacing w:val="-1"/>
          <w:sz w:val="24"/>
          <w:szCs w:val="24"/>
        </w:rPr>
        <w:t>a</w:t>
      </w:r>
      <w:r>
        <w:rPr>
          <w:sz w:val="24"/>
          <w:szCs w:val="24"/>
        </w:rPr>
        <w:t>d</w:t>
      </w:r>
      <w:r>
        <w:rPr>
          <w:spacing w:val="-1"/>
          <w:sz w:val="24"/>
          <w:szCs w:val="24"/>
        </w:rPr>
        <w:t>a</w:t>
      </w:r>
      <w:r>
        <w:rPr>
          <w:sz w:val="24"/>
          <w:szCs w:val="24"/>
        </w:rPr>
        <w:t>lah</w:t>
      </w:r>
      <w:r>
        <w:rPr>
          <w:spacing w:val="1"/>
          <w:sz w:val="24"/>
          <w:szCs w:val="24"/>
        </w:rPr>
        <w:t xml:space="preserve"> </w:t>
      </w:r>
      <w:r>
        <w:rPr>
          <w:sz w:val="24"/>
          <w:szCs w:val="24"/>
        </w:rPr>
        <w:t>t</w:t>
      </w:r>
      <w:r>
        <w:rPr>
          <w:spacing w:val="1"/>
          <w:sz w:val="24"/>
          <w:szCs w:val="24"/>
        </w:rPr>
        <w:t>i</w:t>
      </w:r>
      <w:r>
        <w:rPr>
          <w:sz w:val="24"/>
          <w:szCs w:val="24"/>
        </w:rPr>
        <w:t>mes</w:t>
      </w:r>
      <w:r>
        <w:rPr>
          <w:spacing w:val="1"/>
          <w:sz w:val="24"/>
          <w:szCs w:val="24"/>
        </w:rPr>
        <w:t xml:space="preserve"> </w:t>
      </w:r>
      <w:r>
        <w:rPr>
          <w:sz w:val="24"/>
          <w:szCs w:val="24"/>
        </w:rPr>
        <w:t>n</w:t>
      </w:r>
      <w:r>
        <w:rPr>
          <w:spacing w:val="-1"/>
          <w:sz w:val="24"/>
          <w:szCs w:val="24"/>
        </w:rPr>
        <w:t>e</w:t>
      </w:r>
      <w:r>
        <w:rPr>
          <w:sz w:val="24"/>
          <w:szCs w:val="24"/>
        </w:rPr>
        <w:t>w</w:t>
      </w:r>
      <w:r>
        <w:rPr>
          <w:spacing w:val="1"/>
          <w:sz w:val="24"/>
          <w:szCs w:val="24"/>
        </w:rPr>
        <w:t xml:space="preserve"> </w:t>
      </w:r>
      <w:r>
        <w:rPr>
          <w:sz w:val="24"/>
          <w:szCs w:val="24"/>
        </w:rPr>
        <w:t>rom</w:t>
      </w:r>
      <w:r>
        <w:rPr>
          <w:spacing w:val="-1"/>
          <w:sz w:val="24"/>
          <w:szCs w:val="24"/>
        </w:rPr>
        <w:t>a</w:t>
      </w:r>
      <w:r>
        <w:rPr>
          <w:sz w:val="24"/>
          <w:szCs w:val="24"/>
        </w:rPr>
        <w:t>n</w:t>
      </w:r>
      <w:r>
        <w:rPr>
          <w:spacing w:val="1"/>
          <w:sz w:val="24"/>
          <w:szCs w:val="24"/>
        </w:rPr>
        <w:t xml:space="preserve"> </w:t>
      </w:r>
      <w:r>
        <w:rPr>
          <w:sz w:val="24"/>
          <w:szCs w:val="24"/>
        </w:rPr>
        <w:t>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n</w:t>
      </w:r>
      <w:r>
        <w:rPr>
          <w:spacing w:val="1"/>
          <w:sz w:val="24"/>
          <w:szCs w:val="24"/>
        </w:rPr>
        <w:t xml:space="preserve"> </w:t>
      </w:r>
      <w:r>
        <w:rPr>
          <w:sz w:val="24"/>
          <w:szCs w:val="24"/>
        </w:rPr>
        <w:t>uk</w:t>
      </w:r>
      <w:r>
        <w:rPr>
          <w:spacing w:val="2"/>
          <w:sz w:val="24"/>
          <w:szCs w:val="24"/>
        </w:rPr>
        <w:t>u</w:t>
      </w:r>
      <w:r>
        <w:rPr>
          <w:sz w:val="24"/>
          <w:szCs w:val="24"/>
        </w:rPr>
        <w:t>ran huruf 12</w:t>
      </w:r>
      <w:r>
        <w:rPr>
          <w:spacing w:val="2"/>
          <w:sz w:val="24"/>
          <w:szCs w:val="24"/>
        </w:rPr>
        <w:t xml:space="preserve"> </w:t>
      </w:r>
      <w:r>
        <w:rPr>
          <w:sz w:val="24"/>
          <w:szCs w:val="24"/>
        </w:rPr>
        <w:t>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n</w:t>
      </w:r>
      <w:r>
        <w:rPr>
          <w:spacing w:val="2"/>
          <w:sz w:val="24"/>
          <w:szCs w:val="24"/>
        </w:rPr>
        <w:t xml:space="preserve"> </w:t>
      </w:r>
      <w:r>
        <w:rPr>
          <w:sz w:val="24"/>
          <w:szCs w:val="24"/>
        </w:rPr>
        <w:t>s</w:t>
      </w:r>
      <w:r>
        <w:rPr>
          <w:spacing w:val="-1"/>
          <w:sz w:val="24"/>
          <w:szCs w:val="24"/>
        </w:rPr>
        <w:t>a</w:t>
      </w:r>
      <w:r>
        <w:rPr>
          <w:sz w:val="24"/>
          <w:szCs w:val="24"/>
        </w:rPr>
        <w:t>tu</w:t>
      </w:r>
      <w:r>
        <w:rPr>
          <w:spacing w:val="2"/>
          <w:sz w:val="24"/>
          <w:szCs w:val="24"/>
        </w:rPr>
        <w:t xml:space="preserve"> </w:t>
      </w:r>
      <w:r>
        <w:rPr>
          <w:sz w:val="24"/>
          <w:szCs w:val="24"/>
        </w:rPr>
        <w:t>s</w:t>
      </w:r>
      <w:r>
        <w:rPr>
          <w:spacing w:val="2"/>
          <w:sz w:val="24"/>
          <w:szCs w:val="24"/>
        </w:rPr>
        <w:t>p</w:t>
      </w:r>
      <w:r>
        <w:rPr>
          <w:spacing w:val="-1"/>
          <w:sz w:val="24"/>
          <w:szCs w:val="24"/>
        </w:rPr>
        <w:t>a</w:t>
      </w:r>
      <w:r>
        <w:rPr>
          <w:sz w:val="24"/>
          <w:szCs w:val="24"/>
        </w:rPr>
        <w:t xml:space="preserve">si. </w:t>
      </w:r>
      <w:r>
        <w:rPr>
          <w:spacing w:val="19"/>
          <w:sz w:val="24"/>
          <w:szCs w:val="24"/>
        </w:rPr>
        <w:t xml:space="preserve"> </w:t>
      </w:r>
      <w:r>
        <w:rPr>
          <w:sz w:val="24"/>
          <w:szCs w:val="24"/>
        </w:rPr>
        <w:t>Abstr</w:t>
      </w:r>
      <w:r>
        <w:rPr>
          <w:spacing w:val="-1"/>
          <w:sz w:val="24"/>
          <w:szCs w:val="24"/>
        </w:rPr>
        <w:t>a</w:t>
      </w:r>
      <w:r>
        <w:rPr>
          <w:sz w:val="24"/>
          <w:szCs w:val="24"/>
        </w:rPr>
        <w:t>k</w:t>
      </w:r>
      <w:r>
        <w:rPr>
          <w:spacing w:val="2"/>
          <w:sz w:val="24"/>
          <w:szCs w:val="24"/>
        </w:rPr>
        <w:t xml:space="preserve"> </w:t>
      </w:r>
      <w:r>
        <w:rPr>
          <w:sz w:val="24"/>
          <w:szCs w:val="24"/>
        </w:rPr>
        <w:t>di</w:t>
      </w:r>
      <w:r>
        <w:rPr>
          <w:spacing w:val="1"/>
          <w:sz w:val="24"/>
          <w:szCs w:val="24"/>
        </w:rPr>
        <w:t>t</w:t>
      </w:r>
      <w:r>
        <w:rPr>
          <w:sz w:val="24"/>
          <w:szCs w:val="24"/>
        </w:rPr>
        <w:t>ul</w:t>
      </w:r>
      <w:r>
        <w:rPr>
          <w:spacing w:val="1"/>
          <w:sz w:val="24"/>
          <w:szCs w:val="24"/>
        </w:rPr>
        <w:t>i</w:t>
      </w:r>
      <w:r>
        <w:rPr>
          <w:sz w:val="24"/>
          <w:szCs w:val="24"/>
        </w:rPr>
        <w:t>s</w:t>
      </w:r>
      <w:r>
        <w:rPr>
          <w:spacing w:val="2"/>
          <w:sz w:val="24"/>
          <w:szCs w:val="24"/>
        </w:rPr>
        <w:t xml:space="preserve"> </w:t>
      </w:r>
      <w:r>
        <w:rPr>
          <w:sz w:val="24"/>
          <w:szCs w:val="24"/>
        </w:rPr>
        <w:t>s</w:t>
      </w:r>
      <w:r>
        <w:rPr>
          <w:spacing w:val="-1"/>
          <w:sz w:val="24"/>
          <w:szCs w:val="24"/>
        </w:rPr>
        <w:t>a</w:t>
      </w:r>
      <w:r>
        <w:rPr>
          <w:sz w:val="24"/>
          <w:szCs w:val="24"/>
        </w:rPr>
        <w:t>tu sp</w:t>
      </w:r>
      <w:r>
        <w:rPr>
          <w:spacing w:val="-1"/>
          <w:sz w:val="24"/>
          <w:szCs w:val="24"/>
        </w:rPr>
        <w:t>a</w:t>
      </w:r>
      <w:r>
        <w:rPr>
          <w:sz w:val="24"/>
          <w:szCs w:val="24"/>
        </w:rPr>
        <w:t>si</w:t>
      </w:r>
      <w:r>
        <w:rPr>
          <w:spacing w:val="2"/>
          <w:sz w:val="24"/>
          <w:szCs w:val="24"/>
        </w:rPr>
        <w:t xml:space="preserve"> </w:t>
      </w:r>
      <w:r>
        <w:rPr>
          <w:sz w:val="24"/>
          <w:szCs w:val="24"/>
        </w:rPr>
        <w:t>d</w:t>
      </w:r>
      <w:r>
        <w:rPr>
          <w:spacing w:val="-1"/>
          <w:sz w:val="24"/>
          <w:szCs w:val="24"/>
        </w:rPr>
        <w:t>e</w:t>
      </w:r>
      <w:r>
        <w:rPr>
          <w:sz w:val="24"/>
          <w:szCs w:val="24"/>
        </w:rPr>
        <w:t>ng</w:t>
      </w:r>
      <w:r>
        <w:rPr>
          <w:spacing w:val="-1"/>
          <w:sz w:val="24"/>
          <w:szCs w:val="24"/>
        </w:rPr>
        <w:t>a</w:t>
      </w:r>
      <w:r>
        <w:rPr>
          <w:sz w:val="24"/>
          <w:szCs w:val="24"/>
        </w:rPr>
        <w:t>n</w:t>
      </w:r>
      <w:r>
        <w:rPr>
          <w:spacing w:val="2"/>
          <w:sz w:val="24"/>
          <w:szCs w:val="24"/>
        </w:rPr>
        <w:t xml:space="preserve"> </w:t>
      </w:r>
      <w:r>
        <w:rPr>
          <w:sz w:val="24"/>
          <w:szCs w:val="24"/>
        </w:rPr>
        <w:t>kisa</w:t>
      </w:r>
      <w:r>
        <w:rPr>
          <w:spacing w:val="-1"/>
          <w:sz w:val="24"/>
          <w:szCs w:val="24"/>
        </w:rPr>
        <w:t>ra</w:t>
      </w:r>
      <w:r>
        <w:rPr>
          <w:sz w:val="24"/>
          <w:szCs w:val="24"/>
        </w:rPr>
        <w:t>n</w:t>
      </w:r>
      <w:r>
        <w:rPr>
          <w:spacing w:val="2"/>
          <w:sz w:val="24"/>
          <w:szCs w:val="24"/>
        </w:rPr>
        <w:t xml:space="preserve"> </w:t>
      </w:r>
      <w:r>
        <w:rPr>
          <w:sz w:val="24"/>
          <w:szCs w:val="24"/>
        </w:rPr>
        <w:t>20</w:t>
      </w:r>
      <w:r>
        <w:rPr>
          <w:spacing w:val="8"/>
          <w:sz w:val="24"/>
          <w:szCs w:val="24"/>
        </w:rPr>
        <w:t>0</w:t>
      </w:r>
      <w:r>
        <w:rPr>
          <w:spacing w:val="-1"/>
          <w:sz w:val="24"/>
          <w:szCs w:val="24"/>
        </w:rPr>
        <w:t>-</w:t>
      </w:r>
      <w:r>
        <w:rPr>
          <w:sz w:val="24"/>
          <w:szCs w:val="24"/>
        </w:rPr>
        <w:t>300</w:t>
      </w:r>
      <w:r>
        <w:rPr>
          <w:spacing w:val="2"/>
          <w:sz w:val="24"/>
          <w:szCs w:val="24"/>
        </w:rPr>
        <w:t xml:space="preserve"> </w:t>
      </w:r>
      <w:r>
        <w:rPr>
          <w:sz w:val="24"/>
          <w:szCs w:val="24"/>
        </w:rPr>
        <w:t>k</w:t>
      </w:r>
      <w:r>
        <w:rPr>
          <w:spacing w:val="-1"/>
          <w:sz w:val="24"/>
          <w:szCs w:val="24"/>
        </w:rPr>
        <w:t>a</w:t>
      </w:r>
      <w:r>
        <w:rPr>
          <w:sz w:val="24"/>
          <w:szCs w:val="24"/>
        </w:rPr>
        <w:t>ta. Abstr</w:t>
      </w:r>
      <w:r>
        <w:rPr>
          <w:spacing w:val="-1"/>
          <w:sz w:val="24"/>
          <w:szCs w:val="24"/>
        </w:rPr>
        <w:t>a</w:t>
      </w:r>
      <w:r>
        <w:rPr>
          <w:sz w:val="24"/>
          <w:szCs w:val="24"/>
        </w:rPr>
        <w:t>k</w:t>
      </w:r>
      <w:r>
        <w:rPr>
          <w:spacing w:val="29"/>
          <w:sz w:val="24"/>
          <w:szCs w:val="24"/>
        </w:rPr>
        <w:t xml:space="preserve"> </w:t>
      </w:r>
      <w:r>
        <w:rPr>
          <w:sz w:val="24"/>
          <w:szCs w:val="24"/>
        </w:rPr>
        <w:t>b</w:t>
      </w:r>
      <w:r>
        <w:rPr>
          <w:spacing w:val="-1"/>
          <w:sz w:val="24"/>
          <w:szCs w:val="24"/>
        </w:rPr>
        <w:t>e</w:t>
      </w:r>
      <w:r>
        <w:rPr>
          <w:sz w:val="24"/>
          <w:szCs w:val="24"/>
        </w:rPr>
        <w:t>risi</w:t>
      </w:r>
      <w:r>
        <w:rPr>
          <w:spacing w:val="29"/>
          <w:sz w:val="24"/>
          <w:szCs w:val="24"/>
        </w:rPr>
        <w:t xml:space="preserve"> </w:t>
      </w:r>
      <w:r>
        <w:rPr>
          <w:sz w:val="24"/>
          <w:szCs w:val="24"/>
        </w:rPr>
        <w:t>tu</w:t>
      </w:r>
      <w:r>
        <w:rPr>
          <w:spacing w:val="1"/>
          <w:sz w:val="24"/>
          <w:szCs w:val="24"/>
        </w:rPr>
        <w:t>j</w:t>
      </w:r>
      <w:r>
        <w:rPr>
          <w:sz w:val="24"/>
          <w:szCs w:val="24"/>
        </w:rPr>
        <w:t>u</w:t>
      </w:r>
      <w:r>
        <w:rPr>
          <w:spacing w:val="-1"/>
          <w:sz w:val="24"/>
          <w:szCs w:val="24"/>
        </w:rPr>
        <w:t>a</w:t>
      </w:r>
      <w:r>
        <w:rPr>
          <w:sz w:val="24"/>
          <w:szCs w:val="24"/>
        </w:rPr>
        <w:t>n,</w:t>
      </w:r>
      <w:r>
        <w:rPr>
          <w:spacing w:val="29"/>
          <w:sz w:val="24"/>
          <w:szCs w:val="24"/>
        </w:rPr>
        <w:t xml:space="preserve"> </w:t>
      </w:r>
      <w:r>
        <w:rPr>
          <w:sz w:val="24"/>
          <w:szCs w:val="24"/>
        </w:rPr>
        <w:t>metod</w:t>
      </w:r>
      <w:r>
        <w:rPr>
          <w:spacing w:val="-1"/>
          <w:sz w:val="24"/>
          <w:szCs w:val="24"/>
        </w:rPr>
        <w:t>e</w:t>
      </w:r>
      <w:r>
        <w:rPr>
          <w:sz w:val="24"/>
          <w:szCs w:val="24"/>
        </w:rPr>
        <w:t>,</w:t>
      </w:r>
      <w:r>
        <w:rPr>
          <w:spacing w:val="29"/>
          <w:sz w:val="24"/>
          <w:szCs w:val="24"/>
        </w:rPr>
        <w:t xml:space="preserve"> </w:t>
      </w:r>
      <w:r>
        <w:rPr>
          <w:sz w:val="24"/>
          <w:szCs w:val="24"/>
        </w:rPr>
        <w:t>h</w:t>
      </w:r>
      <w:r>
        <w:rPr>
          <w:spacing w:val="-1"/>
          <w:sz w:val="24"/>
          <w:szCs w:val="24"/>
        </w:rPr>
        <w:t>a</w:t>
      </w:r>
      <w:r>
        <w:rPr>
          <w:sz w:val="24"/>
          <w:szCs w:val="24"/>
        </w:rPr>
        <w:t>sil</w:t>
      </w:r>
      <w:r>
        <w:rPr>
          <w:spacing w:val="30"/>
          <w:sz w:val="24"/>
          <w:szCs w:val="24"/>
        </w:rPr>
        <w:t xml:space="preserve"> </w:t>
      </w:r>
      <w:r>
        <w:rPr>
          <w:sz w:val="24"/>
          <w:szCs w:val="24"/>
        </w:rPr>
        <w:t>d</w:t>
      </w:r>
      <w:r>
        <w:rPr>
          <w:spacing w:val="-1"/>
          <w:sz w:val="24"/>
          <w:szCs w:val="24"/>
        </w:rPr>
        <w:t>a</w:t>
      </w:r>
      <w:r>
        <w:rPr>
          <w:sz w:val="24"/>
          <w:szCs w:val="24"/>
        </w:rPr>
        <w:t>n</w:t>
      </w:r>
      <w:r>
        <w:rPr>
          <w:spacing w:val="29"/>
          <w:sz w:val="24"/>
          <w:szCs w:val="24"/>
        </w:rPr>
        <w:t xml:space="preserve"> </w:t>
      </w:r>
      <w:r>
        <w:rPr>
          <w:sz w:val="24"/>
          <w:szCs w:val="24"/>
        </w:rPr>
        <w:t>k</w:t>
      </w:r>
      <w:r>
        <w:rPr>
          <w:spacing w:val="-1"/>
          <w:sz w:val="24"/>
          <w:szCs w:val="24"/>
        </w:rPr>
        <w:t>e</w:t>
      </w:r>
      <w:r>
        <w:rPr>
          <w:sz w:val="24"/>
          <w:szCs w:val="24"/>
        </w:rPr>
        <w:t>si</w:t>
      </w:r>
      <w:r>
        <w:rPr>
          <w:spacing w:val="1"/>
          <w:sz w:val="24"/>
          <w:szCs w:val="24"/>
        </w:rPr>
        <w:t>m</w:t>
      </w:r>
      <w:r>
        <w:rPr>
          <w:spacing w:val="2"/>
          <w:sz w:val="24"/>
          <w:szCs w:val="24"/>
        </w:rPr>
        <w:t>p</w:t>
      </w:r>
      <w:r>
        <w:rPr>
          <w:sz w:val="24"/>
          <w:szCs w:val="24"/>
        </w:rPr>
        <w:t>ulan</w:t>
      </w:r>
      <w:r>
        <w:rPr>
          <w:spacing w:val="28"/>
          <w:sz w:val="24"/>
          <w:szCs w:val="24"/>
        </w:rPr>
        <w:t xml:space="preserve"> </w:t>
      </w:r>
      <w:r>
        <w:rPr>
          <w:sz w:val="24"/>
          <w:szCs w:val="24"/>
        </w:rPr>
        <w:t>d</w:t>
      </w:r>
      <w:r>
        <w:rPr>
          <w:spacing w:val="-1"/>
          <w:sz w:val="24"/>
          <w:szCs w:val="24"/>
        </w:rPr>
        <w:t>a</w:t>
      </w:r>
      <w:r>
        <w:rPr>
          <w:sz w:val="24"/>
          <w:szCs w:val="24"/>
        </w:rPr>
        <w:t>ri</w:t>
      </w:r>
      <w:r>
        <w:rPr>
          <w:spacing w:val="28"/>
          <w:sz w:val="24"/>
          <w:szCs w:val="24"/>
        </w:rPr>
        <w:t xml:space="preserve"> </w:t>
      </w:r>
      <w:r>
        <w:rPr>
          <w:sz w:val="24"/>
          <w:szCs w:val="24"/>
        </w:rPr>
        <w:t>p</w:t>
      </w:r>
      <w:r>
        <w:rPr>
          <w:spacing w:val="-1"/>
          <w:sz w:val="24"/>
          <w:szCs w:val="24"/>
        </w:rPr>
        <w:t>e</w:t>
      </w:r>
      <w:r>
        <w:rPr>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w:t>
      </w:r>
      <w:r>
        <w:rPr>
          <w:spacing w:val="33"/>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26"/>
          <w:sz w:val="24"/>
          <w:szCs w:val="24"/>
        </w:rPr>
        <w:t xml:space="preserve"> </w:t>
      </w:r>
      <w:r>
        <w:rPr>
          <w:sz w:val="24"/>
          <w:szCs w:val="24"/>
        </w:rPr>
        <w:t>di</w:t>
      </w:r>
      <w:r>
        <w:rPr>
          <w:spacing w:val="1"/>
          <w:sz w:val="24"/>
          <w:szCs w:val="24"/>
        </w:rPr>
        <w:t>l</w:t>
      </w:r>
      <w:r>
        <w:rPr>
          <w:spacing w:val="-1"/>
          <w:sz w:val="24"/>
          <w:szCs w:val="24"/>
        </w:rPr>
        <w:t>a</w:t>
      </w:r>
      <w:r>
        <w:rPr>
          <w:sz w:val="24"/>
          <w:szCs w:val="24"/>
        </w:rPr>
        <w:t>kuk</w:t>
      </w:r>
      <w:r>
        <w:rPr>
          <w:spacing w:val="-1"/>
          <w:sz w:val="24"/>
          <w:szCs w:val="24"/>
        </w:rPr>
        <w:t>a</w:t>
      </w:r>
      <w:r>
        <w:rPr>
          <w:sz w:val="24"/>
          <w:szCs w:val="24"/>
        </w:rPr>
        <w:t>n d</w:t>
      </w:r>
      <w:r>
        <w:rPr>
          <w:spacing w:val="-1"/>
          <w:sz w:val="24"/>
          <w:szCs w:val="24"/>
        </w:rPr>
        <w:t>a</w:t>
      </w:r>
      <w:r>
        <w:rPr>
          <w:sz w:val="24"/>
          <w:szCs w:val="24"/>
        </w:rPr>
        <w:t>n</w:t>
      </w:r>
      <w:r>
        <w:rPr>
          <w:spacing w:val="1"/>
          <w:sz w:val="24"/>
          <w:szCs w:val="24"/>
        </w:rPr>
        <w:t xml:space="preserve"> </w:t>
      </w:r>
      <w:r>
        <w:rPr>
          <w:sz w:val="24"/>
          <w:szCs w:val="24"/>
        </w:rPr>
        <w:t>di</w:t>
      </w:r>
      <w:r>
        <w:rPr>
          <w:spacing w:val="2"/>
          <w:sz w:val="24"/>
          <w:szCs w:val="24"/>
        </w:rPr>
        <w:t xml:space="preserve"> </w:t>
      </w:r>
      <w:r>
        <w:rPr>
          <w:sz w:val="24"/>
          <w:szCs w:val="24"/>
        </w:rPr>
        <w:t>d</w:t>
      </w:r>
      <w:r>
        <w:rPr>
          <w:spacing w:val="-1"/>
          <w:sz w:val="24"/>
          <w:szCs w:val="24"/>
        </w:rPr>
        <w:t>a</w:t>
      </w:r>
      <w:r>
        <w:rPr>
          <w:sz w:val="24"/>
          <w:szCs w:val="24"/>
        </w:rPr>
        <w:t>lam</w:t>
      </w:r>
      <w:r>
        <w:rPr>
          <w:spacing w:val="1"/>
          <w:sz w:val="24"/>
          <w:szCs w:val="24"/>
        </w:rPr>
        <w:t xml:space="preserve"> </w:t>
      </w:r>
      <w:r>
        <w:rPr>
          <w:spacing w:val="-1"/>
          <w:sz w:val="24"/>
          <w:szCs w:val="24"/>
        </w:rPr>
        <w:t>a</w:t>
      </w:r>
      <w:r>
        <w:rPr>
          <w:sz w:val="24"/>
          <w:szCs w:val="24"/>
        </w:rPr>
        <w:t>bst</w:t>
      </w:r>
      <w:r>
        <w:rPr>
          <w:spacing w:val="2"/>
          <w:sz w:val="24"/>
          <w:szCs w:val="24"/>
        </w:rPr>
        <w:t>r</w:t>
      </w:r>
      <w:r>
        <w:rPr>
          <w:spacing w:val="-1"/>
          <w:sz w:val="24"/>
          <w:szCs w:val="24"/>
        </w:rPr>
        <w:t>a</w:t>
      </w:r>
      <w:r>
        <w:rPr>
          <w:sz w:val="24"/>
          <w:szCs w:val="24"/>
        </w:rPr>
        <w:t>k</w:t>
      </w:r>
      <w:r>
        <w:rPr>
          <w:spacing w:val="1"/>
          <w:sz w:val="24"/>
          <w:szCs w:val="24"/>
        </w:rPr>
        <w:t xml:space="preserve"> </w:t>
      </w:r>
      <w:r>
        <w:rPr>
          <w:sz w:val="24"/>
          <w:szCs w:val="24"/>
        </w:rPr>
        <w:t>t</w:t>
      </w:r>
      <w:r>
        <w:rPr>
          <w:spacing w:val="1"/>
          <w:sz w:val="24"/>
          <w:szCs w:val="24"/>
        </w:rPr>
        <w:t>i</w:t>
      </w:r>
      <w:r>
        <w:rPr>
          <w:sz w:val="24"/>
          <w:szCs w:val="24"/>
        </w:rPr>
        <w:t>d</w:t>
      </w:r>
      <w:r>
        <w:rPr>
          <w:spacing w:val="1"/>
          <w:sz w:val="24"/>
          <w:szCs w:val="24"/>
        </w:rPr>
        <w:t>a</w:t>
      </w:r>
      <w:r>
        <w:rPr>
          <w:sz w:val="24"/>
          <w:szCs w:val="24"/>
        </w:rPr>
        <w:t>k</w:t>
      </w:r>
      <w:r>
        <w:rPr>
          <w:spacing w:val="1"/>
          <w:sz w:val="24"/>
          <w:szCs w:val="24"/>
        </w:rPr>
        <w:t xml:space="preserve"> </w:t>
      </w:r>
      <w:r>
        <w:rPr>
          <w:sz w:val="24"/>
          <w:szCs w:val="24"/>
        </w:rPr>
        <w:t>boleh</w:t>
      </w:r>
      <w:r>
        <w:rPr>
          <w:spacing w:val="1"/>
          <w:sz w:val="24"/>
          <w:szCs w:val="24"/>
        </w:rPr>
        <w:t xml:space="preserve"> </w:t>
      </w:r>
      <w:r>
        <w:rPr>
          <w:spacing w:val="-1"/>
          <w:sz w:val="24"/>
          <w:szCs w:val="24"/>
        </w:rPr>
        <w:t>a</w:t>
      </w:r>
      <w:r>
        <w:rPr>
          <w:sz w:val="24"/>
          <w:szCs w:val="24"/>
        </w:rPr>
        <w:t>da ruju</w:t>
      </w:r>
      <w:r>
        <w:rPr>
          <w:spacing w:val="2"/>
          <w:sz w:val="24"/>
          <w:szCs w:val="24"/>
        </w:rPr>
        <w:t>k</w:t>
      </w:r>
      <w:r>
        <w:rPr>
          <w:spacing w:val="-1"/>
          <w:sz w:val="24"/>
          <w:szCs w:val="24"/>
        </w:rPr>
        <w:t>a</w:t>
      </w:r>
      <w:r>
        <w:rPr>
          <w:sz w:val="24"/>
          <w:szCs w:val="24"/>
        </w:rPr>
        <w:t>n</w:t>
      </w:r>
      <w:r>
        <w:rPr>
          <w:spacing w:val="5"/>
          <w:sz w:val="24"/>
          <w:szCs w:val="24"/>
        </w:rPr>
        <w:t xml:space="preserve"> </w:t>
      </w:r>
      <w:r>
        <w:rPr>
          <w:sz w:val="24"/>
          <w:szCs w:val="24"/>
        </w:rPr>
        <w:t>ref</w:t>
      </w:r>
      <w:r>
        <w:rPr>
          <w:spacing w:val="-2"/>
          <w:sz w:val="24"/>
          <w:szCs w:val="24"/>
        </w:rPr>
        <w:t>e</w:t>
      </w:r>
      <w:r>
        <w:rPr>
          <w:spacing w:val="1"/>
          <w:sz w:val="24"/>
          <w:szCs w:val="24"/>
        </w:rPr>
        <w:t>r</w:t>
      </w:r>
      <w:r>
        <w:rPr>
          <w:spacing w:val="-1"/>
          <w:sz w:val="24"/>
          <w:szCs w:val="24"/>
        </w:rPr>
        <w:t>e</w:t>
      </w:r>
      <w:r>
        <w:rPr>
          <w:sz w:val="24"/>
          <w:szCs w:val="24"/>
        </w:rPr>
        <w:t>nsi.</w:t>
      </w:r>
      <w:r>
        <w:rPr>
          <w:spacing w:val="2"/>
          <w:sz w:val="24"/>
          <w:szCs w:val="24"/>
        </w:rPr>
        <w:t xml:space="preserve"> J</w:t>
      </w:r>
      <w:r>
        <w:rPr>
          <w:spacing w:val="-1"/>
          <w:sz w:val="24"/>
          <w:szCs w:val="24"/>
        </w:rPr>
        <w:t>e</w:t>
      </w:r>
      <w:r>
        <w:rPr>
          <w:sz w:val="24"/>
          <w:szCs w:val="24"/>
        </w:rPr>
        <w:t>nis</w:t>
      </w:r>
      <w:r>
        <w:rPr>
          <w:spacing w:val="2"/>
          <w:sz w:val="24"/>
          <w:szCs w:val="24"/>
        </w:rPr>
        <w:t xml:space="preserve"> </w:t>
      </w:r>
      <w:r>
        <w:rPr>
          <w:sz w:val="24"/>
          <w:szCs w:val="24"/>
        </w:rPr>
        <w:t xml:space="preserve">huruf </w:t>
      </w:r>
      <w:r>
        <w:rPr>
          <w:spacing w:val="-1"/>
          <w:sz w:val="24"/>
          <w:szCs w:val="24"/>
        </w:rPr>
        <w:t>a</w:t>
      </w:r>
      <w:r>
        <w:rPr>
          <w:sz w:val="24"/>
          <w:szCs w:val="24"/>
        </w:rPr>
        <w:t>d</w:t>
      </w:r>
      <w:r>
        <w:rPr>
          <w:spacing w:val="-1"/>
          <w:sz w:val="24"/>
          <w:szCs w:val="24"/>
        </w:rPr>
        <w:t>a</w:t>
      </w:r>
      <w:r>
        <w:rPr>
          <w:sz w:val="24"/>
          <w:szCs w:val="24"/>
        </w:rPr>
        <w:t>lah</w:t>
      </w:r>
      <w:r>
        <w:rPr>
          <w:spacing w:val="1"/>
          <w:sz w:val="24"/>
          <w:szCs w:val="24"/>
        </w:rPr>
        <w:t xml:space="preserve"> </w:t>
      </w:r>
      <w:r>
        <w:rPr>
          <w:spacing w:val="3"/>
          <w:sz w:val="24"/>
          <w:szCs w:val="24"/>
        </w:rPr>
        <w:t>t</w:t>
      </w:r>
      <w:r>
        <w:rPr>
          <w:sz w:val="24"/>
          <w:szCs w:val="24"/>
        </w:rPr>
        <w:t>i</w:t>
      </w:r>
      <w:r>
        <w:rPr>
          <w:spacing w:val="1"/>
          <w:sz w:val="24"/>
          <w:szCs w:val="24"/>
        </w:rPr>
        <w:t>m</w:t>
      </w:r>
      <w:r>
        <w:rPr>
          <w:spacing w:val="-1"/>
          <w:sz w:val="24"/>
          <w:szCs w:val="24"/>
        </w:rPr>
        <w:t>e</w:t>
      </w:r>
      <w:r>
        <w:rPr>
          <w:sz w:val="24"/>
          <w:szCs w:val="24"/>
        </w:rPr>
        <w:t>s</w:t>
      </w:r>
      <w:r>
        <w:rPr>
          <w:spacing w:val="2"/>
          <w:sz w:val="24"/>
          <w:szCs w:val="24"/>
        </w:rPr>
        <w:t xml:space="preserve"> </w:t>
      </w:r>
      <w:r>
        <w:rPr>
          <w:sz w:val="24"/>
          <w:szCs w:val="24"/>
        </w:rPr>
        <w:t>n</w:t>
      </w:r>
      <w:r>
        <w:rPr>
          <w:spacing w:val="-1"/>
          <w:sz w:val="24"/>
          <w:szCs w:val="24"/>
        </w:rPr>
        <w:t>e</w:t>
      </w:r>
      <w:r>
        <w:rPr>
          <w:sz w:val="24"/>
          <w:szCs w:val="24"/>
        </w:rPr>
        <w:t>w rom</w:t>
      </w:r>
      <w:r>
        <w:rPr>
          <w:spacing w:val="-1"/>
          <w:sz w:val="24"/>
          <w:szCs w:val="24"/>
        </w:rPr>
        <w:t>a</w:t>
      </w:r>
      <w:r>
        <w:rPr>
          <w:sz w:val="24"/>
          <w:szCs w:val="24"/>
        </w:rPr>
        <w:t>n 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n uk</w:t>
      </w:r>
      <w:r>
        <w:rPr>
          <w:spacing w:val="2"/>
          <w:sz w:val="24"/>
          <w:szCs w:val="24"/>
        </w:rPr>
        <w:t>u</w:t>
      </w:r>
      <w:r>
        <w:rPr>
          <w:sz w:val="24"/>
          <w:szCs w:val="24"/>
        </w:rPr>
        <w:t>r</w:t>
      </w:r>
      <w:r>
        <w:rPr>
          <w:spacing w:val="-2"/>
          <w:sz w:val="24"/>
          <w:szCs w:val="24"/>
        </w:rPr>
        <w:t>a</w:t>
      </w:r>
      <w:r>
        <w:rPr>
          <w:sz w:val="24"/>
          <w:szCs w:val="24"/>
        </w:rPr>
        <w:t>n h</w:t>
      </w:r>
      <w:r>
        <w:rPr>
          <w:spacing w:val="2"/>
          <w:sz w:val="24"/>
          <w:szCs w:val="24"/>
        </w:rPr>
        <w:t>u</w:t>
      </w:r>
      <w:r>
        <w:rPr>
          <w:sz w:val="24"/>
          <w:szCs w:val="24"/>
        </w:rPr>
        <w:t>ruf</w:t>
      </w:r>
      <w:r>
        <w:rPr>
          <w:spacing w:val="-1"/>
          <w:sz w:val="24"/>
          <w:szCs w:val="24"/>
        </w:rPr>
        <w:t xml:space="preserve"> </w:t>
      </w:r>
      <w:r>
        <w:rPr>
          <w:sz w:val="24"/>
          <w:szCs w:val="24"/>
        </w:rPr>
        <w:t>12 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 xml:space="preserve">n </w:t>
      </w:r>
      <w:r>
        <w:rPr>
          <w:spacing w:val="2"/>
          <w:sz w:val="24"/>
          <w:szCs w:val="24"/>
        </w:rPr>
        <w:t>s</w:t>
      </w:r>
      <w:r>
        <w:rPr>
          <w:spacing w:val="-1"/>
          <w:sz w:val="24"/>
          <w:szCs w:val="24"/>
        </w:rPr>
        <w:t>a</w:t>
      </w:r>
      <w:r>
        <w:rPr>
          <w:sz w:val="24"/>
          <w:szCs w:val="24"/>
        </w:rPr>
        <w:t>tu spasi.</w:t>
      </w:r>
    </w:p>
    <w:p w:rsidR="0056793F" w:rsidRDefault="0056793F">
      <w:pPr>
        <w:spacing w:before="16" w:line="260" w:lineRule="exact"/>
        <w:rPr>
          <w:sz w:val="26"/>
          <w:szCs w:val="26"/>
        </w:rPr>
      </w:pPr>
    </w:p>
    <w:p w:rsidR="0056793F" w:rsidRDefault="001647BF">
      <w:pPr>
        <w:spacing w:line="260" w:lineRule="exact"/>
        <w:ind w:left="210"/>
        <w:rPr>
          <w:sz w:val="24"/>
          <w:szCs w:val="24"/>
        </w:rPr>
      </w:pPr>
      <w:r>
        <w:rPr>
          <w:i/>
          <w:position w:val="-1"/>
          <w:sz w:val="24"/>
          <w:szCs w:val="24"/>
        </w:rPr>
        <w:t>Kata kun</w:t>
      </w:r>
      <w:r>
        <w:rPr>
          <w:i/>
          <w:spacing w:val="-1"/>
          <w:position w:val="-1"/>
          <w:sz w:val="24"/>
          <w:szCs w:val="24"/>
        </w:rPr>
        <w:t>c</w:t>
      </w:r>
      <w:r>
        <w:rPr>
          <w:i/>
          <w:position w:val="-1"/>
          <w:sz w:val="24"/>
          <w:szCs w:val="24"/>
        </w:rPr>
        <w:t xml:space="preserve">i : </w:t>
      </w:r>
      <w:r>
        <w:rPr>
          <w:i/>
          <w:spacing w:val="-1"/>
          <w:position w:val="-1"/>
          <w:sz w:val="24"/>
          <w:szCs w:val="24"/>
        </w:rPr>
        <w:t>e</w:t>
      </w:r>
      <w:r>
        <w:rPr>
          <w:i/>
          <w:position w:val="-1"/>
          <w:sz w:val="24"/>
          <w:szCs w:val="24"/>
        </w:rPr>
        <w:t>mpat</w:t>
      </w:r>
      <w:r>
        <w:rPr>
          <w:i/>
          <w:spacing w:val="2"/>
          <w:position w:val="-1"/>
          <w:sz w:val="24"/>
          <w:szCs w:val="24"/>
        </w:rPr>
        <w:t xml:space="preserve"> </w:t>
      </w:r>
      <w:r>
        <w:rPr>
          <w:i/>
          <w:spacing w:val="-3"/>
          <w:position w:val="-1"/>
          <w:sz w:val="24"/>
          <w:szCs w:val="24"/>
        </w:rPr>
        <w:t>(</w:t>
      </w:r>
      <w:r>
        <w:rPr>
          <w:i/>
          <w:spacing w:val="2"/>
          <w:position w:val="-1"/>
          <w:sz w:val="24"/>
          <w:szCs w:val="24"/>
        </w:rPr>
        <w:t>4</w:t>
      </w:r>
      <w:r>
        <w:rPr>
          <w:i/>
          <w:position w:val="-1"/>
          <w:sz w:val="24"/>
          <w:szCs w:val="24"/>
        </w:rPr>
        <w:t>)</w:t>
      </w:r>
      <w:r>
        <w:rPr>
          <w:i/>
          <w:spacing w:val="-3"/>
          <w:position w:val="-1"/>
          <w:sz w:val="24"/>
          <w:szCs w:val="24"/>
        </w:rPr>
        <w:t xml:space="preserve"> </w:t>
      </w:r>
      <w:r>
        <w:rPr>
          <w:i/>
          <w:position w:val="-1"/>
          <w:sz w:val="24"/>
          <w:szCs w:val="24"/>
        </w:rPr>
        <w:t>a</w:t>
      </w:r>
      <w:r>
        <w:rPr>
          <w:i/>
          <w:spacing w:val="3"/>
          <w:position w:val="-1"/>
          <w:sz w:val="24"/>
          <w:szCs w:val="24"/>
        </w:rPr>
        <w:t>t</w:t>
      </w:r>
      <w:r>
        <w:rPr>
          <w:i/>
          <w:position w:val="-1"/>
          <w:sz w:val="24"/>
          <w:szCs w:val="24"/>
        </w:rPr>
        <w:t>au l</w:t>
      </w:r>
      <w:r>
        <w:rPr>
          <w:i/>
          <w:spacing w:val="1"/>
          <w:position w:val="-1"/>
          <w:sz w:val="24"/>
          <w:szCs w:val="24"/>
        </w:rPr>
        <w:t>i</w:t>
      </w:r>
      <w:r>
        <w:rPr>
          <w:i/>
          <w:position w:val="-1"/>
          <w:sz w:val="24"/>
          <w:szCs w:val="24"/>
        </w:rPr>
        <w:t xml:space="preserve">ma </w:t>
      </w:r>
      <w:r>
        <w:rPr>
          <w:i/>
          <w:spacing w:val="-4"/>
          <w:position w:val="-1"/>
          <w:sz w:val="24"/>
          <w:szCs w:val="24"/>
        </w:rPr>
        <w:t>(</w:t>
      </w:r>
      <w:r>
        <w:rPr>
          <w:i/>
          <w:spacing w:val="2"/>
          <w:position w:val="-1"/>
          <w:sz w:val="24"/>
          <w:szCs w:val="24"/>
        </w:rPr>
        <w:t>5</w:t>
      </w:r>
      <w:r>
        <w:rPr>
          <w:i/>
          <w:position w:val="-1"/>
          <w:sz w:val="24"/>
          <w:szCs w:val="24"/>
        </w:rPr>
        <w:t>)</w:t>
      </w:r>
      <w:r>
        <w:rPr>
          <w:i/>
          <w:spacing w:val="59"/>
          <w:position w:val="-1"/>
          <w:sz w:val="24"/>
          <w:szCs w:val="24"/>
        </w:rPr>
        <w:t xml:space="preserve"> </w:t>
      </w:r>
      <w:r>
        <w:rPr>
          <w:i/>
          <w:spacing w:val="-1"/>
          <w:position w:val="-1"/>
          <w:sz w:val="24"/>
          <w:szCs w:val="24"/>
        </w:rPr>
        <w:t>k</w:t>
      </w:r>
      <w:r>
        <w:rPr>
          <w:i/>
          <w:position w:val="-1"/>
          <w:sz w:val="24"/>
          <w:szCs w:val="24"/>
        </w:rPr>
        <w:t>ata kun</w:t>
      </w:r>
      <w:r>
        <w:rPr>
          <w:i/>
          <w:spacing w:val="-1"/>
          <w:position w:val="-1"/>
          <w:sz w:val="24"/>
          <w:szCs w:val="24"/>
        </w:rPr>
        <w:t>c</w:t>
      </w:r>
      <w:r>
        <w:rPr>
          <w:i/>
          <w:position w:val="-1"/>
          <w:sz w:val="24"/>
          <w:szCs w:val="24"/>
        </w:rPr>
        <w:t>i</w:t>
      </w:r>
      <w:r>
        <w:rPr>
          <w:i/>
          <w:spacing w:val="3"/>
          <w:position w:val="-1"/>
          <w:sz w:val="24"/>
          <w:szCs w:val="24"/>
        </w:rPr>
        <w:t xml:space="preserve"> </w:t>
      </w:r>
      <w:r>
        <w:rPr>
          <w:i/>
          <w:spacing w:val="-3"/>
          <w:position w:val="-1"/>
          <w:sz w:val="24"/>
          <w:szCs w:val="24"/>
        </w:rPr>
        <w:t>(</w:t>
      </w:r>
      <w:r>
        <w:rPr>
          <w:i/>
          <w:spacing w:val="2"/>
          <w:position w:val="-1"/>
          <w:sz w:val="24"/>
          <w:szCs w:val="24"/>
        </w:rPr>
        <w:t>d</w:t>
      </w:r>
      <w:r>
        <w:rPr>
          <w:i/>
          <w:position w:val="-1"/>
          <w:sz w:val="24"/>
          <w:szCs w:val="24"/>
        </w:rPr>
        <w:t>isu</w:t>
      </w:r>
      <w:r>
        <w:rPr>
          <w:i/>
          <w:spacing w:val="1"/>
          <w:position w:val="-1"/>
          <w:sz w:val="24"/>
          <w:szCs w:val="24"/>
        </w:rPr>
        <w:t>s</w:t>
      </w:r>
      <w:r>
        <w:rPr>
          <w:i/>
          <w:position w:val="-1"/>
          <w:sz w:val="24"/>
          <w:szCs w:val="24"/>
        </w:rPr>
        <w:t>un b</w:t>
      </w:r>
      <w:r>
        <w:rPr>
          <w:i/>
          <w:spacing w:val="-1"/>
          <w:position w:val="-1"/>
          <w:sz w:val="24"/>
          <w:szCs w:val="24"/>
        </w:rPr>
        <w:t>e</w:t>
      </w:r>
      <w:r>
        <w:rPr>
          <w:i/>
          <w:position w:val="-1"/>
          <w:sz w:val="24"/>
          <w:szCs w:val="24"/>
        </w:rPr>
        <w:t>rurut</w:t>
      </w:r>
      <w:r>
        <w:rPr>
          <w:i/>
          <w:spacing w:val="1"/>
          <w:position w:val="-1"/>
          <w:sz w:val="24"/>
          <w:szCs w:val="24"/>
        </w:rPr>
        <w:t xml:space="preserve"> </w:t>
      </w:r>
      <w:r>
        <w:rPr>
          <w:i/>
          <w:position w:val="-1"/>
          <w:sz w:val="24"/>
          <w:szCs w:val="24"/>
        </w:rPr>
        <w:t>b</w:t>
      </w:r>
      <w:r>
        <w:rPr>
          <w:i/>
          <w:spacing w:val="-1"/>
          <w:position w:val="-1"/>
          <w:sz w:val="24"/>
          <w:szCs w:val="24"/>
        </w:rPr>
        <w:t>e</w:t>
      </w:r>
      <w:r>
        <w:rPr>
          <w:i/>
          <w:position w:val="-1"/>
          <w:sz w:val="24"/>
          <w:szCs w:val="24"/>
        </w:rPr>
        <w:t>rdasar</w:t>
      </w:r>
      <w:r>
        <w:rPr>
          <w:i/>
          <w:spacing w:val="-1"/>
          <w:position w:val="-1"/>
          <w:sz w:val="24"/>
          <w:szCs w:val="24"/>
        </w:rPr>
        <w:t>k</w:t>
      </w:r>
      <w:r>
        <w:rPr>
          <w:i/>
          <w:position w:val="-1"/>
          <w:sz w:val="24"/>
          <w:szCs w:val="24"/>
        </w:rPr>
        <w:t>an abjad)</w:t>
      </w:r>
    </w:p>
    <w:p w:rsidR="0056793F" w:rsidRDefault="0056793F">
      <w:pPr>
        <w:spacing w:before="3" w:line="180" w:lineRule="exact"/>
        <w:rPr>
          <w:sz w:val="19"/>
          <w:szCs w:val="19"/>
        </w:rPr>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1647BF">
      <w:pPr>
        <w:spacing w:before="29"/>
        <w:ind w:left="102"/>
        <w:rPr>
          <w:sz w:val="24"/>
          <w:szCs w:val="24"/>
        </w:rPr>
      </w:pPr>
      <w:r>
        <w:rPr>
          <w:b/>
          <w:sz w:val="24"/>
          <w:szCs w:val="24"/>
        </w:rPr>
        <w:t>2.2.6    Abst</w:t>
      </w:r>
      <w:r>
        <w:rPr>
          <w:b/>
          <w:spacing w:val="-1"/>
          <w:sz w:val="24"/>
          <w:szCs w:val="24"/>
        </w:rPr>
        <w:t>r</w:t>
      </w:r>
      <w:r>
        <w:rPr>
          <w:b/>
          <w:sz w:val="24"/>
          <w:szCs w:val="24"/>
        </w:rPr>
        <w:t>a</w:t>
      </w:r>
      <w:r>
        <w:rPr>
          <w:b/>
          <w:spacing w:val="-1"/>
          <w:sz w:val="24"/>
          <w:szCs w:val="24"/>
        </w:rPr>
        <w:t>c</w:t>
      </w:r>
      <w:r>
        <w:rPr>
          <w:b/>
          <w:sz w:val="24"/>
          <w:szCs w:val="24"/>
        </w:rPr>
        <w:t>t</w:t>
      </w:r>
    </w:p>
    <w:p w:rsidR="0056793F" w:rsidRDefault="0056793F">
      <w:pPr>
        <w:spacing w:before="3" w:line="120" w:lineRule="exact"/>
        <w:rPr>
          <w:sz w:val="13"/>
          <w:szCs w:val="13"/>
        </w:rPr>
      </w:pPr>
    </w:p>
    <w:p w:rsidR="0056793F" w:rsidRDefault="001647BF">
      <w:pPr>
        <w:ind w:left="822"/>
        <w:rPr>
          <w:sz w:val="24"/>
          <w:szCs w:val="24"/>
        </w:rPr>
      </w:pPr>
      <w:r>
        <w:rPr>
          <w:sz w:val="24"/>
          <w:szCs w:val="24"/>
        </w:rPr>
        <w:t>Abstr</w:t>
      </w:r>
      <w:r>
        <w:rPr>
          <w:spacing w:val="-1"/>
          <w:sz w:val="24"/>
          <w:szCs w:val="24"/>
        </w:rPr>
        <w:t>ac</w:t>
      </w:r>
      <w:r>
        <w:rPr>
          <w:sz w:val="24"/>
          <w:szCs w:val="24"/>
        </w:rPr>
        <w:t>t</w:t>
      </w:r>
      <w:r>
        <w:rPr>
          <w:spacing w:val="27"/>
          <w:sz w:val="24"/>
          <w:szCs w:val="24"/>
        </w:rPr>
        <w:t xml:space="preserve"> </w:t>
      </w:r>
      <w:r>
        <w:rPr>
          <w:sz w:val="24"/>
          <w:szCs w:val="24"/>
        </w:rPr>
        <w:t>b</w:t>
      </w:r>
      <w:r>
        <w:rPr>
          <w:spacing w:val="-1"/>
          <w:sz w:val="24"/>
          <w:szCs w:val="24"/>
        </w:rPr>
        <w:t>e</w:t>
      </w:r>
      <w:r>
        <w:rPr>
          <w:sz w:val="24"/>
          <w:szCs w:val="24"/>
        </w:rPr>
        <w:t>rupa</w:t>
      </w:r>
      <w:r>
        <w:rPr>
          <w:spacing w:val="24"/>
          <w:sz w:val="24"/>
          <w:szCs w:val="24"/>
        </w:rPr>
        <w:t xml:space="preserve"> </w:t>
      </w:r>
      <w:r>
        <w:rPr>
          <w:sz w:val="24"/>
          <w:szCs w:val="24"/>
        </w:rPr>
        <w:t>te</w:t>
      </w:r>
      <w:r>
        <w:rPr>
          <w:spacing w:val="-1"/>
          <w:sz w:val="24"/>
          <w:szCs w:val="24"/>
        </w:rPr>
        <w:t>r</w:t>
      </w:r>
      <w:r>
        <w:rPr>
          <w:spacing w:val="3"/>
          <w:sz w:val="24"/>
          <w:szCs w:val="24"/>
        </w:rPr>
        <w:t>j</w:t>
      </w:r>
      <w:r>
        <w:rPr>
          <w:spacing w:val="-1"/>
          <w:sz w:val="24"/>
          <w:szCs w:val="24"/>
        </w:rPr>
        <w:t>e</w:t>
      </w:r>
      <w:r>
        <w:rPr>
          <w:sz w:val="24"/>
          <w:szCs w:val="24"/>
        </w:rPr>
        <w:t>m</w:t>
      </w:r>
      <w:r>
        <w:rPr>
          <w:spacing w:val="2"/>
          <w:sz w:val="24"/>
          <w:szCs w:val="24"/>
        </w:rPr>
        <w:t>a</w:t>
      </w:r>
      <w:r>
        <w:rPr>
          <w:sz w:val="24"/>
          <w:szCs w:val="24"/>
        </w:rPr>
        <w:t>h</w:t>
      </w:r>
      <w:r>
        <w:rPr>
          <w:spacing w:val="-1"/>
          <w:sz w:val="24"/>
          <w:szCs w:val="24"/>
        </w:rPr>
        <w:t>a</w:t>
      </w:r>
      <w:r>
        <w:rPr>
          <w:sz w:val="24"/>
          <w:szCs w:val="24"/>
        </w:rPr>
        <w:t>n</w:t>
      </w:r>
      <w:r>
        <w:rPr>
          <w:spacing w:val="26"/>
          <w:sz w:val="24"/>
          <w:szCs w:val="24"/>
        </w:rPr>
        <w:t xml:space="preserve"> </w:t>
      </w:r>
      <w:r>
        <w:rPr>
          <w:spacing w:val="-1"/>
          <w:sz w:val="24"/>
          <w:szCs w:val="24"/>
        </w:rPr>
        <w:t>a</w:t>
      </w:r>
      <w:r>
        <w:rPr>
          <w:sz w:val="24"/>
          <w:szCs w:val="24"/>
        </w:rPr>
        <w:t>bstr</w:t>
      </w:r>
      <w:r>
        <w:rPr>
          <w:spacing w:val="-1"/>
          <w:sz w:val="24"/>
          <w:szCs w:val="24"/>
        </w:rPr>
        <w:t>a</w:t>
      </w:r>
      <w:r>
        <w:rPr>
          <w:sz w:val="24"/>
          <w:szCs w:val="24"/>
        </w:rPr>
        <w:t>k</w:t>
      </w:r>
      <w:r>
        <w:rPr>
          <w:spacing w:val="26"/>
          <w:sz w:val="24"/>
          <w:szCs w:val="24"/>
        </w:rPr>
        <w:t xml:space="preserve"> </w:t>
      </w:r>
      <w:r>
        <w:rPr>
          <w:sz w:val="24"/>
          <w:szCs w:val="24"/>
        </w:rPr>
        <w:t>d</w:t>
      </w:r>
      <w:r>
        <w:rPr>
          <w:spacing w:val="-1"/>
          <w:sz w:val="24"/>
          <w:szCs w:val="24"/>
        </w:rPr>
        <w:t>a</w:t>
      </w:r>
      <w:r>
        <w:rPr>
          <w:sz w:val="24"/>
          <w:szCs w:val="24"/>
        </w:rPr>
        <w:t>lam</w:t>
      </w:r>
      <w:r>
        <w:rPr>
          <w:spacing w:val="26"/>
          <w:sz w:val="24"/>
          <w:szCs w:val="24"/>
        </w:rPr>
        <w:t xml:space="preserve"> </w:t>
      </w:r>
      <w:r>
        <w:rPr>
          <w:sz w:val="24"/>
          <w:szCs w:val="24"/>
        </w:rPr>
        <w:t>b</w:t>
      </w:r>
      <w:r>
        <w:rPr>
          <w:spacing w:val="-1"/>
          <w:sz w:val="24"/>
          <w:szCs w:val="24"/>
        </w:rPr>
        <w:t>a</w:t>
      </w:r>
      <w:r>
        <w:rPr>
          <w:sz w:val="24"/>
          <w:szCs w:val="24"/>
        </w:rPr>
        <w:t>h</w:t>
      </w:r>
      <w:r>
        <w:rPr>
          <w:spacing w:val="-1"/>
          <w:sz w:val="24"/>
          <w:szCs w:val="24"/>
        </w:rPr>
        <w:t>a</w:t>
      </w:r>
      <w:r>
        <w:rPr>
          <w:spacing w:val="2"/>
          <w:sz w:val="24"/>
          <w:szCs w:val="24"/>
        </w:rPr>
        <w:t>s</w:t>
      </w:r>
      <w:r>
        <w:rPr>
          <w:sz w:val="24"/>
          <w:szCs w:val="24"/>
        </w:rPr>
        <w:t>a</w:t>
      </w:r>
      <w:r>
        <w:rPr>
          <w:spacing w:val="28"/>
          <w:sz w:val="24"/>
          <w:szCs w:val="24"/>
        </w:rPr>
        <w:t xml:space="preserve"> </w:t>
      </w:r>
      <w:r>
        <w:rPr>
          <w:spacing w:val="-6"/>
          <w:sz w:val="24"/>
          <w:szCs w:val="24"/>
        </w:rPr>
        <w:t>I</w:t>
      </w:r>
      <w:r>
        <w:rPr>
          <w:spacing w:val="2"/>
          <w:sz w:val="24"/>
          <w:szCs w:val="24"/>
        </w:rPr>
        <w:t>n</w:t>
      </w:r>
      <w:r>
        <w:rPr>
          <w:sz w:val="24"/>
          <w:szCs w:val="24"/>
        </w:rPr>
        <w:t>ggri</w:t>
      </w:r>
      <w:r>
        <w:rPr>
          <w:spacing w:val="3"/>
          <w:sz w:val="24"/>
          <w:szCs w:val="24"/>
        </w:rPr>
        <w:t>s</w:t>
      </w:r>
      <w:r>
        <w:rPr>
          <w:sz w:val="24"/>
          <w:szCs w:val="24"/>
        </w:rPr>
        <w:t>,</w:t>
      </w:r>
      <w:r>
        <w:rPr>
          <w:spacing w:val="26"/>
          <w:sz w:val="24"/>
          <w:szCs w:val="24"/>
        </w:rPr>
        <w:t xml:space="preserve"> </w:t>
      </w:r>
      <w:r>
        <w:rPr>
          <w:sz w:val="24"/>
          <w:szCs w:val="24"/>
        </w:rPr>
        <w:t>di</w:t>
      </w:r>
      <w:r>
        <w:rPr>
          <w:spacing w:val="1"/>
          <w:sz w:val="24"/>
          <w:szCs w:val="24"/>
        </w:rPr>
        <w:t>t</w:t>
      </w:r>
      <w:r>
        <w:rPr>
          <w:sz w:val="24"/>
          <w:szCs w:val="24"/>
        </w:rPr>
        <w:t>ul</w:t>
      </w:r>
      <w:r>
        <w:rPr>
          <w:spacing w:val="1"/>
          <w:sz w:val="24"/>
          <w:szCs w:val="24"/>
        </w:rPr>
        <w:t>i</w:t>
      </w:r>
      <w:r>
        <w:rPr>
          <w:sz w:val="24"/>
          <w:szCs w:val="24"/>
        </w:rPr>
        <w:t>s</w:t>
      </w:r>
      <w:r>
        <w:rPr>
          <w:spacing w:val="26"/>
          <w:sz w:val="24"/>
          <w:szCs w:val="24"/>
        </w:rPr>
        <w:t xml:space="preserve"> </w:t>
      </w:r>
      <w:r>
        <w:rPr>
          <w:sz w:val="24"/>
          <w:szCs w:val="24"/>
        </w:rPr>
        <w:t>d</w:t>
      </w:r>
      <w:r>
        <w:rPr>
          <w:spacing w:val="-1"/>
          <w:sz w:val="24"/>
          <w:szCs w:val="24"/>
        </w:rPr>
        <w:t>e</w:t>
      </w:r>
      <w:r>
        <w:rPr>
          <w:sz w:val="24"/>
          <w:szCs w:val="24"/>
        </w:rPr>
        <w:t>n</w:t>
      </w:r>
      <w:r>
        <w:rPr>
          <w:spacing w:val="-2"/>
          <w:sz w:val="24"/>
          <w:szCs w:val="24"/>
        </w:rPr>
        <w:t>g</w:t>
      </w:r>
      <w:r>
        <w:rPr>
          <w:spacing w:val="-1"/>
          <w:sz w:val="24"/>
          <w:szCs w:val="24"/>
        </w:rPr>
        <w:t>a</w:t>
      </w:r>
      <w:r>
        <w:rPr>
          <w:sz w:val="24"/>
          <w:szCs w:val="24"/>
        </w:rPr>
        <w:t>n</w:t>
      </w:r>
      <w:r>
        <w:rPr>
          <w:spacing w:val="29"/>
          <w:sz w:val="24"/>
          <w:szCs w:val="24"/>
        </w:rPr>
        <w:t xml:space="preserve"> </w:t>
      </w:r>
      <w:r>
        <w:rPr>
          <w:sz w:val="24"/>
          <w:szCs w:val="24"/>
        </w:rPr>
        <w:t>huruf</w:t>
      </w:r>
    </w:p>
    <w:p w:rsidR="0056793F" w:rsidRDefault="0056793F">
      <w:pPr>
        <w:spacing w:before="9" w:line="120" w:lineRule="exact"/>
        <w:rPr>
          <w:sz w:val="13"/>
          <w:szCs w:val="13"/>
        </w:rPr>
      </w:pPr>
    </w:p>
    <w:p w:rsidR="0056793F" w:rsidRDefault="001647BF">
      <w:pPr>
        <w:ind w:left="102"/>
        <w:rPr>
          <w:sz w:val="24"/>
          <w:szCs w:val="24"/>
        </w:rPr>
      </w:pPr>
      <w:r>
        <w:rPr>
          <w:i/>
          <w:sz w:val="24"/>
          <w:szCs w:val="24"/>
        </w:rPr>
        <w:t>i</w:t>
      </w:r>
      <w:r>
        <w:rPr>
          <w:i/>
          <w:spacing w:val="1"/>
          <w:sz w:val="24"/>
          <w:szCs w:val="24"/>
        </w:rPr>
        <w:t>t</w:t>
      </w:r>
      <w:r>
        <w:rPr>
          <w:i/>
          <w:sz w:val="24"/>
          <w:szCs w:val="24"/>
        </w:rPr>
        <w:t>al</w:t>
      </w:r>
      <w:r>
        <w:rPr>
          <w:i/>
          <w:spacing w:val="1"/>
          <w:sz w:val="24"/>
          <w:szCs w:val="24"/>
        </w:rPr>
        <w:t>i</w:t>
      </w:r>
      <w:r>
        <w:rPr>
          <w:i/>
          <w:spacing w:val="-1"/>
          <w:sz w:val="24"/>
          <w:szCs w:val="24"/>
        </w:rPr>
        <w:t>c</w:t>
      </w:r>
      <w:r>
        <w:rPr>
          <w:i/>
          <w:sz w:val="24"/>
          <w:szCs w:val="24"/>
        </w:rPr>
        <w:t xml:space="preserve">. </w:t>
      </w:r>
      <w:r>
        <w:rPr>
          <w:sz w:val="24"/>
          <w:szCs w:val="24"/>
        </w:rPr>
        <w:t>Contoh penulis</w:t>
      </w:r>
      <w:r>
        <w:rPr>
          <w:spacing w:val="-1"/>
          <w:sz w:val="24"/>
          <w:szCs w:val="24"/>
        </w:rPr>
        <w:t>a</w:t>
      </w:r>
      <w:r>
        <w:rPr>
          <w:sz w:val="24"/>
          <w:szCs w:val="24"/>
        </w:rPr>
        <w:t>n</w:t>
      </w:r>
      <w:r>
        <w:rPr>
          <w:spacing w:val="-2"/>
          <w:sz w:val="24"/>
          <w:szCs w:val="24"/>
        </w:rPr>
        <w:t xml:space="preserve"> </w:t>
      </w:r>
      <w:r>
        <w:rPr>
          <w:sz w:val="24"/>
          <w:szCs w:val="24"/>
        </w:rPr>
        <w:t>untuk abstr</w:t>
      </w:r>
      <w:r>
        <w:rPr>
          <w:spacing w:val="-1"/>
          <w:sz w:val="24"/>
          <w:szCs w:val="24"/>
        </w:rPr>
        <w:t>ac</w:t>
      </w:r>
      <w:r>
        <w:rPr>
          <w:sz w:val="24"/>
          <w:szCs w:val="24"/>
        </w:rPr>
        <w:t>t seb</w:t>
      </w:r>
      <w:r>
        <w:rPr>
          <w:spacing w:val="1"/>
          <w:sz w:val="24"/>
          <w:szCs w:val="24"/>
        </w:rPr>
        <w:t>a</w:t>
      </w:r>
      <w:r>
        <w:rPr>
          <w:sz w:val="24"/>
          <w:szCs w:val="24"/>
        </w:rPr>
        <w:t>g</w:t>
      </w:r>
      <w:r>
        <w:rPr>
          <w:spacing w:val="-1"/>
          <w:sz w:val="24"/>
          <w:szCs w:val="24"/>
        </w:rPr>
        <w:t>a</w:t>
      </w:r>
      <w:r>
        <w:rPr>
          <w:sz w:val="24"/>
          <w:szCs w:val="24"/>
        </w:rPr>
        <w:t>i b</w:t>
      </w:r>
      <w:r>
        <w:rPr>
          <w:spacing w:val="2"/>
          <w:sz w:val="24"/>
          <w:szCs w:val="24"/>
        </w:rPr>
        <w:t>e</w:t>
      </w:r>
      <w:r>
        <w:rPr>
          <w:sz w:val="24"/>
          <w:szCs w:val="24"/>
        </w:rPr>
        <w:t>rikut.</w:t>
      </w:r>
    </w:p>
    <w:p w:rsidR="002B7E16" w:rsidRDefault="002B7E16">
      <w:pPr>
        <w:ind w:left="102"/>
        <w:rPr>
          <w:sz w:val="24"/>
          <w:szCs w:val="24"/>
        </w:rPr>
      </w:pPr>
      <w:r>
        <w:rPr>
          <w:noProof/>
          <w:lang w:eastAsia="zh-TW"/>
        </w:rPr>
        <w:drawing>
          <wp:anchor distT="0" distB="0" distL="114300" distR="114300" simplePos="0" relativeHeight="251698176" behindDoc="1" locked="0" layoutInCell="1" allowOverlap="1" wp14:anchorId="5D52C63A" wp14:editId="4B8B8FE9">
            <wp:simplePos x="0" y="0"/>
            <wp:positionH relativeFrom="column">
              <wp:posOffset>544830</wp:posOffset>
            </wp:positionH>
            <wp:positionV relativeFrom="paragraph">
              <wp:posOffset>29581</wp:posOffset>
            </wp:positionV>
            <wp:extent cx="4657725" cy="2876550"/>
            <wp:effectExtent l="0" t="0" r="9525" b="0"/>
            <wp:wrapNone/>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extLst>
                        <a:ext uri="{28A0092B-C50C-407E-A947-70E740481C1C}">
                          <a14:useLocalDpi xmlns:a14="http://schemas.microsoft.com/office/drawing/2010/main" val="0"/>
                        </a:ext>
                      </a:extLst>
                    </a:blip>
                    <a:srcRect l="23982" t="32409" r="23070" b="9419"/>
                    <a:stretch/>
                  </pic:blipFill>
                  <pic:spPr bwMode="auto">
                    <a:xfrm>
                      <a:off x="0" y="0"/>
                      <a:ext cx="4657725" cy="28765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2B7E16" w:rsidRDefault="002B7E16">
      <w:pPr>
        <w:ind w:left="102"/>
        <w:rPr>
          <w:sz w:val="24"/>
          <w:szCs w:val="24"/>
        </w:rPr>
        <w:sectPr w:rsidR="002B7E16">
          <w:type w:val="continuous"/>
          <w:pgSz w:w="11920" w:h="16840"/>
          <w:pgMar w:top="1560" w:right="1580" w:bottom="280" w:left="1600" w:header="720" w:footer="720" w:gutter="0"/>
          <w:cols w:space="720"/>
        </w:sectPr>
      </w:pPr>
    </w:p>
    <w:p w:rsidR="0056793F" w:rsidRDefault="0056793F">
      <w:pPr>
        <w:spacing w:before="68" w:line="260" w:lineRule="exact"/>
        <w:ind w:right="117"/>
        <w:jc w:val="right"/>
        <w:rPr>
          <w:sz w:val="24"/>
          <w:szCs w:val="24"/>
        </w:rPr>
      </w:pPr>
    </w:p>
    <w:p w:rsidR="0056793F" w:rsidRDefault="0056793F">
      <w:pPr>
        <w:spacing w:line="200" w:lineRule="exact"/>
      </w:pPr>
    </w:p>
    <w:p w:rsidR="0056793F" w:rsidRDefault="0056793F">
      <w:pPr>
        <w:spacing w:line="200" w:lineRule="exact"/>
      </w:pPr>
    </w:p>
    <w:p w:rsidR="0056793F" w:rsidRDefault="0056793F">
      <w:pPr>
        <w:spacing w:line="260" w:lineRule="exact"/>
        <w:rPr>
          <w:position w:val="-1"/>
          <w:sz w:val="24"/>
          <w:szCs w:val="24"/>
        </w:rPr>
      </w:pPr>
    </w:p>
    <w:p w:rsidR="00D04967" w:rsidRDefault="00D04967">
      <w:pPr>
        <w:spacing w:line="260" w:lineRule="exact"/>
        <w:rPr>
          <w:position w:val="-1"/>
          <w:sz w:val="24"/>
          <w:szCs w:val="24"/>
        </w:rPr>
      </w:pPr>
    </w:p>
    <w:p w:rsidR="00D04967" w:rsidRDefault="00D04967">
      <w:pPr>
        <w:spacing w:line="260" w:lineRule="exact"/>
        <w:rPr>
          <w:position w:val="-1"/>
          <w:sz w:val="24"/>
          <w:szCs w:val="24"/>
        </w:rPr>
      </w:pPr>
    </w:p>
    <w:p w:rsidR="00D04967" w:rsidRDefault="00D04967">
      <w:pPr>
        <w:spacing w:line="260" w:lineRule="exact"/>
        <w:rPr>
          <w:position w:val="-1"/>
          <w:sz w:val="24"/>
          <w:szCs w:val="24"/>
        </w:rPr>
      </w:pPr>
    </w:p>
    <w:p w:rsidR="00D04967" w:rsidRDefault="00D04967">
      <w:pPr>
        <w:spacing w:line="260" w:lineRule="exact"/>
        <w:rPr>
          <w:position w:val="-1"/>
          <w:sz w:val="24"/>
          <w:szCs w:val="24"/>
        </w:rPr>
      </w:pPr>
    </w:p>
    <w:p w:rsidR="00D04967" w:rsidRDefault="00D04967">
      <w:pPr>
        <w:spacing w:line="260" w:lineRule="exact"/>
        <w:rPr>
          <w:position w:val="-1"/>
          <w:sz w:val="24"/>
          <w:szCs w:val="24"/>
        </w:rPr>
      </w:pPr>
    </w:p>
    <w:p w:rsidR="00D04967" w:rsidRDefault="00D04967">
      <w:pPr>
        <w:spacing w:line="260" w:lineRule="exact"/>
        <w:rPr>
          <w:position w:val="-1"/>
          <w:sz w:val="24"/>
          <w:szCs w:val="24"/>
        </w:rPr>
      </w:pPr>
    </w:p>
    <w:p w:rsidR="00D04967" w:rsidRDefault="00D04967">
      <w:pPr>
        <w:spacing w:line="260" w:lineRule="exact"/>
        <w:rPr>
          <w:position w:val="-1"/>
          <w:sz w:val="24"/>
          <w:szCs w:val="24"/>
        </w:rPr>
      </w:pPr>
    </w:p>
    <w:p w:rsidR="00D04967" w:rsidRDefault="00D04967" w:rsidP="00D04967">
      <w:pPr>
        <w:spacing w:line="260" w:lineRule="exact"/>
        <w:ind w:left="-5400"/>
        <w:rPr>
          <w:sz w:val="24"/>
          <w:szCs w:val="24"/>
        </w:rPr>
        <w:sectPr w:rsidR="00D04967" w:rsidSect="00D04967">
          <w:type w:val="continuous"/>
          <w:pgSz w:w="11920" w:h="16840"/>
          <w:pgMar w:top="1560" w:right="1580" w:bottom="280" w:left="1600" w:header="720" w:footer="720" w:gutter="0"/>
          <w:cols w:num="2" w:space="720" w:equalWidth="0">
            <w:col w:w="5368" w:space="2"/>
            <w:col w:w="3370"/>
          </w:cols>
        </w:sectPr>
      </w:pPr>
    </w:p>
    <w:p w:rsidR="0056793F" w:rsidRDefault="0056793F">
      <w:pPr>
        <w:spacing w:line="200" w:lineRule="exact"/>
      </w:pPr>
    </w:p>
    <w:p w:rsidR="0056793F" w:rsidRDefault="0056793F">
      <w:pPr>
        <w:spacing w:before="2" w:line="220" w:lineRule="exact"/>
        <w:rPr>
          <w:sz w:val="22"/>
          <w:szCs w:val="22"/>
        </w:rPr>
      </w:pPr>
    </w:p>
    <w:p w:rsidR="0056793F" w:rsidRDefault="001647BF">
      <w:pPr>
        <w:spacing w:before="29"/>
        <w:ind w:left="102"/>
        <w:rPr>
          <w:sz w:val="24"/>
          <w:szCs w:val="24"/>
        </w:rPr>
      </w:pPr>
      <w:r>
        <w:rPr>
          <w:b/>
          <w:sz w:val="24"/>
          <w:szCs w:val="24"/>
        </w:rPr>
        <w:t xml:space="preserve">2.2.7    </w:t>
      </w:r>
      <w:r w:rsidR="008F3026">
        <w:rPr>
          <w:b/>
          <w:spacing w:val="-3"/>
          <w:sz w:val="24"/>
          <w:szCs w:val="24"/>
        </w:rPr>
        <w:t>Kata Pengantar</w:t>
      </w:r>
    </w:p>
    <w:p w:rsidR="0056793F" w:rsidRDefault="0056793F">
      <w:pPr>
        <w:spacing w:before="5" w:line="120" w:lineRule="exact"/>
        <w:rPr>
          <w:sz w:val="13"/>
          <w:szCs w:val="13"/>
        </w:rPr>
      </w:pPr>
    </w:p>
    <w:p w:rsidR="0056793F" w:rsidRDefault="008F3026">
      <w:pPr>
        <w:spacing w:line="360" w:lineRule="auto"/>
        <w:ind w:left="102" w:right="78" w:firstLine="720"/>
        <w:jc w:val="both"/>
        <w:rPr>
          <w:sz w:val="24"/>
          <w:szCs w:val="24"/>
        </w:rPr>
      </w:pPr>
      <w:r>
        <w:rPr>
          <w:spacing w:val="1"/>
          <w:sz w:val="24"/>
          <w:szCs w:val="24"/>
        </w:rPr>
        <w:t xml:space="preserve">Kata pengantar </w:t>
      </w:r>
      <w:r w:rsidR="001647BF">
        <w:rPr>
          <w:spacing w:val="-1"/>
          <w:sz w:val="24"/>
          <w:szCs w:val="24"/>
        </w:rPr>
        <w:t>a</w:t>
      </w:r>
      <w:r w:rsidR="001647BF">
        <w:rPr>
          <w:sz w:val="24"/>
          <w:szCs w:val="24"/>
        </w:rPr>
        <w:t>tau</w:t>
      </w:r>
      <w:r w:rsidR="001647BF">
        <w:rPr>
          <w:spacing w:val="2"/>
          <w:sz w:val="24"/>
          <w:szCs w:val="24"/>
        </w:rPr>
        <w:t xml:space="preserve"> u</w:t>
      </w:r>
      <w:r w:rsidR="001647BF">
        <w:rPr>
          <w:spacing w:val="-1"/>
          <w:sz w:val="24"/>
          <w:szCs w:val="24"/>
        </w:rPr>
        <w:t>ca</w:t>
      </w:r>
      <w:r w:rsidR="001647BF">
        <w:rPr>
          <w:spacing w:val="2"/>
          <w:sz w:val="24"/>
          <w:szCs w:val="24"/>
        </w:rPr>
        <w:t>p</w:t>
      </w:r>
      <w:r w:rsidR="001647BF">
        <w:rPr>
          <w:spacing w:val="-1"/>
          <w:sz w:val="24"/>
          <w:szCs w:val="24"/>
        </w:rPr>
        <w:t>a</w:t>
      </w:r>
      <w:r w:rsidR="001647BF">
        <w:rPr>
          <w:sz w:val="24"/>
          <w:szCs w:val="24"/>
        </w:rPr>
        <w:t>n</w:t>
      </w:r>
      <w:r w:rsidR="001647BF">
        <w:rPr>
          <w:spacing w:val="2"/>
          <w:sz w:val="24"/>
          <w:szCs w:val="24"/>
        </w:rPr>
        <w:t xml:space="preserve"> </w:t>
      </w:r>
      <w:r w:rsidR="001647BF">
        <w:rPr>
          <w:sz w:val="24"/>
          <w:szCs w:val="24"/>
        </w:rPr>
        <w:t>te</w:t>
      </w:r>
      <w:r w:rsidR="001647BF">
        <w:rPr>
          <w:spacing w:val="-1"/>
          <w:sz w:val="24"/>
          <w:szCs w:val="24"/>
        </w:rPr>
        <w:t>r</w:t>
      </w:r>
      <w:r w:rsidR="001647BF">
        <w:rPr>
          <w:sz w:val="24"/>
          <w:szCs w:val="24"/>
        </w:rPr>
        <w:t>i</w:t>
      </w:r>
      <w:r w:rsidR="001647BF">
        <w:rPr>
          <w:spacing w:val="1"/>
          <w:sz w:val="24"/>
          <w:szCs w:val="24"/>
        </w:rPr>
        <w:t>m</w:t>
      </w:r>
      <w:r w:rsidR="001647BF">
        <w:rPr>
          <w:sz w:val="24"/>
          <w:szCs w:val="24"/>
        </w:rPr>
        <w:t>a</w:t>
      </w:r>
      <w:r w:rsidR="001647BF">
        <w:rPr>
          <w:spacing w:val="1"/>
          <w:sz w:val="24"/>
          <w:szCs w:val="24"/>
        </w:rPr>
        <w:t xml:space="preserve"> </w:t>
      </w:r>
      <w:r w:rsidR="001647BF">
        <w:rPr>
          <w:sz w:val="24"/>
          <w:szCs w:val="24"/>
        </w:rPr>
        <w:t>k</w:t>
      </w:r>
      <w:r w:rsidR="001647BF">
        <w:rPr>
          <w:spacing w:val="-1"/>
          <w:sz w:val="24"/>
          <w:szCs w:val="24"/>
        </w:rPr>
        <w:t>a</w:t>
      </w:r>
      <w:r w:rsidR="001647BF">
        <w:rPr>
          <w:sz w:val="24"/>
          <w:szCs w:val="24"/>
        </w:rPr>
        <w:t>sih</w:t>
      </w:r>
      <w:r w:rsidR="001647BF">
        <w:rPr>
          <w:spacing w:val="5"/>
          <w:sz w:val="24"/>
          <w:szCs w:val="24"/>
        </w:rPr>
        <w:t xml:space="preserve"> </w:t>
      </w:r>
      <w:r w:rsidR="001647BF">
        <w:rPr>
          <w:spacing w:val="-1"/>
          <w:sz w:val="24"/>
          <w:szCs w:val="24"/>
        </w:rPr>
        <w:t>a</w:t>
      </w:r>
      <w:r w:rsidR="001647BF">
        <w:rPr>
          <w:sz w:val="24"/>
          <w:szCs w:val="24"/>
        </w:rPr>
        <w:t>tas</w:t>
      </w:r>
      <w:r w:rsidR="001647BF">
        <w:rPr>
          <w:spacing w:val="4"/>
          <w:sz w:val="24"/>
          <w:szCs w:val="24"/>
        </w:rPr>
        <w:t xml:space="preserve"> </w:t>
      </w:r>
      <w:r w:rsidR="001647BF">
        <w:rPr>
          <w:sz w:val="24"/>
          <w:szCs w:val="24"/>
        </w:rPr>
        <w:t>b</w:t>
      </w:r>
      <w:r w:rsidR="001647BF">
        <w:rPr>
          <w:spacing w:val="-1"/>
          <w:sz w:val="24"/>
          <w:szCs w:val="24"/>
        </w:rPr>
        <w:t>a</w:t>
      </w:r>
      <w:r w:rsidR="001647BF">
        <w:rPr>
          <w:sz w:val="24"/>
          <w:szCs w:val="24"/>
        </w:rPr>
        <w:t>ntuan</w:t>
      </w:r>
      <w:r w:rsidR="001647BF">
        <w:rPr>
          <w:spacing w:val="6"/>
          <w:sz w:val="24"/>
          <w:szCs w:val="24"/>
        </w:rPr>
        <w:t xml:space="preserve"> </w:t>
      </w:r>
      <w:r w:rsidR="001647BF">
        <w:rPr>
          <w:spacing w:val="-5"/>
          <w:sz w:val="24"/>
          <w:szCs w:val="24"/>
        </w:rPr>
        <w:t>y</w:t>
      </w:r>
      <w:r w:rsidR="001647BF">
        <w:rPr>
          <w:spacing w:val="-1"/>
          <w:sz w:val="24"/>
          <w:szCs w:val="24"/>
        </w:rPr>
        <w:t>a</w:t>
      </w:r>
      <w:r w:rsidR="001647BF">
        <w:rPr>
          <w:spacing w:val="2"/>
          <w:sz w:val="24"/>
          <w:szCs w:val="24"/>
        </w:rPr>
        <w:t>n</w:t>
      </w:r>
      <w:r w:rsidR="001647BF">
        <w:rPr>
          <w:sz w:val="24"/>
          <w:szCs w:val="24"/>
        </w:rPr>
        <w:t>g dib</w:t>
      </w:r>
      <w:r w:rsidR="001647BF">
        <w:rPr>
          <w:spacing w:val="2"/>
          <w:sz w:val="24"/>
          <w:szCs w:val="24"/>
        </w:rPr>
        <w:t>e</w:t>
      </w:r>
      <w:r w:rsidR="001647BF">
        <w:rPr>
          <w:sz w:val="24"/>
          <w:szCs w:val="24"/>
        </w:rPr>
        <w:t>rik</w:t>
      </w:r>
      <w:r w:rsidR="001647BF">
        <w:rPr>
          <w:spacing w:val="-1"/>
          <w:sz w:val="24"/>
          <w:szCs w:val="24"/>
        </w:rPr>
        <w:t>a</w:t>
      </w:r>
      <w:r w:rsidR="001647BF">
        <w:rPr>
          <w:sz w:val="24"/>
          <w:szCs w:val="24"/>
        </w:rPr>
        <w:t>n</w:t>
      </w:r>
      <w:r w:rsidR="001647BF">
        <w:rPr>
          <w:spacing w:val="4"/>
          <w:sz w:val="24"/>
          <w:szCs w:val="24"/>
        </w:rPr>
        <w:t xml:space="preserve"> </w:t>
      </w:r>
      <w:r w:rsidR="001647BF">
        <w:rPr>
          <w:sz w:val="24"/>
          <w:szCs w:val="24"/>
        </w:rPr>
        <w:t>oleh p</w:t>
      </w:r>
      <w:r w:rsidR="001647BF">
        <w:rPr>
          <w:spacing w:val="-1"/>
          <w:sz w:val="24"/>
          <w:szCs w:val="24"/>
        </w:rPr>
        <w:t>e</w:t>
      </w:r>
      <w:r w:rsidR="001647BF">
        <w:rPr>
          <w:sz w:val="24"/>
          <w:szCs w:val="24"/>
        </w:rPr>
        <w:t>ro</w:t>
      </w:r>
      <w:r w:rsidR="001647BF">
        <w:rPr>
          <w:spacing w:val="-1"/>
          <w:sz w:val="24"/>
          <w:szCs w:val="24"/>
        </w:rPr>
        <w:t>ra</w:t>
      </w:r>
      <w:r w:rsidR="001647BF">
        <w:rPr>
          <w:spacing w:val="2"/>
          <w:sz w:val="24"/>
          <w:szCs w:val="24"/>
        </w:rPr>
        <w:t>n</w:t>
      </w:r>
      <w:r w:rsidR="001647BF">
        <w:rPr>
          <w:sz w:val="24"/>
          <w:szCs w:val="24"/>
        </w:rPr>
        <w:t>g</w:t>
      </w:r>
      <w:r w:rsidR="001647BF">
        <w:rPr>
          <w:spacing w:val="-1"/>
          <w:sz w:val="24"/>
          <w:szCs w:val="24"/>
        </w:rPr>
        <w:t>a</w:t>
      </w:r>
      <w:r w:rsidR="001647BF">
        <w:rPr>
          <w:sz w:val="24"/>
          <w:szCs w:val="24"/>
        </w:rPr>
        <w:t xml:space="preserve">n </w:t>
      </w:r>
      <w:r w:rsidR="001647BF">
        <w:rPr>
          <w:spacing w:val="5"/>
          <w:sz w:val="24"/>
          <w:szCs w:val="24"/>
        </w:rPr>
        <w:t xml:space="preserve"> </w:t>
      </w:r>
      <w:r w:rsidR="001647BF">
        <w:rPr>
          <w:spacing w:val="-1"/>
          <w:sz w:val="24"/>
          <w:szCs w:val="24"/>
        </w:rPr>
        <w:t>a</w:t>
      </w:r>
      <w:r w:rsidR="001647BF">
        <w:rPr>
          <w:sz w:val="24"/>
          <w:szCs w:val="24"/>
        </w:rPr>
        <w:t xml:space="preserve">tau </w:t>
      </w:r>
      <w:r w:rsidR="001647BF">
        <w:rPr>
          <w:spacing w:val="2"/>
          <w:sz w:val="24"/>
          <w:szCs w:val="24"/>
        </w:rPr>
        <w:t xml:space="preserve"> </w:t>
      </w:r>
      <w:r w:rsidR="001647BF">
        <w:rPr>
          <w:sz w:val="24"/>
          <w:szCs w:val="24"/>
        </w:rPr>
        <w:t>lem</w:t>
      </w:r>
      <w:r w:rsidR="001647BF">
        <w:rPr>
          <w:spacing w:val="2"/>
          <w:sz w:val="24"/>
          <w:szCs w:val="24"/>
        </w:rPr>
        <w:t>b</w:t>
      </w:r>
      <w:r w:rsidR="001647BF">
        <w:rPr>
          <w:spacing w:val="1"/>
          <w:sz w:val="24"/>
          <w:szCs w:val="24"/>
        </w:rPr>
        <w:t>a</w:t>
      </w:r>
      <w:r w:rsidR="001647BF">
        <w:rPr>
          <w:spacing w:val="-2"/>
          <w:sz w:val="24"/>
          <w:szCs w:val="24"/>
        </w:rPr>
        <w:t>g</w:t>
      </w:r>
      <w:r w:rsidR="001647BF">
        <w:rPr>
          <w:sz w:val="24"/>
          <w:szCs w:val="24"/>
        </w:rPr>
        <w:t xml:space="preserve">a </w:t>
      </w:r>
      <w:r w:rsidR="001647BF">
        <w:rPr>
          <w:spacing w:val="4"/>
          <w:sz w:val="24"/>
          <w:szCs w:val="24"/>
        </w:rPr>
        <w:t xml:space="preserve"> </w:t>
      </w:r>
      <w:r w:rsidR="001647BF">
        <w:rPr>
          <w:sz w:val="24"/>
          <w:szCs w:val="24"/>
        </w:rPr>
        <w:t>d</w:t>
      </w:r>
      <w:r w:rsidR="001647BF">
        <w:rPr>
          <w:spacing w:val="-1"/>
          <w:sz w:val="24"/>
          <w:szCs w:val="24"/>
        </w:rPr>
        <w:t>a</w:t>
      </w:r>
      <w:r w:rsidR="001647BF">
        <w:rPr>
          <w:sz w:val="24"/>
          <w:szCs w:val="24"/>
        </w:rPr>
        <w:t xml:space="preserve">lam </w:t>
      </w:r>
      <w:r w:rsidR="001647BF">
        <w:rPr>
          <w:spacing w:val="5"/>
          <w:sz w:val="24"/>
          <w:szCs w:val="24"/>
        </w:rPr>
        <w:t xml:space="preserve"> </w:t>
      </w:r>
      <w:r w:rsidR="001647BF">
        <w:rPr>
          <w:sz w:val="24"/>
          <w:szCs w:val="24"/>
        </w:rPr>
        <w:t>me</w:t>
      </w:r>
      <w:r w:rsidR="001647BF">
        <w:rPr>
          <w:spacing w:val="4"/>
          <w:sz w:val="24"/>
          <w:szCs w:val="24"/>
        </w:rPr>
        <w:t>n</w:t>
      </w:r>
      <w:r w:rsidR="001647BF">
        <w:rPr>
          <w:spacing w:val="-5"/>
          <w:sz w:val="24"/>
          <w:szCs w:val="24"/>
        </w:rPr>
        <w:t>y</w:t>
      </w:r>
      <w:r w:rsidR="001647BF">
        <w:rPr>
          <w:spacing w:val="-1"/>
          <w:sz w:val="24"/>
          <w:szCs w:val="24"/>
        </w:rPr>
        <w:t>e</w:t>
      </w:r>
      <w:r w:rsidR="001647BF">
        <w:rPr>
          <w:sz w:val="24"/>
          <w:szCs w:val="24"/>
        </w:rPr>
        <w:t>le</w:t>
      </w:r>
      <w:r w:rsidR="001647BF">
        <w:rPr>
          <w:spacing w:val="2"/>
          <w:sz w:val="24"/>
          <w:szCs w:val="24"/>
        </w:rPr>
        <w:t>s</w:t>
      </w:r>
      <w:r w:rsidR="001647BF">
        <w:rPr>
          <w:spacing w:val="-1"/>
          <w:sz w:val="24"/>
          <w:szCs w:val="24"/>
        </w:rPr>
        <w:t>a</w:t>
      </w:r>
      <w:r w:rsidR="001647BF">
        <w:rPr>
          <w:sz w:val="24"/>
          <w:szCs w:val="24"/>
        </w:rPr>
        <w:t>ik</w:t>
      </w:r>
      <w:r w:rsidR="001647BF">
        <w:rPr>
          <w:spacing w:val="2"/>
          <w:sz w:val="24"/>
          <w:szCs w:val="24"/>
        </w:rPr>
        <w:t>a</w:t>
      </w:r>
      <w:r w:rsidR="001647BF">
        <w:rPr>
          <w:sz w:val="24"/>
          <w:szCs w:val="24"/>
        </w:rPr>
        <w:t xml:space="preserve">n </w:t>
      </w:r>
      <w:r w:rsidR="001647BF">
        <w:rPr>
          <w:spacing w:val="6"/>
          <w:sz w:val="24"/>
          <w:szCs w:val="24"/>
        </w:rPr>
        <w:t xml:space="preserve"> </w:t>
      </w:r>
      <w:r w:rsidR="001647BF">
        <w:rPr>
          <w:sz w:val="24"/>
          <w:szCs w:val="24"/>
        </w:rPr>
        <w:t xml:space="preserve">skripsi </w:t>
      </w:r>
      <w:r w:rsidR="001647BF">
        <w:rPr>
          <w:spacing w:val="8"/>
          <w:sz w:val="24"/>
          <w:szCs w:val="24"/>
        </w:rPr>
        <w:t xml:space="preserve"> </w:t>
      </w:r>
      <w:r w:rsidR="001647BF">
        <w:rPr>
          <w:spacing w:val="-5"/>
          <w:sz w:val="24"/>
          <w:szCs w:val="24"/>
        </w:rPr>
        <w:t>y</w:t>
      </w:r>
      <w:r w:rsidR="001647BF">
        <w:rPr>
          <w:spacing w:val="-1"/>
          <w:sz w:val="24"/>
          <w:szCs w:val="24"/>
        </w:rPr>
        <w:t>a</w:t>
      </w:r>
      <w:r w:rsidR="001647BF">
        <w:rPr>
          <w:spacing w:val="2"/>
          <w:sz w:val="24"/>
          <w:szCs w:val="24"/>
        </w:rPr>
        <w:t>n</w:t>
      </w:r>
      <w:r w:rsidR="001647BF">
        <w:rPr>
          <w:sz w:val="24"/>
          <w:szCs w:val="24"/>
        </w:rPr>
        <w:t>g  di</w:t>
      </w:r>
      <w:r w:rsidR="001647BF">
        <w:rPr>
          <w:spacing w:val="1"/>
          <w:sz w:val="24"/>
          <w:szCs w:val="24"/>
        </w:rPr>
        <w:t>m</w:t>
      </w:r>
      <w:r w:rsidR="001647BF">
        <w:rPr>
          <w:spacing w:val="-1"/>
          <w:sz w:val="24"/>
          <w:szCs w:val="24"/>
        </w:rPr>
        <w:t>a</w:t>
      </w:r>
      <w:r w:rsidR="001647BF">
        <w:rPr>
          <w:sz w:val="24"/>
          <w:szCs w:val="24"/>
        </w:rPr>
        <w:t>k</w:t>
      </w:r>
      <w:r w:rsidR="001647BF">
        <w:rPr>
          <w:spacing w:val="2"/>
          <w:sz w:val="24"/>
          <w:szCs w:val="24"/>
        </w:rPr>
        <w:t>s</w:t>
      </w:r>
      <w:r w:rsidR="001647BF">
        <w:rPr>
          <w:sz w:val="24"/>
          <w:szCs w:val="24"/>
        </w:rPr>
        <w:t>udk</w:t>
      </w:r>
      <w:r w:rsidR="001647BF">
        <w:rPr>
          <w:spacing w:val="-1"/>
          <w:sz w:val="24"/>
          <w:szCs w:val="24"/>
        </w:rPr>
        <w:t>a</w:t>
      </w:r>
      <w:r w:rsidR="001647BF">
        <w:rPr>
          <w:sz w:val="24"/>
          <w:szCs w:val="24"/>
        </w:rPr>
        <w:t xml:space="preserve">n </w:t>
      </w:r>
      <w:r w:rsidR="001647BF">
        <w:rPr>
          <w:spacing w:val="3"/>
          <w:sz w:val="24"/>
          <w:szCs w:val="24"/>
        </w:rPr>
        <w:t xml:space="preserve"> </w:t>
      </w:r>
      <w:r w:rsidR="001647BF">
        <w:rPr>
          <w:sz w:val="24"/>
          <w:szCs w:val="24"/>
        </w:rPr>
        <w:t>h</w:t>
      </w:r>
      <w:r w:rsidR="001647BF">
        <w:rPr>
          <w:spacing w:val="1"/>
          <w:sz w:val="24"/>
          <w:szCs w:val="24"/>
        </w:rPr>
        <w:t>a</w:t>
      </w:r>
      <w:r w:rsidR="001647BF">
        <w:rPr>
          <w:sz w:val="24"/>
          <w:szCs w:val="24"/>
        </w:rPr>
        <w:t>rus disajikan</w:t>
      </w:r>
      <w:r w:rsidR="001647BF">
        <w:rPr>
          <w:spacing w:val="1"/>
          <w:sz w:val="24"/>
          <w:szCs w:val="24"/>
        </w:rPr>
        <w:t xml:space="preserve"> </w:t>
      </w:r>
      <w:r w:rsidR="001647BF">
        <w:rPr>
          <w:sz w:val="24"/>
          <w:szCs w:val="24"/>
        </w:rPr>
        <w:t>d</w:t>
      </w:r>
      <w:r w:rsidR="001647BF">
        <w:rPr>
          <w:spacing w:val="-1"/>
          <w:sz w:val="24"/>
          <w:szCs w:val="24"/>
        </w:rPr>
        <w:t>a</w:t>
      </w:r>
      <w:r w:rsidR="001647BF">
        <w:rPr>
          <w:sz w:val="24"/>
          <w:szCs w:val="24"/>
        </w:rPr>
        <w:t>lam</w:t>
      </w:r>
      <w:r w:rsidR="001647BF">
        <w:rPr>
          <w:spacing w:val="1"/>
          <w:sz w:val="24"/>
          <w:szCs w:val="24"/>
        </w:rPr>
        <w:t xml:space="preserve"> </w:t>
      </w:r>
      <w:r w:rsidR="001647BF">
        <w:rPr>
          <w:sz w:val="24"/>
          <w:szCs w:val="24"/>
        </w:rPr>
        <w:t>h</w:t>
      </w:r>
      <w:r w:rsidR="001647BF">
        <w:rPr>
          <w:spacing w:val="-1"/>
          <w:sz w:val="24"/>
          <w:szCs w:val="24"/>
        </w:rPr>
        <w:t>a</w:t>
      </w:r>
      <w:r w:rsidR="001647BF">
        <w:rPr>
          <w:sz w:val="24"/>
          <w:szCs w:val="24"/>
        </w:rPr>
        <w:t>lam</w:t>
      </w:r>
      <w:r w:rsidR="001647BF">
        <w:rPr>
          <w:spacing w:val="-1"/>
          <w:sz w:val="24"/>
          <w:szCs w:val="24"/>
        </w:rPr>
        <w:t>a</w:t>
      </w:r>
      <w:r w:rsidR="001647BF">
        <w:rPr>
          <w:sz w:val="24"/>
          <w:szCs w:val="24"/>
        </w:rPr>
        <w:t>n</w:t>
      </w:r>
      <w:r w:rsidR="001647BF">
        <w:rPr>
          <w:spacing w:val="1"/>
          <w:sz w:val="24"/>
          <w:szCs w:val="24"/>
        </w:rPr>
        <w:t xml:space="preserve"> </w:t>
      </w:r>
      <w:r w:rsidR="001647BF">
        <w:rPr>
          <w:sz w:val="24"/>
          <w:szCs w:val="24"/>
        </w:rPr>
        <w:t>in</w:t>
      </w:r>
      <w:r w:rsidR="001647BF">
        <w:rPr>
          <w:spacing w:val="1"/>
          <w:sz w:val="24"/>
          <w:szCs w:val="24"/>
        </w:rPr>
        <w:t>i</w:t>
      </w:r>
      <w:r w:rsidR="001647BF">
        <w:rPr>
          <w:sz w:val="24"/>
          <w:szCs w:val="24"/>
        </w:rPr>
        <w:t>.</w:t>
      </w:r>
      <w:r w:rsidR="001647BF">
        <w:rPr>
          <w:spacing w:val="1"/>
          <w:sz w:val="24"/>
          <w:szCs w:val="24"/>
        </w:rPr>
        <w:t xml:space="preserve"> </w:t>
      </w:r>
      <w:r w:rsidR="001647BF">
        <w:rPr>
          <w:sz w:val="24"/>
          <w:szCs w:val="24"/>
        </w:rPr>
        <w:t>M</w:t>
      </w:r>
      <w:r w:rsidR="001647BF">
        <w:rPr>
          <w:spacing w:val="1"/>
          <w:sz w:val="24"/>
          <w:szCs w:val="24"/>
        </w:rPr>
        <w:t>a</w:t>
      </w:r>
      <w:r w:rsidR="001647BF">
        <w:rPr>
          <w:sz w:val="24"/>
          <w:szCs w:val="24"/>
        </w:rPr>
        <w:t>h</w:t>
      </w:r>
      <w:r w:rsidR="001647BF">
        <w:rPr>
          <w:spacing w:val="-1"/>
          <w:sz w:val="24"/>
          <w:szCs w:val="24"/>
        </w:rPr>
        <w:t>a</w:t>
      </w:r>
      <w:r w:rsidR="001647BF">
        <w:rPr>
          <w:sz w:val="24"/>
          <w:szCs w:val="24"/>
        </w:rPr>
        <w:t>si</w:t>
      </w:r>
      <w:r w:rsidR="001647BF">
        <w:rPr>
          <w:spacing w:val="1"/>
          <w:sz w:val="24"/>
          <w:szCs w:val="24"/>
        </w:rPr>
        <w:t>s</w:t>
      </w:r>
      <w:r w:rsidR="001647BF">
        <w:rPr>
          <w:sz w:val="24"/>
          <w:szCs w:val="24"/>
        </w:rPr>
        <w:t>wa dianju</w:t>
      </w:r>
      <w:r w:rsidR="001647BF">
        <w:rPr>
          <w:spacing w:val="-1"/>
          <w:sz w:val="24"/>
          <w:szCs w:val="24"/>
        </w:rPr>
        <w:t>r</w:t>
      </w:r>
      <w:r w:rsidR="001647BF">
        <w:rPr>
          <w:spacing w:val="-2"/>
          <w:sz w:val="24"/>
          <w:szCs w:val="24"/>
        </w:rPr>
        <w:t>k</w:t>
      </w:r>
      <w:r w:rsidR="001647BF">
        <w:rPr>
          <w:spacing w:val="-1"/>
          <w:sz w:val="24"/>
          <w:szCs w:val="24"/>
        </w:rPr>
        <w:t>a</w:t>
      </w:r>
      <w:r w:rsidR="001647BF">
        <w:rPr>
          <w:sz w:val="24"/>
          <w:szCs w:val="24"/>
        </w:rPr>
        <w:t>n</w:t>
      </w:r>
      <w:r w:rsidR="001647BF">
        <w:rPr>
          <w:spacing w:val="1"/>
          <w:sz w:val="24"/>
          <w:szCs w:val="24"/>
        </w:rPr>
        <w:t xml:space="preserve"> </w:t>
      </w:r>
      <w:r w:rsidR="001647BF">
        <w:rPr>
          <w:sz w:val="24"/>
          <w:szCs w:val="24"/>
        </w:rPr>
        <w:t>menulis</w:t>
      </w:r>
      <w:r w:rsidR="001647BF">
        <w:rPr>
          <w:spacing w:val="2"/>
          <w:sz w:val="24"/>
          <w:szCs w:val="24"/>
        </w:rPr>
        <w:t xml:space="preserve"> </w:t>
      </w:r>
      <w:r w:rsidR="001647BF">
        <w:rPr>
          <w:sz w:val="24"/>
          <w:szCs w:val="24"/>
        </w:rPr>
        <w:t>u</w:t>
      </w:r>
      <w:r w:rsidR="001647BF">
        <w:rPr>
          <w:spacing w:val="-1"/>
          <w:sz w:val="24"/>
          <w:szCs w:val="24"/>
        </w:rPr>
        <w:t>ca</w:t>
      </w:r>
      <w:r w:rsidR="001647BF">
        <w:rPr>
          <w:sz w:val="24"/>
          <w:szCs w:val="24"/>
        </w:rPr>
        <w:t>p</w:t>
      </w:r>
      <w:r w:rsidR="001647BF">
        <w:rPr>
          <w:spacing w:val="-1"/>
          <w:sz w:val="24"/>
          <w:szCs w:val="24"/>
        </w:rPr>
        <w:t>a</w:t>
      </w:r>
      <w:r w:rsidR="001647BF">
        <w:rPr>
          <w:sz w:val="24"/>
          <w:szCs w:val="24"/>
        </w:rPr>
        <w:t>n</w:t>
      </w:r>
      <w:r w:rsidR="001647BF">
        <w:rPr>
          <w:spacing w:val="1"/>
          <w:sz w:val="24"/>
          <w:szCs w:val="24"/>
        </w:rPr>
        <w:t xml:space="preserve"> </w:t>
      </w:r>
      <w:r w:rsidR="001647BF">
        <w:rPr>
          <w:sz w:val="24"/>
          <w:szCs w:val="24"/>
        </w:rPr>
        <w:t>te</w:t>
      </w:r>
      <w:r w:rsidR="001647BF">
        <w:rPr>
          <w:spacing w:val="-1"/>
          <w:sz w:val="24"/>
          <w:szCs w:val="24"/>
        </w:rPr>
        <w:t>r</w:t>
      </w:r>
      <w:r w:rsidR="001647BF">
        <w:rPr>
          <w:sz w:val="24"/>
          <w:szCs w:val="24"/>
        </w:rPr>
        <w:t>i</w:t>
      </w:r>
      <w:r w:rsidR="001647BF">
        <w:rPr>
          <w:spacing w:val="1"/>
          <w:sz w:val="24"/>
          <w:szCs w:val="24"/>
        </w:rPr>
        <w:t>m</w:t>
      </w:r>
      <w:r w:rsidR="001647BF">
        <w:rPr>
          <w:sz w:val="24"/>
          <w:szCs w:val="24"/>
        </w:rPr>
        <w:t>a k</w:t>
      </w:r>
      <w:r w:rsidR="001647BF">
        <w:rPr>
          <w:spacing w:val="-1"/>
          <w:sz w:val="24"/>
          <w:szCs w:val="24"/>
        </w:rPr>
        <w:t>a</w:t>
      </w:r>
      <w:r w:rsidR="001647BF">
        <w:rPr>
          <w:sz w:val="24"/>
          <w:szCs w:val="24"/>
        </w:rPr>
        <w:t>sih</w:t>
      </w:r>
      <w:r w:rsidR="001647BF">
        <w:rPr>
          <w:spacing w:val="2"/>
          <w:sz w:val="24"/>
          <w:szCs w:val="24"/>
        </w:rPr>
        <w:t xml:space="preserve"> </w:t>
      </w:r>
      <w:r w:rsidR="001647BF">
        <w:rPr>
          <w:sz w:val="24"/>
          <w:szCs w:val="24"/>
        </w:rPr>
        <w:t>t</w:t>
      </w:r>
      <w:r w:rsidR="001647BF">
        <w:rPr>
          <w:spacing w:val="1"/>
          <w:sz w:val="24"/>
          <w:szCs w:val="24"/>
        </w:rPr>
        <w:t>i</w:t>
      </w:r>
      <w:r w:rsidR="001647BF">
        <w:rPr>
          <w:sz w:val="24"/>
          <w:szCs w:val="24"/>
        </w:rPr>
        <w:t>d</w:t>
      </w:r>
      <w:r w:rsidR="001647BF">
        <w:rPr>
          <w:spacing w:val="-1"/>
          <w:sz w:val="24"/>
          <w:szCs w:val="24"/>
        </w:rPr>
        <w:t>a</w:t>
      </w:r>
      <w:r w:rsidR="001647BF">
        <w:rPr>
          <w:sz w:val="24"/>
          <w:szCs w:val="24"/>
        </w:rPr>
        <w:t>k te</w:t>
      </w:r>
      <w:r w:rsidR="001647BF">
        <w:rPr>
          <w:spacing w:val="-1"/>
          <w:sz w:val="24"/>
          <w:szCs w:val="24"/>
        </w:rPr>
        <w:t>r</w:t>
      </w:r>
      <w:r w:rsidR="001647BF">
        <w:rPr>
          <w:sz w:val="24"/>
          <w:szCs w:val="24"/>
        </w:rPr>
        <w:t>lalu  p</w:t>
      </w:r>
      <w:r w:rsidR="001647BF">
        <w:rPr>
          <w:spacing w:val="-1"/>
          <w:sz w:val="24"/>
          <w:szCs w:val="24"/>
        </w:rPr>
        <w:t>a</w:t>
      </w:r>
      <w:r w:rsidR="001647BF">
        <w:rPr>
          <w:sz w:val="24"/>
          <w:szCs w:val="24"/>
        </w:rPr>
        <w:t>nja</w:t>
      </w:r>
      <w:r w:rsidR="001647BF">
        <w:rPr>
          <w:spacing w:val="2"/>
          <w:sz w:val="24"/>
          <w:szCs w:val="24"/>
        </w:rPr>
        <w:t>n</w:t>
      </w:r>
      <w:r w:rsidR="001647BF">
        <w:rPr>
          <w:spacing w:val="-2"/>
          <w:sz w:val="24"/>
          <w:szCs w:val="24"/>
        </w:rPr>
        <w:t>g</w:t>
      </w:r>
      <w:r w:rsidR="001647BF">
        <w:rPr>
          <w:sz w:val="24"/>
          <w:szCs w:val="24"/>
        </w:rPr>
        <w:t>,  d</w:t>
      </w:r>
      <w:r w:rsidR="001647BF">
        <w:rPr>
          <w:spacing w:val="-1"/>
          <w:sz w:val="24"/>
          <w:szCs w:val="24"/>
        </w:rPr>
        <w:t>a</w:t>
      </w:r>
      <w:r w:rsidR="001647BF">
        <w:rPr>
          <w:sz w:val="24"/>
          <w:szCs w:val="24"/>
        </w:rPr>
        <w:t>n  d</w:t>
      </w:r>
      <w:r w:rsidR="001647BF">
        <w:rPr>
          <w:spacing w:val="1"/>
          <w:sz w:val="24"/>
          <w:szCs w:val="24"/>
        </w:rPr>
        <w:t>e</w:t>
      </w:r>
      <w:r w:rsidR="001647BF">
        <w:rPr>
          <w:sz w:val="24"/>
          <w:szCs w:val="24"/>
        </w:rPr>
        <w:t>dikasi  t</w:t>
      </w:r>
      <w:r w:rsidR="001647BF">
        <w:rPr>
          <w:spacing w:val="1"/>
          <w:sz w:val="24"/>
          <w:szCs w:val="24"/>
        </w:rPr>
        <w:t>i</w:t>
      </w:r>
      <w:r w:rsidR="001647BF">
        <w:rPr>
          <w:sz w:val="24"/>
          <w:szCs w:val="24"/>
        </w:rPr>
        <w:t>d</w:t>
      </w:r>
      <w:r w:rsidR="001647BF">
        <w:rPr>
          <w:spacing w:val="-1"/>
          <w:sz w:val="24"/>
          <w:szCs w:val="24"/>
        </w:rPr>
        <w:t>a</w:t>
      </w:r>
      <w:r w:rsidR="001647BF">
        <w:rPr>
          <w:sz w:val="24"/>
          <w:szCs w:val="24"/>
        </w:rPr>
        <w:t>k  diben</w:t>
      </w:r>
      <w:r w:rsidR="001647BF">
        <w:rPr>
          <w:spacing w:val="-1"/>
          <w:sz w:val="24"/>
          <w:szCs w:val="24"/>
        </w:rPr>
        <w:t>a</w:t>
      </w:r>
      <w:r w:rsidR="001647BF">
        <w:rPr>
          <w:sz w:val="24"/>
          <w:szCs w:val="24"/>
        </w:rPr>
        <w:t>rk</w:t>
      </w:r>
      <w:r w:rsidR="001647BF">
        <w:rPr>
          <w:spacing w:val="-2"/>
          <w:sz w:val="24"/>
          <w:szCs w:val="24"/>
        </w:rPr>
        <w:t>a</w:t>
      </w:r>
      <w:r w:rsidR="001647BF">
        <w:rPr>
          <w:sz w:val="24"/>
          <w:szCs w:val="24"/>
        </w:rPr>
        <w:t xml:space="preserve">n  untuk </w:t>
      </w:r>
      <w:r w:rsidR="001647BF">
        <w:rPr>
          <w:spacing w:val="1"/>
          <w:sz w:val="24"/>
          <w:szCs w:val="24"/>
        </w:rPr>
        <w:t xml:space="preserve"> </w:t>
      </w:r>
      <w:r w:rsidR="001647BF">
        <w:rPr>
          <w:sz w:val="24"/>
          <w:szCs w:val="24"/>
        </w:rPr>
        <w:t>di</w:t>
      </w:r>
      <w:r w:rsidR="001647BF">
        <w:rPr>
          <w:spacing w:val="3"/>
          <w:sz w:val="24"/>
          <w:szCs w:val="24"/>
        </w:rPr>
        <w:t>n</w:t>
      </w:r>
      <w:r w:rsidR="001647BF">
        <w:rPr>
          <w:spacing w:val="-7"/>
          <w:sz w:val="24"/>
          <w:szCs w:val="24"/>
        </w:rPr>
        <w:t>y</w:t>
      </w:r>
      <w:r w:rsidR="001647BF">
        <w:rPr>
          <w:spacing w:val="-1"/>
          <w:sz w:val="24"/>
          <w:szCs w:val="24"/>
        </w:rPr>
        <w:t>a</w:t>
      </w:r>
      <w:r w:rsidR="001647BF">
        <w:rPr>
          <w:sz w:val="24"/>
          <w:szCs w:val="24"/>
        </w:rPr>
        <w:t>ta</w:t>
      </w:r>
      <w:r w:rsidR="001647BF">
        <w:rPr>
          <w:spacing w:val="2"/>
          <w:sz w:val="24"/>
          <w:szCs w:val="24"/>
        </w:rPr>
        <w:t>k</w:t>
      </w:r>
      <w:r w:rsidR="001647BF">
        <w:rPr>
          <w:spacing w:val="-1"/>
          <w:sz w:val="24"/>
          <w:szCs w:val="24"/>
        </w:rPr>
        <w:t>a</w:t>
      </w:r>
      <w:r w:rsidR="001647BF">
        <w:rPr>
          <w:sz w:val="24"/>
          <w:szCs w:val="24"/>
        </w:rPr>
        <w:t xml:space="preserve">n.  Contoh </w:t>
      </w:r>
      <w:r w:rsidR="001647BF">
        <w:rPr>
          <w:spacing w:val="1"/>
          <w:sz w:val="24"/>
          <w:szCs w:val="24"/>
        </w:rPr>
        <w:t xml:space="preserve"> </w:t>
      </w:r>
      <w:r w:rsidR="001647BF">
        <w:rPr>
          <w:sz w:val="24"/>
          <w:szCs w:val="24"/>
        </w:rPr>
        <w:t>p</w:t>
      </w:r>
      <w:r w:rsidR="001647BF">
        <w:rPr>
          <w:spacing w:val="-1"/>
          <w:sz w:val="24"/>
          <w:szCs w:val="24"/>
        </w:rPr>
        <w:t>e</w:t>
      </w:r>
      <w:r w:rsidR="001647BF">
        <w:rPr>
          <w:sz w:val="24"/>
          <w:szCs w:val="24"/>
        </w:rPr>
        <w:t>nul</w:t>
      </w:r>
      <w:r w:rsidR="001647BF">
        <w:rPr>
          <w:spacing w:val="1"/>
          <w:sz w:val="24"/>
          <w:szCs w:val="24"/>
        </w:rPr>
        <w:t>i</w:t>
      </w:r>
      <w:r w:rsidR="001647BF">
        <w:rPr>
          <w:sz w:val="24"/>
          <w:szCs w:val="24"/>
        </w:rPr>
        <w:t>s</w:t>
      </w:r>
      <w:r w:rsidR="001647BF">
        <w:rPr>
          <w:spacing w:val="-1"/>
          <w:sz w:val="24"/>
          <w:szCs w:val="24"/>
        </w:rPr>
        <w:t>a</w:t>
      </w:r>
      <w:r w:rsidR="001647BF">
        <w:rPr>
          <w:sz w:val="24"/>
          <w:szCs w:val="24"/>
        </w:rPr>
        <w:t>n untuk hal</w:t>
      </w:r>
      <w:r w:rsidR="001647BF">
        <w:rPr>
          <w:spacing w:val="-1"/>
          <w:sz w:val="24"/>
          <w:szCs w:val="24"/>
        </w:rPr>
        <w:t>a</w:t>
      </w:r>
      <w:r w:rsidR="001647BF">
        <w:rPr>
          <w:sz w:val="24"/>
          <w:szCs w:val="24"/>
        </w:rPr>
        <w:t>man p</w:t>
      </w:r>
      <w:r w:rsidR="001647BF">
        <w:rPr>
          <w:spacing w:val="-1"/>
          <w:sz w:val="24"/>
          <w:szCs w:val="24"/>
        </w:rPr>
        <w:t>e</w:t>
      </w:r>
      <w:r w:rsidR="001647BF">
        <w:rPr>
          <w:spacing w:val="2"/>
          <w:sz w:val="24"/>
          <w:szCs w:val="24"/>
        </w:rPr>
        <w:t>n</w:t>
      </w:r>
      <w:r w:rsidR="001647BF">
        <w:rPr>
          <w:spacing w:val="-2"/>
          <w:sz w:val="24"/>
          <w:szCs w:val="24"/>
        </w:rPr>
        <w:t>g</w:t>
      </w:r>
      <w:r w:rsidR="001647BF">
        <w:rPr>
          <w:sz w:val="24"/>
          <w:szCs w:val="24"/>
        </w:rPr>
        <w:t>h</w:t>
      </w:r>
      <w:r w:rsidR="001647BF">
        <w:rPr>
          <w:spacing w:val="1"/>
          <w:sz w:val="24"/>
          <w:szCs w:val="24"/>
        </w:rPr>
        <w:t>ar</w:t>
      </w:r>
      <w:r w:rsidR="001647BF">
        <w:rPr>
          <w:sz w:val="24"/>
          <w:szCs w:val="24"/>
        </w:rPr>
        <w:t>g</w:t>
      </w:r>
      <w:r w:rsidR="001647BF">
        <w:rPr>
          <w:spacing w:val="-1"/>
          <w:sz w:val="24"/>
          <w:szCs w:val="24"/>
        </w:rPr>
        <w:t>aa</w:t>
      </w:r>
      <w:r w:rsidR="001647BF">
        <w:rPr>
          <w:sz w:val="24"/>
          <w:szCs w:val="24"/>
        </w:rPr>
        <w:t>n</w:t>
      </w:r>
      <w:r w:rsidR="001647BF">
        <w:rPr>
          <w:spacing w:val="1"/>
          <w:sz w:val="24"/>
          <w:szCs w:val="24"/>
        </w:rPr>
        <w:t xml:space="preserve"> </w:t>
      </w:r>
      <w:r w:rsidR="001647BF">
        <w:rPr>
          <w:sz w:val="24"/>
          <w:szCs w:val="24"/>
        </w:rPr>
        <w:t>s</w:t>
      </w:r>
      <w:r w:rsidR="001647BF">
        <w:rPr>
          <w:spacing w:val="-1"/>
          <w:sz w:val="24"/>
          <w:szCs w:val="24"/>
        </w:rPr>
        <w:t>e</w:t>
      </w:r>
      <w:r w:rsidR="001647BF">
        <w:rPr>
          <w:sz w:val="24"/>
          <w:szCs w:val="24"/>
        </w:rPr>
        <w:t>b</w:t>
      </w:r>
      <w:r w:rsidR="001647BF">
        <w:rPr>
          <w:spacing w:val="1"/>
          <w:sz w:val="24"/>
          <w:szCs w:val="24"/>
        </w:rPr>
        <w:t>a</w:t>
      </w:r>
      <w:r w:rsidR="001647BF">
        <w:rPr>
          <w:sz w:val="24"/>
          <w:szCs w:val="24"/>
        </w:rPr>
        <w:t>g</w:t>
      </w:r>
      <w:r w:rsidR="001647BF">
        <w:rPr>
          <w:spacing w:val="-1"/>
          <w:sz w:val="24"/>
          <w:szCs w:val="24"/>
        </w:rPr>
        <w:t>a</w:t>
      </w:r>
      <w:r w:rsidR="001647BF">
        <w:rPr>
          <w:sz w:val="24"/>
          <w:szCs w:val="24"/>
        </w:rPr>
        <w:t>i be</w:t>
      </w:r>
      <w:r w:rsidR="001647BF">
        <w:rPr>
          <w:spacing w:val="-1"/>
          <w:sz w:val="24"/>
          <w:szCs w:val="24"/>
        </w:rPr>
        <w:t>r</w:t>
      </w:r>
      <w:r w:rsidR="001647BF">
        <w:rPr>
          <w:sz w:val="24"/>
          <w:szCs w:val="24"/>
        </w:rPr>
        <w:t>iku</w:t>
      </w:r>
      <w:r w:rsidR="001647BF">
        <w:rPr>
          <w:spacing w:val="1"/>
          <w:sz w:val="24"/>
          <w:szCs w:val="24"/>
        </w:rPr>
        <w:t>t</w:t>
      </w:r>
      <w:r w:rsidR="001647BF">
        <w:rPr>
          <w:sz w:val="24"/>
          <w:szCs w:val="24"/>
        </w:rPr>
        <w:t>.</w:t>
      </w:r>
    </w:p>
    <w:p w:rsidR="00D84A91" w:rsidRDefault="00AE4948">
      <w:pPr>
        <w:spacing w:line="360" w:lineRule="auto"/>
        <w:ind w:left="102" w:right="78" w:firstLine="720"/>
        <w:jc w:val="both"/>
        <w:rPr>
          <w:sz w:val="24"/>
          <w:szCs w:val="24"/>
        </w:rPr>
      </w:pPr>
      <w:r>
        <w:rPr>
          <w:noProof/>
          <w:sz w:val="24"/>
          <w:szCs w:val="24"/>
          <w:lang w:eastAsia="zh-TW"/>
        </w:rPr>
        <mc:AlternateContent>
          <mc:Choice Requires="wps">
            <w:drawing>
              <wp:anchor distT="0" distB="0" distL="114300" distR="114300" simplePos="0" relativeHeight="251625471" behindDoc="1" locked="0" layoutInCell="1" allowOverlap="1">
                <wp:simplePos x="0" y="0"/>
                <wp:positionH relativeFrom="column">
                  <wp:posOffset>-187863</wp:posOffset>
                </wp:positionH>
                <wp:positionV relativeFrom="paragraph">
                  <wp:posOffset>129085</wp:posOffset>
                </wp:positionV>
                <wp:extent cx="6245524" cy="5727939"/>
                <wp:effectExtent l="0" t="0" r="22225" b="25400"/>
                <wp:wrapNone/>
                <wp:docPr id="123" name="Text Box 123"/>
                <wp:cNvGraphicFramePr/>
                <a:graphic xmlns:a="http://schemas.openxmlformats.org/drawingml/2006/main">
                  <a:graphicData uri="http://schemas.microsoft.com/office/word/2010/wordprocessingShape">
                    <wps:wsp>
                      <wps:cNvSpPr txBox="1"/>
                      <wps:spPr>
                        <a:xfrm>
                          <a:off x="0" y="0"/>
                          <a:ext cx="6245524" cy="572793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C4997" w:rsidRDefault="00EC499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23" o:spid="_x0000_s1032" type="#_x0000_t202" style="position:absolute;left:0;text-align:left;margin-left:-14.8pt;margin-top:10.15pt;width:491.75pt;height:451pt;z-index:-25169100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" fillcolor="white [3201]" strokeweight=".5pt">
                <v:textbox>
                  <w:txbxContent>
                    <w:p w:rsidR="00EC4997" w:rsidRDefault="00EC4997"/>
                  </w:txbxContent>
                </v:textbox>
              </v:shape>
            </w:pict>
          </mc:Fallback>
        </mc:AlternateContent>
      </w:r>
    </w:p>
    <w:p w:rsidR="0056793F" w:rsidRPr="008F3026" w:rsidRDefault="008F3026">
      <w:pPr>
        <w:spacing w:before="18"/>
        <w:ind w:left="3341" w:right="3407"/>
        <w:jc w:val="center"/>
        <w:rPr>
          <w:b/>
          <w:sz w:val="24"/>
          <w:szCs w:val="24"/>
        </w:rPr>
      </w:pPr>
      <w:r w:rsidRPr="008F3026">
        <w:rPr>
          <w:b/>
        </w:rPr>
        <w:t>KATA PENGANTAR</w:t>
      </w:r>
    </w:p>
    <w:p w:rsidR="00D84A91" w:rsidRDefault="0098493C">
      <w:pPr>
        <w:spacing w:before="69"/>
        <w:ind w:left="5203"/>
        <w:rPr>
          <w:sz w:val="24"/>
          <w:szCs w:val="24"/>
        </w:rPr>
      </w:pPr>
      <w:r>
        <w:rPr>
          <w:b/>
          <w:noProof/>
          <w:lang w:eastAsia="zh-TW"/>
        </w:rPr>
        <mc:AlternateContent>
          <mc:Choice Requires="wpg">
            <w:drawing>
              <wp:anchor distT="0" distB="0" distL="114300" distR="114300" simplePos="0" relativeHeight="251643904" behindDoc="1" locked="0" layoutInCell="1" allowOverlap="1" wp14:anchorId="306A2221" wp14:editId="72AC15A4">
                <wp:simplePos x="0" y="0"/>
                <wp:positionH relativeFrom="page">
                  <wp:posOffset>4159885</wp:posOffset>
                </wp:positionH>
                <wp:positionV relativeFrom="paragraph">
                  <wp:posOffset>95250</wp:posOffset>
                </wp:positionV>
                <wp:extent cx="90805" cy="400050"/>
                <wp:effectExtent l="6985" t="9525" r="73660" b="9525"/>
                <wp:wrapNone/>
                <wp:docPr id="139" name="Group 1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0805" cy="400050"/>
                          <a:chOff x="6551" y="257"/>
                          <a:chExt cx="143" cy="630"/>
                        </a:xfrm>
                      </wpg:grpSpPr>
                      <wps:wsp>
                        <wps:cNvPr id="140" name="Freeform 130"/>
                        <wps:cNvSpPr>
                          <a:spLocks/>
                        </wps:cNvSpPr>
                        <wps:spPr bwMode="auto">
                          <a:xfrm>
                            <a:off x="6551" y="257"/>
                            <a:ext cx="143" cy="630"/>
                          </a:xfrm>
                          <a:custGeom>
                            <a:avLst/>
                            <a:gdLst>
                              <a:gd name="T0" fmla="+- 0 6551 6551"/>
                              <a:gd name="T1" fmla="*/ T0 w 143"/>
                              <a:gd name="T2" fmla="+- 0 257 257"/>
                              <a:gd name="T3" fmla="*/ 257 h 630"/>
                              <a:gd name="T4" fmla="+- 0 6576 6551"/>
                              <a:gd name="T5" fmla="*/ T4 w 143"/>
                              <a:gd name="T6" fmla="+- 0 261 257"/>
                              <a:gd name="T7" fmla="*/ 261 h 630"/>
                              <a:gd name="T8" fmla="+- 0 6598 6551"/>
                              <a:gd name="T9" fmla="*/ T8 w 143"/>
                              <a:gd name="T10" fmla="+- 0 270 257"/>
                              <a:gd name="T11" fmla="*/ 270 h 630"/>
                              <a:gd name="T12" fmla="+- 0 6613 6551"/>
                              <a:gd name="T13" fmla="*/ T12 w 143"/>
                              <a:gd name="T14" fmla="+- 0 284 257"/>
                              <a:gd name="T15" fmla="*/ 284 h 630"/>
                              <a:gd name="T16" fmla="+- 0 6622 6551"/>
                              <a:gd name="T17" fmla="*/ T16 w 143"/>
                              <a:gd name="T18" fmla="+- 0 301 257"/>
                              <a:gd name="T19" fmla="*/ 301 h 630"/>
                              <a:gd name="T20" fmla="+- 0 6623 6551"/>
                              <a:gd name="T21" fmla="*/ T20 w 143"/>
                              <a:gd name="T22" fmla="+- 0 310 257"/>
                              <a:gd name="T23" fmla="*/ 310 h 630"/>
                              <a:gd name="T24" fmla="+- 0 6623 6551"/>
                              <a:gd name="T25" fmla="*/ T24 w 143"/>
                              <a:gd name="T26" fmla="+- 0 520 257"/>
                              <a:gd name="T27" fmla="*/ 520 h 630"/>
                              <a:gd name="T28" fmla="+- 0 6627 6551"/>
                              <a:gd name="T29" fmla="*/ T28 w 143"/>
                              <a:gd name="T30" fmla="+- 0 538 257"/>
                              <a:gd name="T31" fmla="*/ 538 h 630"/>
                              <a:gd name="T32" fmla="+- 0 6640 6551"/>
                              <a:gd name="T33" fmla="*/ T32 w 143"/>
                              <a:gd name="T34" fmla="+- 0 554 257"/>
                              <a:gd name="T35" fmla="*/ 554 h 630"/>
                              <a:gd name="T36" fmla="+- 0 6659 6551"/>
                              <a:gd name="T37" fmla="*/ T36 w 143"/>
                              <a:gd name="T38" fmla="+- 0 565 257"/>
                              <a:gd name="T39" fmla="*/ 565 h 630"/>
                              <a:gd name="T40" fmla="+- 0 6683 6551"/>
                              <a:gd name="T41" fmla="*/ T40 w 143"/>
                              <a:gd name="T42" fmla="+- 0 572 257"/>
                              <a:gd name="T43" fmla="*/ 572 h 630"/>
                              <a:gd name="T44" fmla="+- 0 6694 6551"/>
                              <a:gd name="T45" fmla="*/ T44 w 143"/>
                              <a:gd name="T46" fmla="+- 0 572 257"/>
                              <a:gd name="T47" fmla="*/ 572 h 630"/>
                              <a:gd name="T48" fmla="+- 0 6669 6551"/>
                              <a:gd name="T49" fmla="*/ T48 w 143"/>
                              <a:gd name="T50" fmla="+- 0 576 257"/>
                              <a:gd name="T51" fmla="*/ 576 h 630"/>
                              <a:gd name="T52" fmla="+- 0 6647 6551"/>
                              <a:gd name="T53" fmla="*/ T52 w 143"/>
                              <a:gd name="T54" fmla="+- 0 585 257"/>
                              <a:gd name="T55" fmla="*/ 585 h 630"/>
                              <a:gd name="T56" fmla="+- 0 6632 6551"/>
                              <a:gd name="T57" fmla="*/ T56 w 143"/>
                              <a:gd name="T58" fmla="+- 0 599 257"/>
                              <a:gd name="T59" fmla="*/ 599 h 630"/>
                              <a:gd name="T60" fmla="+- 0 6623 6551"/>
                              <a:gd name="T61" fmla="*/ T60 w 143"/>
                              <a:gd name="T62" fmla="+- 0 616 257"/>
                              <a:gd name="T63" fmla="*/ 616 h 630"/>
                              <a:gd name="T64" fmla="+- 0 6623 6551"/>
                              <a:gd name="T65" fmla="*/ T64 w 143"/>
                              <a:gd name="T66" fmla="+- 0 625 257"/>
                              <a:gd name="T67" fmla="*/ 625 h 630"/>
                              <a:gd name="T68" fmla="+- 0 6623 6551"/>
                              <a:gd name="T69" fmla="*/ T68 w 143"/>
                              <a:gd name="T70" fmla="+- 0 835 257"/>
                              <a:gd name="T71" fmla="*/ 835 h 630"/>
                              <a:gd name="T72" fmla="+- 0 6618 6551"/>
                              <a:gd name="T73" fmla="*/ T72 w 143"/>
                              <a:gd name="T74" fmla="+- 0 853 257"/>
                              <a:gd name="T75" fmla="*/ 853 h 630"/>
                              <a:gd name="T76" fmla="+- 0 6605 6551"/>
                              <a:gd name="T77" fmla="*/ T76 w 143"/>
                              <a:gd name="T78" fmla="+- 0 869 257"/>
                              <a:gd name="T79" fmla="*/ 869 h 630"/>
                              <a:gd name="T80" fmla="+- 0 6586 6551"/>
                              <a:gd name="T81" fmla="*/ T80 w 143"/>
                              <a:gd name="T82" fmla="+- 0 880 257"/>
                              <a:gd name="T83" fmla="*/ 880 h 630"/>
                              <a:gd name="T84" fmla="+- 0 6563 6551"/>
                              <a:gd name="T85" fmla="*/ T84 w 143"/>
                              <a:gd name="T86" fmla="+- 0 887 257"/>
                              <a:gd name="T87" fmla="*/ 887 h 630"/>
                              <a:gd name="T88" fmla="+- 0 6551 6551"/>
                              <a:gd name="T89" fmla="*/ T88 w 143"/>
                              <a:gd name="T90" fmla="+- 0 887 257"/>
                              <a:gd name="T91" fmla="*/ 887 h 63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143" h="630">
                                <a:moveTo>
                                  <a:pt x="0" y="0"/>
                                </a:moveTo>
                                <a:lnTo>
                                  <a:pt x="25" y="4"/>
                                </a:lnTo>
                                <a:lnTo>
                                  <a:pt x="47" y="13"/>
                                </a:lnTo>
                                <a:lnTo>
                                  <a:pt x="62" y="27"/>
                                </a:lnTo>
                                <a:lnTo>
                                  <a:pt x="71" y="44"/>
                                </a:lnTo>
                                <a:lnTo>
                                  <a:pt x="72" y="53"/>
                                </a:lnTo>
                                <a:lnTo>
                                  <a:pt x="72" y="263"/>
                                </a:lnTo>
                                <a:lnTo>
                                  <a:pt x="76" y="281"/>
                                </a:lnTo>
                                <a:lnTo>
                                  <a:pt x="89" y="297"/>
                                </a:lnTo>
                                <a:lnTo>
                                  <a:pt x="108" y="308"/>
                                </a:lnTo>
                                <a:lnTo>
                                  <a:pt x="132" y="315"/>
                                </a:lnTo>
                                <a:lnTo>
                                  <a:pt x="143" y="315"/>
                                </a:lnTo>
                                <a:lnTo>
                                  <a:pt x="118" y="319"/>
                                </a:lnTo>
                                <a:lnTo>
                                  <a:pt x="96" y="328"/>
                                </a:lnTo>
                                <a:lnTo>
                                  <a:pt x="81" y="342"/>
                                </a:lnTo>
                                <a:lnTo>
                                  <a:pt x="72" y="359"/>
                                </a:lnTo>
                                <a:lnTo>
                                  <a:pt x="72" y="368"/>
                                </a:lnTo>
                                <a:lnTo>
                                  <a:pt x="72" y="578"/>
                                </a:lnTo>
                                <a:lnTo>
                                  <a:pt x="67" y="596"/>
                                </a:lnTo>
                                <a:lnTo>
                                  <a:pt x="54" y="612"/>
                                </a:lnTo>
                                <a:lnTo>
                                  <a:pt x="35" y="623"/>
                                </a:lnTo>
                                <a:lnTo>
                                  <a:pt x="12" y="630"/>
                                </a:lnTo>
                                <a:lnTo>
                                  <a:pt x="0" y="63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55DBCC9" id="Group 129" o:spid="_x0000_s1026" style="position:absolute;margin-left:327.55pt;margin-top:7.5pt;width:7.15pt;height:31.5pt;z-index:-251672576;mso-position-horizontal-relative:page" coordorigin="6551,257" coordsize="143,6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">
                <v:shape id="Freeform 130" o:spid="_x0000_s1027" style="position:absolute;left:6551;top:257;width:143;height:630;visibility:visible;mso-wrap-style:square;v-text-anchor:top" coordsize="143,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uEh8QA&#10;AADcAAAADwAAAGRycy9kb3ducmV2LnhtbESPQW/CMAyF75P4D5GRdhspDI2pIyA2aRJXOgRX05i2&#10;InG6JED37+fDpN1svef3Pi/Xg3fqRjF1gQ1MJwUo4jrYjhsD+6/Pp1dQKSNbdIHJwA8lWK9GD0ss&#10;bbjzjm5VbpSEcCrRQJtzX2qd6pY8pknoiUU7h+gxyxobbSPeJdw7PSuKF+2xY2losaePlupLdfUG&#10;3PFUf8/6y2kbj5tnt5jvrofq3ZjH8bB5A5VpyP/mv+utFfy54MszMoFe/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ObhIfEAAAA3AAAAA8AAAAAAAAAAAAAAAAAmAIAAGRycy9k&#10;b3ducmV2LnhtbFBLBQYAAAAABAAEAPUAAACJAwAAAAA=&#10;" path="m,l25,4r22,9l62,27r9,17l72,53r,210l76,281r13,16l108,308r24,7l143,315r-25,4l96,328,81,342r-9,17l72,368r,210l67,596,54,612,35,623r-23,7l,630e" filled="f">
                  <v:path arrowok="t" o:connecttype="custom" o:connectlocs="0,257;25,261;47,270;62,284;71,301;72,310;72,520;76,538;89,554;108,565;132,572;143,572;118,576;96,585;81,599;72,616;72,625;72,835;67,853;54,869;35,880;12,887;0,887" o:connectangles="0,0,0,0,0,0,0,0,0,0,0,0,0,0,0,0,0,0,0,0,0,0,0"/>
                </v:shape>
                <w10:wrap anchorx="page"/>
              </v:group>
            </w:pict>
          </mc:Fallback>
        </mc:AlternateContent>
      </w:r>
    </w:p>
    <w:p w:rsidR="0056793F" w:rsidRDefault="00D84A91">
      <w:pPr>
        <w:spacing w:before="69"/>
        <w:ind w:left="5203"/>
        <w:rPr>
          <w:sz w:val="24"/>
          <w:szCs w:val="24"/>
        </w:rPr>
      </w:pPr>
      <w:r>
        <w:rPr>
          <w:sz w:val="24"/>
          <w:szCs w:val="24"/>
        </w:rPr>
        <w:t>3</w:t>
      </w:r>
      <w:r w:rsidR="001647BF">
        <w:rPr>
          <w:sz w:val="24"/>
          <w:szCs w:val="24"/>
        </w:rPr>
        <w:t xml:space="preserve"> sp</w:t>
      </w:r>
      <w:r w:rsidR="001647BF">
        <w:rPr>
          <w:spacing w:val="-1"/>
          <w:sz w:val="24"/>
          <w:szCs w:val="24"/>
        </w:rPr>
        <w:t>a</w:t>
      </w:r>
      <w:r w:rsidR="001647BF">
        <w:rPr>
          <w:sz w:val="24"/>
          <w:szCs w:val="24"/>
        </w:rPr>
        <w:t>si</w:t>
      </w:r>
    </w:p>
    <w:p w:rsidR="0056793F" w:rsidRDefault="0056793F">
      <w:pPr>
        <w:spacing w:before="2" w:line="200" w:lineRule="exact"/>
      </w:pPr>
    </w:p>
    <w:p w:rsidR="0056793F" w:rsidRDefault="001647BF">
      <w:pPr>
        <w:spacing w:line="360" w:lineRule="auto"/>
        <w:ind w:left="210" w:right="233" w:firstLine="708"/>
        <w:jc w:val="both"/>
        <w:rPr>
          <w:sz w:val="24"/>
          <w:szCs w:val="24"/>
        </w:rPr>
      </w:pPr>
      <w:r>
        <w:rPr>
          <w:spacing w:val="1"/>
          <w:sz w:val="24"/>
          <w:szCs w:val="24"/>
        </w:rPr>
        <w:t>P</w:t>
      </w:r>
      <w:r>
        <w:rPr>
          <w:sz w:val="24"/>
          <w:szCs w:val="24"/>
        </w:rPr>
        <w:t>uji</w:t>
      </w:r>
      <w:r>
        <w:rPr>
          <w:spacing w:val="1"/>
          <w:sz w:val="24"/>
          <w:szCs w:val="24"/>
        </w:rPr>
        <w:t xml:space="preserve"> </w:t>
      </w:r>
      <w:r>
        <w:rPr>
          <w:sz w:val="24"/>
          <w:szCs w:val="24"/>
        </w:rPr>
        <w:t>d</w:t>
      </w:r>
      <w:r>
        <w:rPr>
          <w:spacing w:val="-1"/>
          <w:sz w:val="24"/>
          <w:szCs w:val="24"/>
        </w:rPr>
        <w:t>a</w:t>
      </w:r>
      <w:r>
        <w:rPr>
          <w:sz w:val="24"/>
          <w:szCs w:val="24"/>
        </w:rPr>
        <w:t>n</w:t>
      </w:r>
      <w:r>
        <w:rPr>
          <w:spacing w:val="1"/>
          <w:sz w:val="24"/>
          <w:szCs w:val="24"/>
        </w:rPr>
        <w:t xml:space="preserve"> </w:t>
      </w:r>
      <w:r>
        <w:rPr>
          <w:spacing w:val="2"/>
          <w:sz w:val="24"/>
          <w:szCs w:val="24"/>
        </w:rPr>
        <w:t>s</w:t>
      </w:r>
      <w:r>
        <w:rPr>
          <w:spacing w:val="-5"/>
          <w:sz w:val="24"/>
          <w:szCs w:val="24"/>
        </w:rPr>
        <w:t>y</w:t>
      </w:r>
      <w:r>
        <w:rPr>
          <w:sz w:val="24"/>
          <w:szCs w:val="24"/>
        </w:rPr>
        <w:t xml:space="preserve">ukur </w:t>
      </w:r>
      <w:r>
        <w:rPr>
          <w:spacing w:val="2"/>
          <w:sz w:val="24"/>
          <w:szCs w:val="24"/>
        </w:rPr>
        <w:t>p</w:t>
      </w:r>
      <w:r>
        <w:rPr>
          <w:spacing w:val="-1"/>
          <w:sz w:val="24"/>
          <w:szCs w:val="24"/>
        </w:rPr>
        <w:t>e</w:t>
      </w:r>
      <w:r>
        <w:rPr>
          <w:sz w:val="24"/>
          <w:szCs w:val="24"/>
        </w:rPr>
        <w:t>nul</w:t>
      </w:r>
      <w:r>
        <w:rPr>
          <w:spacing w:val="1"/>
          <w:sz w:val="24"/>
          <w:szCs w:val="24"/>
        </w:rPr>
        <w:t>i</w:t>
      </w:r>
      <w:r>
        <w:rPr>
          <w:sz w:val="24"/>
          <w:szCs w:val="24"/>
        </w:rPr>
        <w:t>s</w:t>
      </w:r>
      <w:r>
        <w:rPr>
          <w:spacing w:val="1"/>
          <w:sz w:val="24"/>
          <w:szCs w:val="24"/>
        </w:rPr>
        <w:t xml:space="preserve"> </w:t>
      </w:r>
      <w:r>
        <w:rPr>
          <w:sz w:val="24"/>
          <w:szCs w:val="24"/>
        </w:rPr>
        <w:t>p</w:t>
      </w:r>
      <w:r>
        <w:rPr>
          <w:spacing w:val="-1"/>
          <w:sz w:val="24"/>
          <w:szCs w:val="24"/>
        </w:rPr>
        <w:t>a</w:t>
      </w:r>
      <w:r>
        <w:rPr>
          <w:sz w:val="24"/>
          <w:szCs w:val="24"/>
        </w:rPr>
        <w:t>njatk</w:t>
      </w:r>
      <w:r>
        <w:rPr>
          <w:spacing w:val="-1"/>
          <w:sz w:val="24"/>
          <w:szCs w:val="24"/>
        </w:rPr>
        <w:t>a</w:t>
      </w:r>
      <w:r>
        <w:rPr>
          <w:sz w:val="24"/>
          <w:szCs w:val="24"/>
        </w:rPr>
        <w:t>n</w:t>
      </w:r>
      <w:r>
        <w:rPr>
          <w:spacing w:val="1"/>
          <w:sz w:val="24"/>
          <w:szCs w:val="24"/>
        </w:rPr>
        <w:t xml:space="preserve"> </w:t>
      </w:r>
      <w:r>
        <w:rPr>
          <w:sz w:val="24"/>
          <w:szCs w:val="24"/>
        </w:rPr>
        <w:t>k</w:t>
      </w:r>
      <w:r>
        <w:rPr>
          <w:spacing w:val="-1"/>
          <w:sz w:val="24"/>
          <w:szCs w:val="24"/>
        </w:rPr>
        <w:t>e</w:t>
      </w:r>
      <w:r>
        <w:rPr>
          <w:spacing w:val="2"/>
          <w:sz w:val="24"/>
          <w:szCs w:val="24"/>
        </w:rPr>
        <w:t>p</w:t>
      </w:r>
      <w:r>
        <w:rPr>
          <w:spacing w:val="-1"/>
          <w:sz w:val="24"/>
          <w:szCs w:val="24"/>
        </w:rPr>
        <w:t>a</w:t>
      </w:r>
      <w:r>
        <w:rPr>
          <w:sz w:val="24"/>
          <w:szCs w:val="24"/>
        </w:rPr>
        <w:t>da Tu</w:t>
      </w:r>
      <w:r>
        <w:rPr>
          <w:spacing w:val="2"/>
          <w:sz w:val="24"/>
          <w:szCs w:val="24"/>
        </w:rPr>
        <w:t>h</w:t>
      </w:r>
      <w:r>
        <w:rPr>
          <w:spacing w:val="1"/>
          <w:sz w:val="24"/>
          <w:szCs w:val="24"/>
        </w:rPr>
        <w:t>a</w:t>
      </w:r>
      <w:r>
        <w:rPr>
          <w:sz w:val="24"/>
          <w:szCs w:val="24"/>
        </w:rPr>
        <w:t>n</w:t>
      </w:r>
      <w:r>
        <w:rPr>
          <w:spacing w:val="1"/>
          <w:sz w:val="24"/>
          <w:szCs w:val="24"/>
        </w:rPr>
        <w:t xml:space="preserve"> </w:t>
      </w:r>
      <w:r>
        <w:rPr>
          <w:sz w:val="24"/>
          <w:szCs w:val="24"/>
        </w:rPr>
        <w:t>Y</w:t>
      </w:r>
      <w:r>
        <w:rPr>
          <w:spacing w:val="-1"/>
          <w:sz w:val="24"/>
          <w:szCs w:val="24"/>
        </w:rPr>
        <w:t>a</w:t>
      </w:r>
      <w:r>
        <w:rPr>
          <w:spacing w:val="2"/>
          <w:sz w:val="24"/>
          <w:szCs w:val="24"/>
        </w:rPr>
        <w:t>n</w:t>
      </w:r>
      <w:r>
        <w:rPr>
          <w:sz w:val="24"/>
          <w:szCs w:val="24"/>
        </w:rPr>
        <w:t>g</w:t>
      </w:r>
      <w:r>
        <w:rPr>
          <w:spacing w:val="3"/>
          <w:sz w:val="24"/>
          <w:szCs w:val="24"/>
        </w:rPr>
        <w:t xml:space="preserve"> </w:t>
      </w:r>
      <w:r>
        <w:rPr>
          <w:sz w:val="24"/>
          <w:szCs w:val="24"/>
        </w:rPr>
        <w:t>M</w:t>
      </w:r>
      <w:r>
        <w:rPr>
          <w:spacing w:val="-1"/>
          <w:sz w:val="24"/>
          <w:szCs w:val="24"/>
        </w:rPr>
        <w:t>a</w:t>
      </w:r>
      <w:r>
        <w:rPr>
          <w:spacing w:val="2"/>
          <w:sz w:val="24"/>
          <w:szCs w:val="24"/>
        </w:rPr>
        <w:t>h</w:t>
      </w:r>
      <w:r>
        <w:rPr>
          <w:sz w:val="24"/>
          <w:szCs w:val="24"/>
        </w:rPr>
        <w:t xml:space="preserve">a </w:t>
      </w:r>
      <w:r>
        <w:rPr>
          <w:spacing w:val="1"/>
          <w:sz w:val="24"/>
          <w:szCs w:val="24"/>
        </w:rPr>
        <w:t>P</w:t>
      </w:r>
      <w:r>
        <w:rPr>
          <w:spacing w:val="-1"/>
          <w:sz w:val="24"/>
          <w:szCs w:val="24"/>
        </w:rPr>
        <w:t>e</w:t>
      </w:r>
      <w:r>
        <w:rPr>
          <w:sz w:val="24"/>
          <w:szCs w:val="24"/>
        </w:rPr>
        <w:t>mur</w:t>
      </w:r>
      <w:r>
        <w:rPr>
          <w:spacing w:val="-1"/>
          <w:sz w:val="24"/>
          <w:szCs w:val="24"/>
        </w:rPr>
        <w:t>a</w:t>
      </w:r>
      <w:r>
        <w:rPr>
          <w:sz w:val="24"/>
          <w:szCs w:val="24"/>
        </w:rPr>
        <w:t>h</w:t>
      </w:r>
      <w:r>
        <w:rPr>
          <w:spacing w:val="3"/>
          <w:sz w:val="24"/>
          <w:szCs w:val="24"/>
        </w:rPr>
        <w:t xml:space="preserve"> </w:t>
      </w:r>
      <w:r>
        <w:rPr>
          <w:sz w:val="24"/>
          <w:szCs w:val="24"/>
        </w:rPr>
        <w:t>d</w:t>
      </w:r>
      <w:r>
        <w:rPr>
          <w:spacing w:val="-1"/>
          <w:sz w:val="24"/>
          <w:szCs w:val="24"/>
        </w:rPr>
        <w:t>a</w:t>
      </w:r>
      <w:r>
        <w:rPr>
          <w:sz w:val="24"/>
          <w:szCs w:val="24"/>
        </w:rPr>
        <w:t>n M</w:t>
      </w:r>
      <w:r>
        <w:rPr>
          <w:spacing w:val="-1"/>
          <w:sz w:val="24"/>
          <w:szCs w:val="24"/>
        </w:rPr>
        <w:t>a</w:t>
      </w:r>
      <w:r>
        <w:rPr>
          <w:sz w:val="24"/>
          <w:szCs w:val="24"/>
        </w:rPr>
        <w:t xml:space="preserve">ha </w:t>
      </w:r>
      <w:r>
        <w:rPr>
          <w:spacing w:val="1"/>
          <w:sz w:val="24"/>
          <w:szCs w:val="24"/>
        </w:rPr>
        <w:t>P</w:t>
      </w:r>
      <w:r>
        <w:rPr>
          <w:spacing w:val="-1"/>
          <w:sz w:val="24"/>
          <w:szCs w:val="24"/>
        </w:rPr>
        <w:t>e</w:t>
      </w:r>
      <w:r>
        <w:rPr>
          <w:spacing w:val="2"/>
          <w:sz w:val="24"/>
          <w:szCs w:val="24"/>
        </w:rPr>
        <w:t>n</w:t>
      </w:r>
      <w:r>
        <w:rPr>
          <w:spacing w:val="-5"/>
          <w:sz w:val="24"/>
          <w:szCs w:val="24"/>
        </w:rPr>
        <w:t>y</w:t>
      </w:r>
      <w:r>
        <w:rPr>
          <w:spacing w:val="4"/>
          <w:sz w:val="24"/>
          <w:szCs w:val="24"/>
        </w:rPr>
        <w:t>a</w:t>
      </w:r>
      <w:r>
        <w:rPr>
          <w:spacing w:val="-5"/>
          <w:sz w:val="24"/>
          <w:szCs w:val="24"/>
        </w:rPr>
        <w:t>y</w:t>
      </w:r>
      <w:r>
        <w:rPr>
          <w:spacing w:val="1"/>
          <w:sz w:val="24"/>
          <w:szCs w:val="24"/>
        </w:rPr>
        <w:t>a</w:t>
      </w:r>
      <w:r>
        <w:rPr>
          <w:spacing w:val="2"/>
          <w:sz w:val="24"/>
          <w:szCs w:val="24"/>
        </w:rPr>
        <w:t>n</w:t>
      </w:r>
      <w:r>
        <w:rPr>
          <w:spacing w:val="-2"/>
          <w:sz w:val="24"/>
          <w:szCs w:val="24"/>
        </w:rPr>
        <w:t>g</w:t>
      </w:r>
      <w:r>
        <w:rPr>
          <w:sz w:val="24"/>
          <w:szCs w:val="24"/>
        </w:rPr>
        <w:t>,</w:t>
      </w:r>
      <w:r>
        <w:rPr>
          <w:spacing w:val="1"/>
          <w:sz w:val="24"/>
          <w:szCs w:val="24"/>
        </w:rPr>
        <w:t xml:space="preserve"> </w:t>
      </w:r>
      <w:r>
        <w:rPr>
          <w:sz w:val="24"/>
          <w:szCs w:val="24"/>
        </w:rPr>
        <w:t>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n</w:t>
      </w:r>
      <w:r>
        <w:rPr>
          <w:spacing w:val="1"/>
          <w:sz w:val="24"/>
          <w:szCs w:val="24"/>
        </w:rPr>
        <w:t xml:space="preserve"> </w:t>
      </w:r>
      <w:r>
        <w:rPr>
          <w:sz w:val="24"/>
          <w:szCs w:val="24"/>
        </w:rPr>
        <w:t>l</w:t>
      </w:r>
      <w:r>
        <w:rPr>
          <w:spacing w:val="1"/>
          <w:sz w:val="24"/>
          <w:szCs w:val="24"/>
        </w:rPr>
        <w:t>i</w:t>
      </w:r>
      <w:r>
        <w:rPr>
          <w:sz w:val="24"/>
          <w:szCs w:val="24"/>
        </w:rPr>
        <w:t>mpah k</w:t>
      </w:r>
      <w:r>
        <w:rPr>
          <w:spacing w:val="-1"/>
          <w:sz w:val="24"/>
          <w:szCs w:val="24"/>
        </w:rPr>
        <w:t>a</w:t>
      </w:r>
      <w:r>
        <w:rPr>
          <w:sz w:val="24"/>
          <w:szCs w:val="24"/>
        </w:rPr>
        <w:t>runi</w:t>
      </w:r>
      <w:r>
        <w:rPr>
          <w:spacing w:val="5"/>
          <w:sz w:val="24"/>
          <w:szCs w:val="24"/>
        </w:rPr>
        <w:t>a</w:t>
      </w:r>
      <w:r>
        <w:rPr>
          <w:spacing w:val="-1"/>
          <w:sz w:val="24"/>
          <w:szCs w:val="24"/>
        </w:rPr>
        <w:t>-</w:t>
      </w:r>
      <w:r>
        <w:rPr>
          <w:spacing w:val="2"/>
          <w:sz w:val="24"/>
          <w:szCs w:val="24"/>
        </w:rPr>
        <w:t>N</w:t>
      </w:r>
      <w:r>
        <w:rPr>
          <w:spacing w:val="-5"/>
          <w:sz w:val="24"/>
          <w:szCs w:val="24"/>
        </w:rPr>
        <w:t>y</w:t>
      </w:r>
      <w:r>
        <w:rPr>
          <w:sz w:val="24"/>
          <w:szCs w:val="24"/>
        </w:rPr>
        <w:t>a</w:t>
      </w:r>
      <w:r>
        <w:rPr>
          <w:spacing w:val="2"/>
          <w:sz w:val="24"/>
          <w:szCs w:val="24"/>
        </w:rPr>
        <w:t xml:space="preserve"> </w:t>
      </w:r>
      <w:r>
        <w:rPr>
          <w:spacing w:val="1"/>
          <w:sz w:val="24"/>
          <w:szCs w:val="24"/>
        </w:rPr>
        <w:t>P</w:t>
      </w:r>
      <w:r>
        <w:rPr>
          <w:spacing w:val="-1"/>
          <w:sz w:val="24"/>
          <w:szCs w:val="24"/>
        </w:rPr>
        <w:t>e</w:t>
      </w:r>
      <w:r>
        <w:rPr>
          <w:sz w:val="24"/>
          <w:szCs w:val="24"/>
        </w:rPr>
        <w:t>nul</w:t>
      </w:r>
      <w:r>
        <w:rPr>
          <w:spacing w:val="1"/>
          <w:sz w:val="24"/>
          <w:szCs w:val="24"/>
        </w:rPr>
        <w:t>i</w:t>
      </w:r>
      <w:r>
        <w:rPr>
          <w:sz w:val="24"/>
          <w:szCs w:val="24"/>
        </w:rPr>
        <w:t>s</w:t>
      </w:r>
      <w:r>
        <w:rPr>
          <w:spacing w:val="1"/>
          <w:sz w:val="24"/>
          <w:szCs w:val="24"/>
        </w:rPr>
        <w:t xml:space="preserve"> </w:t>
      </w:r>
      <w:r>
        <w:rPr>
          <w:sz w:val="24"/>
          <w:szCs w:val="24"/>
        </w:rPr>
        <w:t>d</w:t>
      </w:r>
      <w:r>
        <w:rPr>
          <w:spacing w:val="-1"/>
          <w:sz w:val="24"/>
          <w:szCs w:val="24"/>
        </w:rPr>
        <w:t>a</w:t>
      </w:r>
      <w:r>
        <w:rPr>
          <w:spacing w:val="1"/>
          <w:sz w:val="24"/>
          <w:szCs w:val="24"/>
        </w:rPr>
        <w:t>p</w:t>
      </w:r>
      <w:r>
        <w:rPr>
          <w:spacing w:val="-1"/>
          <w:sz w:val="24"/>
          <w:szCs w:val="24"/>
        </w:rPr>
        <w:t>a</w:t>
      </w:r>
      <w:r>
        <w:rPr>
          <w:sz w:val="24"/>
          <w:szCs w:val="24"/>
        </w:rPr>
        <w:t>t</w:t>
      </w:r>
      <w:r>
        <w:rPr>
          <w:spacing w:val="1"/>
          <w:sz w:val="24"/>
          <w:szCs w:val="24"/>
        </w:rPr>
        <w:t xml:space="preserve"> </w:t>
      </w:r>
      <w:r>
        <w:rPr>
          <w:sz w:val="24"/>
          <w:szCs w:val="24"/>
        </w:rPr>
        <w:t>me</w:t>
      </w:r>
      <w:r>
        <w:rPr>
          <w:spacing w:val="2"/>
          <w:sz w:val="24"/>
          <w:szCs w:val="24"/>
        </w:rPr>
        <w:t>n</w:t>
      </w:r>
      <w:r>
        <w:rPr>
          <w:spacing w:val="-5"/>
          <w:sz w:val="24"/>
          <w:szCs w:val="24"/>
        </w:rPr>
        <w:t>y</w:t>
      </w:r>
      <w:r>
        <w:rPr>
          <w:spacing w:val="1"/>
          <w:sz w:val="24"/>
          <w:szCs w:val="24"/>
        </w:rPr>
        <w:t>e</w:t>
      </w:r>
      <w:r>
        <w:rPr>
          <w:spacing w:val="3"/>
          <w:sz w:val="24"/>
          <w:szCs w:val="24"/>
        </w:rPr>
        <w:t>l</w:t>
      </w:r>
      <w:r>
        <w:rPr>
          <w:spacing w:val="-1"/>
          <w:sz w:val="24"/>
          <w:szCs w:val="24"/>
        </w:rPr>
        <w:t>e</w:t>
      </w:r>
      <w:r>
        <w:rPr>
          <w:sz w:val="24"/>
          <w:szCs w:val="24"/>
        </w:rPr>
        <w:t>s</w:t>
      </w:r>
      <w:r>
        <w:rPr>
          <w:spacing w:val="-1"/>
          <w:sz w:val="24"/>
          <w:szCs w:val="24"/>
        </w:rPr>
        <w:t>a</w:t>
      </w:r>
      <w:r>
        <w:rPr>
          <w:sz w:val="24"/>
          <w:szCs w:val="24"/>
        </w:rPr>
        <w:t>ikan p</w:t>
      </w:r>
      <w:r>
        <w:rPr>
          <w:spacing w:val="-1"/>
          <w:sz w:val="24"/>
          <w:szCs w:val="24"/>
        </w:rPr>
        <w:t>e</w:t>
      </w:r>
      <w:r>
        <w:rPr>
          <w:spacing w:val="2"/>
          <w:sz w:val="24"/>
          <w:szCs w:val="24"/>
        </w:rPr>
        <w:t>n</w:t>
      </w:r>
      <w:r>
        <w:rPr>
          <w:spacing w:val="-5"/>
          <w:sz w:val="24"/>
          <w:szCs w:val="24"/>
        </w:rPr>
        <w:t>y</w:t>
      </w:r>
      <w:r>
        <w:rPr>
          <w:sz w:val="24"/>
          <w:szCs w:val="24"/>
        </w:rPr>
        <w:t>usu</w:t>
      </w:r>
      <w:r>
        <w:rPr>
          <w:spacing w:val="2"/>
          <w:sz w:val="24"/>
          <w:szCs w:val="24"/>
        </w:rPr>
        <w:t>n</w:t>
      </w:r>
      <w:r>
        <w:rPr>
          <w:spacing w:val="-1"/>
          <w:sz w:val="24"/>
          <w:szCs w:val="24"/>
        </w:rPr>
        <w:t>a</w:t>
      </w:r>
      <w:r>
        <w:rPr>
          <w:sz w:val="24"/>
          <w:szCs w:val="24"/>
        </w:rPr>
        <w:t xml:space="preserve">n </w:t>
      </w:r>
      <w:r>
        <w:rPr>
          <w:spacing w:val="1"/>
          <w:sz w:val="24"/>
          <w:szCs w:val="24"/>
        </w:rPr>
        <w:t>s</w:t>
      </w:r>
      <w:r>
        <w:rPr>
          <w:sz w:val="24"/>
          <w:szCs w:val="24"/>
        </w:rPr>
        <w:t>krip</w:t>
      </w:r>
      <w:r>
        <w:rPr>
          <w:spacing w:val="1"/>
          <w:sz w:val="24"/>
          <w:szCs w:val="24"/>
        </w:rPr>
        <w:t>s</w:t>
      </w:r>
      <w:r>
        <w:rPr>
          <w:sz w:val="24"/>
          <w:szCs w:val="24"/>
        </w:rPr>
        <w:t xml:space="preserve">i </w:t>
      </w:r>
      <w:r>
        <w:rPr>
          <w:spacing w:val="1"/>
          <w:sz w:val="24"/>
          <w:szCs w:val="24"/>
        </w:rPr>
        <w:t>i</w:t>
      </w:r>
      <w:r>
        <w:rPr>
          <w:sz w:val="24"/>
          <w:szCs w:val="24"/>
        </w:rPr>
        <w:t>ni den</w:t>
      </w:r>
      <w:r>
        <w:rPr>
          <w:spacing w:val="-3"/>
          <w:sz w:val="24"/>
          <w:szCs w:val="24"/>
        </w:rPr>
        <w:t>g</w:t>
      </w:r>
      <w:r>
        <w:rPr>
          <w:spacing w:val="-1"/>
          <w:sz w:val="24"/>
          <w:szCs w:val="24"/>
        </w:rPr>
        <w:t>a</w:t>
      </w:r>
      <w:r>
        <w:rPr>
          <w:sz w:val="24"/>
          <w:szCs w:val="24"/>
        </w:rPr>
        <w:t>n judul</w:t>
      </w:r>
      <w:r>
        <w:rPr>
          <w:spacing w:val="1"/>
          <w:sz w:val="24"/>
          <w:szCs w:val="24"/>
        </w:rPr>
        <w:t xml:space="preserve"> </w:t>
      </w:r>
      <w:r>
        <w:rPr>
          <w:sz w:val="24"/>
          <w:szCs w:val="24"/>
        </w:rPr>
        <w:t>X</w:t>
      </w:r>
      <w:r>
        <w:rPr>
          <w:spacing w:val="2"/>
          <w:sz w:val="24"/>
          <w:szCs w:val="24"/>
        </w:rPr>
        <w:t>x</w:t>
      </w:r>
      <w:r>
        <w:rPr>
          <w:sz w:val="24"/>
          <w:szCs w:val="24"/>
        </w:rPr>
        <w:t>xxxxxxxxxxxxxxxxxxxxxxxxx</w:t>
      </w:r>
      <w:r>
        <w:rPr>
          <w:spacing w:val="4"/>
          <w:sz w:val="24"/>
          <w:szCs w:val="24"/>
        </w:rPr>
        <w:t>x</w:t>
      </w:r>
      <w:r>
        <w:rPr>
          <w:sz w:val="24"/>
          <w:szCs w:val="24"/>
        </w:rPr>
        <w:t>.</w:t>
      </w:r>
    </w:p>
    <w:p w:rsidR="0056793F" w:rsidRDefault="001647BF">
      <w:pPr>
        <w:spacing w:before="6"/>
        <w:ind w:left="918"/>
        <w:rPr>
          <w:sz w:val="24"/>
          <w:szCs w:val="24"/>
        </w:rPr>
      </w:pPr>
      <w:r>
        <w:rPr>
          <w:sz w:val="24"/>
          <w:szCs w:val="24"/>
        </w:rPr>
        <w:t>T</w:t>
      </w:r>
      <w:r>
        <w:rPr>
          <w:spacing w:val="-1"/>
          <w:sz w:val="24"/>
          <w:szCs w:val="24"/>
        </w:rPr>
        <w:t>e</w:t>
      </w:r>
      <w:r>
        <w:rPr>
          <w:sz w:val="24"/>
          <w:szCs w:val="24"/>
        </w:rPr>
        <w:t>rim</w:t>
      </w:r>
      <w:r>
        <w:rPr>
          <w:spacing w:val="-1"/>
          <w:sz w:val="24"/>
          <w:szCs w:val="24"/>
        </w:rPr>
        <w:t>a</w:t>
      </w:r>
      <w:r>
        <w:rPr>
          <w:sz w:val="24"/>
          <w:szCs w:val="24"/>
        </w:rPr>
        <w:t>k</w:t>
      </w:r>
      <w:r>
        <w:rPr>
          <w:spacing w:val="-1"/>
          <w:sz w:val="24"/>
          <w:szCs w:val="24"/>
        </w:rPr>
        <w:t>a</w:t>
      </w:r>
      <w:r>
        <w:rPr>
          <w:sz w:val="24"/>
          <w:szCs w:val="24"/>
        </w:rPr>
        <w:t>sih</w:t>
      </w:r>
      <w:r>
        <w:rPr>
          <w:spacing w:val="5"/>
          <w:sz w:val="24"/>
          <w:szCs w:val="24"/>
        </w:rPr>
        <w:t xml:space="preserve"> </w:t>
      </w:r>
      <w:r>
        <w:rPr>
          <w:sz w:val="24"/>
          <w:szCs w:val="24"/>
        </w:rPr>
        <w:t>p</w:t>
      </w:r>
      <w:r>
        <w:rPr>
          <w:spacing w:val="-1"/>
          <w:sz w:val="24"/>
          <w:szCs w:val="24"/>
        </w:rPr>
        <w:t>e</w:t>
      </w:r>
      <w:r>
        <w:rPr>
          <w:sz w:val="24"/>
          <w:szCs w:val="24"/>
        </w:rPr>
        <w:t>nul</w:t>
      </w:r>
      <w:r>
        <w:rPr>
          <w:spacing w:val="1"/>
          <w:sz w:val="24"/>
          <w:szCs w:val="24"/>
        </w:rPr>
        <w:t>i</w:t>
      </w:r>
      <w:r>
        <w:rPr>
          <w:sz w:val="24"/>
          <w:szCs w:val="24"/>
        </w:rPr>
        <w:t>s</w:t>
      </w:r>
      <w:r>
        <w:rPr>
          <w:spacing w:val="5"/>
          <w:sz w:val="24"/>
          <w:szCs w:val="24"/>
        </w:rPr>
        <w:t xml:space="preserve"> </w:t>
      </w:r>
      <w:r>
        <w:rPr>
          <w:sz w:val="24"/>
          <w:szCs w:val="24"/>
        </w:rPr>
        <w:t>s</w:t>
      </w:r>
      <w:r>
        <w:rPr>
          <w:spacing w:val="-1"/>
          <w:sz w:val="24"/>
          <w:szCs w:val="24"/>
        </w:rPr>
        <w:t>a</w:t>
      </w:r>
      <w:r>
        <w:rPr>
          <w:spacing w:val="3"/>
          <w:sz w:val="24"/>
          <w:szCs w:val="24"/>
        </w:rPr>
        <w:t>m</w:t>
      </w:r>
      <w:r>
        <w:rPr>
          <w:sz w:val="24"/>
          <w:szCs w:val="24"/>
        </w:rPr>
        <w:t>p</w:t>
      </w:r>
      <w:r>
        <w:rPr>
          <w:spacing w:val="-1"/>
          <w:sz w:val="24"/>
          <w:szCs w:val="24"/>
        </w:rPr>
        <w:t>a</w:t>
      </w:r>
      <w:r>
        <w:rPr>
          <w:sz w:val="24"/>
          <w:szCs w:val="24"/>
        </w:rPr>
        <w:t>ikan</w:t>
      </w:r>
      <w:r>
        <w:rPr>
          <w:spacing w:val="4"/>
          <w:sz w:val="24"/>
          <w:szCs w:val="24"/>
        </w:rPr>
        <w:t xml:space="preserve"> </w:t>
      </w:r>
      <w:r>
        <w:rPr>
          <w:sz w:val="24"/>
          <w:szCs w:val="24"/>
        </w:rPr>
        <w:t>k</w:t>
      </w:r>
      <w:r>
        <w:rPr>
          <w:spacing w:val="-1"/>
          <w:sz w:val="24"/>
          <w:szCs w:val="24"/>
        </w:rPr>
        <w:t>e</w:t>
      </w:r>
      <w:r>
        <w:rPr>
          <w:spacing w:val="2"/>
          <w:sz w:val="24"/>
          <w:szCs w:val="24"/>
        </w:rPr>
        <w:t>p</w:t>
      </w:r>
      <w:r>
        <w:rPr>
          <w:spacing w:val="-1"/>
          <w:sz w:val="24"/>
          <w:szCs w:val="24"/>
        </w:rPr>
        <w:t>a</w:t>
      </w:r>
      <w:r>
        <w:rPr>
          <w:sz w:val="24"/>
          <w:szCs w:val="24"/>
        </w:rPr>
        <w:t>da</w:t>
      </w:r>
      <w:r>
        <w:rPr>
          <w:spacing w:val="9"/>
          <w:sz w:val="24"/>
          <w:szCs w:val="24"/>
        </w:rPr>
        <w:t xml:space="preserve"> </w:t>
      </w:r>
      <w:r>
        <w:rPr>
          <w:spacing w:val="-2"/>
          <w:sz w:val="24"/>
          <w:szCs w:val="24"/>
        </w:rPr>
        <w:t>B</w:t>
      </w:r>
      <w:r>
        <w:rPr>
          <w:spacing w:val="-1"/>
          <w:sz w:val="24"/>
          <w:szCs w:val="24"/>
        </w:rPr>
        <w:t>a</w:t>
      </w:r>
      <w:r>
        <w:rPr>
          <w:spacing w:val="2"/>
          <w:sz w:val="24"/>
          <w:szCs w:val="24"/>
        </w:rPr>
        <w:t>p</w:t>
      </w:r>
      <w:r>
        <w:rPr>
          <w:spacing w:val="-1"/>
          <w:sz w:val="24"/>
          <w:szCs w:val="24"/>
        </w:rPr>
        <w:t>a</w:t>
      </w:r>
      <w:r>
        <w:rPr>
          <w:sz w:val="24"/>
          <w:szCs w:val="24"/>
        </w:rPr>
        <w:t>k</w:t>
      </w:r>
      <w:r>
        <w:rPr>
          <w:spacing w:val="3"/>
          <w:sz w:val="24"/>
          <w:szCs w:val="24"/>
        </w:rPr>
        <w:t>/</w:t>
      </w:r>
      <w:r>
        <w:rPr>
          <w:spacing w:val="-3"/>
          <w:sz w:val="24"/>
          <w:szCs w:val="24"/>
        </w:rPr>
        <w:t>I</w:t>
      </w:r>
      <w:r>
        <w:rPr>
          <w:sz w:val="24"/>
          <w:szCs w:val="24"/>
        </w:rPr>
        <w:t>bu</w:t>
      </w:r>
      <w:r>
        <w:rPr>
          <w:spacing w:val="7"/>
          <w:sz w:val="24"/>
          <w:szCs w:val="24"/>
        </w:rPr>
        <w:t xml:space="preserve"> </w:t>
      </w:r>
      <w:r>
        <w:rPr>
          <w:sz w:val="24"/>
          <w:szCs w:val="24"/>
        </w:rPr>
        <w:t>Xxxxx</w:t>
      </w:r>
      <w:r>
        <w:rPr>
          <w:spacing w:val="8"/>
          <w:sz w:val="24"/>
          <w:szCs w:val="24"/>
        </w:rPr>
        <w:t xml:space="preserve"> </w:t>
      </w:r>
      <w:r>
        <w:rPr>
          <w:sz w:val="24"/>
          <w:szCs w:val="24"/>
        </w:rPr>
        <w:t>s</w:t>
      </w:r>
      <w:r>
        <w:rPr>
          <w:spacing w:val="-1"/>
          <w:sz w:val="24"/>
          <w:szCs w:val="24"/>
        </w:rPr>
        <w:t>e</w:t>
      </w:r>
      <w:r>
        <w:rPr>
          <w:sz w:val="24"/>
          <w:szCs w:val="24"/>
        </w:rPr>
        <w:t>laku</w:t>
      </w:r>
      <w:r>
        <w:rPr>
          <w:spacing w:val="4"/>
          <w:sz w:val="24"/>
          <w:szCs w:val="24"/>
        </w:rPr>
        <w:t xml:space="preserve"> </w:t>
      </w:r>
      <w:r>
        <w:rPr>
          <w:sz w:val="24"/>
          <w:szCs w:val="24"/>
        </w:rPr>
        <w:t>p</w:t>
      </w:r>
      <w:r>
        <w:rPr>
          <w:spacing w:val="-1"/>
          <w:sz w:val="24"/>
          <w:szCs w:val="24"/>
        </w:rPr>
        <w:t>e</w:t>
      </w:r>
      <w:r>
        <w:rPr>
          <w:sz w:val="24"/>
          <w:szCs w:val="24"/>
        </w:rPr>
        <w:t>mb</w:t>
      </w:r>
      <w:r>
        <w:rPr>
          <w:spacing w:val="1"/>
          <w:sz w:val="24"/>
          <w:szCs w:val="24"/>
        </w:rPr>
        <w:t>i</w:t>
      </w:r>
      <w:r>
        <w:rPr>
          <w:sz w:val="24"/>
          <w:szCs w:val="24"/>
        </w:rPr>
        <w:t>mb</w:t>
      </w:r>
      <w:r>
        <w:rPr>
          <w:spacing w:val="1"/>
          <w:sz w:val="24"/>
          <w:szCs w:val="24"/>
        </w:rPr>
        <w:t>i</w:t>
      </w:r>
      <w:r>
        <w:rPr>
          <w:sz w:val="24"/>
          <w:szCs w:val="24"/>
        </w:rPr>
        <w:t>ng</w:t>
      </w:r>
    </w:p>
    <w:p w:rsidR="0056793F" w:rsidRDefault="0056793F">
      <w:pPr>
        <w:spacing w:before="7" w:line="120" w:lineRule="exact"/>
        <w:rPr>
          <w:sz w:val="13"/>
          <w:szCs w:val="13"/>
        </w:rPr>
      </w:pPr>
    </w:p>
    <w:p w:rsidR="00D67EEF" w:rsidRDefault="001647BF" w:rsidP="00D67EEF">
      <w:pPr>
        <w:spacing w:line="360" w:lineRule="auto"/>
        <w:ind w:left="210" w:right="228"/>
        <w:jc w:val="both"/>
        <w:rPr>
          <w:sz w:val="24"/>
          <w:szCs w:val="24"/>
        </w:rPr>
      </w:pPr>
      <w:r>
        <w:rPr>
          <w:sz w:val="24"/>
          <w:szCs w:val="24"/>
        </w:rPr>
        <w:t>1</w:t>
      </w:r>
      <w:r>
        <w:rPr>
          <w:spacing w:val="15"/>
          <w:sz w:val="24"/>
          <w:szCs w:val="24"/>
        </w:rPr>
        <w:t xml:space="preserve"> </w:t>
      </w:r>
      <w:r>
        <w:rPr>
          <w:sz w:val="24"/>
          <w:szCs w:val="24"/>
        </w:rPr>
        <w:t>d</w:t>
      </w:r>
      <w:r>
        <w:rPr>
          <w:spacing w:val="-1"/>
          <w:sz w:val="24"/>
          <w:szCs w:val="24"/>
        </w:rPr>
        <w:t>a</w:t>
      </w:r>
      <w:r>
        <w:rPr>
          <w:sz w:val="24"/>
          <w:szCs w:val="24"/>
        </w:rPr>
        <w:t>n</w:t>
      </w:r>
      <w:r>
        <w:rPr>
          <w:spacing w:val="15"/>
          <w:sz w:val="24"/>
          <w:szCs w:val="24"/>
        </w:rPr>
        <w:t xml:space="preserve"> </w:t>
      </w:r>
      <w:r>
        <w:rPr>
          <w:sz w:val="24"/>
          <w:szCs w:val="24"/>
        </w:rPr>
        <w:t>B</w:t>
      </w:r>
      <w:r>
        <w:rPr>
          <w:spacing w:val="-1"/>
          <w:sz w:val="24"/>
          <w:szCs w:val="24"/>
        </w:rPr>
        <w:t>a</w:t>
      </w:r>
      <w:r>
        <w:rPr>
          <w:sz w:val="24"/>
          <w:szCs w:val="24"/>
        </w:rPr>
        <w:t>p</w:t>
      </w:r>
      <w:r>
        <w:rPr>
          <w:spacing w:val="-1"/>
          <w:sz w:val="24"/>
          <w:szCs w:val="24"/>
        </w:rPr>
        <w:t>a</w:t>
      </w:r>
      <w:r>
        <w:rPr>
          <w:sz w:val="24"/>
          <w:szCs w:val="24"/>
        </w:rPr>
        <w:t>k</w:t>
      </w:r>
      <w:r>
        <w:rPr>
          <w:spacing w:val="3"/>
          <w:sz w:val="24"/>
          <w:szCs w:val="24"/>
        </w:rPr>
        <w:t>/</w:t>
      </w:r>
      <w:r>
        <w:rPr>
          <w:spacing w:val="-3"/>
          <w:sz w:val="24"/>
          <w:szCs w:val="24"/>
        </w:rPr>
        <w:t>I</w:t>
      </w:r>
      <w:r>
        <w:rPr>
          <w:sz w:val="24"/>
          <w:szCs w:val="24"/>
        </w:rPr>
        <w:t>bu</w:t>
      </w:r>
      <w:r>
        <w:rPr>
          <w:spacing w:val="17"/>
          <w:sz w:val="24"/>
          <w:szCs w:val="24"/>
        </w:rPr>
        <w:t xml:space="preserve"> </w:t>
      </w:r>
      <w:r>
        <w:rPr>
          <w:sz w:val="24"/>
          <w:szCs w:val="24"/>
        </w:rPr>
        <w:t>X</w:t>
      </w:r>
      <w:r>
        <w:rPr>
          <w:spacing w:val="2"/>
          <w:sz w:val="24"/>
          <w:szCs w:val="24"/>
        </w:rPr>
        <w:t>x</w:t>
      </w:r>
      <w:r>
        <w:rPr>
          <w:sz w:val="24"/>
          <w:szCs w:val="24"/>
        </w:rPr>
        <w:t>xxx   s</w:t>
      </w:r>
      <w:r>
        <w:rPr>
          <w:spacing w:val="-1"/>
          <w:sz w:val="24"/>
          <w:szCs w:val="24"/>
        </w:rPr>
        <w:t>e</w:t>
      </w:r>
      <w:r>
        <w:rPr>
          <w:sz w:val="24"/>
          <w:szCs w:val="24"/>
        </w:rPr>
        <w:t>laku</w:t>
      </w:r>
      <w:r>
        <w:rPr>
          <w:spacing w:val="14"/>
          <w:sz w:val="24"/>
          <w:szCs w:val="24"/>
        </w:rPr>
        <w:t xml:space="preserve"> </w:t>
      </w:r>
      <w:r w:rsidR="002B2447">
        <w:rPr>
          <w:sz w:val="24"/>
          <w:szCs w:val="24"/>
        </w:rPr>
        <w:t>Pembimbing Kedua</w:t>
      </w:r>
      <w:r>
        <w:rPr>
          <w:spacing w:val="20"/>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13"/>
          <w:sz w:val="24"/>
          <w:szCs w:val="24"/>
        </w:rPr>
        <w:t xml:space="preserve"> </w:t>
      </w:r>
      <w:r>
        <w:rPr>
          <w:sz w:val="24"/>
          <w:szCs w:val="24"/>
        </w:rPr>
        <w:t>tel</w:t>
      </w:r>
      <w:r>
        <w:rPr>
          <w:spacing w:val="-1"/>
          <w:sz w:val="24"/>
          <w:szCs w:val="24"/>
        </w:rPr>
        <w:t>a</w:t>
      </w:r>
      <w:r>
        <w:rPr>
          <w:sz w:val="24"/>
          <w:szCs w:val="24"/>
        </w:rPr>
        <w:t>h</w:t>
      </w:r>
      <w:r>
        <w:rPr>
          <w:spacing w:val="15"/>
          <w:sz w:val="24"/>
          <w:szCs w:val="24"/>
        </w:rPr>
        <w:t xml:space="preserve"> </w:t>
      </w:r>
      <w:r>
        <w:rPr>
          <w:sz w:val="24"/>
          <w:szCs w:val="24"/>
        </w:rPr>
        <w:t>mel</w:t>
      </w:r>
      <w:r>
        <w:rPr>
          <w:spacing w:val="2"/>
          <w:sz w:val="24"/>
          <w:szCs w:val="24"/>
        </w:rPr>
        <w:t>u</w:t>
      </w:r>
      <w:r>
        <w:rPr>
          <w:spacing w:val="-1"/>
          <w:sz w:val="24"/>
          <w:szCs w:val="24"/>
        </w:rPr>
        <w:t>a</w:t>
      </w:r>
      <w:r>
        <w:rPr>
          <w:spacing w:val="2"/>
          <w:sz w:val="24"/>
          <w:szCs w:val="24"/>
        </w:rPr>
        <w:t>n</w:t>
      </w:r>
      <w:r>
        <w:rPr>
          <w:spacing w:val="-2"/>
          <w:sz w:val="24"/>
          <w:szCs w:val="24"/>
        </w:rPr>
        <w:t>g</w:t>
      </w:r>
      <w:r>
        <w:rPr>
          <w:sz w:val="24"/>
          <w:szCs w:val="24"/>
        </w:rPr>
        <w:t>k</w:t>
      </w:r>
      <w:r>
        <w:rPr>
          <w:spacing w:val="-1"/>
          <w:sz w:val="24"/>
          <w:szCs w:val="24"/>
        </w:rPr>
        <w:t>a</w:t>
      </w:r>
      <w:r>
        <w:rPr>
          <w:sz w:val="24"/>
          <w:szCs w:val="24"/>
        </w:rPr>
        <w:t>n</w:t>
      </w:r>
      <w:r>
        <w:rPr>
          <w:spacing w:val="17"/>
          <w:sz w:val="24"/>
          <w:szCs w:val="24"/>
        </w:rPr>
        <w:t xml:space="preserve"> </w:t>
      </w:r>
      <w:r>
        <w:rPr>
          <w:sz w:val="24"/>
          <w:szCs w:val="24"/>
        </w:rPr>
        <w:t>w</w:t>
      </w:r>
      <w:r>
        <w:rPr>
          <w:spacing w:val="-1"/>
          <w:sz w:val="24"/>
          <w:szCs w:val="24"/>
        </w:rPr>
        <w:t>a</w:t>
      </w:r>
      <w:r>
        <w:rPr>
          <w:sz w:val="24"/>
          <w:szCs w:val="24"/>
        </w:rPr>
        <w:t>ktu</w:t>
      </w:r>
      <w:r>
        <w:rPr>
          <w:spacing w:val="5"/>
          <w:sz w:val="24"/>
          <w:szCs w:val="24"/>
        </w:rPr>
        <w:t>n</w:t>
      </w:r>
      <w:r>
        <w:rPr>
          <w:spacing w:val="-5"/>
          <w:sz w:val="24"/>
          <w:szCs w:val="24"/>
        </w:rPr>
        <w:t>y</w:t>
      </w:r>
      <w:r>
        <w:rPr>
          <w:sz w:val="24"/>
          <w:szCs w:val="24"/>
        </w:rPr>
        <w:t>a s</w:t>
      </w:r>
      <w:r>
        <w:rPr>
          <w:spacing w:val="-1"/>
          <w:sz w:val="24"/>
          <w:szCs w:val="24"/>
        </w:rPr>
        <w:t>e</w:t>
      </w:r>
      <w:r>
        <w:rPr>
          <w:sz w:val="24"/>
          <w:szCs w:val="24"/>
        </w:rPr>
        <w:t>lama p</w:t>
      </w:r>
      <w:r>
        <w:rPr>
          <w:spacing w:val="-1"/>
          <w:sz w:val="24"/>
          <w:szCs w:val="24"/>
        </w:rPr>
        <w:t>e</w:t>
      </w:r>
      <w:r>
        <w:rPr>
          <w:spacing w:val="5"/>
          <w:sz w:val="24"/>
          <w:szCs w:val="24"/>
        </w:rPr>
        <w:t>n</w:t>
      </w:r>
      <w:r>
        <w:rPr>
          <w:spacing w:val="-5"/>
          <w:sz w:val="24"/>
          <w:szCs w:val="24"/>
        </w:rPr>
        <w:t>y</w:t>
      </w:r>
      <w:r>
        <w:rPr>
          <w:sz w:val="24"/>
          <w:szCs w:val="24"/>
        </w:rPr>
        <w:t>usun</w:t>
      </w:r>
      <w:r>
        <w:rPr>
          <w:spacing w:val="-1"/>
          <w:sz w:val="24"/>
          <w:szCs w:val="24"/>
        </w:rPr>
        <w:t>a</w:t>
      </w:r>
      <w:r>
        <w:rPr>
          <w:sz w:val="24"/>
          <w:szCs w:val="24"/>
        </w:rPr>
        <w:t>n</w:t>
      </w:r>
      <w:r>
        <w:rPr>
          <w:spacing w:val="1"/>
          <w:sz w:val="24"/>
          <w:szCs w:val="24"/>
        </w:rPr>
        <w:t xml:space="preserve"> </w:t>
      </w:r>
      <w:r>
        <w:rPr>
          <w:sz w:val="24"/>
          <w:szCs w:val="24"/>
        </w:rPr>
        <w:t>skri</w:t>
      </w:r>
      <w:r>
        <w:rPr>
          <w:spacing w:val="2"/>
          <w:sz w:val="24"/>
          <w:szCs w:val="24"/>
        </w:rPr>
        <w:t>p</w:t>
      </w:r>
      <w:r>
        <w:rPr>
          <w:sz w:val="24"/>
          <w:szCs w:val="24"/>
        </w:rPr>
        <w:t>si</w:t>
      </w:r>
      <w:r>
        <w:rPr>
          <w:spacing w:val="2"/>
          <w:sz w:val="24"/>
          <w:szCs w:val="24"/>
        </w:rPr>
        <w:t xml:space="preserve"> </w:t>
      </w:r>
      <w:r>
        <w:rPr>
          <w:sz w:val="24"/>
          <w:szCs w:val="24"/>
        </w:rPr>
        <w:t>in</w:t>
      </w:r>
      <w:r>
        <w:rPr>
          <w:spacing w:val="1"/>
          <w:sz w:val="24"/>
          <w:szCs w:val="24"/>
        </w:rPr>
        <w:t>i</w:t>
      </w:r>
      <w:r>
        <w:rPr>
          <w:sz w:val="24"/>
          <w:szCs w:val="24"/>
        </w:rPr>
        <w:t>.</w:t>
      </w:r>
      <w:r>
        <w:rPr>
          <w:spacing w:val="1"/>
          <w:sz w:val="24"/>
          <w:szCs w:val="24"/>
        </w:rPr>
        <w:t xml:space="preserve"> </w:t>
      </w:r>
      <w:r>
        <w:rPr>
          <w:sz w:val="24"/>
          <w:szCs w:val="24"/>
        </w:rPr>
        <w:t>T</w:t>
      </w:r>
      <w:r>
        <w:rPr>
          <w:spacing w:val="-1"/>
          <w:sz w:val="24"/>
          <w:szCs w:val="24"/>
        </w:rPr>
        <w:t>e</w:t>
      </w:r>
      <w:r>
        <w:rPr>
          <w:sz w:val="24"/>
          <w:szCs w:val="24"/>
        </w:rPr>
        <w:t>rim</w:t>
      </w:r>
      <w:r>
        <w:rPr>
          <w:spacing w:val="-1"/>
          <w:sz w:val="24"/>
          <w:szCs w:val="24"/>
        </w:rPr>
        <w:t>a</w:t>
      </w:r>
      <w:r>
        <w:rPr>
          <w:sz w:val="24"/>
          <w:szCs w:val="24"/>
        </w:rPr>
        <w:t>k</w:t>
      </w:r>
      <w:r>
        <w:rPr>
          <w:spacing w:val="-1"/>
          <w:sz w:val="24"/>
          <w:szCs w:val="24"/>
        </w:rPr>
        <w:t>a</w:t>
      </w:r>
      <w:r>
        <w:rPr>
          <w:sz w:val="24"/>
          <w:szCs w:val="24"/>
        </w:rPr>
        <w:t>sih</w:t>
      </w:r>
      <w:r>
        <w:rPr>
          <w:spacing w:val="2"/>
          <w:sz w:val="24"/>
          <w:szCs w:val="24"/>
        </w:rPr>
        <w:t xml:space="preserve"> </w:t>
      </w:r>
      <w:r>
        <w:rPr>
          <w:sz w:val="24"/>
          <w:szCs w:val="24"/>
        </w:rPr>
        <w:t>k</w:t>
      </w:r>
      <w:r>
        <w:rPr>
          <w:spacing w:val="-1"/>
          <w:sz w:val="24"/>
          <w:szCs w:val="24"/>
        </w:rPr>
        <w:t>e</w:t>
      </w:r>
      <w:r>
        <w:rPr>
          <w:sz w:val="24"/>
          <w:szCs w:val="24"/>
        </w:rPr>
        <w:t>p</w:t>
      </w:r>
      <w:r>
        <w:rPr>
          <w:spacing w:val="-1"/>
          <w:sz w:val="24"/>
          <w:szCs w:val="24"/>
        </w:rPr>
        <w:t>a</w:t>
      </w:r>
      <w:r>
        <w:rPr>
          <w:sz w:val="24"/>
          <w:szCs w:val="24"/>
        </w:rPr>
        <w:t>da</w:t>
      </w:r>
      <w:r>
        <w:rPr>
          <w:spacing w:val="3"/>
          <w:sz w:val="24"/>
          <w:szCs w:val="24"/>
        </w:rPr>
        <w:t xml:space="preserve"> </w:t>
      </w:r>
      <w:r>
        <w:rPr>
          <w:spacing w:val="-2"/>
          <w:sz w:val="24"/>
          <w:szCs w:val="24"/>
        </w:rPr>
        <w:t>B</w:t>
      </w:r>
      <w:r>
        <w:rPr>
          <w:spacing w:val="-1"/>
          <w:sz w:val="24"/>
          <w:szCs w:val="24"/>
        </w:rPr>
        <w:t>a</w:t>
      </w:r>
      <w:r>
        <w:rPr>
          <w:spacing w:val="2"/>
          <w:sz w:val="24"/>
          <w:szCs w:val="24"/>
        </w:rPr>
        <w:t>p</w:t>
      </w:r>
      <w:r>
        <w:rPr>
          <w:spacing w:val="-1"/>
          <w:sz w:val="24"/>
          <w:szCs w:val="24"/>
        </w:rPr>
        <w:t>a</w:t>
      </w:r>
      <w:r>
        <w:rPr>
          <w:sz w:val="24"/>
          <w:szCs w:val="24"/>
        </w:rPr>
        <w:t>k</w:t>
      </w:r>
      <w:r>
        <w:rPr>
          <w:spacing w:val="3"/>
          <w:sz w:val="24"/>
          <w:szCs w:val="24"/>
        </w:rPr>
        <w:t>/</w:t>
      </w:r>
      <w:r>
        <w:rPr>
          <w:spacing w:val="-3"/>
          <w:sz w:val="24"/>
          <w:szCs w:val="24"/>
        </w:rPr>
        <w:t>I</w:t>
      </w:r>
      <w:r>
        <w:rPr>
          <w:sz w:val="24"/>
          <w:szCs w:val="24"/>
        </w:rPr>
        <w:t>bu</w:t>
      </w:r>
      <w:r>
        <w:rPr>
          <w:spacing w:val="1"/>
          <w:sz w:val="24"/>
          <w:szCs w:val="24"/>
        </w:rPr>
        <w:t xml:space="preserve"> </w:t>
      </w:r>
      <w:r>
        <w:rPr>
          <w:sz w:val="24"/>
          <w:szCs w:val="24"/>
        </w:rPr>
        <w:t>X</w:t>
      </w:r>
      <w:r>
        <w:rPr>
          <w:spacing w:val="2"/>
          <w:sz w:val="24"/>
          <w:szCs w:val="24"/>
        </w:rPr>
        <w:t>x</w:t>
      </w:r>
      <w:r>
        <w:rPr>
          <w:sz w:val="24"/>
          <w:szCs w:val="24"/>
        </w:rPr>
        <w:t>xxx</w:t>
      </w:r>
      <w:r>
        <w:rPr>
          <w:spacing w:val="3"/>
          <w:sz w:val="24"/>
          <w:szCs w:val="24"/>
        </w:rPr>
        <w:t xml:space="preserve"> </w:t>
      </w:r>
      <w:r>
        <w:rPr>
          <w:sz w:val="24"/>
          <w:szCs w:val="24"/>
        </w:rPr>
        <w:t>d</w:t>
      </w:r>
      <w:r>
        <w:rPr>
          <w:spacing w:val="-1"/>
          <w:sz w:val="24"/>
          <w:szCs w:val="24"/>
        </w:rPr>
        <w:t>a</w:t>
      </w:r>
      <w:r>
        <w:rPr>
          <w:sz w:val="24"/>
          <w:szCs w:val="24"/>
        </w:rPr>
        <w:t>n</w:t>
      </w:r>
      <w:r>
        <w:rPr>
          <w:spacing w:val="1"/>
          <w:sz w:val="24"/>
          <w:szCs w:val="24"/>
        </w:rPr>
        <w:t xml:space="preserve"> </w:t>
      </w:r>
      <w:r>
        <w:rPr>
          <w:spacing w:val="-2"/>
          <w:sz w:val="24"/>
          <w:szCs w:val="24"/>
        </w:rPr>
        <w:t>B</w:t>
      </w:r>
      <w:r>
        <w:rPr>
          <w:spacing w:val="-1"/>
          <w:sz w:val="24"/>
          <w:szCs w:val="24"/>
        </w:rPr>
        <w:t>a</w:t>
      </w:r>
      <w:r>
        <w:rPr>
          <w:sz w:val="24"/>
          <w:szCs w:val="24"/>
        </w:rPr>
        <w:t>p</w:t>
      </w:r>
      <w:r>
        <w:rPr>
          <w:spacing w:val="-1"/>
          <w:sz w:val="24"/>
          <w:szCs w:val="24"/>
        </w:rPr>
        <w:t>a</w:t>
      </w:r>
      <w:r>
        <w:rPr>
          <w:sz w:val="24"/>
          <w:szCs w:val="24"/>
        </w:rPr>
        <w:t>k</w:t>
      </w:r>
      <w:r>
        <w:rPr>
          <w:spacing w:val="5"/>
          <w:sz w:val="24"/>
          <w:szCs w:val="24"/>
        </w:rPr>
        <w:t>/</w:t>
      </w:r>
      <w:r>
        <w:rPr>
          <w:spacing w:val="-3"/>
          <w:sz w:val="24"/>
          <w:szCs w:val="24"/>
        </w:rPr>
        <w:t>I</w:t>
      </w:r>
      <w:r>
        <w:rPr>
          <w:sz w:val="24"/>
          <w:szCs w:val="24"/>
        </w:rPr>
        <w:t>bu Xxxxx</w:t>
      </w:r>
      <w:r>
        <w:rPr>
          <w:spacing w:val="2"/>
          <w:sz w:val="24"/>
          <w:szCs w:val="24"/>
        </w:rPr>
        <w:t xml:space="preserve"> </w:t>
      </w:r>
      <w:r>
        <w:rPr>
          <w:sz w:val="24"/>
          <w:szCs w:val="24"/>
        </w:rPr>
        <w:t>s</w:t>
      </w:r>
      <w:r>
        <w:rPr>
          <w:spacing w:val="-1"/>
          <w:sz w:val="24"/>
          <w:szCs w:val="24"/>
        </w:rPr>
        <w:t>e</w:t>
      </w:r>
      <w:r>
        <w:rPr>
          <w:sz w:val="24"/>
          <w:szCs w:val="24"/>
        </w:rPr>
        <w:t>laku k</w:t>
      </w:r>
      <w:r>
        <w:rPr>
          <w:spacing w:val="-1"/>
          <w:sz w:val="24"/>
          <w:szCs w:val="24"/>
        </w:rPr>
        <w:t>e</w:t>
      </w:r>
      <w:r>
        <w:rPr>
          <w:sz w:val="24"/>
          <w:szCs w:val="24"/>
        </w:rPr>
        <w:t>tua</w:t>
      </w:r>
      <w:r>
        <w:rPr>
          <w:spacing w:val="1"/>
          <w:sz w:val="24"/>
          <w:szCs w:val="24"/>
        </w:rPr>
        <w:t xml:space="preserve"> </w:t>
      </w:r>
      <w:r>
        <w:rPr>
          <w:sz w:val="24"/>
          <w:szCs w:val="24"/>
        </w:rPr>
        <w:t>pro</w:t>
      </w:r>
      <w:r>
        <w:rPr>
          <w:spacing w:val="-3"/>
          <w:sz w:val="24"/>
          <w:szCs w:val="24"/>
        </w:rPr>
        <w:t>g</w:t>
      </w:r>
      <w:r>
        <w:rPr>
          <w:sz w:val="24"/>
          <w:szCs w:val="24"/>
        </w:rPr>
        <w:t>r</w:t>
      </w:r>
      <w:r>
        <w:rPr>
          <w:spacing w:val="-2"/>
          <w:sz w:val="24"/>
          <w:szCs w:val="24"/>
        </w:rPr>
        <w:t>a</w:t>
      </w:r>
      <w:r>
        <w:rPr>
          <w:sz w:val="24"/>
          <w:szCs w:val="24"/>
        </w:rPr>
        <w:t>m</w:t>
      </w:r>
      <w:r>
        <w:rPr>
          <w:spacing w:val="1"/>
          <w:sz w:val="24"/>
          <w:szCs w:val="24"/>
        </w:rPr>
        <w:t xml:space="preserve"> </w:t>
      </w:r>
      <w:r>
        <w:rPr>
          <w:sz w:val="24"/>
          <w:szCs w:val="24"/>
        </w:rPr>
        <w:t>studi</w:t>
      </w:r>
      <w:r>
        <w:rPr>
          <w:spacing w:val="2"/>
          <w:sz w:val="24"/>
          <w:szCs w:val="24"/>
        </w:rPr>
        <w:t xml:space="preserve"> </w:t>
      </w:r>
      <w:r>
        <w:rPr>
          <w:sz w:val="24"/>
          <w:szCs w:val="24"/>
        </w:rPr>
        <w:t>d</w:t>
      </w:r>
      <w:r>
        <w:rPr>
          <w:spacing w:val="-1"/>
          <w:sz w:val="24"/>
          <w:szCs w:val="24"/>
        </w:rPr>
        <w:t>a</w:t>
      </w:r>
      <w:r>
        <w:rPr>
          <w:sz w:val="24"/>
          <w:szCs w:val="24"/>
        </w:rPr>
        <w:t>n</w:t>
      </w:r>
      <w:r>
        <w:rPr>
          <w:spacing w:val="1"/>
          <w:sz w:val="24"/>
          <w:szCs w:val="24"/>
        </w:rPr>
        <w:t xml:space="preserve"> </w:t>
      </w:r>
      <w:r>
        <w:rPr>
          <w:sz w:val="24"/>
          <w:szCs w:val="24"/>
        </w:rPr>
        <w:t>s</w:t>
      </w:r>
      <w:r>
        <w:rPr>
          <w:spacing w:val="-1"/>
          <w:sz w:val="24"/>
          <w:szCs w:val="24"/>
        </w:rPr>
        <w:t>e</w:t>
      </w:r>
      <w:r>
        <w:rPr>
          <w:sz w:val="24"/>
          <w:szCs w:val="24"/>
        </w:rPr>
        <w:t>k</w:t>
      </w:r>
      <w:r>
        <w:rPr>
          <w:spacing w:val="-1"/>
          <w:sz w:val="24"/>
          <w:szCs w:val="24"/>
        </w:rPr>
        <w:t>e</w:t>
      </w:r>
      <w:r>
        <w:rPr>
          <w:sz w:val="24"/>
          <w:szCs w:val="24"/>
        </w:rPr>
        <w:t>rt</w:t>
      </w:r>
      <w:r>
        <w:rPr>
          <w:spacing w:val="-1"/>
          <w:sz w:val="24"/>
          <w:szCs w:val="24"/>
        </w:rPr>
        <w:t>a</w:t>
      </w:r>
      <w:r>
        <w:rPr>
          <w:sz w:val="24"/>
          <w:szCs w:val="24"/>
        </w:rPr>
        <w:t>ris</w:t>
      </w:r>
      <w:r>
        <w:rPr>
          <w:spacing w:val="1"/>
          <w:sz w:val="24"/>
          <w:szCs w:val="24"/>
        </w:rPr>
        <w:t xml:space="preserve"> </w:t>
      </w:r>
      <w:r>
        <w:rPr>
          <w:sz w:val="24"/>
          <w:szCs w:val="24"/>
        </w:rPr>
        <w:t>prog</w:t>
      </w:r>
      <w:r>
        <w:rPr>
          <w:spacing w:val="-1"/>
          <w:sz w:val="24"/>
          <w:szCs w:val="24"/>
        </w:rPr>
        <w:t>ra</w:t>
      </w:r>
      <w:r>
        <w:rPr>
          <w:sz w:val="24"/>
          <w:szCs w:val="24"/>
        </w:rPr>
        <w:t>m</w:t>
      </w:r>
      <w:r>
        <w:rPr>
          <w:spacing w:val="1"/>
          <w:sz w:val="24"/>
          <w:szCs w:val="24"/>
        </w:rPr>
        <w:t xml:space="preserve"> </w:t>
      </w:r>
      <w:r>
        <w:rPr>
          <w:sz w:val="24"/>
          <w:szCs w:val="24"/>
        </w:rPr>
        <w:t>studi</w:t>
      </w:r>
      <w:r>
        <w:rPr>
          <w:spacing w:val="2"/>
          <w:sz w:val="24"/>
          <w:szCs w:val="24"/>
        </w:rPr>
        <w:t xml:space="preserve"> </w:t>
      </w:r>
      <w:r>
        <w:rPr>
          <w:sz w:val="24"/>
          <w:szCs w:val="24"/>
        </w:rPr>
        <w:t>Xxxxx</w:t>
      </w:r>
      <w:r>
        <w:rPr>
          <w:spacing w:val="1"/>
          <w:sz w:val="24"/>
          <w:szCs w:val="24"/>
        </w:rPr>
        <w:t xml:space="preserve"> </w:t>
      </w:r>
      <w:r>
        <w:rPr>
          <w:spacing w:val="-1"/>
          <w:sz w:val="24"/>
          <w:szCs w:val="24"/>
        </w:rPr>
        <w:t>F</w:t>
      </w:r>
      <w:r w:rsidR="008F3026">
        <w:rPr>
          <w:spacing w:val="-1"/>
          <w:sz w:val="24"/>
          <w:szCs w:val="24"/>
        </w:rPr>
        <w:t>T</w:t>
      </w:r>
      <w:r>
        <w:rPr>
          <w:spacing w:val="2"/>
          <w:sz w:val="24"/>
          <w:szCs w:val="24"/>
        </w:rPr>
        <w:t>-</w:t>
      </w:r>
      <w:r>
        <w:rPr>
          <w:sz w:val="24"/>
          <w:szCs w:val="24"/>
        </w:rPr>
        <w:t>U</w:t>
      </w:r>
      <w:r w:rsidR="008F3026">
        <w:rPr>
          <w:sz w:val="24"/>
          <w:szCs w:val="24"/>
        </w:rPr>
        <w:t>Q</w:t>
      </w:r>
      <w:r>
        <w:rPr>
          <w:sz w:val="24"/>
          <w:szCs w:val="24"/>
        </w:rPr>
        <w:t xml:space="preserve"> M</w:t>
      </w:r>
      <w:r>
        <w:rPr>
          <w:spacing w:val="-1"/>
          <w:sz w:val="24"/>
          <w:szCs w:val="24"/>
        </w:rPr>
        <w:t>e</w:t>
      </w:r>
      <w:r>
        <w:rPr>
          <w:sz w:val="24"/>
          <w:szCs w:val="24"/>
        </w:rPr>
        <w:t>d</w:t>
      </w:r>
      <w:r>
        <w:rPr>
          <w:spacing w:val="-1"/>
          <w:sz w:val="24"/>
          <w:szCs w:val="24"/>
        </w:rPr>
        <w:t>a</w:t>
      </w:r>
      <w:r>
        <w:rPr>
          <w:sz w:val="24"/>
          <w:szCs w:val="24"/>
        </w:rPr>
        <w:t>n,</w:t>
      </w:r>
      <w:r>
        <w:rPr>
          <w:spacing w:val="2"/>
          <w:sz w:val="24"/>
          <w:szCs w:val="24"/>
        </w:rPr>
        <w:t xml:space="preserve"> </w:t>
      </w:r>
      <w:r>
        <w:rPr>
          <w:sz w:val="24"/>
          <w:szCs w:val="24"/>
        </w:rPr>
        <w:t>d</w:t>
      </w:r>
      <w:r>
        <w:rPr>
          <w:spacing w:val="-1"/>
          <w:sz w:val="24"/>
          <w:szCs w:val="24"/>
        </w:rPr>
        <w:t>e</w:t>
      </w:r>
      <w:r>
        <w:rPr>
          <w:sz w:val="24"/>
          <w:szCs w:val="24"/>
        </w:rPr>
        <w:t>k</w:t>
      </w:r>
      <w:r>
        <w:rPr>
          <w:spacing w:val="-1"/>
          <w:sz w:val="24"/>
          <w:szCs w:val="24"/>
        </w:rPr>
        <w:t>a</w:t>
      </w:r>
      <w:r>
        <w:rPr>
          <w:sz w:val="24"/>
          <w:szCs w:val="24"/>
        </w:rPr>
        <w:t>n</w:t>
      </w:r>
      <w:r>
        <w:rPr>
          <w:spacing w:val="1"/>
          <w:sz w:val="24"/>
          <w:szCs w:val="24"/>
        </w:rPr>
        <w:t xml:space="preserve"> </w:t>
      </w:r>
      <w:r w:rsidR="00F106BA">
        <w:rPr>
          <w:spacing w:val="-1"/>
          <w:sz w:val="24"/>
          <w:szCs w:val="24"/>
        </w:rPr>
        <w:t>FAKULTAS TEKNIK UNIVERSITAS QUALITY</w:t>
      </w:r>
      <w:r>
        <w:rPr>
          <w:sz w:val="24"/>
          <w:szCs w:val="24"/>
        </w:rPr>
        <w:t>,</w:t>
      </w:r>
      <w:r>
        <w:rPr>
          <w:spacing w:val="3"/>
          <w:sz w:val="24"/>
          <w:szCs w:val="24"/>
        </w:rPr>
        <w:t xml:space="preserve"> </w:t>
      </w:r>
      <w:r>
        <w:rPr>
          <w:sz w:val="24"/>
          <w:szCs w:val="24"/>
        </w:rPr>
        <w:t>s</w:t>
      </w:r>
      <w:r>
        <w:rPr>
          <w:spacing w:val="-1"/>
          <w:sz w:val="24"/>
          <w:szCs w:val="24"/>
        </w:rPr>
        <w:t>e</w:t>
      </w:r>
      <w:r>
        <w:rPr>
          <w:spacing w:val="3"/>
          <w:sz w:val="24"/>
          <w:szCs w:val="24"/>
        </w:rPr>
        <w:t>l</w:t>
      </w:r>
      <w:r>
        <w:rPr>
          <w:sz w:val="24"/>
          <w:szCs w:val="24"/>
        </w:rPr>
        <w:t>uruh</w:t>
      </w:r>
      <w:r>
        <w:rPr>
          <w:spacing w:val="1"/>
          <w:sz w:val="24"/>
          <w:szCs w:val="24"/>
        </w:rPr>
        <w:t xml:space="preserve"> </w:t>
      </w:r>
      <w:r>
        <w:rPr>
          <w:sz w:val="24"/>
          <w:szCs w:val="24"/>
        </w:rPr>
        <w:t>staf d</w:t>
      </w:r>
      <w:r>
        <w:rPr>
          <w:spacing w:val="-1"/>
          <w:sz w:val="24"/>
          <w:szCs w:val="24"/>
        </w:rPr>
        <w:t>a</w:t>
      </w:r>
      <w:r>
        <w:rPr>
          <w:sz w:val="24"/>
          <w:szCs w:val="24"/>
        </w:rPr>
        <w:t>n</w:t>
      </w:r>
      <w:r>
        <w:rPr>
          <w:spacing w:val="2"/>
          <w:sz w:val="24"/>
          <w:szCs w:val="24"/>
        </w:rPr>
        <w:t xml:space="preserve"> </w:t>
      </w:r>
      <w:r>
        <w:rPr>
          <w:sz w:val="24"/>
          <w:szCs w:val="24"/>
        </w:rPr>
        <w:t>dos</w:t>
      </w:r>
      <w:r>
        <w:rPr>
          <w:spacing w:val="-1"/>
          <w:sz w:val="24"/>
          <w:szCs w:val="24"/>
        </w:rPr>
        <w:t>e</w:t>
      </w:r>
      <w:r>
        <w:rPr>
          <w:sz w:val="24"/>
          <w:szCs w:val="24"/>
        </w:rPr>
        <w:t>n</w:t>
      </w:r>
      <w:r>
        <w:rPr>
          <w:spacing w:val="2"/>
          <w:sz w:val="24"/>
          <w:szCs w:val="24"/>
        </w:rPr>
        <w:t xml:space="preserve"> p</w:t>
      </w:r>
      <w:r>
        <w:rPr>
          <w:sz w:val="24"/>
          <w:szCs w:val="24"/>
        </w:rPr>
        <w:t>r</w:t>
      </w:r>
      <w:r>
        <w:rPr>
          <w:spacing w:val="1"/>
          <w:sz w:val="24"/>
          <w:szCs w:val="24"/>
        </w:rPr>
        <w:t>o</w:t>
      </w:r>
      <w:r>
        <w:rPr>
          <w:spacing w:val="-2"/>
          <w:sz w:val="24"/>
          <w:szCs w:val="24"/>
        </w:rPr>
        <w:t>g</w:t>
      </w:r>
      <w:r>
        <w:rPr>
          <w:spacing w:val="1"/>
          <w:sz w:val="24"/>
          <w:szCs w:val="24"/>
        </w:rPr>
        <w:t>r</w:t>
      </w:r>
      <w:r>
        <w:rPr>
          <w:spacing w:val="-1"/>
          <w:sz w:val="24"/>
          <w:szCs w:val="24"/>
        </w:rPr>
        <w:t>a</w:t>
      </w:r>
      <w:r>
        <w:rPr>
          <w:sz w:val="24"/>
          <w:szCs w:val="24"/>
        </w:rPr>
        <w:t>m</w:t>
      </w:r>
      <w:r>
        <w:rPr>
          <w:spacing w:val="2"/>
          <w:sz w:val="24"/>
          <w:szCs w:val="24"/>
        </w:rPr>
        <w:t xml:space="preserve"> </w:t>
      </w:r>
      <w:r>
        <w:rPr>
          <w:spacing w:val="1"/>
          <w:sz w:val="24"/>
          <w:szCs w:val="24"/>
        </w:rPr>
        <w:t>s</w:t>
      </w:r>
      <w:r>
        <w:rPr>
          <w:sz w:val="24"/>
          <w:szCs w:val="24"/>
        </w:rPr>
        <w:t>tudi Xxxxx</w:t>
      </w:r>
      <w:r>
        <w:rPr>
          <w:spacing w:val="3"/>
          <w:sz w:val="24"/>
          <w:szCs w:val="24"/>
        </w:rPr>
        <w:t xml:space="preserve"> </w:t>
      </w:r>
      <w:r w:rsidR="00F106BA">
        <w:rPr>
          <w:spacing w:val="-1"/>
          <w:sz w:val="24"/>
          <w:szCs w:val="24"/>
        </w:rPr>
        <w:t>FAKULTAS TEKNIK UNIVERSITAS QUALITY</w:t>
      </w:r>
      <w:r>
        <w:rPr>
          <w:sz w:val="24"/>
          <w:szCs w:val="24"/>
        </w:rPr>
        <w:t>,</w:t>
      </w:r>
      <w:r>
        <w:rPr>
          <w:spacing w:val="1"/>
          <w:sz w:val="24"/>
          <w:szCs w:val="24"/>
        </w:rPr>
        <w:t xml:space="preserve"> </w:t>
      </w:r>
      <w:r>
        <w:rPr>
          <w:sz w:val="24"/>
          <w:szCs w:val="24"/>
        </w:rPr>
        <w:t>p</w:t>
      </w:r>
      <w:r>
        <w:rPr>
          <w:spacing w:val="-1"/>
          <w:sz w:val="24"/>
          <w:szCs w:val="24"/>
        </w:rPr>
        <w:t>e</w:t>
      </w:r>
      <w:r>
        <w:rPr>
          <w:sz w:val="24"/>
          <w:szCs w:val="24"/>
        </w:rPr>
        <w:t>g</w:t>
      </w:r>
      <w:r>
        <w:rPr>
          <w:spacing w:val="-1"/>
          <w:sz w:val="24"/>
          <w:szCs w:val="24"/>
        </w:rPr>
        <w:t>a</w:t>
      </w:r>
      <w:r>
        <w:rPr>
          <w:sz w:val="24"/>
          <w:szCs w:val="24"/>
        </w:rPr>
        <w:t>w</w:t>
      </w:r>
      <w:r>
        <w:rPr>
          <w:spacing w:val="-1"/>
          <w:sz w:val="24"/>
          <w:szCs w:val="24"/>
        </w:rPr>
        <w:t>a</w:t>
      </w:r>
      <w:r>
        <w:rPr>
          <w:sz w:val="24"/>
          <w:szCs w:val="24"/>
        </w:rPr>
        <w:t>i</w:t>
      </w:r>
      <w:r>
        <w:rPr>
          <w:spacing w:val="1"/>
          <w:sz w:val="24"/>
          <w:szCs w:val="24"/>
        </w:rPr>
        <w:t xml:space="preserve"> </w:t>
      </w:r>
      <w:r>
        <w:rPr>
          <w:sz w:val="24"/>
          <w:szCs w:val="24"/>
        </w:rPr>
        <w:t>d</w:t>
      </w:r>
      <w:r>
        <w:rPr>
          <w:spacing w:val="-1"/>
          <w:sz w:val="24"/>
          <w:szCs w:val="24"/>
        </w:rPr>
        <w:t>a</w:t>
      </w:r>
      <w:r>
        <w:rPr>
          <w:sz w:val="24"/>
          <w:szCs w:val="24"/>
        </w:rPr>
        <w:t>n</w:t>
      </w:r>
      <w:r>
        <w:rPr>
          <w:spacing w:val="1"/>
          <w:sz w:val="24"/>
          <w:szCs w:val="24"/>
        </w:rPr>
        <w:t xml:space="preserve"> r</w:t>
      </w:r>
      <w:r>
        <w:rPr>
          <w:spacing w:val="-1"/>
          <w:sz w:val="24"/>
          <w:szCs w:val="24"/>
        </w:rPr>
        <w:t>e</w:t>
      </w:r>
      <w:r>
        <w:rPr>
          <w:sz w:val="24"/>
          <w:szCs w:val="24"/>
        </w:rPr>
        <w:t>k</w:t>
      </w:r>
      <w:r>
        <w:rPr>
          <w:spacing w:val="-1"/>
          <w:sz w:val="24"/>
          <w:szCs w:val="24"/>
        </w:rPr>
        <w:t>a</w:t>
      </w:r>
      <w:r>
        <w:rPr>
          <w:spacing w:val="2"/>
          <w:sz w:val="24"/>
          <w:szCs w:val="24"/>
        </w:rPr>
        <w:t>n-</w:t>
      </w:r>
      <w:r>
        <w:rPr>
          <w:sz w:val="24"/>
          <w:szCs w:val="24"/>
        </w:rPr>
        <w:t>r</w:t>
      </w:r>
      <w:r>
        <w:rPr>
          <w:spacing w:val="-2"/>
          <w:sz w:val="24"/>
          <w:szCs w:val="24"/>
        </w:rPr>
        <w:t>e</w:t>
      </w:r>
      <w:r>
        <w:rPr>
          <w:sz w:val="24"/>
          <w:szCs w:val="24"/>
        </w:rPr>
        <w:t>k</w:t>
      </w:r>
      <w:r>
        <w:rPr>
          <w:spacing w:val="-1"/>
          <w:sz w:val="24"/>
          <w:szCs w:val="24"/>
        </w:rPr>
        <w:t>a</w:t>
      </w:r>
      <w:r>
        <w:rPr>
          <w:sz w:val="24"/>
          <w:szCs w:val="24"/>
        </w:rPr>
        <w:t>n</w:t>
      </w:r>
      <w:r>
        <w:rPr>
          <w:spacing w:val="3"/>
          <w:sz w:val="24"/>
          <w:szCs w:val="24"/>
        </w:rPr>
        <w:t xml:space="preserve"> </w:t>
      </w:r>
      <w:r>
        <w:rPr>
          <w:sz w:val="24"/>
          <w:szCs w:val="24"/>
        </w:rPr>
        <w:t>kul</w:t>
      </w:r>
      <w:r>
        <w:rPr>
          <w:spacing w:val="1"/>
          <w:sz w:val="24"/>
          <w:szCs w:val="24"/>
        </w:rPr>
        <w:t>i</w:t>
      </w:r>
      <w:r>
        <w:rPr>
          <w:spacing w:val="-1"/>
          <w:sz w:val="24"/>
          <w:szCs w:val="24"/>
        </w:rPr>
        <w:t>a</w:t>
      </w:r>
      <w:r>
        <w:rPr>
          <w:sz w:val="24"/>
          <w:szCs w:val="24"/>
        </w:rPr>
        <w:t>h.</w:t>
      </w:r>
      <w:r>
        <w:rPr>
          <w:spacing w:val="1"/>
          <w:sz w:val="24"/>
          <w:szCs w:val="24"/>
        </w:rPr>
        <w:t xml:space="preserve"> </w:t>
      </w:r>
      <w:r>
        <w:rPr>
          <w:sz w:val="24"/>
          <w:szCs w:val="24"/>
        </w:rPr>
        <w:t>Akhi</w:t>
      </w:r>
      <w:r>
        <w:rPr>
          <w:spacing w:val="-1"/>
          <w:sz w:val="24"/>
          <w:szCs w:val="24"/>
        </w:rPr>
        <w:t>r</w:t>
      </w:r>
      <w:r>
        <w:rPr>
          <w:spacing w:val="2"/>
          <w:sz w:val="24"/>
          <w:szCs w:val="24"/>
        </w:rPr>
        <w:t>n</w:t>
      </w:r>
      <w:r>
        <w:rPr>
          <w:spacing w:val="-5"/>
          <w:sz w:val="24"/>
          <w:szCs w:val="24"/>
        </w:rPr>
        <w:t>y</w:t>
      </w:r>
      <w:r>
        <w:rPr>
          <w:sz w:val="24"/>
          <w:szCs w:val="24"/>
        </w:rPr>
        <w:t>a t</w:t>
      </w:r>
      <w:r>
        <w:rPr>
          <w:spacing w:val="1"/>
          <w:sz w:val="24"/>
          <w:szCs w:val="24"/>
        </w:rPr>
        <w:t>i</w:t>
      </w:r>
      <w:r>
        <w:rPr>
          <w:sz w:val="24"/>
          <w:szCs w:val="24"/>
        </w:rPr>
        <w:t>d</w:t>
      </w:r>
      <w:r>
        <w:rPr>
          <w:spacing w:val="-1"/>
          <w:sz w:val="24"/>
          <w:szCs w:val="24"/>
        </w:rPr>
        <w:t>a</w:t>
      </w:r>
      <w:r>
        <w:rPr>
          <w:sz w:val="24"/>
          <w:szCs w:val="24"/>
        </w:rPr>
        <w:t>k</w:t>
      </w:r>
      <w:r>
        <w:rPr>
          <w:spacing w:val="3"/>
          <w:sz w:val="24"/>
          <w:szCs w:val="24"/>
        </w:rPr>
        <w:t xml:space="preserve"> </w:t>
      </w:r>
      <w:r>
        <w:rPr>
          <w:sz w:val="24"/>
          <w:szCs w:val="24"/>
        </w:rPr>
        <w:t>te</w:t>
      </w:r>
      <w:r>
        <w:rPr>
          <w:spacing w:val="-1"/>
          <w:sz w:val="24"/>
          <w:szCs w:val="24"/>
        </w:rPr>
        <w:t>r</w:t>
      </w:r>
      <w:r>
        <w:rPr>
          <w:sz w:val="24"/>
          <w:szCs w:val="24"/>
        </w:rPr>
        <w:t>lupak</w:t>
      </w:r>
      <w:r>
        <w:rPr>
          <w:spacing w:val="-1"/>
          <w:sz w:val="24"/>
          <w:szCs w:val="24"/>
        </w:rPr>
        <w:t>a</w:t>
      </w:r>
      <w:r>
        <w:rPr>
          <w:sz w:val="24"/>
          <w:szCs w:val="24"/>
        </w:rPr>
        <w:t>n k</w:t>
      </w:r>
      <w:r>
        <w:rPr>
          <w:spacing w:val="-1"/>
          <w:sz w:val="24"/>
          <w:szCs w:val="24"/>
        </w:rPr>
        <w:t>e</w:t>
      </w:r>
      <w:r>
        <w:rPr>
          <w:sz w:val="24"/>
          <w:szCs w:val="24"/>
        </w:rPr>
        <w:t>p</w:t>
      </w:r>
      <w:r>
        <w:rPr>
          <w:spacing w:val="-1"/>
          <w:sz w:val="24"/>
          <w:szCs w:val="24"/>
        </w:rPr>
        <w:t>a</w:t>
      </w:r>
      <w:r>
        <w:rPr>
          <w:sz w:val="24"/>
          <w:szCs w:val="24"/>
        </w:rPr>
        <w:t>da</w:t>
      </w:r>
      <w:r>
        <w:rPr>
          <w:spacing w:val="13"/>
          <w:sz w:val="24"/>
          <w:szCs w:val="24"/>
        </w:rPr>
        <w:t xml:space="preserve"> </w:t>
      </w:r>
      <w:r>
        <w:rPr>
          <w:sz w:val="24"/>
          <w:szCs w:val="24"/>
        </w:rPr>
        <w:t>B</w:t>
      </w:r>
      <w:r>
        <w:rPr>
          <w:spacing w:val="-1"/>
          <w:sz w:val="24"/>
          <w:szCs w:val="24"/>
        </w:rPr>
        <w:t>a</w:t>
      </w:r>
      <w:r>
        <w:rPr>
          <w:sz w:val="24"/>
          <w:szCs w:val="24"/>
        </w:rPr>
        <w:t>p</w:t>
      </w:r>
      <w:r>
        <w:rPr>
          <w:spacing w:val="-1"/>
          <w:sz w:val="24"/>
          <w:szCs w:val="24"/>
        </w:rPr>
        <w:t>a</w:t>
      </w:r>
      <w:r>
        <w:rPr>
          <w:sz w:val="24"/>
          <w:szCs w:val="24"/>
        </w:rPr>
        <w:t>k,</w:t>
      </w:r>
      <w:r>
        <w:rPr>
          <w:spacing w:val="17"/>
          <w:sz w:val="24"/>
          <w:szCs w:val="24"/>
        </w:rPr>
        <w:t xml:space="preserve"> </w:t>
      </w:r>
      <w:r>
        <w:rPr>
          <w:spacing w:val="-3"/>
          <w:sz w:val="24"/>
          <w:szCs w:val="24"/>
        </w:rPr>
        <w:t>I</w:t>
      </w:r>
      <w:r>
        <w:rPr>
          <w:sz w:val="24"/>
          <w:szCs w:val="24"/>
        </w:rPr>
        <w:t>bu</w:t>
      </w:r>
      <w:r>
        <w:rPr>
          <w:spacing w:val="12"/>
          <w:sz w:val="24"/>
          <w:szCs w:val="24"/>
        </w:rPr>
        <w:t xml:space="preserve"> </w:t>
      </w:r>
      <w:r>
        <w:rPr>
          <w:sz w:val="24"/>
          <w:szCs w:val="24"/>
        </w:rPr>
        <w:t>d</w:t>
      </w:r>
      <w:r>
        <w:rPr>
          <w:spacing w:val="-1"/>
          <w:sz w:val="24"/>
          <w:szCs w:val="24"/>
        </w:rPr>
        <w:t>a</w:t>
      </w:r>
      <w:r>
        <w:rPr>
          <w:sz w:val="24"/>
          <w:szCs w:val="24"/>
        </w:rPr>
        <w:t>n</w:t>
      </w:r>
      <w:r>
        <w:rPr>
          <w:spacing w:val="14"/>
          <w:sz w:val="24"/>
          <w:szCs w:val="24"/>
        </w:rPr>
        <w:t xml:space="preserve"> </w:t>
      </w:r>
      <w:r>
        <w:rPr>
          <w:spacing w:val="2"/>
          <w:sz w:val="24"/>
          <w:szCs w:val="24"/>
        </w:rPr>
        <w:t>k</w:t>
      </w:r>
      <w:r>
        <w:rPr>
          <w:spacing w:val="-1"/>
          <w:sz w:val="24"/>
          <w:szCs w:val="24"/>
        </w:rPr>
        <w:t>e</w:t>
      </w:r>
      <w:r>
        <w:rPr>
          <w:sz w:val="24"/>
          <w:szCs w:val="24"/>
        </w:rPr>
        <w:t>lua</w:t>
      </w:r>
      <w:r>
        <w:rPr>
          <w:spacing w:val="1"/>
          <w:sz w:val="24"/>
          <w:szCs w:val="24"/>
        </w:rPr>
        <w:t>r</w:t>
      </w:r>
      <w:r>
        <w:rPr>
          <w:spacing w:val="-2"/>
          <w:sz w:val="24"/>
          <w:szCs w:val="24"/>
        </w:rPr>
        <w:t>g</w:t>
      </w:r>
      <w:r>
        <w:rPr>
          <w:sz w:val="24"/>
          <w:szCs w:val="24"/>
        </w:rPr>
        <w:t>a</w:t>
      </w:r>
      <w:r>
        <w:rPr>
          <w:spacing w:val="18"/>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9"/>
          <w:sz w:val="24"/>
          <w:szCs w:val="24"/>
        </w:rPr>
        <w:t xml:space="preserve"> </w:t>
      </w:r>
      <w:r>
        <w:rPr>
          <w:spacing w:val="2"/>
          <w:sz w:val="24"/>
          <w:szCs w:val="24"/>
        </w:rPr>
        <w:t>s</w:t>
      </w:r>
      <w:r>
        <w:rPr>
          <w:spacing w:val="-1"/>
          <w:sz w:val="24"/>
          <w:szCs w:val="24"/>
        </w:rPr>
        <w:t>e</w:t>
      </w:r>
      <w:r>
        <w:rPr>
          <w:sz w:val="24"/>
          <w:szCs w:val="24"/>
        </w:rPr>
        <w:t>lama</w:t>
      </w:r>
      <w:r>
        <w:rPr>
          <w:spacing w:val="11"/>
          <w:sz w:val="24"/>
          <w:szCs w:val="24"/>
        </w:rPr>
        <w:t xml:space="preserve"> </w:t>
      </w:r>
      <w:r>
        <w:rPr>
          <w:sz w:val="24"/>
          <w:szCs w:val="24"/>
        </w:rPr>
        <w:t>ini</w:t>
      </w:r>
      <w:r>
        <w:rPr>
          <w:spacing w:val="15"/>
          <w:sz w:val="24"/>
          <w:szCs w:val="24"/>
        </w:rPr>
        <w:t xml:space="preserve"> </w:t>
      </w:r>
      <w:r>
        <w:rPr>
          <w:sz w:val="24"/>
          <w:szCs w:val="24"/>
        </w:rPr>
        <w:t>memb</w:t>
      </w:r>
      <w:r>
        <w:rPr>
          <w:spacing w:val="-1"/>
          <w:sz w:val="24"/>
          <w:szCs w:val="24"/>
        </w:rPr>
        <w:t>e</w:t>
      </w:r>
      <w:r>
        <w:rPr>
          <w:sz w:val="24"/>
          <w:szCs w:val="24"/>
        </w:rPr>
        <w:t>rik</w:t>
      </w:r>
      <w:r>
        <w:rPr>
          <w:spacing w:val="-1"/>
          <w:sz w:val="24"/>
          <w:szCs w:val="24"/>
        </w:rPr>
        <w:t>a</w:t>
      </w:r>
      <w:r>
        <w:rPr>
          <w:sz w:val="24"/>
          <w:szCs w:val="24"/>
        </w:rPr>
        <w:t>n</w:t>
      </w:r>
      <w:r>
        <w:rPr>
          <w:spacing w:val="12"/>
          <w:sz w:val="24"/>
          <w:szCs w:val="24"/>
        </w:rPr>
        <w:t xml:space="preserve"> </w:t>
      </w:r>
      <w:r>
        <w:rPr>
          <w:spacing w:val="2"/>
          <w:sz w:val="24"/>
          <w:szCs w:val="24"/>
        </w:rPr>
        <w:t>b</w:t>
      </w:r>
      <w:r>
        <w:rPr>
          <w:spacing w:val="-1"/>
          <w:sz w:val="24"/>
          <w:szCs w:val="24"/>
        </w:rPr>
        <w:t>a</w:t>
      </w:r>
      <w:r>
        <w:rPr>
          <w:sz w:val="24"/>
          <w:szCs w:val="24"/>
        </w:rPr>
        <w:t>ntuan</w:t>
      </w:r>
      <w:r>
        <w:rPr>
          <w:spacing w:val="11"/>
          <w:sz w:val="24"/>
          <w:szCs w:val="24"/>
        </w:rPr>
        <w:t xml:space="preserve"> </w:t>
      </w:r>
      <w:r>
        <w:rPr>
          <w:sz w:val="24"/>
          <w:szCs w:val="24"/>
        </w:rPr>
        <w:t>d</w:t>
      </w:r>
      <w:r>
        <w:rPr>
          <w:spacing w:val="-1"/>
          <w:sz w:val="24"/>
          <w:szCs w:val="24"/>
        </w:rPr>
        <w:t>a</w:t>
      </w:r>
      <w:r>
        <w:rPr>
          <w:sz w:val="24"/>
          <w:szCs w:val="24"/>
        </w:rPr>
        <w:t>n</w:t>
      </w:r>
      <w:r>
        <w:rPr>
          <w:spacing w:val="14"/>
          <w:sz w:val="24"/>
          <w:szCs w:val="24"/>
        </w:rPr>
        <w:t xml:space="preserve"> </w:t>
      </w:r>
      <w:r>
        <w:rPr>
          <w:sz w:val="24"/>
          <w:szCs w:val="24"/>
        </w:rPr>
        <w:t>doro</w:t>
      </w:r>
      <w:r>
        <w:rPr>
          <w:spacing w:val="1"/>
          <w:sz w:val="24"/>
          <w:szCs w:val="24"/>
        </w:rPr>
        <w:t>n</w:t>
      </w:r>
      <w:r>
        <w:rPr>
          <w:spacing w:val="-2"/>
          <w:sz w:val="24"/>
          <w:szCs w:val="24"/>
        </w:rPr>
        <w:t>g</w:t>
      </w:r>
      <w:r>
        <w:rPr>
          <w:spacing w:val="-1"/>
          <w:sz w:val="24"/>
          <w:szCs w:val="24"/>
        </w:rPr>
        <w:t>a</w:t>
      </w:r>
      <w:r>
        <w:rPr>
          <w:sz w:val="24"/>
          <w:szCs w:val="24"/>
        </w:rPr>
        <w:t>n</w:t>
      </w:r>
      <w:r w:rsidR="00D67EEF">
        <w:rPr>
          <w:sz w:val="24"/>
          <w:szCs w:val="24"/>
        </w:rPr>
        <w:t xml:space="preserve"> </w:t>
      </w:r>
    </w:p>
    <w:p w:rsidR="002B2447" w:rsidRDefault="002B2447" w:rsidP="00D67EEF">
      <w:pPr>
        <w:spacing w:line="360" w:lineRule="auto"/>
        <w:ind w:left="210" w:right="228"/>
        <w:jc w:val="both"/>
        <w:rPr>
          <w:sz w:val="24"/>
          <w:szCs w:val="24"/>
        </w:rPr>
      </w:pPr>
    </w:p>
    <w:p w:rsidR="0056793F" w:rsidRDefault="001647BF" w:rsidP="00D67EEF">
      <w:pPr>
        <w:rPr>
          <w:sz w:val="24"/>
          <w:szCs w:val="24"/>
        </w:rPr>
      </w:pPr>
      <w:r>
        <w:rPr>
          <w:spacing w:val="-5"/>
          <w:sz w:val="24"/>
          <w:szCs w:val="24"/>
        </w:rPr>
        <w:t>y</w:t>
      </w:r>
      <w:r>
        <w:rPr>
          <w:spacing w:val="1"/>
          <w:sz w:val="24"/>
          <w:szCs w:val="24"/>
        </w:rPr>
        <w:t>a</w:t>
      </w:r>
      <w:r>
        <w:rPr>
          <w:spacing w:val="2"/>
          <w:sz w:val="24"/>
          <w:szCs w:val="24"/>
        </w:rPr>
        <w:t>n</w:t>
      </w:r>
      <w:r>
        <w:rPr>
          <w:sz w:val="24"/>
          <w:szCs w:val="24"/>
        </w:rPr>
        <w:t>g</w:t>
      </w:r>
      <w:r>
        <w:rPr>
          <w:spacing w:val="-2"/>
          <w:sz w:val="24"/>
          <w:szCs w:val="24"/>
        </w:rPr>
        <w:t xml:space="preserve"> </w:t>
      </w:r>
      <w:r>
        <w:rPr>
          <w:sz w:val="24"/>
          <w:szCs w:val="24"/>
        </w:rPr>
        <w:t>di</w:t>
      </w:r>
      <w:r>
        <w:rPr>
          <w:spacing w:val="3"/>
          <w:sz w:val="24"/>
          <w:szCs w:val="24"/>
        </w:rPr>
        <w:t>p</w:t>
      </w:r>
      <w:r>
        <w:rPr>
          <w:spacing w:val="-1"/>
          <w:sz w:val="24"/>
          <w:szCs w:val="24"/>
        </w:rPr>
        <w:t>e</w:t>
      </w:r>
      <w:r>
        <w:rPr>
          <w:sz w:val="24"/>
          <w:szCs w:val="24"/>
        </w:rPr>
        <w:t>rluk</w:t>
      </w:r>
      <w:r>
        <w:rPr>
          <w:spacing w:val="-1"/>
          <w:sz w:val="24"/>
          <w:szCs w:val="24"/>
        </w:rPr>
        <w:t>a</w:t>
      </w:r>
      <w:r>
        <w:rPr>
          <w:sz w:val="24"/>
          <w:szCs w:val="24"/>
        </w:rPr>
        <w:t xml:space="preserve">n. </w:t>
      </w:r>
      <w:r>
        <w:rPr>
          <w:spacing w:val="1"/>
          <w:sz w:val="24"/>
          <w:szCs w:val="24"/>
        </w:rPr>
        <w:t>S</w:t>
      </w:r>
      <w:r>
        <w:rPr>
          <w:spacing w:val="-1"/>
          <w:sz w:val="24"/>
          <w:szCs w:val="24"/>
        </w:rPr>
        <w:t>e</w:t>
      </w:r>
      <w:r>
        <w:rPr>
          <w:sz w:val="24"/>
          <w:szCs w:val="24"/>
        </w:rPr>
        <w:t>m</w:t>
      </w:r>
      <w:r>
        <w:rPr>
          <w:spacing w:val="3"/>
          <w:sz w:val="24"/>
          <w:szCs w:val="24"/>
        </w:rPr>
        <w:t>o</w:t>
      </w:r>
      <w:r>
        <w:rPr>
          <w:spacing w:val="-2"/>
          <w:sz w:val="24"/>
          <w:szCs w:val="24"/>
        </w:rPr>
        <w:t>g</w:t>
      </w:r>
      <w:r>
        <w:rPr>
          <w:sz w:val="24"/>
          <w:szCs w:val="24"/>
        </w:rPr>
        <w:t>a</w:t>
      </w:r>
      <w:r>
        <w:rPr>
          <w:spacing w:val="1"/>
          <w:sz w:val="24"/>
          <w:szCs w:val="24"/>
        </w:rPr>
        <w:t xml:space="preserve"> </w:t>
      </w:r>
      <w:r>
        <w:rPr>
          <w:sz w:val="24"/>
          <w:szCs w:val="24"/>
        </w:rPr>
        <w:t>Tuh</w:t>
      </w:r>
      <w:r>
        <w:rPr>
          <w:spacing w:val="-1"/>
          <w:sz w:val="24"/>
          <w:szCs w:val="24"/>
        </w:rPr>
        <w:t>a</w:t>
      </w:r>
      <w:r>
        <w:rPr>
          <w:sz w:val="24"/>
          <w:szCs w:val="24"/>
        </w:rPr>
        <w:t>n Y</w:t>
      </w:r>
      <w:r>
        <w:rPr>
          <w:spacing w:val="-1"/>
          <w:sz w:val="24"/>
          <w:szCs w:val="24"/>
        </w:rPr>
        <w:t>a</w:t>
      </w:r>
      <w:r>
        <w:rPr>
          <w:spacing w:val="2"/>
          <w:sz w:val="24"/>
          <w:szCs w:val="24"/>
        </w:rPr>
        <w:t>n</w:t>
      </w:r>
      <w:r>
        <w:rPr>
          <w:sz w:val="24"/>
          <w:szCs w:val="24"/>
        </w:rPr>
        <w:t>g</w:t>
      </w:r>
      <w:r>
        <w:rPr>
          <w:spacing w:val="-2"/>
          <w:sz w:val="24"/>
          <w:szCs w:val="24"/>
        </w:rPr>
        <w:t xml:space="preserve"> </w:t>
      </w:r>
      <w:r>
        <w:rPr>
          <w:sz w:val="24"/>
          <w:szCs w:val="24"/>
        </w:rPr>
        <w:t>M</w:t>
      </w:r>
      <w:r>
        <w:rPr>
          <w:spacing w:val="-1"/>
          <w:sz w:val="24"/>
          <w:szCs w:val="24"/>
        </w:rPr>
        <w:t>a</w:t>
      </w:r>
      <w:r>
        <w:rPr>
          <w:spacing w:val="2"/>
          <w:sz w:val="24"/>
          <w:szCs w:val="24"/>
        </w:rPr>
        <w:t>h</w:t>
      </w:r>
      <w:r>
        <w:rPr>
          <w:sz w:val="24"/>
          <w:szCs w:val="24"/>
        </w:rPr>
        <w:t>a</w:t>
      </w:r>
      <w:r>
        <w:rPr>
          <w:spacing w:val="-1"/>
          <w:sz w:val="24"/>
          <w:szCs w:val="24"/>
        </w:rPr>
        <w:t xml:space="preserve"> </w:t>
      </w:r>
      <w:r>
        <w:rPr>
          <w:sz w:val="24"/>
          <w:szCs w:val="24"/>
        </w:rPr>
        <w:t>Esa</w:t>
      </w:r>
      <w:r>
        <w:rPr>
          <w:spacing w:val="1"/>
          <w:sz w:val="24"/>
          <w:szCs w:val="24"/>
        </w:rPr>
        <w:t xml:space="preserve"> a</w:t>
      </w:r>
      <w:r>
        <w:rPr>
          <w:sz w:val="24"/>
          <w:szCs w:val="24"/>
        </w:rPr>
        <w:t>k</w:t>
      </w:r>
      <w:r>
        <w:rPr>
          <w:spacing w:val="-1"/>
          <w:sz w:val="24"/>
          <w:szCs w:val="24"/>
        </w:rPr>
        <w:t>a</w:t>
      </w:r>
      <w:r>
        <w:rPr>
          <w:sz w:val="24"/>
          <w:szCs w:val="24"/>
        </w:rPr>
        <w:t>n memb</w:t>
      </w:r>
      <w:r>
        <w:rPr>
          <w:spacing w:val="-1"/>
          <w:sz w:val="24"/>
          <w:szCs w:val="24"/>
        </w:rPr>
        <w:t>a</w:t>
      </w:r>
      <w:r>
        <w:rPr>
          <w:sz w:val="24"/>
          <w:szCs w:val="24"/>
        </w:rPr>
        <w:t>las</w:t>
      </w:r>
      <w:r>
        <w:rPr>
          <w:spacing w:val="4"/>
          <w:sz w:val="24"/>
          <w:szCs w:val="24"/>
        </w:rPr>
        <w:t>n</w:t>
      </w:r>
      <w:r>
        <w:rPr>
          <w:spacing w:val="-5"/>
          <w:sz w:val="24"/>
          <w:szCs w:val="24"/>
        </w:rPr>
        <w:t>y</w:t>
      </w:r>
      <w:r>
        <w:rPr>
          <w:spacing w:val="-1"/>
          <w:sz w:val="24"/>
          <w:szCs w:val="24"/>
        </w:rPr>
        <w:t>a</w:t>
      </w:r>
      <w:r>
        <w:rPr>
          <w:sz w:val="24"/>
          <w:szCs w:val="24"/>
        </w:rPr>
        <w:t>.</w:t>
      </w:r>
    </w:p>
    <w:p w:rsidR="0056793F" w:rsidRDefault="0056793F">
      <w:pPr>
        <w:spacing w:before="7" w:line="120" w:lineRule="exact"/>
        <w:rPr>
          <w:sz w:val="13"/>
          <w:szCs w:val="13"/>
        </w:rPr>
      </w:pPr>
    </w:p>
    <w:p w:rsidR="002B7E16" w:rsidRDefault="002B7E16">
      <w:pPr>
        <w:ind w:left="5251"/>
        <w:rPr>
          <w:sz w:val="24"/>
          <w:szCs w:val="24"/>
        </w:rPr>
      </w:pPr>
    </w:p>
    <w:p w:rsidR="002B7E16" w:rsidRDefault="002B7E16">
      <w:pPr>
        <w:ind w:left="5251"/>
        <w:rPr>
          <w:sz w:val="24"/>
          <w:szCs w:val="24"/>
        </w:rPr>
      </w:pPr>
    </w:p>
    <w:p w:rsidR="0056793F" w:rsidRDefault="001647BF">
      <w:pPr>
        <w:ind w:left="5251"/>
        <w:rPr>
          <w:sz w:val="24"/>
          <w:szCs w:val="24"/>
        </w:rPr>
      </w:pPr>
      <w:r>
        <w:rPr>
          <w:sz w:val="24"/>
          <w:szCs w:val="24"/>
        </w:rPr>
        <w:t>M</w:t>
      </w:r>
      <w:r>
        <w:rPr>
          <w:spacing w:val="-1"/>
          <w:sz w:val="24"/>
          <w:szCs w:val="24"/>
        </w:rPr>
        <w:t>e</w:t>
      </w:r>
      <w:r>
        <w:rPr>
          <w:sz w:val="24"/>
          <w:szCs w:val="24"/>
        </w:rPr>
        <w:t>d</w:t>
      </w:r>
      <w:r>
        <w:rPr>
          <w:spacing w:val="-1"/>
          <w:sz w:val="24"/>
          <w:szCs w:val="24"/>
        </w:rPr>
        <w:t>a</w:t>
      </w:r>
      <w:r>
        <w:rPr>
          <w:sz w:val="24"/>
          <w:szCs w:val="24"/>
        </w:rPr>
        <w:t>n,  ta</w:t>
      </w:r>
      <w:r>
        <w:rPr>
          <w:spacing w:val="2"/>
          <w:sz w:val="24"/>
          <w:szCs w:val="24"/>
        </w:rPr>
        <w:t>n</w:t>
      </w:r>
      <w:r>
        <w:rPr>
          <w:sz w:val="24"/>
          <w:szCs w:val="24"/>
        </w:rPr>
        <w:t>g</w:t>
      </w:r>
      <w:r>
        <w:rPr>
          <w:spacing w:val="-2"/>
          <w:sz w:val="24"/>
          <w:szCs w:val="24"/>
        </w:rPr>
        <w:t>g</w:t>
      </w:r>
      <w:r>
        <w:rPr>
          <w:spacing w:val="-1"/>
          <w:sz w:val="24"/>
          <w:szCs w:val="24"/>
        </w:rPr>
        <w:t>a</w:t>
      </w:r>
      <w:r>
        <w:rPr>
          <w:sz w:val="24"/>
          <w:szCs w:val="24"/>
        </w:rPr>
        <w:t>l bu</w:t>
      </w:r>
      <w:r>
        <w:rPr>
          <w:spacing w:val="1"/>
          <w:sz w:val="24"/>
          <w:szCs w:val="24"/>
        </w:rPr>
        <w:t>l</w:t>
      </w:r>
      <w:r>
        <w:rPr>
          <w:spacing w:val="-1"/>
          <w:sz w:val="24"/>
          <w:szCs w:val="24"/>
        </w:rPr>
        <w:t>a</w:t>
      </w:r>
      <w:r>
        <w:rPr>
          <w:sz w:val="24"/>
          <w:szCs w:val="24"/>
        </w:rPr>
        <w:t xml:space="preserve">n </w:t>
      </w:r>
      <w:r>
        <w:rPr>
          <w:spacing w:val="2"/>
          <w:sz w:val="24"/>
          <w:szCs w:val="24"/>
        </w:rPr>
        <w:t>t</w:t>
      </w:r>
      <w:r>
        <w:rPr>
          <w:spacing w:val="1"/>
          <w:sz w:val="24"/>
          <w:szCs w:val="24"/>
        </w:rPr>
        <w:t>a</w:t>
      </w:r>
      <w:r>
        <w:rPr>
          <w:sz w:val="24"/>
          <w:szCs w:val="24"/>
        </w:rPr>
        <w:t>hun</w:t>
      </w:r>
    </w:p>
    <w:p w:rsidR="0056793F" w:rsidRDefault="0056793F">
      <w:pPr>
        <w:spacing w:before="8" w:line="120" w:lineRule="exact"/>
        <w:rPr>
          <w:sz w:val="13"/>
          <w:szCs w:val="13"/>
        </w:rPr>
      </w:pPr>
    </w:p>
    <w:p w:rsidR="002B7E16" w:rsidRDefault="002B7E16">
      <w:pPr>
        <w:spacing w:before="8" w:line="120" w:lineRule="exact"/>
        <w:rPr>
          <w:sz w:val="13"/>
          <w:szCs w:val="13"/>
        </w:rPr>
      </w:pPr>
    </w:p>
    <w:p w:rsidR="002B7E16" w:rsidRDefault="002B7E16">
      <w:pPr>
        <w:spacing w:before="8" w:line="120" w:lineRule="exact"/>
        <w:rPr>
          <w:sz w:val="13"/>
          <w:szCs w:val="13"/>
        </w:rPr>
      </w:pPr>
    </w:p>
    <w:p w:rsidR="002B7E16" w:rsidRDefault="002B7E16">
      <w:pPr>
        <w:spacing w:before="8" w:line="120" w:lineRule="exact"/>
        <w:rPr>
          <w:sz w:val="13"/>
          <w:szCs w:val="13"/>
        </w:rPr>
      </w:pPr>
    </w:p>
    <w:p w:rsidR="002B7E16" w:rsidRDefault="002B7E16">
      <w:pPr>
        <w:spacing w:before="8" w:line="120" w:lineRule="exact"/>
        <w:rPr>
          <w:sz w:val="13"/>
          <w:szCs w:val="13"/>
        </w:rPr>
      </w:pPr>
    </w:p>
    <w:p w:rsidR="002B7E16" w:rsidRDefault="002B7E16">
      <w:pPr>
        <w:spacing w:before="8" w:line="120" w:lineRule="exact"/>
        <w:rPr>
          <w:sz w:val="13"/>
          <w:szCs w:val="13"/>
        </w:rPr>
      </w:pPr>
    </w:p>
    <w:p w:rsidR="0056793F" w:rsidRDefault="0056793F">
      <w:pPr>
        <w:spacing w:line="200" w:lineRule="exact"/>
      </w:pPr>
    </w:p>
    <w:p w:rsidR="0056793F" w:rsidRDefault="001647BF">
      <w:pPr>
        <w:spacing w:line="260" w:lineRule="exact"/>
        <w:ind w:left="5251"/>
        <w:rPr>
          <w:sz w:val="24"/>
          <w:szCs w:val="24"/>
        </w:rPr>
      </w:pPr>
      <w:r>
        <w:rPr>
          <w:position w:val="-1"/>
          <w:sz w:val="24"/>
          <w:szCs w:val="24"/>
        </w:rPr>
        <w:t>N</w:t>
      </w:r>
      <w:r>
        <w:rPr>
          <w:spacing w:val="-1"/>
          <w:position w:val="-1"/>
          <w:sz w:val="24"/>
          <w:szCs w:val="24"/>
        </w:rPr>
        <w:t>a</w:t>
      </w:r>
      <w:r>
        <w:rPr>
          <w:position w:val="-1"/>
          <w:sz w:val="24"/>
          <w:szCs w:val="24"/>
        </w:rPr>
        <w:t>ma m</w:t>
      </w:r>
      <w:r>
        <w:rPr>
          <w:spacing w:val="-1"/>
          <w:position w:val="-1"/>
          <w:sz w:val="24"/>
          <w:szCs w:val="24"/>
        </w:rPr>
        <w:t>a</w:t>
      </w:r>
      <w:r>
        <w:rPr>
          <w:position w:val="-1"/>
          <w:sz w:val="24"/>
          <w:szCs w:val="24"/>
        </w:rPr>
        <w:t>h</w:t>
      </w:r>
      <w:r>
        <w:rPr>
          <w:spacing w:val="-1"/>
          <w:position w:val="-1"/>
          <w:sz w:val="24"/>
          <w:szCs w:val="24"/>
        </w:rPr>
        <w:t>a</w:t>
      </w:r>
      <w:r>
        <w:rPr>
          <w:position w:val="-1"/>
          <w:sz w:val="24"/>
          <w:szCs w:val="24"/>
        </w:rPr>
        <w:t>si</w:t>
      </w:r>
      <w:r>
        <w:rPr>
          <w:spacing w:val="1"/>
          <w:position w:val="-1"/>
          <w:sz w:val="24"/>
          <w:szCs w:val="24"/>
        </w:rPr>
        <w:t>s</w:t>
      </w:r>
      <w:r>
        <w:rPr>
          <w:spacing w:val="2"/>
          <w:position w:val="-1"/>
          <w:sz w:val="24"/>
          <w:szCs w:val="24"/>
        </w:rPr>
        <w:t>w</w:t>
      </w:r>
      <w:r>
        <w:rPr>
          <w:position w:val="-1"/>
          <w:sz w:val="24"/>
          <w:szCs w:val="24"/>
        </w:rPr>
        <w:t>a</w:t>
      </w:r>
    </w:p>
    <w:p w:rsidR="0056793F" w:rsidRDefault="0056793F">
      <w:pPr>
        <w:spacing w:line="200" w:lineRule="exact"/>
      </w:pPr>
    </w:p>
    <w:p w:rsidR="0056793F" w:rsidRDefault="0056793F">
      <w:pPr>
        <w:spacing w:line="200" w:lineRule="exact"/>
      </w:pPr>
    </w:p>
    <w:p w:rsidR="002B2447" w:rsidRDefault="002B2447">
      <w:pPr>
        <w:spacing w:line="200" w:lineRule="exact"/>
      </w:pPr>
    </w:p>
    <w:p w:rsidR="002B2447" w:rsidRDefault="002B2447">
      <w:pPr>
        <w:spacing w:line="200" w:lineRule="exact"/>
      </w:pPr>
    </w:p>
    <w:p w:rsidR="0056793F" w:rsidRDefault="001647BF">
      <w:pPr>
        <w:spacing w:before="29"/>
        <w:ind w:left="102"/>
        <w:rPr>
          <w:sz w:val="24"/>
          <w:szCs w:val="24"/>
        </w:rPr>
      </w:pPr>
      <w:r>
        <w:rPr>
          <w:b/>
          <w:sz w:val="24"/>
          <w:szCs w:val="24"/>
        </w:rPr>
        <w:t>2.2.8    Da</w:t>
      </w:r>
      <w:r>
        <w:rPr>
          <w:b/>
          <w:spacing w:val="1"/>
          <w:sz w:val="24"/>
          <w:szCs w:val="24"/>
        </w:rPr>
        <w:t>f</w:t>
      </w:r>
      <w:r>
        <w:rPr>
          <w:b/>
          <w:sz w:val="24"/>
          <w:szCs w:val="24"/>
        </w:rPr>
        <w:t>tar</w:t>
      </w:r>
      <w:r>
        <w:rPr>
          <w:b/>
          <w:spacing w:val="-1"/>
          <w:sz w:val="24"/>
          <w:szCs w:val="24"/>
        </w:rPr>
        <w:t xml:space="preserve"> </w:t>
      </w:r>
      <w:r>
        <w:rPr>
          <w:b/>
          <w:sz w:val="24"/>
          <w:szCs w:val="24"/>
        </w:rPr>
        <w:t>isi</w:t>
      </w:r>
    </w:p>
    <w:p w:rsidR="0056793F" w:rsidRDefault="0056793F">
      <w:pPr>
        <w:spacing w:before="2" w:line="120" w:lineRule="exact"/>
        <w:rPr>
          <w:sz w:val="13"/>
          <w:szCs w:val="13"/>
        </w:rPr>
      </w:pPr>
    </w:p>
    <w:p w:rsidR="0056793F" w:rsidRDefault="001647BF">
      <w:pPr>
        <w:spacing w:line="360" w:lineRule="auto"/>
        <w:ind w:left="102" w:right="59" w:firstLine="720"/>
        <w:jc w:val="both"/>
        <w:rPr>
          <w:sz w:val="24"/>
          <w:szCs w:val="24"/>
        </w:rPr>
      </w:pPr>
      <w:r>
        <w:rPr>
          <w:sz w:val="24"/>
          <w:szCs w:val="24"/>
        </w:rPr>
        <w:t>D</w:t>
      </w:r>
      <w:r>
        <w:rPr>
          <w:spacing w:val="-1"/>
          <w:sz w:val="24"/>
          <w:szCs w:val="24"/>
        </w:rPr>
        <w:t>a</w:t>
      </w:r>
      <w:r>
        <w:rPr>
          <w:sz w:val="24"/>
          <w:szCs w:val="24"/>
        </w:rPr>
        <w:t>ft</w:t>
      </w:r>
      <w:r>
        <w:rPr>
          <w:spacing w:val="-1"/>
          <w:sz w:val="24"/>
          <w:szCs w:val="24"/>
        </w:rPr>
        <w:t>a</w:t>
      </w:r>
      <w:r>
        <w:rPr>
          <w:sz w:val="24"/>
          <w:szCs w:val="24"/>
        </w:rPr>
        <w:t>r</w:t>
      </w:r>
      <w:r>
        <w:rPr>
          <w:spacing w:val="59"/>
          <w:sz w:val="24"/>
          <w:szCs w:val="24"/>
        </w:rPr>
        <w:t xml:space="preserve"> </w:t>
      </w:r>
      <w:r>
        <w:rPr>
          <w:sz w:val="24"/>
          <w:szCs w:val="24"/>
        </w:rPr>
        <w:t>isi</w:t>
      </w:r>
      <w:r>
        <w:rPr>
          <w:spacing w:val="58"/>
          <w:sz w:val="24"/>
          <w:szCs w:val="24"/>
        </w:rPr>
        <w:t xml:space="preserve"> </w:t>
      </w:r>
      <w:r>
        <w:rPr>
          <w:sz w:val="24"/>
          <w:szCs w:val="24"/>
        </w:rPr>
        <w:t>b</w:t>
      </w:r>
      <w:r>
        <w:rPr>
          <w:spacing w:val="1"/>
          <w:sz w:val="24"/>
          <w:szCs w:val="24"/>
        </w:rPr>
        <w:t>e</w:t>
      </w:r>
      <w:r>
        <w:rPr>
          <w:sz w:val="24"/>
          <w:szCs w:val="24"/>
        </w:rPr>
        <w:t>risi</w:t>
      </w:r>
      <w:r>
        <w:rPr>
          <w:spacing w:val="58"/>
          <w:sz w:val="24"/>
          <w:szCs w:val="24"/>
        </w:rPr>
        <w:t xml:space="preserve"> </w:t>
      </w:r>
      <w:r>
        <w:rPr>
          <w:sz w:val="24"/>
          <w:szCs w:val="24"/>
        </w:rPr>
        <w:t>me</w:t>
      </w:r>
      <w:r>
        <w:rPr>
          <w:spacing w:val="2"/>
          <w:sz w:val="24"/>
          <w:szCs w:val="24"/>
        </w:rPr>
        <w:t>n</w:t>
      </w:r>
      <w:r>
        <w:rPr>
          <w:spacing w:val="-2"/>
          <w:sz w:val="24"/>
          <w:szCs w:val="24"/>
        </w:rPr>
        <w:t>g</w:t>
      </w:r>
      <w:r>
        <w:rPr>
          <w:spacing w:val="1"/>
          <w:sz w:val="24"/>
          <w:szCs w:val="24"/>
        </w:rPr>
        <w:t>a</w:t>
      </w:r>
      <w:r>
        <w:rPr>
          <w:sz w:val="24"/>
          <w:szCs w:val="24"/>
        </w:rPr>
        <w:t>ndung</w:t>
      </w:r>
      <w:r>
        <w:rPr>
          <w:spacing w:val="57"/>
          <w:sz w:val="24"/>
          <w:szCs w:val="24"/>
        </w:rPr>
        <w:t xml:space="preserve"> </w:t>
      </w:r>
      <w:r>
        <w:rPr>
          <w:sz w:val="24"/>
          <w:szCs w:val="24"/>
        </w:rPr>
        <w:t>d</w:t>
      </w:r>
      <w:r>
        <w:rPr>
          <w:spacing w:val="-1"/>
          <w:sz w:val="24"/>
          <w:szCs w:val="24"/>
        </w:rPr>
        <w:t>a</w:t>
      </w:r>
      <w:r>
        <w:rPr>
          <w:sz w:val="24"/>
          <w:szCs w:val="24"/>
        </w:rPr>
        <w:t>ft</w:t>
      </w:r>
      <w:r>
        <w:rPr>
          <w:spacing w:val="1"/>
          <w:sz w:val="24"/>
          <w:szCs w:val="24"/>
        </w:rPr>
        <w:t>a</w:t>
      </w:r>
      <w:r>
        <w:rPr>
          <w:sz w:val="24"/>
          <w:szCs w:val="24"/>
        </w:rPr>
        <w:t>r</w:t>
      </w:r>
      <w:r>
        <w:rPr>
          <w:spacing w:val="57"/>
          <w:sz w:val="24"/>
          <w:szCs w:val="24"/>
        </w:rPr>
        <w:t xml:space="preserve"> </w:t>
      </w:r>
      <w:r>
        <w:rPr>
          <w:sz w:val="24"/>
          <w:szCs w:val="24"/>
        </w:rPr>
        <w:t>judul</w:t>
      </w:r>
      <w:r>
        <w:rPr>
          <w:spacing w:val="58"/>
          <w:sz w:val="24"/>
          <w:szCs w:val="24"/>
        </w:rPr>
        <w:t xml:space="preserve"> </w:t>
      </w:r>
      <w:r>
        <w:rPr>
          <w:spacing w:val="2"/>
          <w:sz w:val="24"/>
          <w:szCs w:val="24"/>
        </w:rPr>
        <w:t>b</w:t>
      </w:r>
      <w:r>
        <w:rPr>
          <w:spacing w:val="-1"/>
          <w:sz w:val="24"/>
          <w:szCs w:val="24"/>
        </w:rPr>
        <w:t>a</w:t>
      </w:r>
      <w:r>
        <w:rPr>
          <w:spacing w:val="2"/>
          <w:sz w:val="24"/>
          <w:szCs w:val="24"/>
        </w:rPr>
        <w:t>h</w:t>
      </w:r>
      <w:r>
        <w:rPr>
          <w:spacing w:val="-1"/>
          <w:sz w:val="24"/>
          <w:szCs w:val="24"/>
        </w:rPr>
        <w:t>a</w:t>
      </w:r>
      <w:r>
        <w:rPr>
          <w:sz w:val="24"/>
          <w:szCs w:val="24"/>
        </w:rPr>
        <w:t xml:space="preserve">n </w:t>
      </w:r>
      <w:r>
        <w:rPr>
          <w:spacing w:val="2"/>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57"/>
          <w:sz w:val="24"/>
          <w:szCs w:val="24"/>
        </w:rPr>
        <w:t xml:space="preserve"> </w:t>
      </w:r>
      <w:r>
        <w:rPr>
          <w:sz w:val="24"/>
          <w:szCs w:val="24"/>
        </w:rPr>
        <w:t>te</w:t>
      </w:r>
      <w:r>
        <w:rPr>
          <w:spacing w:val="-1"/>
          <w:sz w:val="24"/>
          <w:szCs w:val="24"/>
        </w:rPr>
        <w:t>r</w:t>
      </w:r>
      <w:r>
        <w:rPr>
          <w:spacing w:val="2"/>
          <w:sz w:val="24"/>
          <w:szCs w:val="24"/>
        </w:rPr>
        <w:t>d</w:t>
      </w:r>
      <w:r>
        <w:rPr>
          <w:spacing w:val="-1"/>
          <w:sz w:val="24"/>
          <w:szCs w:val="24"/>
        </w:rPr>
        <w:t>a</w:t>
      </w:r>
      <w:r>
        <w:rPr>
          <w:sz w:val="24"/>
          <w:szCs w:val="24"/>
        </w:rPr>
        <w:t>p</w:t>
      </w:r>
      <w:r>
        <w:rPr>
          <w:spacing w:val="-1"/>
          <w:sz w:val="24"/>
          <w:szCs w:val="24"/>
        </w:rPr>
        <w:t>a</w:t>
      </w:r>
      <w:r>
        <w:rPr>
          <w:sz w:val="24"/>
          <w:szCs w:val="24"/>
        </w:rPr>
        <w:t>t</w:t>
      </w:r>
      <w:r>
        <w:rPr>
          <w:spacing w:val="58"/>
          <w:sz w:val="24"/>
          <w:szCs w:val="24"/>
        </w:rPr>
        <w:t xml:space="preserve"> </w:t>
      </w:r>
      <w:r>
        <w:rPr>
          <w:spacing w:val="2"/>
          <w:sz w:val="24"/>
          <w:szCs w:val="24"/>
        </w:rPr>
        <w:t>d</w:t>
      </w:r>
      <w:r>
        <w:rPr>
          <w:spacing w:val="-1"/>
          <w:sz w:val="24"/>
          <w:szCs w:val="24"/>
        </w:rPr>
        <w:t>a</w:t>
      </w:r>
      <w:r>
        <w:rPr>
          <w:sz w:val="24"/>
          <w:szCs w:val="24"/>
        </w:rPr>
        <w:t>lam  k</w:t>
      </w:r>
      <w:r>
        <w:rPr>
          <w:spacing w:val="-1"/>
          <w:sz w:val="24"/>
          <w:szCs w:val="24"/>
        </w:rPr>
        <w:t>a</w:t>
      </w:r>
      <w:r>
        <w:rPr>
          <w:spacing w:val="4"/>
          <w:sz w:val="24"/>
          <w:szCs w:val="24"/>
        </w:rPr>
        <w:t>r</w:t>
      </w:r>
      <w:r>
        <w:rPr>
          <w:spacing w:val="-5"/>
          <w:sz w:val="24"/>
          <w:szCs w:val="24"/>
        </w:rPr>
        <w:t>y</w:t>
      </w:r>
      <w:r>
        <w:rPr>
          <w:sz w:val="24"/>
          <w:szCs w:val="24"/>
        </w:rPr>
        <w:t>a i</w:t>
      </w:r>
      <w:r>
        <w:rPr>
          <w:spacing w:val="1"/>
          <w:sz w:val="24"/>
          <w:szCs w:val="24"/>
        </w:rPr>
        <w:t>l</w:t>
      </w:r>
      <w:r>
        <w:rPr>
          <w:sz w:val="24"/>
          <w:szCs w:val="24"/>
        </w:rPr>
        <w:t>m</w:t>
      </w:r>
      <w:r>
        <w:rPr>
          <w:spacing w:val="1"/>
          <w:sz w:val="24"/>
          <w:szCs w:val="24"/>
        </w:rPr>
        <w:t>i</w:t>
      </w:r>
      <w:r>
        <w:rPr>
          <w:spacing w:val="-1"/>
          <w:sz w:val="24"/>
          <w:szCs w:val="24"/>
        </w:rPr>
        <w:t>a</w:t>
      </w:r>
      <w:r>
        <w:rPr>
          <w:sz w:val="24"/>
          <w:szCs w:val="24"/>
        </w:rPr>
        <w:t>h,</w:t>
      </w:r>
      <w:r>
        <w:rPr>
          <w:spacing w:val="3"/>
          <w:sz w:val="24"/>
          <w:szCs w:val="24"/>
        </w:rPr>
        <w:t xml:space="preserve"> </w:t>
      </w:r>
      <w:r>
        <w:rPr>
          <w:spacing w:val="-5"/>
          <w:sz w:val="24"/>
          <w:szCs w:val="24"/>
        </w:rPr>
        <w:t>y</w:t>
      </w:r>
      <w:r>
        <w:rPr>
          <w:spacing w:val="-1"/>
          <w:sz w:val="24"/>
          <w:szCs w:val="24"/>
        </w:rPr>
        <w:t>a</w:t>
      </w:r>
      <w:r>
        <w:rPr>
          <w:sz w:val="24"/>
          <w:szCs w:val="24"/>
        </w:rPr>
        <w:t>i</w:t>
      </w:r>
      <w:r>
        <w:rPr>
          <w:spacing w:val="1"/>
          <w:sz w:val="24"/>
          <w:szCs w:val="24"/>
        </w:rPr>
        <w:t>t</w:t>
      </w:r>
      <w:r>
        <w:rPr>
          <w:sz w:val="24"/>
          <w:szCs w:val="24"/>
        </w:rPr>
        <w:t>u judu</w:t>
      </w:r>
      <w:r>
        <w:rPr>
          <w:spacing w:val="2"/>
          <w:sz w:val="24"/>
          <w:szCs w:val="24"/>
        </w:rPr>
        <w:t>l</w:t>
      </w:r>
      <w:r>
        <w:rPr>
          <w:sz w:val="24"/>
          <w:szCs w:val="24"/>
        </w:rPr>
        <w:t>-judul</w:t>
      </w:r>
      <w:r>
        <w:rPr>
          <w:spacing w:val="3"/>
          <w:sz w:val="24"/>
          <w:szCs w:val="24"/>
        </w:rPr>
        <w:t xml:space="preserve"> </w:t>
      </w:r>
      <w:r>
        <w:rPr>
          <w:sz w:val="24"/>
          <w:szCs w:val="24"/>
        </w:rPr>
        <w:t>b</w:t>
      </w:r>
      <w:r>
        <w:rPr>
          <w:spacing w:val="-1"/>
          <w:sz w:val="24"/>
          <w:szCs w:val="24"/>
        </w:rPr>
        <w:t>a</w:t>
      </w:r>
      <w:r>
        <w:rPr>
          <w:spacing w:val="-2"/>
          <w:sz w:val="24"/>
          <w:szCs w:val="24"/>
        </w:rPr>
        <w:t>g</w:t>
      </w:r>
      <w:r>
        <w:rPr>
          <w:spacing w:val="3"/>
          <w:sz w:val="24"/>
          <w:szCs w:val="24"/>
        </w:rPr>
        <w:t>i</w:t>
      </w:r>
      <w:r>
        <w:rPr>
          <w:spacing w:val="-1"/>
          <w:sz w:val="24"/>
          <w:szCs w:val="24"/>
        </w:rPr>
        <w:t>a</w:t>
      </w:r>
      <w:r>
        <w:rPr>
          <w:spacing w:val="1"/>
          <w:sz w:val="24"/>
          <w:szCs w:val="24"/>
        </w:rPr>
        <w:t>n</w:t>
      </w:r>
      <w:r>
        <w:rPr>
          <w:spacing w:val="-1"/>
          <w:sz w:val="24"/>
          <w:szCs w:val="24"/>
        </w:rPr>
        <w:t>-</w:t>
      </w:r>
      <w:r>
        <w:rPr>
          <w:sz w:val="24"/>
          <w:szCs w:val="24"/>
        </w:rPr>
        <w:t>b</w:t>
      </w:r>
      <w:r>
        <w:rPr>
          <w:spacing w:val="1"/>
          <w:sz w:val="24"/>
          <w:szCs w:val="24"/>
        </w:rPr>
        <w:t>a</w:t>
      </w:r>
      <w:r>
        <w:rPr>
          <w:spacing w:val="-2"/>
          <w:sz w:val="24"/>
          <w:szCs w:val="24"/>
        </w:rPr>
        <w:t>g</w:t>
      </w:r>
      <w:r>
        <w:rPr>
          <w:sz w:val="24"/>
          <w:szCs w:val="24"/>
        </w:rPr>
        <w:t>ian,</w:t>
      </w:r>
      <w:r>
        <w:rPr>
          <w:spacing w:val="2"/>
          <w:sz w:val="24"/>
          <w:szCs w:val="24"/>
        </w:rPr>
        <w:t xml:space="preserve"> </w:t>
      </w:r>
      <w:r>
        <w:rPr>
          <w:sz w:val="24"/>
          <w:szCs w:val="24"/>
        </w:rPr>
        <w:t>b</w:t>
      </w:r>
      <w:r>
        <w:rPr>
          <w:spacing w:val="-1"/>
          <w:sz w:val="24"/>
          <w:szCs w:val="24"/>
        </w:rPr>
        <w:t>a</w:t>
      </w:r>
      <w:r>
        <w:rPr>
          <w:sz w:val="24"/>
          <w:szCs w:val="24"/>
        </w:rPr>
        <w:t>b</w:t>
      </w:r>
      <w:r>
        <w:rPr>
          <w:spacing w:val="2"/>
          <w:sz w:val="24"/>
          <w:szCs w:val="24"/>
        </w:rPr>
        <w:t xml:space="preserve"> </w:t>
      </w:r>
      <w:r>
        <w:rPr>
          <w:sz w:val="24"/>
          <w:szCs w:val="24"/>
        </w:rPr>
        <w:t>d</w:t>
      </w:r>
      <w:r>
        <w:rPr>
          <w:spacing w:val="-1"/>
          <w:sz w:val="24"/>
          <w:szCs w:val="24"/>
        </w:rPr>
        <w:t>a</w:t>
      </w:r>
      <w:r>
        <w:rPr>
          <w:sz w:val="24"/>
          <w:szCs w:val="24"/>
        </w:rPr>
        <w:t xml:space="preserve">n </w:t>
      </w:r>
      <w:r>
        <w:rPr>
          <w:spacing w:val="2"/>
          <w:sz w:val="24"/>
          <w:szCs w:val="24"/>
        </w:rPr>
        <w:t>s</w:t>
      </w:r>
      <w:r>
        <w:rPr>
          <w:sz w:val="24"/>
          <w:szCs w:val="24"/>
        </w:rPr>
        <w:t>ubb</w:t>
      </w:r>
      <w:r>
        <w:rPr>
          <w:spacing w:val="-1"/>
          <w:sz w:val="24"/>
          <w:szCs w:val="24"/>
        </w:rPr>
        <w:t>a</w:t>
      </w:r>
      <w:r>
        <w:rPr>
          <w:sz w:val="24"/>
          <w:szCs w:val="24"/>
        </w:rPr>
        <w:t>b</w:t>
      </w:r>
      <w:r>
        <w:rPr>
          <w:spacing w:val="5"/>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b</w:t>
      </w:r>
      <w:r>
        <w:rPr>
          <w:spacing w:val="-1"/>
          <w:sz w:val="24"/>
          <w:szCs w:val="24"/>
        </w:rPr>
        <w:t>e</w:t>
      </w:r>
      <w:r>
        <w:rPr>
          <w:sz w:val="24"/>
          <w:szCs w:val="24"/>
        </w:rPr>
        <w:t>r</w:t>
      </w:r>
      <w:r>
        <w:rPr>
          <w:spacing w:val="1"/>
          <w:sz w:val="24"/>
          <w:szCs w:val="24"/>
        </w:rPr>
        <w:t>k</w:t>
      </w:r>
      <w:r>
        <w:rPr>
          <w:spacing w:val="-1"/>
          <w:sz w:val="24"/>
          <w:szCs w:val="24"/>
        </w:rPr>
        <w:t>a</w:t>
      </w:r>
      <w:r>
        <w:rPr>
          <w:sz w:val="24"/>
          <w:szCs w:val="24"/>
        </w:rPr>
        <w:t>i</w:t>
      </w:r>
      <w:r>
        <w:rPr>
          <w:spacing w:val="1"/>
          <w:sz w:val="24"/>
          <w:szCs w:val="24"/>
        </w:rPr>
        <w:t>t</w:t>
      </w:r>
      <w:r>
        <w:rPr>
          <w:spacing w:val="-1"/>
          <w:sz w:val="24"/>
          <w:szCs w:val="24"/>
        </w:rPr>
        <w:t>a</w:t>
      </w:r>
      <w:r>
        <w:rPr>
          <w:sz w:val="24"/>
          <w:szCs w:val="24"/>
        </w:rPr>
        <w:t xml:space="preserve">n. </w:t>
      </w:r>
      <w:r>
        <w:rPr>
          <w:spacing w:val="2"/>
          <w:sz w:val="24"/>
          <w:szCs w:val="24"/>
        </w:rPr>
        <w:t>J</w:t>
      </w:r>
      <w:r>
        <w:rPr>
          <w:sz w:val="24"/>
          <w:szCs w:val="24"/>
        </w:rPr>
        <w:t>udu</w:t>
      </w:r>
      <w:r>
        <w:rPr>
          <w:spacing w:val="5"/>
          <w:sz w:val="24"/>
          <w:szCs w:val="24"/>
        </w:rPr>
        <w:t>l</w:t>
      </w:r>
      <w:r>
        <w:rPr>
          <w:spacing w:val="-1"/>
          <w:sz w:val="24"/>
          <w:szCs w:val="24"/>
        </w:rPr>
        <w:t>-</w:t>
      </w:r>
      <w:r>
        <w:rPr>
          <w:sz w:val="24"/>
          <w:szCs w:val="24"/>
        </w:rPr>
        <w:t>judul</w:t>
      </w:r>
      <w:r>
        <w:rPr>
          <w:spacing w:val="1"/>
          <w:sz w:val="24"/>
          <w:szCs w:val="24"/>
        </w:rPr>
        <w:t xml:space="preserve"> </w:t>
      </w:r>
      <w:r>
        <w:rPr>
          <w:sz w:val="24"/>
          <w:szCs w:val="24"/>
        </w:rPr>
        <w:t>d</w:t>
      </w:r>
      <w:r>
        <w:rPr>
          <w:spacing w:val="-1"/>
          <w:sz w:val="24"/>
          <w:szCs w:val="24"/>
        </w:rPr>
        <w:t>a</w:t>
      </w:r>
      <w:r>
        <w:rPr>
          <w:sz w:val="24"/>
          <w:szCs w:val="24"/>
        </w:rPr>
        <w:t>n subjudul</w:t>
      </w:r>
      <w:r>
        <w:rPr>
          <w:spacing w:val="3"/>
          <w:sz w:val="24"/>
          <w:szCs w:val="24"/>
        </w:rPr>
        <w:t xml:space="preserve"> </w:t>
      </w:r>
      <w:r>
        <w:rPr>
          <w:sz w:val="24"/>
          <w:szCs w:val="24"/>
        </w:rPr>
        <w:t>d</w:t>
      </w:r>
      <w:r>
        <w:rPr>
          <w:spacing w:val="-1"/>
          <w:sz w:val="24"/>
          <w:szCs w:val="24"/>
        </w:rPr>
        <w:t>a</w:t>
      </w:r>
      <w:r>
        <w:rPr>
          <w:sz w:val="24"/>
          <w:szCs w:val="24"/>
        </w:rPr>
        <w:t>ri</w:t>
      </w:r>
      <w:r>
        <w:rPr>
          <w:spacing w:val="2"/>
          <w:sz w:val="24"/>
          <w:szCs w:val="24"/>
        </w:rPr>
        <w:t xml:space="preserve"> </w:t>
      </w:r>
      <w:r>
        <w:rPr>
          <w:sz w:val="24"/>
          <w:szCs w:val="24"/>
        </w:rPr>
        <w:t>b</w:t>
      </w:r>
      <w:r>
        <w:rPr>
          <w:spacing w:val="-1"/>
          <w:sz w:val="24"/>
          <w:szCs w:val="24"/>
        </w:rPr>
        <w:t>a</w:t>
      </w:r>
      <w:r>
        <w:rPr>
          <w:spacing w:val="-2"/>
          <w:sz w:val="24"/>
          <w:szCs w:val="24"/>
        </w:rPr>
        <w:t>g</w:t>
      </w:r>
      <w:r>
        <w:rPr>
          <w:sz w:val="24"/>
          <w:szCs w:val="24"/>
        </w:rPr>
        <w:t>ia</w:t>
      </w:r>
      <w:r>
        <w:rPr>
          <w:spacing w:val="1"/>
          <w:sz w:val="24"/>
          <w:szCs w:val="24"/>
        </w:rPr>
        <w:t>n</w:t>
      </w:r>
      <w:r>
        <w:rPr>
          <w:spacing w:val="-1"/>
          <w:sz w:val="24"/>
          <w:szCs w:val="24"/>
        </w:rPr>
        <w:t>-</w:t>
      </w:r>
      <w:r>
        <w:rPr>
          <w:sz w:val="24"/>
          <w:szCs w:val="24"/>
        </w:rPr>
        <w:t>b</w:t>
      </w:r>
      <w:r>
        <w:rPr>
          <w:spacing w:val="1"/>
          <w:sz w:val="24"/>
          <w:szCs w:val="24"/>
        </w:rPr>
        <w:t>a</w:t>
      </w:r>
      <w:r>
        <w:rPr>
          <w:sz w:val="24"/>
          <w:szCs w:val="24"/>
        </w:rPr>
        <w:t>gian</w:t>
      </w:r>
      <w:r>
        <w:rPr>
          <w:spacing w:val="4"/>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di</w:t>
      </w:r>
      <w:r>
        <w:rPr>
          <w:spacing w:val="5"/>
          <w:sz w:val="24"/>
          <w:szCs w:val="24"/>
        </w:rPr>
        <w:t>n</w:t>
      </w:r>
      <w:r>
        <w:rPr>
          <w:spacing w:val="-5"/>
          <w:sz w:val="24"/>
          <w:szCs w:val="24"/>
        </w:rPr>
        <w:t>y</w:t>
      </w:r>
      <w:r>
        <w:rPr>
          <w:spacing w:val="-1"/>
          <w:sz w:val="24"/>
          <w:szCs w:val="24"/>
        </w:rPr>
        <w:t>a</w:t>
      </w:r>
      <w:r>
        <w:rPr>
          <w:sz w:val="24"/>
          <w:szCs w:val="24"/>
        </w:rPr>
        <w:t>ta</w:t>
      </w:r>
      <w:r>
        <w:rPr>
          <w:spacing w:val="3"/>
          <w:sz w:val="24"/>
          <w:szCs w:val="24"/>
        </w:rPr>
        <w:t>k</w:t>
      </w:r>
      <w:r>
        <w:rPr>
          <w:spacing w:val="-1"/>
          <w:sz w:val="24"/>
          <w:szCs w:val="24"/>
        </w:rPr>
        <w:t>a</w:t>
      </w:r>
      <w:r>
        <w:rPr>
          <w:sz w:val="24"/>
          <w:szCs w:val="24"/>
        </w:rPr>
        <w:t>n</w:t>
      </w:r>
      <w:r>
        <w:rPr>
          <w:spacing w:val="2"/>
          <w:sz w:val="24"/>
          <w:szCs w:val="24"/>
        </w:rPr>
        <w:t xml:space="preserve"> </w:t>
      </w:r>
      <w:r>
        <w:rPr>
          <w:sz w:val="24"/>
          <w:szCs w:val="24"/>
        </w:rPr>
        <w:t>h</w:t>
      </w:r>
      <w:r>
        <w:rPr>
          <w:spacing w:val="-1"/>
          <w:sz w:val="24"/>
          <w:szCs w:val="24"/>
        </w:rPr>
        <w:t>a</w:t>
      </w:r>
      <w:r>
        <w:rPr>
          <w:spacing w:val="1"/>
          <w:sz w:val="24"/>
          <w:szCs w:val="24"/>
        </w:rPr>
        <w:t>r</w:t>
      </w:r>
      <w:r>
        <w:rPr>
          <w:sz w:val="24"/>
          <w:szCs w:val="24"/>
        </w:rPr>
        <w:t>us</w:t>
      </w:r>
      <w:r>
        <w:rPr>
          <w:spacing w:val="2"/>
          <w:sz w:val="24"/>
          <w:szCs w:val="24"/>
        </w:rPr>
        <w:t xml:space="preserve"> </w:t>
      </w:r>
      <w:r>
        <w:rPr>
          <w:sz w:val="24"/>
          <w:szCs w:val="24"/>
        </w:rPr>
        <w:t>s</w:t>
      </w:r>
      <w:r>
        <w:rPr>
          <w:spacing w:val="-1"/>
          <w:sz w:val="24"/>
          <w:szCs w:val="24"/>
        </w:rPr>
        <w:t>e</w:t>
      </w:r>
      <w:r>
        <w:rPr>
          <w:sz w:val="24"/>
          <w:szCs w:val="24"/>
        </w:rPr>
        <w:t>su</w:t>
      </w:r>
      <w:r>
        <w:rPr>
          <w:spacing w:val="-1"/>
          <w:sz w:val="24"/>
          <w:szCs w:val="24"/>
        </w:rPr>
        <w:t>a</w:t>
      </w:r>
      <w:r>
        <w:rPr>
          <w:sz w:val="24"/>
          <w:szCs w:val="24"/>
        </w:rPr>
        <w:t>i</w:t>
      </w:r>
      <w:r>
        <w:rPr>
          <w:spacing w:val="3"/>
          <w:sz w:val="24"/>
          <w:szCs w:val="24"/>
        </w:rPr>
        <w:t xml:space="preserve"> </w:t>
      </w:r>
      <w:r>
        <w:rPr>
          <w:sz w:val="24"/>
          <w:szCs w:val="24"/>
        </w:rPr>
        <w:t>s</w:t>
      </w:r>
      <w:r>
        <w:rPr>
          <w:spacing w:val="-1"/>
          <w:sz w:val="24"/>
          <w:szCs w:val="24"/>
        </w:rPr>
        <w:t>e</w:t>
      </w:r>
      <w:r>
        <w:rPr>
          <w:sz w:val="24"/>
          <w:szCs w:val="24"/>
        </w:rPr>
        <w:t>p</w:t>
      </w:r>
      <w:r>
        <w:rPr>
          <w:spacing w:val="-1"/>
          <w:sz w:val="24"/>
          <w:szCs w:val="24"/>
        </w:rPr>
        <w:t>e</w:t>
      </w:r>
      <w:r>
        <w:rPr>
          <w:sz w:val="24"/>
          <w:szCs w:val="24"/>
        </w:rPr>
        <w:t>rti</w:t>
      </w:r>
      <w:r>
        <w:rPr>
          <w:spacing w:val="5"/>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t</w:t>
      </w:r>
      <w:r>
        <w:rPr>
          <w:spacing w:val="2"/>
          <w:sz w:val="24"/>
          <w:szCs w:val="24"/>
        </w:rPr>
        <w:t>e</w:t>
      </w:r>
      <w:r>
        <w:rPr>
          <w:sz w:val="24"/>
          <w:szCs w:val="24"/>
        </w:rPr>
        <w:t>rd</w:t>
      </w:r>
      <w:r>
        <w:rPr>
          <w:spacing w:val="-2"/>
          <w:sz w:val="24"/>
          <w:szCs w:val="24"/>
        </w:rPr>
        <w:t>a</w:t>
      </w:r>
      <w:r>
        <w:rPr>
          <w:sz w:val="24"/>
          <w:szCs w:val="24"/>
        </w:rPr>
        <w:t>p</w:t>
      </w:r>
      <w:r>
        <w:rPr>
          <w:spacing w:val="-1"/>
          <w:sz w:val="24"/>
          <w:szCs w:val="24"/>
        </w:rPr>
        <w:t>a</w:t>
      </w:r>
      <w:r>
        <w:rPr>
          <w:sz w:val="24"/>
          <w:szCs w:val="24"/>
        </w:rPr>
        <w:t>t</w:t>
      </w:r>
      <w:r>
        <w:rPr>
          <w:spacing w:val="3"/>
          <w:sz w:val="24"/>
          <w:szCs w:val="24"/>
        </w:rPr>
        <w:t xml:space="preserve"> </w:t>
      </w:r>
      <w:r>
        <w:rPr>
          <w:sz w:val="24"/>
          <w:szCs w:val="24"/>
        </w:rPr>
        <w:t>d</w:t>
      </w:r>
      <w:r>
        <w:rPr>
          <w:spacing w:val="-1"/>
          <w:sz w:val="24"/>
          <w:szCs w:val="24"/>
        </w:rPr>
        <w:t>a</w:t>
      </w:r>
      <w:r>
        <w:rPr>
          <w:sz w:val="24"/>
          <w:szCs w:val="24"/>
        </w:rPr>
        <w:t>lam teks. Con</w:t>
      </w:r>
      <w:r>
        <w:rPr>
          <w:spacing w:val="1"/>
          <w:sz w:val="24"/>
          <w:szCs w:val="24"/>
        </w:rPr>
        <w:t>t</w:t>
      </w:r>
      <w:r>
        <w:rPr>
          <w:sz w:val="24"/>
          <w:szCs w:val="24"/>
        </w:rPr>
        <w:t>oh 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 untuk da</w:t>
      </w:r>
      <w:r>
        <w:rPr>
          <w:spacing w:val="-1"/>
          <w:sz w:val="24"/>
          <w:szCs w:val="24"/>
        </w:rPr>
        <w:t>f</w:t>
      </w:r>
      <w:r>
        <w:rPr>
          <w:sz w:val="24"/>
          <w:szCs w:val="24"/>
        </w:rPr>
        <w:t>tar</w:t>
      </w:r>
      <w:r>
        <w:rPr>
          <w:spacing w:val="-1"/>
          <w:sz w:val="24"/>
          <w:szCs w:val="24"/>
        </w:rPr>
        <w:t xml:space="preserve"> </w:t>
      </w:r>
      <w:r>
        <w:rPr>
          <w:sz w:val="24"/>
          <w:szCs w:val="24"/>
        </w:rPr>
        <w:t>isi</w:t>
      </w:r>
      <w:r>
        <w:rPr>
          <w:spacing w:val="2"/>
          <w:sz w:val="24"/>
          <w:szCs w:val="24"/>
        </w:rPr>
        <w:t xml:space="preserve"> </w:t>
      </w:r>
      <w:r>
        <w:rPr>
          <w:sz w:val="24"/>
          <w:szCs w:val="24"/>
        </w:rPr>
        <w:t>s</w:t>
      </w:r>
      <w:r>
        <w:rPr>
          <w:spacing w:val="-1"/>
          <w:sz w:val="24"/>
          <w:szCs w:val="24"/>
        </w:rPr>
        <w:t>e</w:t>
      </w:r>
      <w:r>
        <w:rPr>
          <w:sz w:val="24"/>
          <w:szCs w:val="24"/>
        </w:rPr>
        <w:t>b</w:t>
      </w:r>
      <w:r>
        <w:rPr>
          <w:spacing w:val="1"/>
          <w:sz w:val="24"/>
          <w:szCs w:val="24"/>
        </w:rPr>
        <w:t>a</w:t>
      </w:r>
      <w:r>
        <w:rPr>
          <w:sz w:val="24"/>
          <w:szCs w:val="24"/>
        </w:rPr>
        <w:t>g</w:t>
      </w:r>
      <w:r>
        <w:rPr>
          <w:spacing w:val="-1"/>
          <w:sz w:val="24"/>
          <w:szCs w:val="24"/>
        </w:rPr>
        <w:t>a</w:t>
      </w:r>
      <w:r>
        <w:rPr>
          <w:sz w:val="24"/>
          <w:szCs w:val="24"/>
        </w:rPr>
        <w:t>i b</w:t>
      </w:r>
      <w:r>
        <w:rPr>
          <w:spacing w:val="2"/>
          <w:sz w:val="24"/>
          <w:szCs w:val="24"/>
        </w:rPr>
        <w:t>e</w:t>
      </w:r>
      <w:r>
        <w:rPr>
          <w:sz w:val="24"/>
          <w:szCs w:val="24"/>
        </w:rPr>
        <w:t>rikut.</w:t>
      </w:r>
    </w:p>
    <w:p w:rsidR="006D014F" w:rsidRDefault="006D014F">
      <w:pPr>
        <w:spacing w:line="360" w:lineRule="auto"/>
        <w:ind w:left="102" w:right="59" w:firstLine="720"/>
        <w:jc w:val="both"/>
        <w:rPr>
          <w:sz w:val="24"/>
          <w:szCs w:val="24"/>
        </w:rPr>
      </w:pPr>
    </w:p>
    <w:p w:rsidR="006D014F" w:rsidRDefault="006D014F">
      <w:pPr>
        <w:spacing w:line="360" w:lineRule="auto"/>
        <w:ind w:left="102" w:right="59" w:firstLine="720"/>
        <w:jc w:val="both"/>
        <w:rPr>
          <w:sz w:val="24"/>
          <w:szCs w:val="24"/>
        </w:rPr>
      </w:pPr>
    </w:p>
    <w:p w:rsidR="0056793F" w:rsidRDefault="00B31931">
      <w:pPr>
        <w:spacing w:line="200" w:lineRule="exact"/>
      </w:pPr>
      <w:r>
        <w:rPr>
          <w:noProof/>
          <w:lang w:eastAsia="zh-TW"/>
        </w:rPr>
        <mc:AlternateContent>
          <mc:Choice Requires="wps">
            <w:drawing>
              <wp:anchor distT="0" distB="0" distL="114300" distR="114300" simplePos="0" relativeHeight="251699200" behindDoc="1" locked="0" layoutInCell="1" allowOverlap="1" wp14:anchorId="6D00C947" wp14:editId="5236985C">
                <wp:simplePos x="0" y="0"/>
                <wp:positionH relativeFrom="column">
                  <wp:posOffset>-187864</wp:posOffset>
                </wp:positionH>
                <wp:positionV relativeFrom="paragraph">
                  <wp:posOffset>-25400</wp:posOffset>
                </wp:positionV>
                <wp:extent cx="6400800" cy="8074325"/>
                <wp:effectExtent l="0" t="0" r="19050" b="22225"/>
                <wp:wrapNone/>
                <wp:docPr id="129" name="Text Box 129"/>
                <wp:cNvGraphicFramePr/>
                <a:graphic xmlns:a="http://schemas.openxmlformats.org/drawingml/2006/main">
                  <a:graphicData uri="http://schemas.microsoft.com/office/word/2010/wordprocessingShape">
                    <wps:wsp>
                      <wps:cNvSpPr txBox="1"/>
                      <wps:spPr>
                        <a:xfrm>
                          <a:off x="0" y="0"/>
                          <a:ext cx="6400800" cy="80743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C4997" w:rsidRDefault="00EC499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D00C947" id="Text Box 129" o:spid="_x0000_s1033" type="#_x0000_t202" style="position:absolute;margin-left:-14.8pt;margin-top:-2pt;width:7in;height:635.75pt;z-index:-2516172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" fillcolor="white [3201]" strokeweight=".5pt">
                <v:textbox>
                  <w:txbxContent>
                    <w:p w:rsidR="00EC4997" w:rsidRDefault="00EC4997"/>
                  </w:txbxContent>
                </v:textbox>
              </v:shape>
            </w:pict>
          </mc:Fallback>
        </mc:AlternateContent>
      </w:r>
    </w:p>
    <w:p w:rsidR="0056793F" w:rsidRDefault="0056793F">
      <w:pPr>
        <w:spacing w:before="12" w:line="220" w:lineRule="exact"/>
        <w:rPr>
          <w:sz w:val="22"/>
          <w:szCs w:val="22"/>
        </w:rPr>
      </w:pPr>
    </w:p>
    <w:p w:rsidR="0056793F" w:rsidRDefault="0098493C">
      <w:pPr>
        <w:spacing w:line="240" w:lineRule="exact"/>
        <w:ind w:left="3707" w:right="3660"/>
        <w:jc w:val="center"/>
        <w:rPr>
          <w:sz w:val="22"/>
          <w:szCs w:val="22"/>
        </w:rPr>
      </w:pPr>
      <w:r>
        <w:rPr>
          <w:noProof/>
          <w:lang w:eastAsia="zh-TW"/>
        </w:rPr>
        <mc:AlternateContent>
          <mc:Choice Requires="wpg">
            <w:drawing>
              <wp:anchor distT="0" distB="0" distL="114300" distR="114300" simplePos="0" relativeHeight="251646976" behindDoc="1" locked="0" layoutInCell="1" allowOverlap="1" wp14:anchorId="17E14CCA" wp14:editId="394B95FC">
                <wp:simplePos x="0" y="0"/>
                <wp:positionH relativeFrom="page">
                  <wp:posOffset>4251960</wp:posOffset>
                </wp:positionH>
                <wp:positionV relativeFrom="paragraph">
                  <wp:posOffset>109855</wp:posOffset>
                </wp:positionV>
                <wp:extent cx="95250" cy="412115"/>
                <wp:effectExtent l="13335" t="5080" r="53340" b="11430"/>
                <wp:wrapNone/>
                <wp:docPr id="132" name="Group 1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5250" cy="412115"/>
                          <a:chOff x="6696" y="173"/>
                          <a:chExt cx="150" cy="649"/>
                        </a:xfrm>
                      </wpg:grpSpPr>
                      <wps:wsp>
                        <wps:cNvPr id="133" name="Freeform 123"/>
                        <wps:cNvSpPr>
                          <a:spLocks/>
                        </wps:cNvSpPr>
                        <wps:spPr bwMode="auto">
                          <a:xfrm>
                            <a:off x="6696" y="173"/>
                            <a:ext cx="150" cy="649"/>
                          </a:xfrm>
                          <a:custGeom>
                            <a:avLst/>
                            <a:gdLst>
                              <a:gd name="T0" fmla="+- 0 6696 6696"/>
                              <a:gd name="T1" fmla="*/ T0 w 150"/>
                              <a:gd name="T2" fmla="+- 0 173 173"/>
                              <a:gd name="T3" fmla="*/ 173 h 649"/>
                              <a:gd name="T4" fmla="+- 0 6722 6696"/>
                              <a:gd name="T5" fmla="*/ T4 w 150"/>
                              <a:gd name="T6" fmla="+- 0 176 173"/>
                              <a:gd name="T7" fmla="*/ 176 h 649"/>
                              <a:gd name="T8" fmla="+- 0 6743 6696"/>
                              <a:gd name="T9" fmla="*/ T8 w 150"/>
                              <a:gd name="T10" fmla="+- 0 185 173"/>
                              <a:gd name="T11" fmla="*/ 185 h 649"/>
                              <a:gd name="T12" fmla="+- 0 6760 6696"/>
                              <a:gd name="T13" fmla="*/ T12 w 150"/>
                              <a:gd name="T14" fmla="+- 0 199 173"/>
                              <a:gd name="T15" fmla="*/ 199 h 649"/>
                              <a:gd name="T16" fmla="+- 0 6769 6696"/>
                              <a:gd name="T17" fmla="*/ T16 w 150"/>
                              <a:gd name="T18" fmla="+- 0 215 173"/>
                              <a:gd name="T19" fmla="*/ 215 h 649"/>
                              <a:gd name="T20" fmla="+- 0 6771 6696"/>
                              <a:gd name="T21" fmla="*/ T20 w 150"/>
                              <a:gd name="T22" fmla="+- 0 227 173"/>
                              <a:gd name="T23" fmla="*/ 227 h 649"/>
                              <a:gd name="T24" fmla="+- 0 6771 6696"/>
                              <a:gd name="T25" fmla="*/ T24 w 150"/>
                              <a:gd name="T26" fmla="+- 0 443 173"/>
                              <a:gd name="T27" fmla="*/ 443 h 649"/>
                              <a:gd name="T28" fmla="+- 0 6775 6696"/>
                              <a:gd name="T29" fmla="*/ T28 w 150"/>
                              <a:gd name="T30" fmla="+- 0 462 173"/>
                              <a:gd name="T31" fmla="*/ 462 h 649"/>
                              <a:gd name="T32" fmla="+- 0 6788 6696"/>
                              <a:gd name="T33" fmla="*/ T32 w 150"/>
                              <a:gd name="T34" fmla="+- 0 477 173"/>
                              <a:gd name="T35" fmla="*/ 477 h 649"/>
                              <a:gd name="T36" fmla="+- 0 6806 6696"/>
                              <a:gd name="T37" fmla="*/ T36 w 150"/>
                              <a:gd name="T38" fmla="+- 0 489 173"/>
                              <a:gd name="T39" fmla="*/ 489 h 649"/>
                              <a:gd name="T40" fmla="+- 0 6830 6696"/>
                              <a:gd name="T41" fmla="*/ T40 w 150"/>
                              <a:gd name="T42" fmla="+- 0 496 173"/>
                              <a:gd name="T43" fmla="*/ 496 h 649"/>
                              <a:gd name="T44" fmla="+- 0 6846 6696"/>
                              <a:gd name="T45" fmla="*/ T44 w 150"/>
                              <a:gd name="T46" fmla="+- 0 498 173"/>
                              <a:gd name="T47" fmla="*/ 498 h 649"/>
                              <a:gd name="T48" fmla="+- 0 6820 6696"/>
                              <a:gd name="T49" fmla="*/ T48 w 150"/>
                              <a:gd name="T50" fmla="+- 0 501 173"/>
                              <a:gd name="T51" fmla="*/ 501 h 649"/>
                              <a:gd name="T52" fmla="+- 0 6799 6696"/>
                              <a:gd name="T53" fmla="*/ T52 w 150"/>
                              <a:gd name="T54" fmla="+- 0 510 173"/>
                              <a:gd name="T55" fmla="*/ 510 h 649"/>
                              <a:gd name="T56" fmla="+- 0 6782 6696"/>
                              <a:gd name="T57" fmla="*/ T56 w 150"/>
                              <a:gd name="T58" fmla="+- 0 523 173"/>
                              <a:gd name="T59" fmla="*/ 523 h 649"/>
                              <a:gd name="T60" fmla="+- 0 6773 6696"/>
                              <a:gd name="T61" fmla="*/ T60 w 150"/>
                              <a:gd name="T62" fmla="+- 0 540 173"/>
                              <a:gd name="T63" fmla="*/ 540 h 649"/>
                              <a:gd name="T64" fmla="+- 0 6771 6696"/>
                              <a:gd name="T65" fmla="*/ T64 w 150"/>
                              <a:gd name="T66" fmla="+- 0 552 173"/>
                              <a:gd name="T67" fmla="*/ 552 h 649"/>
                              <a:gd name="T68" fmla="+- 0 6771 6696"/>
                              <a:gd name="T69" fmla="*/ T68 w 150"/>
                              <a:gd name="T70" fmla="+- 0 768 173"/>
                              <a:gd name="T71" fmla="*/ 768 h 649"/>
                              <a:gd name="T72" fmla="+- 0 6767 6696"/>
                              <a:gd name="T73" fmla="*/ T72 w 150"/>
                              <a:gd name="T74" fmla="+- 0 786 173"/>
                              <a:gd name="T75" fmla="*/ 786 h 649"/>
                              <a:gd name="T76" fmla="+- 0 6754 6696"/>
                              <a:gd name="T77" fmla="*/ T76 w 150"/>
                              <a:gd name="T78" fmla="+- 0 802 173"/>
                              <a:gd name="T79" fmla="*/ 802 h 649"/>
                              <a:gd name="T80" fmla="+- 0 6736 6696"/>
                              <a:gd name="T81" fmla="*/ T80 w 150"/>
                              <a:gd name="T82" fmla="+- 0 814 173"/>
                              <a:gd name="T83" fmla="*/ 814 h 649"/>
                              <a:gd name="T84" fmla="+- 0 6712 6696"/>
                              <a:gd name="T85" fmla="*/ T84 w 150"/>
                              <a:gd name="T86" fmla="+- 0 821 173"/>
                              <a:gd name="T87" fmla="*/ 821 h 649"/>
                              <a:gd name="T88" fmla="+- 0 6696 6696"/>
                              <a:gd name="T89" fmla="*/ T88 w 150"/>
                              <a:gd name="T90" fmla="+- 0 822 173"/>
                              <a:gd name="T91" fmla="*/ 822 h 64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150" h="649">
                                <a:moveTo>
                                  <a:pt x="0" y="0"/>
                                </a:moveTo>
                                <a:lnTo>
                                  <a:pt x="26" y="3"/>
                                </a:lnTo>
                                <a:lnTo>
                                  <a:pt x="47" y="12"/>
                                </a:lnTo>
                                <a:lnTo>
                                  <a:pt x="64" y="26"/>
                                </a:lnTo>
                                <a:lnTo>
                                  <a:pt x="73" y="42"/>
                                </a:lnTo>
                                <a:lnTo>
                                  <a:pt x="75" y="54"/>
                                </a:lnTo>
                                <a:lnTo>
                                  <a:pt x="75" y="270"/>
                                </a:lnTo>
                                <a:lnTo>
                                  <a:pt x="79" y="289"/>
                                </a:lnTo>
                                <a:lnTo>
                                  <a:pt x="92" y="304"/>
                                </a:lnTo>
                                <a:lnTo>
                                  <a:pt x="110" y="316"/>
                                </a:lnTo>
                                <a:lnTo>
                                  <a:pt x="134" y="323"/>
                                </a:lnTo>
                                <a:lnTo>
                                  <a:pt x="150" y="325"/>
                                </a:lnTo>
                                <a:lnTo>
                                  <a:pt x="124" y="328"/>
                                </a:lnTo>
                                <a:lnTo>
                                  <a:pt x="103" y="337"/>
                                </a:lnTo>
                                <a:lnTo>
                                  <a:pt x="86" y="350"/>
                                </a:lnTo>
                                <a:lnTo>
                                  <a:pt x="77" y="367"/>
                                </a:lnTo>
                                <a:lnTo>
                                  <a:pt x="75" y="379"/>
                                </a:lnTo>
                                <a:lnTo>
                                  <a:pt x="75" y="595"/>
                                </a:lnTo>
                                <a:lnTo>
                                  <a:pt x="71" y="613"/>
                                </a:lnTo>
                                <a:lnTo>
                                  <a:pt x="58" y="629"/>
                                </a:lnTo>
                                <a:lnTo>
                                  <a:pt x="40" y="641"/>
                                </a:lnTo>
                                <a:lnTo>
                                  <a:pt x="16" y="648"/>
                                </a:lnTo>
                                <a:lnTo>
                                  <a:pt x="0" y="649"/>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226559" id="Group 122" o:spid="_x0000_s1026" style="position:absolute;margin-left:334.8pt;margin-top:8.65pt;width:7.5pt;height:32.45pt;z-index:-251669504;mso-position-horizontal-relative:page" coordorigin="6696,173" coordsize="150,6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">
                <v:shape id="Freeform 123" o:spid="_x0000_s1027" style="position:absolute;left:6696;top:173;width:150;height:649;visibility:visible;mso-wrap-style:square;v-text-anchor:top" coordsize="150,6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tewMYA&#10;AADcAAAADwAAAGRycy9kb3ducmV2LnhtbESPQWsCMRCF74X+hzCFXopmdaHIapTSUtp6KKwtiLdh&#10;MyaLm8mSpLr990YQvM3w3rzvzWI1uE4cKcTWs4LJuABB3HjdslHw+/M+moGICVlj55kU/FOE1fL+&#10;boGV9ieu6bhJRuQQjhUqsCn1lZSxseQwjn1PnLW9Dw5TXoOROuAph7tOToviWTpsORMs9vRqqTls&#10;/lyGmEn9FtqvJ7v+/thty+kwI1Mr9fgwvMxBJBrSzXy9/tS5flnC5Zk8gVy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gtewMYAAADcAAAADwAAAAAAAAAAAAAAAACYAgAAZHJz&#10;L2Rvd25yZXYueG1sUEsFBgAAAAAEAAQA9QAAAIsDAAAAAA==&#10;" path="m,l26,3r21,9l64,26r9,16l75,54r,216l79,289r13,15l110,316r24,7l150,325r-26,3l103,337,86,350r-9,17l75,379r,216l71,613,58,629,40,641r-24,7l,649e" filled="f">
                  <v:path arrowok="t" o:connecttype="custom" o:connectlocs="0,173;26,176;47,185;64,199;73,215;75,227;75,443;79,462;92,477;110,489;134,496;150,498;124,501;103,510;86,523;77,540;75,552;75,768;71,786;58,802;40,814;16,821;0,822" o:connectangles="0,0,0,0,0,0,0,0,0,0,0,0,0,0,0,0,0,0,0,0,0,0,0"/>
                </v:shape>
                <w10:wrap anchorx="page"/>
              </v:group>
            </w:pict>
          </mc:Fallback>
        </mc:AlternateContent>
      </w:r>
      <w:r w:rsidR="001647BF">
        <w:rPr>
          <w:b/>
          <w:spacing w:val="-1"/>
          <w:position w:val="-1"/>
          <w:sz w:val="22"/>
          <w:szCs w:val="22"/>
        </w:rPr>
        <w:t>DA</w:t>
      </w:r>
      <w:r w:rsidR="001647BF">
        <w:rPr>
          <w:b/>
          <w:spacing w:val="2"/>
          <w:position w:val="-1"/>
          <w:sz w:val="22"/>
          <w:szCs w:val="22"/>
        </w:rPr>
        <w:t>F</w:t>
      </w:r>
      <w:r w:rsidR="001647BF">
        <w:rPr>
          <w:b/>
          <w:spacing w:val="-1"/>
          <w:position w:val="-1"/>
          <w:sz w:val="22"/>
          <w:szCs w:val="22"/>
        </w:rPr>
        <w:t>TA</w:t>
      </w:r>
      <w:r w:rsidR="001647BF">
        <w:rPr>
          <w:b/>
          <w:position w:val="-1"/>
          <w:sz w:val="22"/>
          <w:szCs w:val="22"/>
        </w:rPr>
        <w:t>R</w:t>
      </w:r>
      <w:r w:rsidR="001647BF">
        <w:rPr>
          <w:b/>
          <w:spacing w:val="-1"/>
          <w:position w:val="-1"/>
          <w:sz w:val="22"/>
          <w:szCs w:val="22"/>
        </w:rPr>
        <w:t xml:space="preserve"> </w:t>
      </w:r>
      <w:r w:rsidR="001647BF">
        <w:rPr>
          <w:b/>
          <w:position w:val="-1"/>
          <w:sz w:val="22"/>
          <w:szCs w:val="22"/>
        </w:rPr>
        <w:t>ISI</w:t>
      </w:r>
    </w:p>
    <w:p w:rsidR="0056793F" w:rsidRDefault="0056793F">
      <w:pPr>
        <w:spacing w:before="7" w:line="140" w:lineRule="exact"/>
        <w:rPr>
          <w:sz w:val="15"/>
          <w:szCs w:val="15"/>
        </w:rPr>
      </w:pPr>
    </w:p>
    <w:p w:rsidR="0056793F" w:rsidRDefault="0056793F">
      <w:pPr>
        <w:spacing w:line="200" w:lineRule="exact"/>
        <w:sectPr w:rsidR="0056793F">
          <w:pgSz w:w="11920" w:h="16840"/>
          <w:pgMar w:top="760" w:right="1600" w:bottom="280" w:left="1600" w:header="720" w:footer="720" w:gutter="0"/>
          <w:cols w:space="720"/>
        </w:sectPr>
      </w:pPr>
    </w:p>
    <w:p w:rsidR="0056793F" w:rsidRDefault="0056793F">
      <w:pPr>
        <w:spacing w:line="200" w:lineRule="exact"/>
      </w:pPr>
    </w:p>
    <w:p w:rsidR="0056793F" w:rsidRDefault="0056793F">
      <w:pPr>
        <w:spacing w:before="3" w:line="200" w:lineRule="exact"/>
      </w:pPr>
    </w:p>
    <w:p w:rsidR="00235997" w:rsidRDefault="00235997">
      <w:pPr>
        <w:ind w:left="318" w:right="1050"/>
        <w:rPr>
          <w:b/>
          <w:spacing w:val="-3"/>
          <w:sz w:val="24"/>
          <w:szCs w:val="24"/>
        </w:rPr>
      </w:pPr>
    </w:p>
    <w:p w:rsidR="00B31931" w:rsidRDefault="001647BF">
      <w:pPr>
        <w:ind w:left="318" w:right="1050"/>
        <w:rPr>
          <w:b/>
          <w:sz w:val="24"/>
          <w:szCs w:val="24"/>
        </w:rPr>
      </w:pPr>
      <w:r>
        <w:rPr>
          <w:b/>
          <w:spacing w:val="-3"/>
          <w:sz w:val="24"/>
          <w:szCs w:val="24"/>
        </w:rPr>
        <w:t>P</w:t>
      </w:r>
      <w:r>
        <w:rPr>
          <w:b/>
          <w:sz w:val="24"/>
          <w:szCs w:val="24"/>
        </w:rPr>
        <w:t>E</w:t>
      </w:r>
      <w:r>
        <w:rPr>
          <w:b/>
          <w:spacing w:val="2"/>
          <w:sz w:val="24"/>
          <w:szCs w:val="24"/>
        </w:rPr>
        <w:t>N</w:t>
      </w:r>
      <w:r>
        <w:rPr>
          <w:b/>
          <w:spacing w:val="-2"/>
          <w:sz w:val="24"/>
          <w:szCs w:val="24"/>
        </w:rPr>
        <w:t>G</w:t>
      </w:r>
      <w:r>
        <w:rPr>
          <w:b/>
          <w:sz w:val="24"/>
          <w:szCs w:val="24"/>
        </w:rPr>
        <w:t>E</w:t>
      </w:r>
      <w:r>
        <w:rPr>
          <w:b/>
          <w:spacing w:val="1"/>
          <w:sz w:val="24"/>
          <w:szCs w:val="24"/>
        </w:rPr>
        <w:t>S</w:t>
      </w:r>
      <w:r>
        <w:rPr>
          <w:b/>
          <w:sz w:val="24"/>
          <w:szCs w:val="24"/>
        </w:rPr>
        <w:t>AHAN</w:t>
      </w:r>
      <w:r>
        <w:rPr>
          <w:b/>
          <w:spacing w:val="-1"/>
          <w:sz w:val="24"/>
          <w:szCs w:val="24"/>
        </w:rPr>
        <w:t xml:space="preserve"> </w:t>
      </w:r>
      <w:r>
        <w:rPr>
          <w:b/>
          <w:spacing w:val="1"/>
          <w:sz w:val="24"/>
          <w:szCs w:val="24"/>
        </w:rPr>
        <w:t>S</w:t>
      </w:r>
      <w:r>
        <w:rPr>
          <w:b/>
          <w:spacing w:val="-2"/>
          <w:sz w:val="24"/>
          <w:szCs w:val="24"/>
        </w:rPr>
        <w:t>K</w:t>
      </w:r>
      <w:r>
        <w:rPr>
          <w:b/>
          <w:sz w:val="24"/>
          <w:szCs w:val="24"/>
        </w:rPr>
        <w:t>R</w:t>
      </w:r>
      <w:r>
        <w:rPr>
          <w:b/>
          <w:spacing w:val="2"/>
          <w:sz w:val="24"/>
          <w:szCs w:val="24"/>
        </w:rPr>
        <w:t>I</w:t>
      </w:r>
      <w:r>
        <w:rPr>
          <w:b/>
          <w:spacing w:val="-3"/>
          <w:sz w:val="24"/>
          <w:szCs w:val="24"/>
        </w:rPr>
        <w:t>P</w:t>
      </w:r>
      <w:r>
        <w:rPr>
          <w:b/>
          <w:spacing w:val="1"/>
          <w:sz w:val="24"/>
          <w:szCs w:val="24"/>
        </w:rPr>
        <w:t>S</w:t>
      </w:r>
      <w:r>
        <w:rPr>
          <w:b/>
          <w:sz w:val="24"/>
          <w:szCs w:val="24"/>
        </w:rPr>
        <w:t xml:space="preserve">I </w:t>
      </w:r>
    </w:p>
    <w:p w:rsidR="00B31931" w:rsidRDefault="00B31931" w:rsidP="00B31931">
      <w:pPr>
        <w:ind w:left="318" w:right="44"/>
        <w:rPr>
          <w:b/>
          <w:sz w:val="24"/>
          <w:szCs w:val="24"/>
        </w:rPr>
      </w:pPr>
      <w:r>
        <w:rPr>
          <w:b/>
          <w:sz w:val="24"/>
          <w:szCs w:val="24"/>
        </w:rPr>
        <w:t>PERNYATAAN ORIGINALITAS</w:t>
      </w:r>
    </w:p>
    <w:p w:rsidR="0056793F" w:rsidRDefault="001647BF">
      <w:pPr>
        <w:ind w:left="318" w:right="1050"/>
        <w:rPr>
          <w:sz w:val="24"/>
          <w:szCs w:val="24"/>
        </w:rPr>
      </w:pPr>
      <w:r>
        <w:rPr>
          <w:b/>
          <w:sz w:val="24"/>
          <w:szCs w:val="24"/>
        </w:rPr>
        <w:t>AB</w:t>
      </w:r>
      <w:r>
        <w:rPr>
          <w:b/>
          <w:spacing w:val="1"/>
          <w:sz w:val="24"/>
          <w:szCs w:val="24"/>
        </w:rPr>
        <w:t>S</w:t>
      </w:r>
      <w:r>
        <w:rPr>
          <w:b/>
          <w:sz w:val="24"/>
          <w:szCs w:val="24"/>
        </w:rPr>
        <w:t>TR</w:t>
      </w:r>
      <w:r>
        <w:rPr>
          <w:b/>
          <w:spacing w:val="-1"/>
          <w:sz w:val="24"/>
          <w:szCs w:val="24"/>
        </w:rPr>
        <w:t>A</w:t>
      </w:r>
      <w:r>
        <w:rPr>
          <w:b/>
          <w:sz w:val="24"/>
          <w:szCs w:val="24"/>
        </w:rPr>
        <w:t>K</w:t>
      </w:r>
    </w:p>
    <w:p w:rsidR="00B31931" w:rsidRDefault="001647BF">
      <w:pPr>
        <w:ind w:left="318" w:right="1759"/>
        <w:rPr>
          <w:b/>
          <w:sz w:val="24"/>
          <w:szCs w:val="24"/>
        </w:rPr>
      </w:pPr>
      <w:r>
        <w:rPr>
          <w:b/>
          <w:sz w:val="24"/>
          <w:szCs w:val="24"/>
        </w:rPr>
        <w:t>AB</w:t>
      </w:r>
      <w:r>
        <w:rPr>
          <w:b/>
          <w:spacing w:val="1"/>
          <w:sz w:val="24"/>
          <w:szCs w:val="24"/>
        </w:rPr>
        <w:t>S</w:t>
      </w:r>
      <w:r>
        <w:rPr>
          <w:b/>
          <w:sz w:val="24"/>
          <w:szCs w:val="24"/>
        </w:rPr>
        <w:t>TR</w:t>
      </w:r>
      <w:r>
        <w:rPr>
          <w:b/>
          <w:spacing w:val="-1"/>
          <w:sz w:val="24"/>
          <w:szCs w:val="24"/>
        </w:rPr>
        <w:t>A</w:t>
      </w:r>
      <w:r>
        <w:rPr>
          <w:b/>
          <w:sz w:val="24"/>
          <w:szCs w:val="24"/>
        </w:rPr>
        <w:t>CT</w:t>
      </w:r>
    </w:p>
    <w:p w:rsidR="00B31931" w:rsidRDefault="00B31931" w:rsidP="00B31931">
      <w:pPr>
        <w:ind w:left="318" w:right="1034"/>
        <w:rPr>
          <w:b/>
          <w:spacing w:val="-3"/>
          <w:sz w:val="24"/>
          <w:szCs w:val="24"/>
        </w:rPr>
      </w:pPr>
      <w:r>
        <w:rPr>
          <w:b/>
          <w:sz w:val="24"/>
          <w:szCs w:val="24"/>
        </w:rPr>
        <w:t>KATA PENGANTAR</w:t>
      </w:r>
      <w:r w:rsidR="001647BF">
        <w:rPr>
          <w:b/>
          <w:sz w:val="24"/>
          <w:szCs w:val="24"/>
        </w:rPr>
        <w:t xml:space="preserve"> </w:t>
      </w:r>
    </w:p>
    <w:p w:rsidR="0056793F" w:rsidRDefault="001647BF">
      <w:pPr>
        <w:ind w:left="318" w:right="1759"/>
        <w:rPr>
          <w:sz w:val="22"/>
          <w:szCs w:val="22"/>
        </w:rPr>
      </w:pPr>
      <w:r>
        <w:rPr>
          <w:b/>
          <w:sz w:val="24"/>
          <w:szCs w:val="24"/>
        </w:rPr>
        <w:t xml:space="preserve"> </w:t>
      </w:r>
      <w:r>
        <w:rPr>
          <w:b/>
          <w:spacing w:val="-1"/>
          <w:sz w:val="22"/>
          <w:szCs w:val="22"/>
        </w:rPr>
        <w:t>DA</w:t>
      </w:r>
      <w:r>
        <w:rPr>
          <w:b/>
          <w:spacing w:val="2"/>
          <w:sz w:val="22"/>
          <w:szCs w:val="22"/>
        </w:rPr>
        <w:t>F</w:t>
      </w:r>
      <w:r>
        <w:rPr>
          <w:b/>
          <w:spacing w:val="-1"/>
          <w:sz w:val="22"/>
          <w:szCs w:val="22"/>
        </w:rPr>
        <w:t>TA</w:t>
      </w:r>
      <w:r>
        <w:rPr>
          <w:b/>
          <w:sz w:val="22"/>
          <w:szCs w:val="22"/>
        </w:rPr>
        <w:t>R</w:t>
      </w:r>
      <w:r>
        <w:rPr>
          <w:b/>
          <w:spacing w:val="-1"/>
          <w:sz w:val="22"/>
          <w:szCs w:val="22"/>
        </w:rPr>
        <w:t xml:space="preserve"> </w:t>
      </w:r>
      <w:r>
        <w:rPr>
          <w:b/>
          <w:sz w:val="22"/>
          <w:szCs w:val="22"/>
        </w:rPr>
        <w:t xml:space="preserve">ISI </w:t>
      </w:r>
      <w:r>
        <w:rPr>
          <w:b/>
          <w:spacing w:val="-1"/>
          <w:sz w:val="22"/>
          <w:szCs w:val="22"/>
        </w:rPr>
        <w:t>DA</w:t>
      </w:r>
      <w:r>
        <w:rPr>
          <w:b/>
          <w:spacing w:val="2"/>
          <w:sz w:val="22"/>
          <w:szCs w:val="22"/>
        </w:rPr>
        <w:t>F</w:t>
      </w:r>
      <w:r>
        <w:rPr>
          <w:b/>
          <w:spacing w:val="-1"/>
          <w:sz w:val="22"/>
          <w:szCs w:val="22"/>
        </w:rPr>
        <w:t>TA</w:t>
      </w:r>
      <w:r>
        <w:rPr>
          <w:b/>
          <w:sz w:val="22"/>
          <w:szCs w:val="22"/>
        </w:rPr>
        <w:t>R</w:t>
      </w:r>
      <w:r>
        <w:rPr>
          <w:b/>
          <w:spacing w:val="-1"/>
          <w:sz w:val="22"/>
          <w:szCs w:val="22"/>
        </w:rPr>
        <w:t xml:space="preserve"> TA</w:t>
      </w:r>
      <w:r>
        <w:rPr>
          <w:b/>
          <w:spacing w:val="1"/>
          <w:sz w:val="22"/>
          <w:szCs w:val="22"/>
        </w:rPr>
        <w:t>B</w:t>
      </w:r>
      <w:r>
        <w:rPr>
          <w:b/>
          <w:spacing w:val="-1"/>
          <w:sz w:val="22"/>
          <w:szCs w:val="22"/>
        </w:rPr>
        <w:t>E</w:t>
      </w:r>
      <w:r>
        <w:rPr>
          <w:b/>
          <w:sz w:val="22"/>
          <w:szCs w:val="22"/>
        </w:rPr>
        <w:t xml:space="preserve">L </w:t>
      </w:r>
      <w:r>
        <w:rPr>
          <w:b/>
          <w:spacing w:val="-1"/>
          <w:sz w:val="22"/>
          <w:szCs w:val="22"/>
        </w:rPr>
        <w:t>DA</w:t>
      </w:r>
      <w:r>
        <w:rPr>
          <w:b/>
          <w:spacing w:val="2"/>
          <w:sz w:val="22"/>
          <w:szCs w:val="22"/>
        </w:rPr>
        <w:t>F</w:t>
      </w:r>
      <w:r>
        <w:rPr>
          <w:b/>
          <w:spacing w:val="-1"/>
          <w:sz w:val="22"/>
          <w:szCs w:val="22"/>
        </w:rPr>
        <w:t>TA</w:t>
      </w:r>
      <w:r>
        <w:rPr>
          <w:b/>
          <w:sz w:val="22"/>
          <w:szCs w:val="22"/>
        </w:rPr>
        <w:t>R</w:t>
      </w:r>
      <w:r>
        <w:rPr>
          <w:b/>
          <w:spacing w:val="-1"/>
          <w:sz w:val="22"/>
          <w:szCs w:val="22"/>
        </w:rPr>
        <w:t xml:space="preserve"> GA</w:t>
      </w:r>
      <w:r>
        <w:rPr>
          <w:b/>
          <w:sz w:val="22"/>
          <w:szCs w:val="22"/>
        </w:rPr>
        <w:t>M</w:t>
      </w:r>
      <w:r>
        <w:rPr>
          <w:b/>
          <w:spacing w:val="2"/>
          <w:sz w:val="22"/>
          <w:szCs w:val="22"/>
        </w:rPr>
        <w:t>B</w:t>
      </w:r>
      <w:r>
        <w:rPr>
          <w:b/>
          <w:spacing w:val="-1"/>
          <w:sz w:val="22"/>
          <w:szCs w:val="22"/>
        </w:rPr>
        <w:t>A</w:t>
      </w:r>
      <w:r>
        <w:rPr>
          <w:b/>
          <w:sz w:val="22"/>
          <w:szCs w:val="22"/>
        </w:rPr>
        <w:t>R</w:t>
      </w:r>
    </w:p>
    <w:p w:rsidR="0056793F" w:rsidRDefault="001647BF">
      <w:pPr>
        <w:spacing w:before="4" w:line="240" w:lineRule="exact"/>
        <w:ind w:left="318" w:right="1433"/>
        <w:rPr>
          <w:sz w:val="22"/>
          <w:szCs w:val="22"/>
        </w:rPr>
      </w:pPr>
      <w:r>
        <w:rPr>
          <w:b/>
          <w:spacing w:val="-1"/>
          <w:sz w:val="22"/>
          <w:szCs w:val="22"/>
        </w:rPr>
        <w:t>DA</w:t>
      </w:r>
      <w:r>
        <w:rPr>
          <w:b/>
          <w:spacing w:val="2"/>
          <w:sz w:val="22"/>
          <w:szCs w:val="22"/>
        </w:rPr>
        <w:t>F</w:t>
      </w:r>
      <w:r>
        <w:rPr>
          <w:b/>
          <w:spacing w:val="-1"/>
          <w:sz w:val="22"/>
          <w:szCs w:val="22"/>
        </w:rPr>
        <w:t>TA</w:t>
      </w:r>
      <w:r>
        <w:rPr>
          <w:b/>
          <w:sz w:val="22"/>
          <w:szCs w:val="22"/>
        </w:rPr>
        <w:t>R</w:t>
      </w:r>
      <w:r>
        <w:rPr>
          <w:b/>
          <w:spacing w:val="-1"/>
          <w:sz w:val="22"/>
          <w:szCs w:val="22"/>
        </w:rPr>
        <w:t xml:space="preserve"> LA</w:t>
      </w:r>
      <w:r>
        <w:rPr>
          <w:b/>
          <w:sz w:val="22"/>
          <w:szCs w:val="22"/>
        </w:rPr>
        <w:t>MPIR</w:t>
      </w:r>
      <w:r>
        <w:rPr>
          <w:b/>
          <w:spacing w:val="-2"/>
          <w:sz w:val="22"/>
          <w:szCs w:val="22"/>
        </w:rPr>
        <w:t>A</w:t>
      </w:r>
      <w:r>
        <w:rPr>
          <w:b/>
          <w:sz w:val="22"/>
          <w:szCs w:val="22"/>
        </w:rPr>
        <w:t xml:space="preserve">N </w:t>
      </w:r>
    </w:p>
    <w:p w:rsidR="0056793F" w:rsidRDefault="0056793F">
      <w:pPr>
        <w:spacing w:before="11" w:line="240" w:lineRule="exact"/>
        <w:rPr>
          <w:sz w:val="24"/>
          <w:szCs w:val="24"/>
        </w:rPr>
      </w:pPr>
    </w:p>
    <w:p w:rsidR="0056793F" w:rsidRDefault="001647BF">
      <w:pPr>
        <w:ind w:left="318"/>
        <w:rPr>
          <w:sz w:val="22"/>
          <w:szCs w:val="22"/>
        </w:rPr>
      </w:pPr>
      <w:r>
        <w:rPr>
          <w:b/>
          <w:spacing w:val="1"/>
          <w:sz w:val="22"/>
          <w:szCs w:val="22"/>
        </w:rPr>
        <w:t>B</w:t>
      </w:r>
      <w:r>
        <w:rPr>
          <w:b/>
          <w:spacing w:val="-3"/>
          <w:sz w:val="22"/>
          <w:szCs w:val="22"/>
        </w:rPr>
        <w:t>A</w:t>
      </w:r>
      <w:r>
        <w:rPr>
          <w:b/>
          <w:sz w:val="22"/>
          <w:szCs w:val="22"/>
        </w:rPr>
        <w:t>B</w:t>
      </w:r>
      <w:r>
        <w:rPr>
          <w:b/>
          <w:spacing w:val="2"/>
          <w:sz w:val="22"/>
          <w:szCs w:val="22"/>
        </w:rPr>
        <w:t xml:space="preserve"> </w:t>
      </w:r>
      <w:r>
        <w:rPr>
          <w:b/>
          <w:sz w:val="22"/>
          <w:szCs w:val="22"/>
        </w:rPr>
        <w:t xml:space="preserve">1    </w:t>
      </w:r>
      <w:r>
        <w:rPr>
          <w:b/>
          <w:spacing w:val="47"/>
          <w:sz w:val="22"/>
          <w:szCs w:val="22"/>
        </w:rPr>
        <w:t xml:space="preserve"> </w:t>
      </w:r>
      <w:r>
        <w:rPr>
          <w:b/>
          <w:spacing w:val="2"/>
          <w:sz w:val="22"/>
          <w:szCs w:val="22"/>
        </w:rPr>
        <w:t>P</w:t>
      </w:r>
      <w:r>
        <w:rPr>
          <w:b/>
          <w:spacing w:val="-1"/>
          <w:sz w:val="22"/>
          <w:szCs w:val="22"/>
        </w:rPr>
        <w:t>ENDA</w:t>
      </w:r>
      <w:r>
        <w:rPr>
          <w:b/>
          <w:spacing w:val="1"/>
          <w:sz w:val="22"/>
          <w:szCs w:val="22"/>
        </w:rPr>
        <w:t>H</w:t>
      </w:r>
      <w:r>
        <w:rPr>
          <w:b/>
          <w:spacing w:val="-1"/>
          <w:sz w:val="22"/>
          <w:szCs w:val="22"/>
        </w:rPr>
        <w:t>ULUA</w:t>
      </w:r>
      <w:r>
        <w:rPr>
          <w:b/>
          <w:sz w:val="22"/>
          <w:szCs w:val="22"/>
        </w:rPr>
        <w:t>N</w:t>
      </w:r>
    </w:p>
    <w:p w:rsidR="0056793F" w:rsidRDefault="001647BF">
      <w:pPr>
        <w:spacing w:line="240" w:lineRule="exact"/>
        <w:ind w:left="1225"/>
        <w:rPr>
          <w:sz w:val="22"/>
          <w:szCs w:val="22"/>
        </w:rPr>
      </w:pPr>
      <w:r>
        <w:rPr>
          <w:sz w:val="22"/>
          <w:szCs w:val="22"/>
        </w:rPr>
        <w:t xml:space="preserve">1.1   </w:t>
      </w:r>
      <w:r>
        <w:rPr>
          <w:spacing w:val="37"/>
          <w:sz w:val="22"/>
          <w:szCs w:val="22"/>
        </w:rPr>
        <w:t xml:space="preserve"> </w:t>
      </w:r>
      <w:r>
        <w:rPr>
          <w:sz w:val="22"/>
          <w:szCs w:val="22"/>
        </w:rPr>
        <w:t>La</w:t>
      </w:r>
      <w:r>
        <w:rPr>
          <w:spacing w:val="1"/>
          <w:sz w:val="22"/>
          <w:szCs w:val="22"/>
        </w:rPr>
        <w:t>t</w:t>
      </w:r>
      <w:r>
        <w:rPr>
          <w:spacing w:val="-2"/>
          <w:sz w:val="22"/>
          <w:szCs w:val="22"/>
        </w:rPr>
        <w:t>a</w:t>
      </w:r>
      <w:r>
        <w:rPr>
          <w:sz w:val="22"/>
          <w:szCs w:val="22"/>
        </w:rPr>
        <w:t>r</w:t>
      </w:r>
      <w:r>
        <w:rPr>
          <w:spacing w:val="1"/>
          <w:sz w:val="22"/>
          <w:szCs w:val="22"/>
        </w:rPr>
        <w:t xml:space="preserve"> </w:t>
      </w:r>
      <w:r>
        <w:rPr>
          <w:spacing w:val="-1"/>
          <w:sz w:val="22"/>
          <w:szCs w:val="22"/>
        </w:rPr>
        <w:t>B</w:t>
      </w:r>
      <w:r>
        <w:rPr>
          <w:sz w:val="22"/>
          <w:szCs w:val="22"/>
        </w:rPr>
        <w:t>e</w:t>
      </w:r>
      <w:r>
        <w:rPr>
          <w:spacing w:val="-1"/>
          <w:sz w:val="22"/>
          <w:szCs w:val="22"/>
        </w:rPr>
        <w:t>l</w:t>
      </w:r>
      <w:r>
        <w:rPr>
          <w:sz w:val="22"/>
          <w:szCs w:val="22"/>
        </w:rPr>
        <w:t>a</w:t>
      </w:r>
      <w:r>
        <w:rPr>
          <w:spacing w:val="-2"/>
          <w:sz w:val="22"/>
          <w:szCs w:val="22"/>
        </w:rPr>
        <w:t>k</w:t>
      </w:r>
      <w:r>
        <w:rPr>
          <w:sz w:val="22"/>
          <w:szCs w:val="22"/>
        </w:rPr>
        <w:t>ang</w:t>
      </w:r>
      <w:r w:rsidR="001D5E43">
        <w:rPr>
          <w:sz w:val="22"/>
          <w:szCs w:val="22"/>
        </w:rPr>
        <w:t xml:space="preserve"> Masalah</w:t>
      </w:r>
    </w:p>
    <w:p w:rsidR="0056793F" w:rsidRDefault="001647BF">
      <w:pPr>
        <w:spacing w:before="1"/>
        <w:ind w:left="1225"/>
        <w:rPr>
          <w:sz w:val="22"/>
          <w:szCs w:val="22"/>
        </w:rPr>
      </w:pPr>
      <w:r>
        <w:rPr>
          <w:sz w:val="22"/>
          <w:szCs w:val="22"/>
        </w:rPr>
        <w:t xml:space="preserve">1.2   </w:t>
      </w:r>
      <w:r w:rsidR="00D93099">
        <w:rPr>
          <w:sz w:val="22"/>
          <w:szCs w:val="22"/>
        </w:rPr>
        <w:t xml:space="preserve"> Identifikasi masalah </w:t>
      </w:r>
    </w:p>
    <w:p w:rsidR="00D93099" w:rsidRDefault="00D93099">
      <w:pPr>
        <w:spacing w:before="1"/>
        <w:ind w:left="1225"/>
        <w:rPr>
          <w:sz w:val="22"/>
          <w:szCs w:val="22"/>
        </w:rPr>
      </w:pPr>
      <w:r>
        <w:rPr>
          <w:sz w:val="22"/>
          <w:szCs w:val="22"/>
        </w:rPr>
        <w:t xml:space="preserve">1.3     Batasan Masalah </w:t>
      </w:r>
    </w:p>
    <w:p w:rsidR="00D93099" w:rsidRDefault="00D93099">
      <w:pPr>
        <w:spacing w:before="1"/>
        <w:ind w:left="1225"/>
        <w:rPr>
          <w:sz w:val="22"/>
          <w:szCs w:val="22"/>
        </w:rPr>
      </w:pPr>
      <w:r>
        <w:rPr>
          <w:sz w:val="22"/>
          <w:szCs w:val="22"/>
        </w:rPr>
        <w:t xml:space="preserve">1.4     Rumusan Masalah </w:t>
      </w:r>
    </w:p>
    <w:p w:rsidR="0056793F" w:rsidRDefault="001647BF">
      <w:pPr>
        <w:spacing w:line="240" w:lineRule="exact"/>
        <w:ind w:left="1225"/>
        <w:rPr>
          <w:sz w:val="22"/>
          <w:szCs w:val="22"/>
        </w:rPr>
      </w:pPr>
      <w:r>
        <w:rPr>
          <w:sz w:val="22"/>
          <w:szCs w:val="22"/>
        </w:rPr>
        <w:t xml:space="preserve">1.4   </w:t>
      </w:r>
      <w:r>
        <w:rPr>
          <w:spacing w:val="37"/>
          <w:sz w:val="22"/>
          <w:szCs w:val="22"/>
        </w:rPr>
        <w:t xml:space="preserve"> </w:t>
      </w:r>
      <w:r>
        <w:rPr>
          <w:spacing w:val="2"/>
          <w:sz w:val="22"/>
          <w:szCs w:val="22"/>
        </w:rPr>
        <w:t>T</w:t>
      </w:r>
      <w:r>
        <w:rPr>
          <w:spacing w:val="-2"/>
          <w:sz w:val="22"/>
          <w:szCs w:val="22"/>
        </w:rPr>
        <w:t>u</w:t>
      </w:r>
      <w:r>
        <w:rPr>
          <w:spacing w:val="1"/>
          <w:sz w:val="22"/>
          <w:szCs w:val="22"/>
        </w:rPr>
        <w:t>j</w:t>
      </w:r>
      <w:r>
        <w:rPr>
          <w:sz w:val="22"/>
          <w:szCs w:val="22"/>
        </w:rPr>
        <w:t xml:space="preserve">uan </w:t>
      </w:r>
      <w:r>
        <w:rPr>
          <w:spacing w:val="-2"/>
          <w:sz w:val="22"/>
          <w:szCs w:val="22"/>
        </w:rPr>
        <w:t>P</w:t>
      </w:r>
      <w:r>
        <w:rPr>
          <w:sz w:val="22"/>
          <w:szCs w:val="22"/>
        </w:rPr>
        <w:t>en</w:t>
      </w:r>
      <w:r>
        <w:rPr>
          <w:spacing w:val="-2"/>
          <w:sz w:val="22"/>
          <w:szCs w:val="22"/>
        </w:rPr>
        <w:t>e</w:t>
      </w:r>
      <w:r>
        <w:rPr>
          <w:spacing w:val="1"/>
          <w:sz w:val="22"/>
          <w:szCs w:val="22"/>
        </w:rPr>
        <w:t>l</w:t>
      </w:r>
      <w:r>
        <w:rPr>
          <w:spacing w:val="-1"/>
          <w:sz w:val="22"/>
          <w:szCs w:val="22"/>
        </w:rPr>
        <w:t>i</w:t>
      </w:r>
      <w:r>
        <w:rPr>
          <w:spacing w:val="1"/>
          <w:sz w:val="22"/>
          <w:szCs w:val="22"/>
        </w:rPr>
        <w:t>t</w:t>
      </w:r>
      <w:r>
        <w:rPr>
          <w:spacing w:val="-1"/>
          <w:sz w:val="22"/>
          <w:szCs w:val="22"/>
        </w:rPr>
        <w:t>i</w:t>
      </w:r>
      <w:r>
        <w:rPr>
          <w:sz w:val="22"/>
          <w:szCs w:val="22"/>
        </w:rPr>
        <w:t>an</w:t>
      </w:r>
    </w:p>
    <w:p w:rsidR="0056793F" w:rsidRDefault="001647BF">
      <w:pPr>
        <w:spacing w:before="2"/>
        <w:ind w:left="1225"/>
        <w:rPr>
          <w:sz w:val="22"/>
          <w:szCs w:val="22"/>
        </w:rPr>
      </w:pPr>
      <w:r>
        <w:rPr>
          <w:sz w:val="22"/>
          <w:szCs w:val="22"/>
        </w:rPr>
        <w:t xml:space="preserve">1.5   </w:t>
      </w:r>
      <w:r>
        <w:rPr>
          <w:spacing w:val="37"/>
          <w:sz w:val="22"/>
          <w:szCs w:val="22"/>
        </w:rPr>
        <w:t xml:space="preserve"> </w:t>
      </w:r>
      <w:r>
        <w:rPr>
          <w:sz w:val="22"/>
          <w:szCs w:val="22"/>
        </w:rPr>
        <w:t>M</w:t>
      </w:r>
      <w:r>
        <w:rPr>
          <w:spacing w:val="1"/>
          <w:sz w:val="22"/>
          <w:szCs w:val="22"/>
        </w:rPr>
        <w:t>a</w:t>
      </w:r>
      <w:r>
        <w:rPr>
          <w:sz w:val="22"/>
          <w:szCs w:val="22"/>
        </w:rPr>
        <w:t>n</w:t>
      </w:r>
      <w:r>
        <w:rPr>
          <w:spacing w:val="-2"/>
          <w:sz w:val="22"/>
          <w:szCs w:val="22"/>
        </w:rPr>
        <w:t>f</w:t>
      </w:r>
      <w:r>
        <w:rPr>
          <w:sz w:val="22"/>
          <w:szCs w:val="22"/>
        </w:rPr>
        <w:t>a</w:t>
      </w:r>
      <w:r>
        <w:rPr>
          <w:spacing w:val="-2"/>
          <w:sz w:val="22"/>
          <w:szCs w:val="22"/>
        </w:rPr>
        <w:t>a</w:t>
      </w:r>
      <w:r>
        <w:rPr>
          <w:sz w:val="22"/>
          <w:szCs w:val="22"/>
        </w:rPr>
        <w:t>t</w:t>
      </w:r>
      <w:r>
        <w:rPr>
          <w:spacing w:val="1"/>
          <w:sz w:val="22"/>
          <w:szCs w:val="22"/>
        </w:rPr>
        <w:t xml:space="preserve"> </w:t>
      </w:r>
      <w:r>
        <w:rPr>
          <w:sz w:val="22"/>
          <w:szCs w:val="22"/>
        </w:rPr>
        <w:t>Pen</w:t>
      </w:r>
      <w:r>
        <w:rPr>
          <w:spacing w:val="-2"/>
          <w:sz w:val="22"/>
          <w:szCs w:val="22"/>
        </w:rPr>
        <w:t>e</w:t>
      </w:r>
      <w:r>
        <w:rPr>
          <w:spacing w:val="-1"/>
          <w:sz w:val="22"/>
          <w:szCs w:val="22"/>
        </w:rPr>
        <w:t>l</w:t>
      </w:r>
      <w:r>
        <w:rPr>
          <w:spacing w:val="1"/>
          <w:sz w:val="22"/>
          <w:szCs w:val="22"/>
        </w:rPr>
        <w:t>i</w:t>
      </w:r>
      <w:r>
        <w:rPr>
          <w:spacing w:val="-1"/>
          <w:sz w:val="22"/>
          <w:szCs w:val="22"/>
        </w:rPr>
        <w:t>t</w:t>
      </w:r>
      <w:r>
        <w:rPr>
          <w:spacing w:val="1"/>
          <w:sz w:val="22"/>
          <w:szCs w:val="22"/>
        </w:rPr>
        <w:t>i</w:t>
      </w:r>
      <w:r>
        <w:rPr>
          <w:sz w:val="22"/>
          <w:szCs w:val="22"/>
        </w:rPr>
        <w:t>an</w:t>
      </w:r>
    </w:p>
    <w:p w:rsidR="0056793F" w:rsidRDefault="0056793F">
      <w:pPr>
        <w:spacing w:before="18" w:line="240" w:lineRule="exact"/>
        <w:rPr>
          <w:sz w:val="24"/>
          <w:szCs w:val="24"/>
        </w:rPr>
      </w:pPr>
    </w:p>
    <w:p w:rsidR="0056793F" w:rsidRDefault="001647BF">
      <w:pPr>
        <w:ind w:left="318"/>
        <w:rPr>
          <w:sz w:val="22"/>
          <w:szCs w:val="22"/>
        </w:rPr>
      </w:pPr>
      <w:r>
        <w:rPr>
          <w:b/>
          <w:spacing w:val="1"/>
          <w:sz w:val="22"/>
          <w:szCs w:val="22"/>
        </w:rPr>
        <w:t>B</w:t>
      </w:r>
      <w:r>
        <w:rPr>
          <w:b/>
          <w:spacing w:val="-3"/>
          <w:sz w:val="22"/>
          <w:szCs w:val="22"/>
        </w:rPr>
        <w:t>A</w:t>
      </w:r>
      <w:r>
        <w:rPr>
          <w:b/>
          <w:sz w:val="22"/>
          <w:szCs w:val="22"/>
        </w:rPr>
        <w:t>B</w:t>
      </w:r>
      <w:r>
        <w:rPr>
          <w:b/>
          <w:spacing w:val="2"/>
          <w:sz w:val="22"/>
          <w:szCs w:val="22"/>
        </w:rPr>
        <w:t xml:space="preserve"> </w:t>
      </w:r>
      <w:r>
        <w:rPr>
          <w:b/>
          <w:sz w:val="22"/>
          <w:szCs w:val="22"/>
        </w:rPr>
        <w:t xml:space="preserve">2    </w:t>
      </w:r>
      <w:r>
        <w:rPr>
          <w:b/>
          <w:spacing w:val="47"/>
          <w:sz w:val="22"/>
          <w:szCs w:val="22"/>
        </w:rPr>
        <w:t xml:space="preserve"> </w:t>
      </w:r>
      <w:r>
        <w:rPr>
          <w:b/>
          <w:spacing w:val="-1"/>
          <w:sz w:val="22"/>
          <w:szCs w:val="22"/>
        </w:rPr>
        <w:t>T</w:t>
      </w:r>
      <w:r>
        <w:rPr>
          <w:b/>
          <w:sz w:val="22"/>
          <w:szCs w:val="22"/>
        </w:rPr>
        <w:t>INJ</w:t>
      </w:r>
      <w:r>
        <w:rPr>
          <w:b/>
          <w:spacing w:val="-2"/>
          <w:sz w:val="22"/>
          <w:szCs w:val="22"/>
        </w:rPr>
        <w:t>A</w:t>
      </w:r>
      <w:r>
        <w:rPr>
          <w:b/>
          <w:spacing w:val="-1"/>
          <w:sz w:val="22"/>
          <w:szCs w:val="22"/>
        </w:rPr>
        <w:t>UA</w:t>
      </w:r>
      <w:r>
        <w:rPr>
          <w:b/>
          <w:sz w:val="22"/>
          <w:szCs w:val="22"/>
        </w:rPr>
        <w:t>N</w:t>
      </w:r>
      <w:r>
        <w:rPr>
          <w:b/>
          <w:spacing w:val="-1"/>
          <w:sz w:val="22"/>
          <w:szCs w:val="22"/>
        </w:rPr>
        <w:t xml:space="preserve"> </w:t>
      </w:r>
      <w:r>
        <w:rPr>
          <w:b/>
          <w:spacing w:val="2"/>
          <w:sz w:val="22"/>
          <w:szCs w:val="22"/>
        </w:rPr>
        <w:t>P</w:t>
      </w:r>
      <w:r>
        <w:rPr>
          <w:b/>
          <w:spacing w:val="-1"/>
          <w:sz w:val="22"/>
          <w:szCs w:val="22"/>
        </w:rPr>
        <w:t>U</w:t>
      </w:r>
      <w:r>
        <w:rPr>
          <w:b/>
          <w:sz w:val="22"/>
          <w:szCs w:val="22"/>
        </w:rPr>
        <w:t>S</w:t>
      </w:r>
      <w:r>
        <w:rPr>
          <w:b/>
          <w:spacing w:val="-1"/>
          <w:sz w:val="22"/>
          <w:szCs w:val="22"/>
        </w:rPr>
        <w:t>TA</w:t>
      </w:r>
      <w:r>
        <w:rPr>
          <w:b/>
          <w:spacing w:val="1"/>
          <w:sz w:val="22"/>
          <w:szCs w:val="22"/>
        </w:rPr>
        <w:t>K</w:t>
      </w:r>
      <w:r>
        <w:rPr>
          <w:b/>
          <w:sz w:val="22"/>
          <w:szCs w:val="22"/>
        </w:rPr>
        <w:t>A</w:t>
      </w:r>
    </w:p>
    <w:p w:rsidR="0056793F" w:rsidRDefault="001647BF">
      <w:pPr>
        <w:spacing w:line="240" w:lineRule="exact"/>
        <w:ind w:left="1259"/>
        <w:rPr>
          <w:spacing w:val="1"/>
          <w:sz w:val="22"/>
          <w:szCs w:val="22"/>
        </w:rPr>
      </w:pPr>
      <w:r>
        <w:rPr>
          <w:sz w:val="22"/>
          <w:szCs w:val="22"/>
        </w:rPr>
        <w:t xml:space="preserve">2.1  </w:t>
      </w:r>
      <w:r>
        <w:rPr>
          <w:spacing w:val="1"/>
          <w:sz w:val="22"/>
          <w:szCs w:val="22"/>
        </w:rPr>
        <w:t xml:space="preserve"> </w:t>
      </w:r>
      <w:r w:rsidR="00235997">
        <w:rPr>
          <w:spacing w:val="1"/>
          <w:sz w:val="22"/>
          <w:szCs w:val="22"/>
        </w:rPr>
        <w:t>Kerangka Teoritis</w:t>
      </w:r>
    </w:p>
    <w:p w:rsidR="00235997" w:rsidRDefault="00235997">
      <w:pPr>
        <w:spacing w:line="240" w:lineRule="exact"/>
        <w:ind w:left="1259"/>
        <w:rPr>
          <w:spacing w:val="1"/>
          <w:sz w:val="22"/>
          <w:szCs w:val="22"/>
        </w:rPr>
      </w:pPr>
      <w:r>
        <w:rPr>
          <w:spacing w:val="1"/>
          <w:sz w:val="22"/>
          <w:szCs w:val="22"/>
        </w:rPr>
        <w:t>2.2   kerangka Berpikir</w:t>
      </w:r>
    </w:p>
    <w:p w:rsidR="00235997" w:rsidRDefault="00235997">
      <w:pPr>
        <w:spacing w:line="240" w:lineRule="exact"/>
        <w:ind w:left="1259"/>
        <w:rPr>
          <w:spacing w:val="1"/>
          <w:sz w:val="22"/>
          <w:szCs w:val="22"/>
        </w:rPr>
      </w:pPr>
      <w:r>
        <w:rPr>
          <w:spacing w:val="1"/>
          <w:sz w:val="22"/>
          <w:szCs w:val="22"/>
        </w:rPr>
        <w:t xml:space="preserve">2.3  </w:t>
      </w:r>
      <w:r w:rsidR="00B84BFC">
        <w:rPr>
          <w:spacing w:val="1"/>
          <w:sz w:val="22"/>
          <w:szCs w:val="22"/>
        </w:rPr>
        <w:t>Defenisi Operasional</w:t>
      </w:r>
    </w:p>
    <w:p w:rsidR="00B84BFC" w:rsidRDefault="00B84BFC">
      <w:pPr>
        <w:spacing w:line="240" w:lineRule="exact"/>
        <w:ind w:left="1259"/>
        <w:rPr>
          <w:sz w:val="22"/>
          <w:szCs w:val="22"/>
        </w:rPr>
      </w:pPr>
      <w:r>
        <w:rPr>
          <w:spacing w:val="1"/>
          <w:sz w:val="22"/>
          <w:szCs w:val="22"/>
        </w:rPr>
        <w:t xml:space="preserve">2.4 Hipotesis Tindakan </w:t>
      </w:r>
    </w:p>
    <w:p w:rsidR="0056793F" w:rsidRDefault="0056793F">
      <w:pPr>
        <w:spacing w:before="4" w:line="240" w:lineRule="exact"/>
        <w:rPr>
          <w:sz w:val="24"/>
          <w:szCs w:val="24"/>
        </w:rPr>
      </w:pPr>
    </w:p>
    <w:p w:rsidR="0056793F" w:rsidRDefault="001647BF">
      <w:pPr>
        <w:ind w:left="318"/>
        <w:rPr>
          <w:sz w:val="22"/>
          <w:szCs w:val="22"/>
        </w:rPr>
      </w:pPr>
      <w:r>
        <w:rPr>
          <w:b/>
          <w:spacing w:val="1"/>
          <w:sz w:val="22"/>
          <w:szCs w:val="22"/>
        </w:rPr>
        <w:t>B</w:t>
      </w:r>
      <w:r>
        <w:rPr>
          <w:b/>
          <w:spacing w:val="-3"/>
          <w:sz w:val="22"/>
          <w:szCs w:val="22"/>
        </w:rPr>
        <w:t>A</w:t>
      </w:r>
      <w:r>
        <w:rPr>
          <w:b/>
          <w:sz w:val="22"/>
          <w:szCs w:val="22"/>
        </w:rPr>
        <w:t>B</w:t>
      </w:r>
      <w:r>
        <w:rPr>
          <w:b/>
          <w:spacing w:val="2"/>
          <w:sz w:val="22"/>
          <w:szCs w:val="22"/>
        </w:rPr>
        <w:t xml:space="preserve"> </w:t>
      </w:r>
      <w:r>
        <w:rPr>
          <w:b/>
          <w:sz w:val="22"/>
          <w:szCs w:val="22"/>
        </w:rPr>
        <w:t xml:space="preserve">3    </w:t>
      </w:r>
      <w:r>
        <w:rPr>
          <w:b/>
          <w:spacing w:val="54"/>
          <w:sz w:val="22"/>
          <w:szCs w:val="22"/>
        </w:rPr>
        <w:t xml:space="preserve"> </w:t>
      </w:r>
      <w:r>
        <w:rPr>
          <w:b/>
          <w:sz w:val="22"/>
          <w:szCs w:val="22"/>
        </w:rPr>
        <w:t>ME</w:t>
      </w:r>
      <w:r>
        <w:rPr>
          <w:b/>
          <w:spacing w:val="-1"/>
          <w:sz w:val="22"/>
          <w:szCs w:val="22"/>
        </w:rPr>
        <w:t>T</w:t>
      </w:r>
      <w:r>
        <w:rPr>
          <w:b/>
          <w:spacing w:val="1"/>
          <w:sz w:val="22"/>
          <w:szCs w:val="22"/>
        </w:rPr>
        <w:t>O</w:t>
      </w:r>
      <w:r>
        <w:rPr>
          <w:b/>
          <w:spacing w:val="-1"/>
          <w:sz w:val="22"/>
          <w:szCs w:val="22"/>
        </w:rPr>
        <w:t>D</w:t>
      </w:r>
      <w:r>
        <w:rPr>
          <w:b/>
          <w:sz w:val="22"/>
          <w:szCs w:val="22"/>
        </w:rPr>
        <w:t>E</w:t>
      </w:r>
      <w:r>
        <w:rPr>
          <w:b/>
          <w:spacing w:val="-3"/>
          <w:sz w:val="22"/>
          <w:szCs w:val="22"/>
        </w:rPr>
        <w:t xml:space="preserve"> </w:t>
      </w:r>
      <w:r>
        <w:rPr>
          <w:b/>
          <w:spacing w:val="3"/>
          <w:sz w:val="22"/>
          <w:szCs w:val="22"/>
        </w:rPr>
        <w:t>P</w:t>
      </w:r>
      <w:r>
        <w:rPr>
          <w:b/>
          <w:spacing w:val="-1"/>
          <w:sz w:val="22"/>
          <w:szCs w:val="22"/>
        </w:rPr>
        <w:t>ENEL</w:t>
      </w:r>
      <w:r>
        <w:rPr>
          <w:b/>
          <w:sz w:val="22"/>
          <w:szCs w:val="22"/>
        </w:rPr>
        <w:t>ITI</w:t>
      </w:r>
      <w:r>
        <w:rPr>
          <w:b/>
          <w:spacing w:val="-1"/>
          <w:sz w:val="22"/>
          <w:szCs w:val="22"/>
        </w:rPr>
        <w:t>A</w:t>
      </w:r>
      <w:r>
        <w:rPr>
          <w:b/>
          <w:sz w:val="22"/>
          <w:szCs w:val="22"/>
        </w:rPr>
        <w:t>N</w:t>
      </w:r>
    </w:p>
    <w:p w:rsidR="0056793F" w:rsidRDefault="001647BF">
      <w:pPr>
        <w:spacing w:line="240" w:lineRule="exact"/>
        <w:ind w:left="1271"/>
        <w:rPr>
          <w:sz w:val="22"/>
          <w:szCs w:val="22"/>
        </w:rPr>
      </w:pPr>
      <w:r>
        <w:rPr>
          <w:sz w:val="22"/>
          <w:szCs w:val="22"/>
        </w:rPr>
        <w:t xml:space="preserve">3.1  </w:t>
      </w:r>
      <w:r>
        <w:rPr>
          <w:spacing w:val="10"/>
          <w:sz w:val="22"/>
          <w:szCs w:val="22"/>
        </w:rPr>
        <w:t xml:space="preserve"> </w:t>
      </w:r>
      <w:r>
        <w:rPr>
          <w:spacing w:val="2"/>
          <w:sz w:val="22"/>
          <w:szCs w:val="22"/>
        </w:rPr>
        <w:t>T</w:t>
      </w:r>
      <w:r>
        <w:rPr>
          <w:sz w:val="22"/>
          <w:szCs w:val="22"/>
        </w:rPr>
        <w:t>e</w:t>
      </w:r>
      <w:r>
        <w:rPr>
          <w:spacing w:val="-3"/>
          <w:sz w:val="22"/>
          <w:szCs w:val="22"/>
        </w:rPr>
        <w:t>m</w:t>
      </w:r>
      <w:r>
        <w:rPr>
          <w:sz w:val="22"/>
          <w:szCs w:val="22"/>
        </w:rPr>
        <w:t>pat</w:t>
      </w:r>
      <w:r>
        <w:rPr>
          <w:spacing w:val="2"/>
          <w:sz w:val="22"/>
          <w:szCs w:val="22"/>
        </w:rPr>
        <w:t xml:space="preserve"> </w:t>
      </w:r>
      <w:r>
        <w:rPr>
          <w:spacing w:val="-2"/>
          <w:sz w:val="22"/>
          <w:szCs w:val="22"/>
        </w:rPr>
        <w:t>d</w:t>
      </w:r>
      <w:r>
        <w:rPr>
          <w:sz w:val="22"/>
          <w:szCs w:val="22"/>
        </w:rPr>
        <w:t xml:space="preserve">an </w:t>
      </w:r>
      <w:r>
        <w:rPr>
          <w:spacing w:val="-2"/>
          <w:sz w:val="22"/>
          <w:szCs w:val="22"/>
        </w:rPr>
        <w:t>W</w:t>
      </w:r>
      <w:r>
        <w:rPr>
          <w:sz w:val="22"/>
          <w:szCs w:val="22"/>
        </w:rPr>
        <w:t>a</w:t>
      </w:r>
      <w:r>
        <w:rPr>
          <w:spacing w:val="-2"/>
          <w:sz w:val="22"/>
          <w:szCs w:val="22"/>
        </w:rPr>
        <w:t>k</w:t>
      </w:r>
      <w:r>
        <w:rPr>
          <w:spacing w:val="1"/>
          <w:sz w:val="22"/>
          <w:szCs w:val="22"/>
        </w:rPr>
        <w:t>t</w:t>
      </w:r>
      <w:r>
        <w:rPr>
          <w:sz w:val="22"/>
          <w:szCs w:val="22"/>
        </w:rPr>
        <w:t>u</w:t>
      </w:r>
    </w:p>
    <w:p w:rsidR="0056793F" w:rsidRDefault="001647BF">
      <w:pPr>
        <w:spacing w:line="240" w:lineRule="exact"/>
        <w:ind w:left="1271"/>
        <w:rPr>
          <w:sz w:val="22"/>
          <w:szCs w:val="22"/>
        </w:rPr>
      </w:pPr>
      <w:r>
        <w:rPr>
          <w:sz w:val="22"/>
          <w:szCs w:val="22"/>
        </w:rPr>
        <w:t xml:space="preserve">3.2  </w:t>
      </w:r>
      <w:r>
        <w:rPr>
          <w:spacing w:val="10"/>
          <w:sz w:val="22"/>
          <w:szCs w:val="22"/>
        </w:rPr>
        <w:t xml:space="preserve"> </w:t>
      </w:r>
      <w:r w:rsidR="008C50EA">
        <w:rPr>
          <w:sz w:val="22"/>
          <w:szCs w:val="22"/>
        </w:rPr>
        <w:t>Populasi dan Sampel</w:t>
      </w:r>
    </w:p>
    <w:p w:rsidR="008C50EA" w:rsidRDefault="008C50EA">
      <w:pPr>
        <w:spacing w:line="240" w:lineRule="exact"/>
        <w:ind w:left="1271"/>
        <w:rPr>
          <w:sz w:val="22"/>
          <w:szCs w:val="22"/>
        </w:rPr>
      </w:pPr>
      <w:r>
        <w:rPr>
          <w:sz w:val="22"/>
          <w:szCs w:val="22"/>
        </w:rPr>
        <w:t xml:space="preserve">3.3  Jenis Penelitian  </w:t>
      </w:r>
    </w:p>
    <w:p w:rsidR="008C50EA" w:rsidRDefault="008C50EA">
      <w:pPr>
        <w:spacing w:line="240" w:lineRule="exact"/>
        <w:ind w:left="1271"/>
        <w:rPr>
          <w:sz w:val="22"/>
          <w:szCs w:val="22"/>
        </w:rPr>
      </w:pPr>
      <w:r>
        <w:rPr>
          <w:sz w:val="22"/>
          <w:szCs w:val="22"/>
        </w:rPr>
        <w:t xml:space="preserve">3.4 Alat dan Bahan </w:t>
      </w:r>
    </w:p>
    <w:p w:rsidR="008C50EA" w:rsidRDefault="008C50EA">
      <w:pPr>
        <w:spacing w:line="240" w:lineRule="exact"/>
        <w:ind w:left="1271"/>
        <w:rPr>
          <w:sz w:val="22"/>
          <w:szCs w:val="22"/>
        </w:rPr>
      </w:pPr>
      <w:r>
        <w:rPr>
          <w:sz w:val="22"/>
          <w:szCs w:val="22"/>
        </w:rPr>
        <w:t xml:space="preserve">3.5 Pengolahan Data </w:t>
      </w:r>
    </w:p>
    <w:p w:rsidR="008C50EA" w:rsidRDefault="008C50EA">
      <w:pPr>
        <w:spacing w:line="240" w:lineRule="exact"/>
        <w:ind w:left="1271"/>
        <w:rPr>
          <w:sz w:val="22"/>
          <w:szCs w:val="22"/>
        </w:rPr>
      </w:pPr>
      <w:r>
        <w:rPr>
          <w:sz w:val="22"/>
          <w:szCs w:val="22"/>
        </w:rPr>
        <w:t xml:space="preserve">3.6 Analisa Data </w:t>
      </w:r>
    </w:p>
    <w:p w:rsidR="008C50EA" w:rsidRDefault="008C50EA">
      <w:pPr>
        <w:spacing w:line="240" w:lineRule="exact"/>
        <w:ind w:left="1271"/>
        <w:rPr>
          <w:sz w:val="22"/>
          <w:szCs w:val="22"/>
        </w:rPr>
      </w:pPr>
    </w:p>
    <w:p w:rsidR="0056793F" w:rsidRDefault="001647BF">
      <w:pPr>
        <w:ind w:left="318" w:right="-53"/>
        <w:rPr>
          <w:sz w:val="22"/>
          <w:szCs w:val="22"/>
        </w:rPr>
      </w:pPr>
      <w:r>
        <w:rPr>
          <w:b/>
          <w:spacing w:val="1"/>
          <w:sz w:val="22"/>
          <w:szCs w:val="22"/>
        </w:rPr>
        <w:t>B</w:t>
      </w:r>
      <w:r>
        <w:rPr>
          <w:b/>
          <w:spacing w:val="-3"/>
          <w:sz w:val="22"/>
          <w:szCs w:val="22"/>
        </w:rPr>
        <w:t>A</w:t>
      </w:r>
      <w:r>
        <w:rPr>
          <w:b/>
          <w:sz w:val="22"/>
          <w:szCs w:val="22"/>
        </w:rPr>
        <w:t>B</w:t>
      </w:r>
      <w:r>
        <w:rPr>
          <w:b/>
          <w:spacing w:val="2"/>
          <w:sz w:val="22"/>
          <w:szCs w:val="22"/>
        </w:rPr>
        <w:t xml:space="preserve"> </w:t>
      </w:r>
      <w:r>
        <w:rPr>
          <w:b/>
          <w:sz w:val="22"/>
          <w:szCs w:val="22"/>
        </w:rPr>
        <w:t xml:space="preserve">4    </w:t>
      </w:r>
      <w:r>
        <w:rPr>
          <w:b/>
          <w:spacing w:val="47"/>
          <w:sz w:val="22"/>
          <w:szCs w:val="22"/>
        </w:rPr>
        <w:t xml:space="preserve"> </w:t>
      </w:r>
      <w:r>
        <w:rPr>
          <w:b/>
          <w:spacing w:val="1"/>
          <w:sz w:val="22"/>
          <w:szCs w:val="22"/>
        </w:rPr>
        <w:t>H</w:t>
      </w:r>
      <w:r>
        <w:rPr>
          <w:b/>
          <w:spacing w:val="-1"/>
          <w:sz w:val="22"/>
          <w:szCs w:val="22"/>
        </w:rPr>
        <w:t>A</w:t>
      </w:r>
      <w:r>
        <w:rPr>
          <w:b/>
          <w:sz w:val="22"/>
          <w:szCs w:val="22"/>
        </w:rPr>
        <w:t xml:space="preserve">SIL </w:t>
      </w:r>
      <w:r>
        <w:rPr>
          <w:b/>
          <w:spacing w:val="-1"/>
          <w:sz w:val="22"/>
          <w:szCs w:val="22"/>
        </w:rPr>
        <w:t>DA</w:t>
      </w:r>
      <w:r>
        <w:rPr>
          <w:b/>
          <w:sz w:val="22"/>
          <w:szCs w:val="22"/>
        </w:rPr>
        <w:t>N</w:t>
      </w:r>
      <w:r>
        <w:rPr>
          <w:b/>
          <w:spacing w:val="-1"/>
          <w:sz w:val="22"/>
          <w:szCs w:val="22"/>
        </w:rPr>
        <w:t xml:space="preserve"> </w:t>
      </w:r>
      <w:r>
        <w:rPr>
          <w:b/>
          <w:spacing w:val="2"/>
          <w:sz w:val="22"/>
          <w:szCs w:val="22"/>
        </w:rPr>
        <w:t>P</w:t>
      </w:r>
      <w:r>
        <w:rPr>
          <w:b/>
          <w:spacing w:val="-3"/>
          <w:sz w:val="22"/>
          <w:szCs w:val="22"/>
        </w:rPr>
        <w:t>E</w:t>
      </w:r>
      <w:r>
        <w:rPr>
          <w:b/>
          <w:sz w:val="22"/>
          <w:szCs w:val="22"/>
        </w:rPr>
        <w:t>M</w:t>
      </w:r>
      <w:r>
        <w:rPr>
          <w:b/>
          <w:spacing w:val="2"/>
          <w:sz w:val="22"/>
          <w:szCs w:val="22"/>
        </w:rPr>
        <w:t>B</w:t>
      </w:r>
      <w:r>
        <w:rPr>
          <w:b/>
          <w:spacing w:val="-3"/>
          <w:sz w:val="22"/>
          <w:szCs w:val="22"/>
        </w:rPr>
        <w:t>A</w:t>
      </w:r>
      <w:r>
        <w:rPr>
          <w:b/>
          <w:spacing w:val="1"/>
          <w:sz w:val="22"/>
          <w:szCs w:val="22"/>
        </w:rPr>
        <w:t>H</w:t>
      </w:r>
      <w:r>
        <w:rPr>
          <w:b/>
          <w:spacing w:val="-3"/>
          <w:sz w:val="22"/>
          <w:szCs w:val="22"/>
        </w:rPr>
        <w:t>A</w:t>
      </w:r>
      <w:r>
        <w:rPr>
          <w:b/>
          <w:sz w:val="22"/>
          <w:szCs w:val="22"/>
        </w:rPr>
        <w:t>S</w:t>
      </w:r>
      <w:r>
        <w:rPr>
          <w:b/>
          <w:spacing w:val="-1"/>
          <w:sz w:val="22"/>
          <w:szCs w:val="22"/>
        </w:rPr>
        <w:t>A</w:t>
      </w:r>
      <w:r>
        <w:rPr>
          <w:b/>
          <w:sz w:val="22"/>
          <w:szCs w:val="22"/>
        </w:rPr>
        <w:t>N</w:t>
      </w:r>
    </w:p>
    <w:p w:rsidR="0056793F" w:rsidRDefault="001647BF">
      <w:pPr>
        <w:spacing w:line="240" w:lineRule="exact"/>
        <w:ind w:left="1271"/>
        <w:rPr>
          <w:sz w:val="22"/>
          <w:szCs w:val="22"/>
        </w:rPr>
      </w:pPr>
      <w:r>
        <w:rPr>
          <w:sz w:val="22"/>
          <w:szCs w:val="22"/>
        </w:rPr>
        <w:t xml:space="preserve">4.1  </w:t>
      </w:r>
      <w:r>
        <w:rPr>
          <w:spacing w:val="46"/>
          <w:sz w:val="22"/>
          <w:szCs w:val="22"/>
        </w:rPr>
        <w:t xml:space="preserve"> </w:t>
      </w:r>
      <w:r>
        <w:rPr>
          <w:spacing w:val="-1"/>
          <w:sz w:val="22"/>
          <w:szCs w:val="22"/>
        </w:rPr>
        <w:t>H</w:t>
      </w:r>
      <w:r>
        <w:rPr>
          <w:sz w:val="22"/>
          <w:szCs w:val="22"/>
        </w:rPr>
        <w:t>a</w:t>
      </w:r>
      <w:r>
        <w:rPr>
          <w:spacing w:val="1"/>
          <w:sz w:val="22"/>
          <w:szCs w:val="22"/>
        </w:rPr>
        <w:t>si</w:t>
      </w:r>
      <w:r>
        <w:rPr>
          <w:sz w:val="22"/>
          <w:szCs w:val="22"/>
        </w:rPr>
        <w:t>l</w:t>
      </w:r>
    </w:p>
    <w:p w:rsidR="0056793F" w:rsidRDefault="001647BF">
      <w:pPr>
        <w:spacing w:before="1"/>
        <w:ind w:left="1271"/>
        <w:rPr>
          <w:sz w:val="22"/>
          <w:szCs w:val="22"/>
        </w:rPr>
      </w:pPr>
      <w:r>
        <w:rPr>
          <w:sz w:val="22"/>
          <w:szCs w:val="22"/>
        </w:rPr>
        <w:t xml:space="preserve">4.2  </w:t>
      </w:r>
      <w:r>
        <w:rPr>
          <w:spacing w:val="46"/>
          <w:sz w:val="22"/>
          <w:szCs w:val="22"/>
        </w:rPr>
        <w:t xml:space="preserve"> </w:t>
      </w:r>
      <w:r>
        <w:rPr>
          <w:sz w:val="22"/>
          <w:szCs w:val="22"/>
        </w:rPr>
        <w:t>Pe</w:t>
      </w:r>
      <w:r>
        <w:rPr>
          <w:spacing w:val="-4"/>
          <w:sz w:val="22"/>
          <w:szCs w:val="22"/>
        </w:rPr>
        <w:t>m</w:t>
      </w:r>
      <w:r>
        <w:rPr>
          <w:sz w:val="22"/>
          <w:szCs w:val="22"/>
        </w:rPr>
        <w:t>bahas</w:t>
      </w:r>
      <w:r>
        <w:rPr>
          <w:spacing w:val="1"/>
          <w:sz w:val="22"/>
          <w:szCs w:val="22"/>
        </w:rPr>
        <w:t>a</w:t>
      </w:r>
      <w:r>
        <w:rPr>
          <w:sz w:val="22"/>
          <w:szCs w:val="22"/>
        </w:rPr>
        <w:t>n</w:t>
      </w:r>
    </w:p>
    <w:p w:rsidR="002B2447" w:rsidRDefault="002B2447">
      <w:pPr>
        <w:spacing w:before="29"/>
        <w:ind w:right="-56"/>
      </w:pPr>
    </w:p>
    <w:p w:rsidR="002B2447" w:rsidRDefault="002B2447" w:rsidP="002B2447">
      <w:pPr>
        <w:spacing w:before="32"/>
        <w:ind w:left="318"/>
        <w:rPr>
          <w:sz w:val="22"/>
          <w:szCs w:val="22"/>
        </w:rPr>
      </w:pPr>
      <w:r>
        <w:rPr>
          <w:b/>
          <w:spacing w:val="1"/>
          <w:sz w:val="22"/>
          <w:szCs w:val="22"/>
        </w:rPr>
        <w:t>B</w:t>
      </w:r>
      <w:r>
        <w:rPr>
          <w:b/>
          <w:spacing w:val="-3"/>
          <w:sz w:val="22"/>
          <w:szCs w:val="22"/>
        </w:rPr>
        <w:t>A</w:t>
      </w:r>
      <w:r>
        <w:rPr>
          <w:b/>
          <w:sz w:val="22"/>
          <w:szCs w:val="22"/>
        </w:rPr>
        <w:t>B</w:t>
      </w:r>
      <w:r>
        <w:rPr>
          <w:b/>
          <w:spacing w:val="2"/>
          <w:sz w:val="22"/>
          <w:szCs w:val="22"/>
        </w:rPr>
        <w:t xml:space="preserve"> </w:t>
      </w:r>
      <w:r>
        <w:rPr>
          <w:b/>
          <w:sz w:val="22"/>
          <w:szCs w:val="22"/>
        </w:rPr>
        <w:t xml:space="preserve">5    </w:t>
      </w:r>
      <w:r>
        <w:rPr>
          <w:b/>
          <w:spacing w:val="47"/>
          <w:sz w:val="22"/>
          <w:szCs w:val="22"/>
        </w:rPr>
        <w:t xml:space="preserve"> </w:t>
      </w:r>
      <w:r>
        <w:rPr>
          <w:b/>
          <w:spacing w:val="1"/>
          <w:sz w:val="22"/>
          <w:szCs w:val="22"/>
        </w:rPr>
        <w:t>K</w:t>
      </w:r>
      <w:r>
        <w:rPr>
          <w:b/>
          <w:spacing w:val="-1"/>
          <w:sz w:val="22"/>
          <w:szCs w:val="22"/>
        </w:rPr>
        <w:t>E</w:t>
      </w:r>
      <w:r>
        <w:rPr>
          <w:b/>
          <w:sz w:val="22"/>
          <w:szCs w:val="22"/>
        </w:rPr>
        <w:t>SI</w:t>
      </w:r>
      <w:r>
        <w:rPr>
          <w:b/>
          <w:spacing w:val="-2"/>
          <w:sz w:val="22"/>
          <w:szCs w:val="22"/>
        </w:rPr>
        <w:t>M</w:t>
      </w:r>
      <w:r>
        <w:rPr>
          <w:b/>
          <w:spacing w:val="2"/>
          <w:sz w:val="22"/>
          <w:szCs w:val="22"/>
        </w:rPr>
        <w:t>P</w:t>
      </w:r>
      <w:r>
        <w:rPr>
          <w:b/>
          <w:spacing w:val="-1"/>
          <w:sz w:val="22"/>
          <w:szCs w:val="22"/>
        </w:rPr>
        <w:t>ULA</w:t>
      </w:r>
      <w:r>
        <w:rPr>
          <w:b/>
          <w:sz w:val="22"/>
          <w:szCs w:val="22"/>
        </w:rPr>
        <w:t>N</w:t>
      </w:r>
      <w:r>
        <w:rPr>
          <w:b/>
          <w:spacing w:val="-1"/>
          <w:sz w:val="22"/>
          <w:szCs w:val="22"/>
        </w:rPr>
        <w:t xml:space="preserve"> DA</w:t>
      </w:r>
      <w:r>
        <w:rPr>
          <w:b/>
          <w:sz w:val="22"/>
          <w:szCs w:val="22"/>
        </w:rPr>
        <w:t>N</w:t>
      </w:r>
      <w:r>
        <w:rPr>
          <w:b/>
          <w:spacing w:val="-1"/>
          <w:sz w:val="22"/>
          <w:szCs w:val="22"/>
        </w:rPr>
        <w:t xml:space="preserve"> </w:t>
      </w:r>
      <w:r>
        <w:rPr>
          <w:b/>
          <w:sz w:val="22"/>
          <w:szCs w:val="22"/>
        </w:rPr>
        <w:t>S</w:t>
      </w:r>
      <w:r>
        <w:rPr>
          <w:b/>
          <w:spacing w:val="-1"/>
          <w:sz w:val="22"/>
          <w:szCs w:val="22"/>
        </w:rPr>
        <w:t>ARA</w:t>
      </w:r>
      <w:r>
        <w:rPr>
          <w:b/>
          <w:sz w:val="22"/>
          <w:szCs w:val="22"/>
        </w:rPr>
        <w:t>N</w:t>
      </w:r>
    </w:p>
    <w:p w:rsidR="002B2447" w:rsidRDefault="002B2447" w:rsidP="002B2447">
      <w:pPr>
        <w:spacing w:line="240" w:lineRule="exact"/>
        <w:ind w:left="1225" w:right="-3286"/>
        <w:rPr>
          <w:sz w:val="22"/>
          <w:szCs w:val="22"/>
        </w:rPr>
      </w:pPr>
      <w:r>
        <w:rPr>
          <w:sz w:val="22"/>
          <w:szCs w:val="22"/>
        </w:rPr>
        <w:t xml:space="preserve">5.1   </w:t>
      </w:r>
      <w:r>
        <w:rPr>
          <w:spacing w:val="37"/>
          <w:sz w:val="22"/>
          <w:szCs w:val="22"/>
        </w:rPr>
        <w:t xml:space="preserve"> </w:t>
      </w:r>
      <w:r>
        <w:rPr>
          <w:spacing w:val="1"/>
          <w:sz w:val="22"/>
          <w:szCs w:val="22"/>
        </w:rPr>
        <w:t>K</w:t>
      </w:r>
      <w:r>
        <w:rPr>
          <w:sz w:val="22"/>
          <w:szCs w:val="22"/>
        </w:rPr>
        <w:t>e</w:t>
      </w:r>
      <w:r>
        <w:rPr>
          <w:spacing w:val="-2"/>
          <w:sz w:val="22"/>
          <w:szCs w:val="22"/>
        </w:rPr>
        <w:t>s</w:t>
      </w:r>
      <w:r>
        <w:rPr>
          <w:spacing w:val="1"/>
          <w:sz w:val="22"/>
          <w:szCs w:val="22"/>
        </w:rPr>
        <w:t>i</w:t>
      </w:r>
      <w:r>
        <w:rPr>
          <w:spacing w:val="-4"/>
          <w:sz w:val="22"/>
          <w:szCs w:val="22"/>
        </w:rPr>
        <w:t>m</w:t>
      </w:r>
      <w:r>
        <w:rPr>
          <w:sz w:val="22"/>
          <w:szCs w:val="22"/>
        </w:rPr>
        <w:t>pu</w:t>
      </w:r>
      <w:r>
        <w:rPr>
          <w:spacing w:val="1"/>
          <w:sz w:val="22"/>
          <w:szCs w:val="22"/>
        </w:rPr>
        <w:t>l</w:t>
      </w:r>
      <w:r>
        <w:rPr>
          <w:sz w:val="22"/>
          <w:szCs w:val="22"/>
        </w:rPr>
        <w:t xml:space="preserve">an                                                                                                                                                </w:t>
      </w:r>
      <w:r>
        <w:rPr>
          <w:spacing w:val="9"/>
          <w:sz w:val="22"/>
          <w:szCs w:val="22"/>
        </w:rPr>
        <w:t xml:space="preserve"> </w:t>
      </w:r>
    </w:p>
    <w:p w:rsidR="002B2447" w:rsidRDefault="002B2447" w:rsidP="002B2447">
      <w:pPr>
        <w:spacing w:before="1"/>
        <w:ind w:left="1225" w:right="-3286"/>
        <w:rPr>
          <w:sz w:val="22"/>
          <w:szCs w:val="22"/>
        </w:rPr>
      </w:pPr>
      <w:r>
        <w:rPr>
          <w:sz w:val="22"/>
          <w:szCs w:val="22"/>
        </w:rPr>
        <w:t xml:space="preserve">5.2   </w:t>
      </w:r>
      <w:r>
        <w:rPr>
          <w:spacing w:val="37"/>
          <w:sz w:val="22"/>
          <w:szCs w:val="22"/>
        </w:rPr>
        <w:t xml:space="preserve"> </w:t>
      </w:r>
      <w:r>
        <w:rPr>
          <w:sz w:val="22"/>
          <w:szCs w:val="22"/>
        </w:rPr>
        <w:t>Sa</w:t>
      </w:r>
      <w:r>
        <w:rPr>
          <w:spacing w:val="1"/>
          <w:sz w:val="22"/>
          <w:szCs w:val="22"/>
        </w:rPr>
        <w:t>r</w:t>
      </w:r>
      <w:r>
        <w:rPr>
          <w:sz w:val="22"/>
          <w:szCs w:val="22"/>
        </w:rPr>
        <w:t xml:space="preserve">an                                                                                           </w:t>
      </w:r>
      <w:r>
        <w:rPr>
          <w:spacing w:val="21"/>
          <w:sz w:val="22"/>
          <w:szCs w:val="22"/>
        </w:rPr>
        <w:t xml:space="preserve"> </w:t>
      </w:r>
    </w:p>
    <w:p w:rsidR="002B2447" w:rsidRDefault="002B2447" w:rsidP="002B2447">
      <w:pPr>
        <w:spacing w:before="18" w:line="240" w:lineRule="exact"/>
        <w:ind w:right="-3286"/>
        <w:rPr>
          <w:sz w:val="24"/>
          <w:szCs w:val="24"/>
        </w:rPr>
      </w:pPr>
    </w:p>
    <w:p w:rsidR="002B2447" w:rsidRDefault="002B2447" w:rsidP="002B2447">
      <w:pPr>
        <w:ind w:left="318" w:right="-3286"/>
        <w:rPr>
          <w:sz w:val="22"/>
          <w:szCs w:val="22"/>
        </w:rPr>
      </w:pPr>
      <w:r>
        <w:rPr>
          <w:b/>
          <w:spacing w:val="-1"/>
          <w:sz w:val="22"/>
          <w:szCs w:val="22"/>
        </w:rPr>
        <w:t>DA</w:t>
      </w:r>
      <w:r>
        <w:rPr>
          <w:b/>
          <w:spacing w:val="2"/>
          <w:sz w:val="22"/>
          <w:szCs w:val="22"/>
        </w:rPr>
        <w:t>F</w:t>
      </w:r>
      <w:r>
        <w:rPr>
          <w:b/>
          <w:spacing w:val="-1"/>
          <w:sz w:val="22"/>
          <w:szCs w:val="22"/>
        </w:rPr>
        <w:t>TA</w:t>
      </w:r>
      <w:r>
        <w:rPr>
          <w:b/>
          <w:sz w:val="22"/>
          <w:szCs w:val="22"/>
        </w:rPr>
        <w:t>R</w:t>
      </w:r>
      <w:r>
        <w:rPr>
          <w:b/>
          <w:spacing w:val="-1"/>
          <w:sz w:val="22"/>
          <w:szCs w:val="22"/>
        </w:rPr>
        <w:t xml:space="preserve"> </w:t>
      </w:r>
      <w:r>
        <w:rPr>
          <w:b/>
          <w:spacing w:val="2"/>
          <w:sz w:val="22"/>
          <w:szCs w:val="22"/>
        </w:rPr>
        <w:t>P</w:t>
      </w:r>
      <w:r>
        <w:rPr>
          <w:b/>
          <w:spacing w:val="-1"/>
          <w:sz w:val="22"/>
          <w:szCs w:val="22"/>
        </w:rPr>
        <w:t>U</w:t>
      </w:r>
      <w:r>
        <w:rPr>
          <w:b/>
          <w:sz w:val="22"/>
          <w:szCs w:val="22"/>
        </w:rPr>
        <w:t>S</w:t>
      </w:r>
      <w:r>
        <w:rPr>
          <w:b/>
          <w:spacing w:val="-1"/>
          <w:sz w:val="22"/>
          <w:szCs w:val="22"/>
        </w:rPr>
        <w:t>TA</w:t>
      </w:r>
      <w:r>
        <w:rPr>
          <w:b/>
          <w:spacing w:val="1"/>
          <w:sz w:val="22"/>
          <w:szCs w:val="22"/>
        </w:rPr>
        <w:t>K</w:t>
      </w:r>
      <w:r>
        <w:rPr>
          <w:b/>
          <w:sz w:val="22"/>
          <w:szCs w:val="22"/>
        </w:rPr>
        <w:t xml:space="preserve">A                                                                                         </w:t>
      </w:r>
      <w:r>
        <w:rPr>
          <w:b/>
          <w:spacing w:val="48"/>
          <w:sz w:val="22"/>
          <w:szCs w:val="22"/>
        </w:rPr>
        <w:t xml:space="preserve"> </w:t>
      </w:r>
    </w:p>
    <w:p w:rsidR="002B2447" w:rsidRDefault="002B2447" w:rsidP="002B2447">
      <w:pPr>
        <w:spacing w:line="240" w:lineRule="exact"/>
        <w:ind w:left="318" w:right="-3286"/>
        <w:rPr>
          <w:sz w:val="22"/>
          <w:szCs w:val="22"/>
        </w:rPr>
      </w:pPr>
      <w:r>
        <w:rPr>
          <w:b/>
          <w:spacing w:val="-1"/>
          <w:position w:val="-1"/>
          <w:sz w:val="22"/>
          <w:szCs w:val="22"/>
        </w:rPr>
        <w:t>LA</w:t>
      </w:r>
      <w:r>
        <w:rPr>
          <w:b/>
          <w:position w:val="-1"/>
          <w:sz w:val="22"/>
          <w:szCs w:val="22"/>
        </w:rPr>
        <w:t>M</w:t>
      </w:r>
      <w:r>
        <w:rPr>
          <w:b/>
          <w:spacing w:val="2"/>
          <w:position w:val="-1"/>
          <w:sz w:val="22"/>
          <w:szCs w:val="22"/>
        </w:rPr>
        <w:t>P</w:t>
      </w:r>
      <w:r>
        <w:rPr>
          <w:b/>
          <w:position w:val="-1"/>
          <w:sz w:val="22"/>
          <w:szCs w:val="22"/>
        </w:rPr>
        <w:t>IR</w:t>
      </w:r>
      <w:r>
        <w:rPr>
          <w:b/>
          <w:spacing w:val="-2"/>
          <w:position w:val="-1"/>
          <w:sz w:val="22"/>
          <w:szCs w:val="22"/>
        </w:rPr>
        <w:t>A</w:t>
      </w:r>
      <w:r>
        <w:rPr>
          <w:b/>
          <w:position w:val="-1"/>
          <w:sz w:val="22"/>
          <w:szCs w:val="22"/>
        </w:rPr>
        <w:t xml:space="preserve">N                                                                                                        </w:t>
      </w:r>
      <w:r>
        <w:rPr>
          <w:b/>
          <w:spacing w:val="36"/>
          <w:position w:val="-1"/>
          <w:sz w:val="22"/>
          <w:szCs w:val="22"/>
        </w:rPr>
        <w:t xml:space="preserve"> </w:t>
      </w:r>
    </w:p>
    <w:p w:rsidR="002B2447" w:rsidRDefault="002B2447">
      <w:pPr>
        <w:spacing w:before="29"/>
        <w:ind w:right="-56"/>
      </w:pPr>
    </w:p>
    <w:p w:rsidR="0056793F" w:rsidRDefault="001647BF">
      <w:pPr>
        <w:spacing w:before="29"/>
        <w:ind w:right="-56"/>
        <w:rPr>
          <w:sz w:val="24"/>
          <w:szCs w:val="24"/>
        </w:rPr>
      </w:pPr>
      <w:r>
        <w:br w:type="column"/>
      </w:r>
      <w:r>
        <w:rPr>
          <w:sz w:val="24"/>
          <w:szCs w:val="24"/>
        </w:rPr>
        <w:lastRenderedPageBreak/>
        <w:t>3 sp</w:t>
      </w:r>
      <w:r>
        <w:rPr>
          <w:spacing w:val="-1"/>
          <w:sz w:val="24"/>
          <w:szCs w:val="24"/>
        </w:rPr>
        <w:t>a</w:t>
      </w:r>
      <w:r>
        <w:rPr>
          <w:sz w:val="24"/>
          <w:szCs w:val="24"/>
        </w:rPr>
        <w:t>si</w:t>
      </w:r>
    </w:p>
    <w:p w:rsidR="0056793F" w:rsidRDefault="001647BF">
      <w:pPr>
        <w:spacing w:before="2" w:line="140" w:lineRule="exact"/>
        <w:rPr>
          <w:sz w:val="15"/>
          <w:szCs w:val="15"/>
        </w:rPr>
      </w:pPr>
      <w:r>
        <w:br w:type="column"/>
      </w:r>
    </w:p>
    <w:p w:rsidR="00235997" w:rsidRDefault="00235997">
      <w:pPr>
        <w:spacing w:line="240" w:lineRule="exact"/>
        <w:ind w:left="442" w:right="816" w:hanging="442"/>
        <w:rPr>
          <w:spacing w:val="-1"/>
          <w:sz w:val="22"/>
          <w:szCs w:val="22"/>
        </w:rPr>
      </w:pPr>
    </w:p>
    <w:p w:rsidR="00235997" w:rsidRDefault="00235997">
      <w:pPr>
        <w:spacing w:line="240" w:lineRule="exact"/>
        <w:ind w:left="442" w:right="816" w:hanging="442"/>
        <w:rPr>
          <w:spacing w:val="-1"/>
          <w:sz w:val="22"/>
          <w:szCs w:val="22"/>
        </w:rPr>
      </w:pPr>
    </w:p>
    <w:p w:rsidR="0056793F" w:rsidRDefault="001647BF">
      <w:pPr>
        <w:spacing w:line="240" w:lineRule="exact"/>
        <w:ind w:left="442" w:right="816" w:hanging="442"/>
        <w:rPr>
          <w:sz w:val="22"/>
          <w:szCs w:val="22"/>
        </w:rPr>
      </w:pPr>
      <w:r>
        <w:rPr>
          <w:spacing w:val="-1"/>
          <w:sz w:val="22"/>
          <w:szCs w:val="22"/>
        </w:rPr>
        <w:t>H</w:t>
      </w:r>
      <w:r>
        <w:rPr>
          <w:spacing w:val="-2"/>
          <w:sz w:val="22"/>
          <w:szCs w:val="22"/>
        </w:rPr>
        <w:t>a</w:t>
      </w:r>
      <w:r>
        <w:rPr>
          <w:spacing w:val="1"/>
          <w:sz w:val="22"/>
          <w:szCs w:val="22"/>
        </w:rPr>
        <w:t>l</w:t>
      </w:r>
      <w:r>
        <w:rPr>
          <w:sz w:val="22"/>
          <w:szCs w:val="22"/>
        </w:rPr>
        <w:t>a</w:t>
      </w:r>
      <w:r>
        <w:rPr>
          <w:spacing w:val="-3"/>
          <w:sz w:val="22"/>
          <w:szCs w:val="22"/>
        </w:rPr>
        <w:t>m</w:t>
      </w:r>
      <w:r w:rsidR="00235997">
        <w:rPr>
          <w:sz w:val="22"/>
          <w:szCs w:val="22"/>
        </w:rPr>
        <w:t xml:space="preserve">an </w:t>
      </w:r>
    </w:p>
    <w:p w:rsidR="0056793F" w:rsidRDefault="0056793F">
      <w:pPr>
        <w:spacing w:line="240" w:lineRule="exact"/>
        <w:ind w:left="295" w:right="1104"/>
        <w:jc w:val="center"/>
        <w:rPr>
          <w:sz w:val="22"/>
          <w:szCs w:val="22"/>
        </w:rPr>
      </w:pPr>
    </w:p>
    <w:p w:rsidR="0056793F" w:rsidRDefault="0056793F">
      <w:pPr>
        <w:spacing w:before="5" w:line="100" w:lineRule="exact"/>
        <w:rPr>
          <w:sz w:val="10"/>
          <w:szCs w:val="10"/>
        </w:rPr>
      </w:pPr>
    </w:p>
    <w:p w:rsidR="0056793F" w:rsidRDefault="0056793F">
      <w:pPr>
        <w:spacing w:line="200" w:lineRule="exact"/>
      </w:pPr>
    </w:p>
    <w:p w:rsidR="0056793F" w:rsidRDefault="0056793F">
      <w:pPr>
        <w:spacing w:line="200" w:lineRule="exact"/>
      </w:pPr>
    </w:p>
    <w:p w:rsidR="00D93099" w:rsidRDefault="00D93099">
      <w:pPr>
        <w:ind w:left="355" w:right="1107"/>
        <w:jc w:val="center"/>
        <w:rPr>
          <w:sz w:val="22"/>
          <w:szCs w:val="22"/>
        </w:rPr>
      </w:pPr>
    </w:p>
    <w:p w:rsidR="0056793F" w:rsidRDefault="0056793F">
      <w:pPr>
        <w:spacing w:before="1"/>
        <w:ind w:left="244" w:right="1107"/>
        <w:jc w:val="center"/>
        <w:rPr>
          <w:sz w:val="22"/>
          <w:szCs w:val="22"/>
        </w:rPr>
      </w:pPr>
    </w:p>
    <w:p w:rsidR="002B2447" w:rsidRDefault="002B2447">
      <w:pPr>
        <w:spacing w:before="1"/>
        <w:ind w:left="244" w:right="1107"/>
        <w:jc w:val="center"/>
        <w:rPr>
          <w:sz w:val="22"/>
          <w:szCs w:val="22"/>
        </w:rPr>
      </w:pPr>
    </w:p>
    <w:p w:rsidR="002B2447" w:rsidRDefault="002B2447">
      <w:pPr>
        <w:spacing w:before="1"/>
        <w:ind w:left="244" w:right="1107"/>
        <w:jc w:val="center"/>
        <w:rPr>
          <w:sz w:val="22"/>
          <w:szCs w:val="22"/>
        </w:rPr>
      </w:pPr>
    </w:p>
    <w:p w:rsidR="002B2447" w:rsidRDefault="002B2447" w:rsidP="002B2447">
      <w:pPr>
        <w:spacing w:before="1"/>
        <w:ind w:left="-7020" w:right="39"/>
        <w:jc w:val="center"/>
        <w:rPr>
          <w:sz w:val="22"/>
          <w:szCs w:val="22"/>
        </w:rPr>
        <w:sectPr w:rsidR="002B2447">
          <w:type w:val="continuous"/>
          <w:pgSz w:w="11920" w:h="16840"/>
          <w:pgMar w:top="1560" w:right="1600" w:bottom="280" w:left="1600" w:header="720" w:footer="720" w:gutter="0"/>
          <w:cols w:num="3" w:space="720" w:equalWidth="0">
            <w:col w:w="4094" w:space="1255"/>
            <w:col w:w="660" w:space="1052"/>
            <w:col w:w="1659"/>
          </w:cols>
        </w:sectPr>
      </w:pPr>
    </w:p>
    <w:p w:rsidR="0056793F" w:rsidRDefault="0056793F" w:rsidP="002B2447">
      <w:pPr>
        <w:spacing w:before="68" w:line="260" w:lineRule="exact"/>
        <w:ind w:right="157"/>
        <w:jc w:val="center"/>
        <w:rPr>
          <w:sz w:val="24"/>
          <w:szCs w:val="24"/>
        </w:rPr>
      </w:pPr>
    </w:p>
    <w:p w:rsidR="0056793F" w:rsidRDefault="0056793F">
      <w:pPr>
        <w:spacing w:before="1" w:line="160" w:lineRule="exact"/>
        <w:rPr>
          <w:sz w:val="16"/>
          <w:szCs w:val="16"/>
        </w:rPr>
      </w:pPr>
    </w:p>
    <w:p w:rsidR="0056793F" w:rsidRDefault="0056793F">
      <w:pPr>
        <w:spacing w:line="200" w:lineRule="exact"/>
      </w:pPr>
    </w:p>
    <w:p w:rsidR="0056793F" w:rsidRDefault="0056793F">
      <w:pPr>
        <w:spacing w:line="200" w:lineRule="exact"/>
      </w:pPr>
    </w:p>
    <w:p w:rsidR="0056793F" w:rsidRDefault="001647BF">
      <w:pPr>
        <w:spacing w:before="29"/>
        <w:ind w:left="102"/>
        <w:rPr>
          <w:sz w:val="24"/>
          <w:szCs w:val="24"/>
        </w:rPr>
      </w:pPr>
      <w:r>
        <w:rPr>
          <w:b/>
          <w:sz w:val="24"/>
          <w:szCs w:val="24"/>
        </w:rPr>
        <w:t>2.2.9    Da</w:t>
      </w:r>
      <w:r>
        <w:rPr>
          <w:b/>
          <w:spacing w:val="1"/>
          <w:sz w:val="24"/>
          <w:szCs w:val="24"/>
        </w:rPr>
        <w:t>f</w:t>
      </w:r>
      <w:r>
        <w:rPr>
          <w:b/>
          <w:sz w:val="24"/>
          <w:szCs w:val="24"/>
        </w:rPr>
        <w:t>tar</w:t>
      </w:r>
      <w:r>
        <w:rPr>
          <w:b/>
          <w:spacing w:val="-2"/>
          <w:sz w:val="24"/>
          <w:szCs w:val="24"/>
        </w:rPr>
        <w:t xml:space="preserve"> </w:t>
      </w:r>
      <w:r>
        <w:rPr>
          <w:b/>
          <w:sz w:val="24"/>
          <w:szCs w:val="24"/>
        </w:rPr>
        <w:t>ta</w:t>
      </w:r>
      <w:r>
        <w:rPr>
          <w:b/>
          <w:spacing w:val="1"/>
          <w:sz w:val="24"/>
          <w:szCs w:val="24"/>
        </w:rPr>
        <w:t>b</w:t>
      </w:r>
      <w:r>
        <w:rPr>
          <w:b/>
          <w:spacing w:val="-1"/>
          <w:sz w:val="24"/>
          <w:szCs w:val="24"/>
        </w:rPr>
        <w:t>e</w:t>
      </w:r>
      <w:r>
        <w:rPr>
          <w:b/>
          <w:sz w:val="24"/>
          <w:szCs w:val="24"/>
        </w:rPr>
        <w:t>l</w:t>
      </w:r>
    </w:p>
    <w:p w:rsidR="0056793F" w:rsidRDefault="001647BF">
      <w:pPr>
        <w:spacing w:before="29" w:line="400" w:lineRule="exact"/>
        <w:ind w:left="102" w:right="118" w:firstLine="720"/>
        <w:rPr>
          <w:sz w:val="24"/>
          <w:szCs w:val="24"/>
        </w:rPr>
      </w:pPr>
      <w:r>
        <w:rPr>
          <w:spacing w:val="1"/>
          <w:sz w:val="24"/>
          <w:szCs w:val="24"/>
        </w:rPr>
        <w:t>P</w:t>
      </w:r>
      <w:r>
        <w:rPr>
          <w:spacing w:val="-1"/>
          <w:sz w:val="24"/>
          <w:szCs w:val="24"/>
        </w:rPr>
        <w:t>a</w:t>
      </w:r>
      <w:r>
        <w:rPr>
          <w:sz w:val="24"/>
          <w:szCs w:val="24"/>
        </w:rPr>
        <w:t>da</w:t>
      </w:r>
      <w:r>
        <w:rPr>
          <w:spacing w:val="59"/>
          <w:sz w:val="24"/>
          <w:szCs w:val="24"/>
        </w:rPr>
        <w:t xml:space="preserve"> </w:t>
      </w:r>
      <w:r>
        <w:rPr>
          <w:sz w:val="24"/>
          <w:szCs w:val="24"/>
        </w:rPr>
        <w:t>d</w:t>
      </w:r>
      <w:r>
        <w:rPr>
          <w:spacing w:val="-1"/>
          <w:sz w:val="24"/>
          <w:szCs w:val="24"/>
        </w:rPr>
        <w:t>a</w:t>
      </w:r>
      <w:r>
        <w:rPr>
          <w:sz w:val="24"/>
          <w:szCs w:val="24"/>
        </w:rPr>
        <w:t>ft</w:t>
      </w:r>
      <w:r>
        <w:rPr>
          <w:spacing w:val="1"/>
          <w:sz w:val="24"/>
          <w:szCs w:val="24"/>
        </w:rPr>
        <w:t>a</w:t>
      </w:r>
      <w:r>
        <w:rPr>
          <w:sz w:val="24"/>
          <w:szCs w:val="24"/>
        </w:rPr>
        <w:t>r  tab</w:t>
      </w:r>
      <w:r>
        <w:rPr>
          <w:spacing w:val="-1"/>
          <w:sz w:val="24"/>
          <w:szCs w:val="24"/>
        </w:rPr>
        <w:t>e</w:t>
      </w:r>
      <w:r>
        <w:rPr>
          <w:sz w:val="24"/>
          <w:szCs w:val="24"/>
        </w:rPr>
        <w:t>l  t</w:t>
      </w:r>
      <w:r>
        <w:rPr>
          <w:spacing w:val="2"/>
          <w:sz w:val="24"/>
          <w:szCs w:val="24"/>
        </w:rPr>
        <w:t>e</w:t>
      </w:r>
      <w:r>
        <w:rPr>
          <w:sz w:val="24"/>
          <w:szCs w:val="24"/>
        </w:rPr>
        <w:t>rd</w:t>
      </w:r>
      <w:r>
        <w:rPr>
          <w:spacing w:val="-2"/>
          <w:sz w:val="24"/>
          <w:szCs w:val="24"/>
        </w:rPr>
        <w:t>a</w:t>
      </w:r>
      <w:r>
        <w:rPr>
          <w:spacing w:val="2"/>
          <w:sz w:val="24"/>
          <w:szCs w:val="24"/>
        </w:rPr>
        <w:t>p</w:t>
      </w:r>
      <w:r>
        <w:rPr>
          <w:spacing w:val="-1"/>
          <w:sz w:val="24"/>
          <w:szCs w:val="24"/>
        </w:rPr>
        <w:t>a</w:t>
      </w:r>
      <w:r>
        <w:rPr>
          <w:sz w:val="24"/>
          <w:szCs w:val="24"/>
        </w:rPr>
        <w:t xml:space="preserve">t </w:t>
      </w:r>
      <w:r>
        <w:rPr>
          <w:spacing w:val="1"/>
          <w:sz w:val="24"/>
          <w:szCs w:val="24"/>
        </w:rPr>
        <w:t xml:space="preserve"> </w:t>
      </w:r>
      <w:r>
        <w:rPr>
          <w:sz w:val="24"/>
          <w:szCs w:val="24"/>
        </w:rPr>
        <w:t>nomor  tab</w:t>
      </w:r>
      <w:r>
        <w:rPr>
          <w:spacing w:val="-1"/>
          <w:sz w:val="24"/>
          <w:szCs w:val="24"/>
        </w:rPr>
        <w:t>e</w:t>
      </w:r>
      <w:r>
        <w:rPr>
          <w:sz w:val="24"/>
          <w:szCs w:val="24"/>
        </w:rPr>
        <w:t>l,  judul  tab</w:t>
      </w:r>
      <w:r>
        <w:rPr>
          <w:spacing w:val="-1"/>
          <w:sz w:val="24"/>
          <w:szCs w:val="24"/>
        </w:rPr>
        <w:t>e</w:t>
      </w:r>
      <w:r>
        <w:rPr>
          <w:sz w:val="24"/>
          <w:szCs w:val="24"/>
        </w:rPr>
        <w:t>l  dise</w:t>
      </w:r>
      <w:r>
        <w:rPr>
          <w:spacing w:val="-1"/>
          <w:sz w:val="24"/>
          <w:szCs w:val="24"/>
        </w:rPr>
        <w:t>r</w:t>
      </w:r>
      <w:r>
        <w:rPr>
          <w:sz w:val="24"/>
          <w:szCs w:val="24"/>
        </w:rPr>
        <w:t xml:space="preserve">tai  nomor  </w:t>
      </w:r>
      <w:r>
        <w:rPr>
          <w:spacing w:val="2"/>
          <w:sz w:val="24"/>
          <w:szCs w:val="24"/>
        </w:rPr>
        <w:t>h</w:t>
      </w:r>
      <w:r>
        <w:rPr>
          <w:spacing w:val="-1"/>
          <w:sz w:val="24"/>
          <w:szCs w:val="24"/>
        </w:rPr>
        <w:t>a</w:t>
      </w:r>
      <w:r>
        <w:rPr>
          <w:sz w:val="24"/>
          <w:szCs w:val="24"/>
        </w:rPr>
        <w:t>lam</w:t>
      </w:r>
      <w:r>
        <w:rPr>
          <w:spacing w:val="-1"/>
          <w:sz w:val="24"/>
          <w:szCs w:val="24"/>
        </w:rPr>
        <w:t>a</w:t>
      </w:r>
      <w:r>
        <w:rPr>
          <w:spacing w:val="3"/>
          <w:sz w:val="24"/>
          <w:szCs w:val="24"/>
        </w:rPr>
        <w:t>n</w:t>
      </w:r>
      <w:r>
        <w:rPr>
          <w:sz w:val="24"/>
          <w:szCs w:val="24"/>
        </w:rPr>
        <w:t>. Contoh penulis</w:t>
      </w:r>
      <w:r>
        <w:rPr>
          <w:spacing w:val="-1"/>
          <w:sz w:val="24"/>
          <w:szCs w:val="24"/>
        </w:rPr>
        <w:t>a</w:t>
      </w:r>
      <w:r>
        <w:rPr>
          <w:sz w:val="24"/>
          <w:szCs w:val="24"/>
        </w:rPr>
        <w:t>n untuk da</w:t>
      </w:r>
      <w:r>
        <w:rPr>
          <w:spacing w:val="-1"/>
          <w:sz w:val="24"/>
          <w:szCs w:val="24"/>
        </w:rPr>
        <w:t>f</w:t>
      </w:r>
      <w:r>
        <w:rPr>
          <w:sz w:val="24"/>
          <w:szCs w:val="24"/>
        </w:rPr>
        <w:t>tar</w:t>
      </w:r>
      <w:r>
        <w:rPr>
          <w:spacing w:val="-1"/>
          <w:sz w:val="24"/>
          <w:szCs w:val="24"/>
        </w:rPr>
        <w:t xml:space="preserve"> </w:t>
      </w:r>
      <w:r>
        <w:rPr>
          <w:sz w:val="24"/>
          <w:szCs w:val="24"/>
        </w:rPr>
        <w:t>ta</w:t>
      </w:r>
      <w:r>
        <w:rPr>
          <w:spacing w:val="2"/>
          <w:sz w:val="24"/>
          <w:szCs w:val="24"/>
        </w:rPr>
        <w:t>b</w:t>
      </w:r>
      <w:r>
        <w:rPr>
          <w:spacing w:val="-1"/>
          <w:sz w:val="24"/>
          <w:szCs w:val="24"/>
        </w:rPr>
        <w:t>e</w:t>
      </w:r>
      <w:r>
        <w:rPr>
          <w:sz w:val="24"/>
          <w:szCs w:val="24"/>
        </w:rPr>
        <w:t>l</w:t>
      </w:r>
      <w:r>
        <w:rPr>
          <w:spacing w:val="2"/>
          <w:sz w:val="24"/>
          <w:szCs w:val="24"/>
        </w:rPr>
        <w:t xml:space="preserve"> </w:t>
      </w:r>
      <w:r>
        <w:rPr>
          <w:sz w:val="24"/>
          <w:szCs w:val="24"/>
        </w:rPr>
        <w:t>s</w:t>
      </w:r>
      <w:r>
        <w:rPr>
          <w:spacing w:val="-1"/>
          <w:sz w:val="24"/>
          <w:szCs w:val="24"/>
        </w:rPr>
        <w:t>e</w:t>
      </w:r>
      <w:r>
        <w:rPr>
          <w:sz w:val="24"/>
          <w:szCs w:val="24"/>
        </w:rPr>
        <w:t>b</w:t>
      </w:r>
      <w:r>
        <w:rPr>
          <w:spacing w:val="1"/>
          <w:sz w:val="24"/>
          <w:szCs w:val="24"/>
        </w:rPr>
        <w:t>a</w:t>
      </w:r>
      <w:r>
        <w:rPr>
          <w:sz w:val="24"/>
          <w:szCs w:val="24"/>
        </w:rPr>
        <w:t>g</w:t>
      </w:r>
      <w:r>
        <w:rPr>
          <w:spacing w:val="-1"/>
          <w:sz w:val="24"/>
          <w:szCs w:val="24"/>
        </w:rPr>
        <w:t>a</w:t>
      </w:r>
      <w:r>
        <w:rPr>
          <w:sz w:val="24"/>
          <w:szCs w:val="24"/>
        </w:rPr>
        <w:t>i be</w:t>
      </w:r>
      <w:r>
        <w:rPr>
          <w:spacing w:val="-1"/>
          <w:sz w:val="24"/>
          <w:szCs w:val="24"/>
        </w:rPr>
        <w:t>r</w:t>
      </w:r>
      <w:r>
        <w:rPr>
          <w:sz w:val="24"/>
          <w:szCs w:val="24"/>
        </w:rPr>
        <w:t>i</w:t>
      </w:r>
      <w:r>
        <w:rPr>
          <w:spacing w:val="3"/>
          <w:sz w:val="24"/>
          <w:szCs w:val="24"/>
        </w:rPr>
        <w:t>k</w:t>
      </w:r>
      <w:r>
        <w:rPr>
          <w:sz w:val="24"/>
          <w:szCs w:val="24"/>
        </w:rPr>
        <w:t>ut.</w:t>
      </w:r>
    </w:p>
    <w:p w:rsidR="0056793F" w:rsidRDefault="0056793F">
      <w:pPr>
        <w:spacing w:before="3" w:line="120" w:lineRule="exact"/>
        <w:rPr>
          <w:sz w:val="12"/>
          <w:szCs w:val="12"/>
        </w:rPr>
      </w:pPr>
    </w:p>
    <w:tbl>
      <w:tblPr>
        <w:tblW w:w="0" w:type="auto"/>
        <w:tblInd w:w="96" w:type="dxa"/>
        <w:tblLayout w:type="fixed"/>
        <w:tblCellMar>
          <w:left w:w="0" w:type="dxa"/>
          <w:right w:w="0" w:type="dxa"/>
        </w:tblCellMar>
        <w:tblLook w:val="01E0" w:firstRow="1" w:lastRow="1" w:firstColumn="1" w:lastColumn="1" w:noHBand="0" w:noVBand="0"/>
      </w:tblPr>
      <w:tblGrid>
        <w:gridCol w:w="1522"/>
        <w:gridCol w:w="5068"/>
        <w:gridCol w:w="1962"/>
      </w:tblGrid>
      <w:tr w:rsidR="0056793F">
        <w:trPr>
          <w:trHeight w:hRule="exact" w:val="1211"/>
        </w:trPr>
        <w:tc>
          <w:tcPr>
            <w:tcW w:w="1522" w:type="dxa"/>
            <w:tcBorders>
              <w:top w:val="single" w:sz="5" w:space="0" w:color="000000"/>
              <w:left w:val="single" w:sz="5" w:space="0" w:color="000000"/>
              <w:bottom w:val="nil"/>
              <w:right w:val="nil"/>
            </w:tcBorders>
          </w:tcPr>
          <w:p w:rsidR="0056793F" w:rsidRDefault="0056793F"/>
        </w:tc>
        <w:tc>
          <w:tcPr>
            <w:tcW w:w="5068" w:type="dxa"/>
            <w:tcBorders>
              <w:top w:val="single" w:sz="5" w:space="0" w:color="000000"/>
              <w:left w:val="nil"/>
              <w:bottom w:val="nil"/>
              <w:right w:val="nil"/>
            </w:tcBorders>
          </w:tcPr>
          <w:p w:rsidR="0056793F" w:rsidRDefault="0056793F">
            <w:pPr>
              <w:spacing w:before="14" w:line="260" w:lineRule="exact"/>
              <w:rPr>
                <w:sz w:val="26"/>
                <w:szCs w:val="26"/>
              </w:rPr>
            </w:pPr>
          </w:p>
          <w:p w:rsidR="0056793F" w:rsidRDefault="001647BF">
            <w:pPr>
              <w:ind w:left="1814"/>
              <w:rPr>
                <w:sz w:val="24"/>
                <w:szCs w:val="24"/>
              </w:rPr>
            </w:pPr>
            <w:r>
              <w:rPr>
                <w:b/>
                <w:sz w:val="24"/>
                <w:szCs w:val="24"/>
              </w:rPr>
              <w:t>D</w:t>
            </w:r>
            <w:r>
              <w:rPr>
                <w:b/>
                <w:spacing w:val="1"/>
                <w:sz w:val="24"/>
                <w:szCs w:val="24"/>
              </w:rPr>
              <w:t>A</w:t>
            </w:r>
            <w:r>
              <w:rPr>
                <w:b/>
                <w:spacing w:val="-3"/>
                <w:sz w:val="24"/>
                <w:szCs w:val="24"/>
              </w:rPr>
              <w:t>F</w:t>
            </w:r>
            <w:r>
              <w:rPr>
                <w:b/>
                <w:sz w:val="24"/>
                <w:szCs w:val="24"/>
              </w:rPr>
              <w:t>TAR</w:t>
            </w:r>
            <w:r>
              <w:rPr>
                <w:b/>
                <w:spacing w:val="-1"/>
                <w:sz w:val="24"/>
                <w:szCs w:val="24"/>
              </w:rPr>
              <w:t xml:space="preserve"> </w:t>
            </w:r>
            <w:r>
              <w:rPr>
                <w:b/>
                <w:sz w:val="24"/>
                <w:szCs w:val="24"/>
              </w:rPr>
              <w:t>TAB</w:t>
            </w:r>
            <w:r>
              <w:rPr>
                <w:b/>
                <w:spacing w:val="1"/>
                <w:sz w:val="24"/>
                <w:szCs w:val="24"/>
              </w:rPr>
              <w:t>E</w:t>
            </w:r>
            <w:r>
              <w:rPr>
                <w:b/>
                <w:sz w:val="24"/>
                <w:szCs w:val="24"/>
              </w:rPr>
              <w:t>L</w:t>
            </w:r>
          </w:p>
          <w:p w:rsidR="0056793F" w:rsidRDefault="0056793F">
            <w:pPr>
              <w:spacing w:before="10" w:line="180" w:lineRule="exact"/>
              <w:rPr>
                <w:sz w:val="18"/>
                <w:szCs w:val="18"/>
              </w:rPr>
            </w:pPr>
          </w:p>
          <w:p w:rsidR="0056793F" w:rsidRDefault="001647BF">
            <w:pPr>
              <w:ind w:right="518"/>
              <w:jc w:val="right"/>
              <w:rPr>
                <w:sz w:val="24"/>
                <w:szCs w:val="24"/>
              </w:rPr>
            </w:pPr>
            <w:r>
              <w:rPr>
                <w:sz w:val="24"/>
                <w:szCs w:val="24"/>
              </w:rPr>
              <w:t>3 sp</w:t>
            </w:r>
            <w:r>
              <w:rPr>
                <w:spacing w:val="-1"/>
                <w:sz w:val="24"/>
                <w:szCs w:val="24"/>
              </w:rPr>
              <w:t>a</w:t>
            </w:r>
            <w:r>
              <w:rPr>
                <w:sz w:val="24"/>
                <w:szCs w:val="24"/>
              </w:rPr>
              <w:t>si</w:t>
            </w:r>
          </w:p>
        </w:tc>
        <w:tc>
          <w:tcPr>
            <w:tcW w:w="1962" w:type="dxa"/>
            <w:tcBorders>
              <w:top w:val="single" w:sz="5" w:space="0" w:color="000000"/>
              <w:left w:val="nil"/>
              <w:bottom w:val="nil"/>
              <w:right w:val="single" w:sz="5" w:space="0" w:color="000000"/>
            </w:tcBorders>
          </w:tcPr>
          <w:p w:rsidR="0056793F" w:rsidRDefault="0056793F"/>
        </w:tc>
      </w:tr>
      <w:tr w:rsidR="0056793F">
        <w:trPr>
          <w:trHeight w:hRule="exact" w:val="893"/>
        </w:trPr>
        <w:tc>
          <w:tcPr>
            <w:tcW w:w="1522" w:type="dxa"/>
            <w:tcBorders>
              <w:top w:val="nil"/>
              <w:left w:val="single" w:sz="5" w:space="0" w:color="000000"/>
              <w:bottom w:val="nil"/>
              <w:right w:val="nil"/>
            </w:tcBorders>
          </w:tcPr>
          <w:p w:rsidR="0056793F" w:rsidRDefault="0056793F">
            <w:pPr>
              <w:spacing w:before="9" w:line="160" w:lineRule="exact"/>
              <w:rPr>
                <w:sz w:val="16"/>
                <w:szCs w:val="16"/>
              </w:rPr>
            </w:pPr>
          </w:p>
          <w:p w:rsidR="0056793F" w:rsidRDefault="001647BF">
            <w:pPr>
              <w:ind w:left="407"/>
              <w:rPr>
                <w:sz w:val="24"/>
                <w:szCs w:val="24"/>
              </w:rPr>
            </w:pPr>
            <w:r>
              <w:rPr>
                <w:b/>
                <w:sz w:val="24"/>
                <w:szCs w:val="24"/>
              </w:rPr>
              <w:t>N</w:t>
            </w:r>
            <w:r>
              <w:rPr>
                <w:b/>
                <w:spacing w:val="2"/>
                <w:sz w:val="24"/>
                <w:szCs w:val="24"/>
              </w:rPr>
              <w:t>o</w:t>
            </w:r>
            <w:r>
              <w:rPr>
                <w:b/>
                <w:spacing w:val="-3"/>
                <w:sz w:val="24"/>
                <w:szCs w:val="24"/>
              </w:rPr>
              <w:t>m</w:t>
            </w:r>
            <w:r>
              <w:rPr>
                <w:b/>
                <w:sz w:val="24"/>
                <w:szCs w:val="24"/>
              </w:rPr>
              <w:t>or</w:t>
            </w:r>
          </w:p>
          <w:p w:rsidR="0056793F" w:rsidRDefault="001647BF">
            <w:pPr>
              <w:spacing w:before="41"/>
              <w:ind w:left="407"/>
              <w:rPr>
                <w:sz w:val="24"/>
                <w:szCs w:val="24"/>
              </w:rPr>
            </w:pPr>
            <w:r>
              <w:rPr>
                <w:b/>
                <w:sz w:val="24"/>
                <w:szCs w:val="24"/>
              </w:rPr>
              <w:t>Ta</w:t>
            </w:r>
            <w:r>
              <w:rPr>
                <w:b/>
                <w:spacing w:val="1"/>
                <w:sz w:val="24"/>
                <w:szCs w:val="24"/>
              </w:rPr>
              <w:t>b</w:t>
            </w:r>
            <w:r>
              <w:rPr>
                <w:b/>
                <w:spacing w:val="-1"/>
                <w:sz w:val="24"/>
                <w:szCs w:val="24"/>
              </w:rPr>
              <w:t>e</w:t>
            </w:r>
            <w:r>
              <w:rPr>
                <w:b/>
                <w:sz w:val="24"/>
                <w:szCs w:val="24"/>
              </w:rPr>
              <w:t>l</w:t>
            </w:r>
          </w:p>
        </w:tc>
        <w:tc>
          <w:tcPr>
            <w:tcW w:w="5068" w:type="dxa"/>
            <w:tcBorders>
              <w:top w:val="nil"/>
              <w:left w:val="nil"/>
              <w:bottom w:val="nil"/>
              <w:right w:val="nil"/>
            </w:tcBorders>
          </w:tcPr>
          <w:p w:rsidR="0056793F" w:rsidRDefault="0056793F">
            <w:pPr>
              <w:spacing w:before="9" w:line="160" w:lineRule="exact"/>
              <w:rPr>
                <w:sz w:val="16"/>
                <w:szCs w:val="16"/>
              </w:rPr>
            </w:pPr>
          </w:p>
          <w:p w:rsidR="0056793F" w:rsidRDefault="001647BF">
            <w:pPr>
              <w:ind w:left="2345" w:right="2058"/>
              <w:jc w:val="center"/>
              <w:rPr>
                <w:sz w:val="24"/>
                <w:szCs w:val="24"/>
              </w:rPr>
            </w:pPr>
            <w:r>
              <w:rPr>
                <w:b/>
                <w:sz w:val="24"/>
                <w:szCs w:val="24"/>
              </w:rPr>
              <w:t>J</w:t>
            </w:r>
            <w:r>
              <w:rPr>
                <w:b/>
                <w:spacing w:val="1"/>
                <w:sz w:val="24"/>
                <w:szCs w:val="24"/>
              </w:rPr>
              <w:t>udu</w:t>
            </w:r>
            <w:r>
              <w:rPr>
                <w:b/>
                <w:sz w:val="24"/>
                <w:szCs w:val="24"/>
              </w:rPr>
              <w:t>l</w:t>
            </w:r>
          </w:p>
        </w:tc>
        <w:tc>
          <w:tcPr>
            <w:tcW w:w="1962" w:type="dxa"/>
            <w:tcBorders>
              <w:top w:val="nil"/>
              <w:left w:val="nil"/>
              <w:bottom w:val="nil"/>
              <w:right w:val="single" w:sz="5" w:space="0" w:color="000000"/>
            </w:tcBorders>
          </w:tcPr>
          <w:p w:rsidR="0056793F" w:rsidRDefault="0056793F">
            <w:pPr>
              <w:spacing w:before="9" w:line="160" w:lineRule="exact"/>
              <w:rPr>
                <w:sz w:val="16"/>
                <w:szCs w:val="16"/>
              </w:rPr>
            </w:pPr>
          </w:p>
          <w:p w:rsidR="0056793F" w:rsidRDefault="001647BF">
            <w:pPr>
              <w:ind w:left="117"/>
              <w:rPr>
                <w:sz w:val="24"/>
                <w:szCs w:val="24"/>
              </w:rPr>
            </w:pPr>
            <w:r>
              <w:rPr>
                <w:b/>
                <w:sz w:val="24"/>
                <w:szCs w:val="24"/>
              </w:rPr>
              <w:t>Ha</w:t>
            </w:r>
            <w:r>
              <w:rPr>
                <w:b/>
                <w:spacing w:val="1"/>
                <w:sz w:val="24"/>
                <w:szCs w:val="24"/>
              </w:rPr>
              <w:t>l</w:t>
            </w:r>
            <w:r>
              <w:rPr>
                <w:b/>
                <w:sz w:val="24"/>
                <w:szCs w:val="24"/>
              </w:rPr>
              <w:t>a</w:t>
            </w:r>
            <w:r>
              <w:rPr>
                <w:b/>
                <w:spacing w:val="-3"/>
                <w:sz w:val="24"/>
                <w:szCs w:val="24"/>
              </w:rPr>
              <w:t>m</w:t>
            </w:r>
            <w:r>
              <w:rPr>
                <w:b/>
                <w:sz w:val="24"/>
                <w:szCs w:val="24"/>
              </w:rPr>
              <w:t>an</w:t>
            </w:r>
          </w:p>
        </w:tc>
      </w:tr>
      <w:tr w:rsidR="0056793F">
        <w:trPr>
          <w:trHeight w:hRule="exact" w:val="463"/>
        </w:trPr>
        <w:tc>
          <w:tcPr>
            <w:tcW w:w="1522" w:type="dxa"/>
            <w:tcBorders>
              <w:top w:val="nil"/>
              <w:left w:val="single" w:sz="5" w:space="0" w:color="000000"/>
              <w:bottom w:val="nil"/>
              <w:right w:val="nil"/>
            </w:tcBorders>
          </w:tcPr>
          <w:p w:rsidR="0056793F" w:rsidRDefault="0056793F">
            <w:pPr>
              <w:spacing w:before="5" w:line="100" w:lineRule="exact"/>
              <w:rPr>
                <w:sz w:val="10"/>
                <w:szCs w:val="10"/>
              </w:rPr>
            </w:pPr>
          </w:p>
          <w:p w:rsidR="0056793F" w:rsidRDefault="001647BF">
            <w:pPr>
              <w:ind w:left="407"/>
              <w:rPr>
                <w:sz w:val="24"/>
                <w:szCs w:val="24"/>
              </w:rPr>
            </w:pPr>
            <w:r>
              <w:rPr>
                <w:sz w:val="24"/>
                <w:szCs w:val="24"/>
              </w:rPr>
              <w:t>4.1</w:t>
            </w:r>
          </w:p>
        </w:tc>
        <w:tc>
          <w:tcPr>
            <w:tcW w:w="5068" w:type="dxa"/>
            <w:tcBorders>
              <w:top w:val="nil"/>
              <w:left w:val="nil"/>
              <w:bottom w:val="nil"/>
              <w:right w:val="nil"/>
            </w:tcBorders>
          </w:tcPr>
          <w:p w:rsidR="0056793F" w:rsidRDefault="0056793F">
            <w:pPr>
              <w:spacing w:before="5" w:line="100" w:lineRule="exact"/>
              <w:rPr>
                <w:sz w:val="10"/>
                <w:szCs w:val="10"/>
              </w:rPr>
            </w:pPr>
          </w:p>
          <w:p w:rsidR="0056793F" w:rsidRDefault="001647BF">
            <w:pPr>
              <w:ind w:left="391"/>
              <w:rPr>
                <w:sz w:val="24"/>
                <w:szCs w:val="24"/>
              </w:rPr>
            </w:pPr>
            <w:r>
              <w:rPr>
                <w:sz w:val="24"/>
                <w:szCs w:val="24"/>
              </w:rPr>
              <w:t>…………………………………………………</w:t>
            </w:r>
          </w:p>
        </w:tc>
        <w:tc>
          <w:tcPr>
            <w:tcW w:w="1962" w:type="dxa"/>
            <w:tcBorders>
              <w:top w:val="nil"/>
              <w:left w:val="nil"/>
              <w:bottom w:val="nil"/>
              <w:right w:val="single" w:sz="5" w:space="0" w:color="000000"/>
            </w:tcBorders>
          </w:tcPr>
          <w:p w:rsidR="0056793F" w:rsidRDefault="0056793F">
            <w:pPr>
              <w:spacing w:before="5" w:line="100" w:lineRule="exact"/>
              <w:rPr>
                <w:sz w:val="10"/>
                <w:szCs w:val="10"/>
              </w:rPr>
            </w:pPr>
          </w:p>
          <w:p w:rsidR="0056793F" w:rsidRDefault="001647BF">
            <w:pPr>
              <w:ind w:left="787" w:right="854"/>
              <w:jc w:val="center"/>
              <w:rPr>
                <w:sz w:val="24"/>
                <w:szCs w:val="24"/>
              </w:rPr>
            </w:pPr>
            <w:r>
              <w:rPr>
                <w:sz w:val="24"/>
                <w:szCs w:val="24"/>
              </w:rPr>
              <w:t>11</w:t>
            </w:r>
          </w:p>
        </w:tc>
      </w:tr>
      <w:tr w:rsidR="0056793F">
        <w:trPr>
          <w:trHeight w:hRule="exact" w:val="414"/>
        </w:trPr>
        <w:tc>
          <w:tcPr>
            <w:tcW w:w="1522" w:type="dxa"/>
            <w:tcBorders>
              <w:top w:val="nil"/>
              <w:left w:val="single" w:sz="5" w:space="0" w:color="000000"/>
              <w:bottom w:val="nil"/>
              <w:right w:val="nil"/>
            </w:tcBorders>
          </w:tcPr>
          <w:p w:rsidR="0056793F" w:rsidRDefault="001647BF">
            <w:pPr>
              <w:spacing w:before="56"/>
              <w:ind w:left="407"/>
              <w:rPr>
                <w:sz w:val="24"/>
                <w:szCs w:val="24"/>
              </w:rPr>
            </w:pPr>
            <w:r>
              <w:rPr>
                <w:sz w:val="24"/>
                <w:szCs w:val="24"/>
              </w:rPr>
              <w:t>4.2</w:t>
            </w:r>
          </w:p>
        </w:tc>
        <w:tc>
          <w:tcPr>
            <w:tcW w:w="5068" w:type="dxa"/>
            <w:tcBorders>
              <w:top w:val="nil"/>
              <w:left w:val="nil"/>
              <w:bottom w:val="nil"/>
              <w:right w:val="nil"/>
            </w:tcBorders>
          </w:tcPr>
          <w:p w:rsidR="0056793F" w:rsidRDefault="001647BF">
            <w:pPr>
              <w:spacing w:before="56"/>
              <w:ind w:left="391"/>
              <w:rPr>
                <w:sz w:val="24"/>
                <w:szCs w:val="24"/>
              </w:rPr>
            </w:pPr>
            <w:r>
              <w:rPr>
                <w:sz w:val="24"/>
                <w:szCs w:val="24"/>
              </w:rPr>
              <w:t>…………………………………………………</w:t>
            </w:r>
          </w:p>
        </w:tc>
        <w:tc>
          <w:tcPr>
            <w:tcW w:w="1962" w:type="dxa"/>
            <w:tcBorders>
              <w:top w:val="nil"/>
              <w:left w:val="nil"/>
              <w:bottom w:val="nil"/>
              <w:right w:val="single" w:sz="5" w:space="0" w:color="000000"/>
            </w:tcBorders>
          </w:tcPr>
          <w:p w:rsidR="0056793F" w:rsidRDefault="001647BF">
            <w:pPr>
              <w:spacing w:before="56"/>
              <w:ind w:left="787" w:right="854"/>
              <w:jc w:val="center"/>
              <w:rPr>
                <w:sz w:val="24"/>
                <w:szCs w:val="24"/>
              </w:rPr>
            </w:pPr>
            <w:r>
              <w:rPr>
                <w:sz w:val="24"/>
                <w:szCs w:val="24"/>
              </w:rPr>
              <w:t>22</w:t>
            </w:r>
          </w:p>
        </w:tc>
      </w:tr>
      <w:tr w:rsidR="0056793F">
        <w:trPr>
          <w:trHeight w:hRule="exact" w:val="414"/>
        </w:trPr>
        <w:tc>
          <w:tcPr>
            <w:tcW w:w="1522" w:type="dxa"/>
            <w:tcBorders>
              <w:top w:val="nil"/>
              <w:left w:val="single" w:sz="5" w:space="0" w:color="000000"/>
              <w:bottom w:val="nil"/>
              <w:right w:val="nil"/>
            </w:tcBorders>
          </w:tcPr>
          <w:p w:rsidR="0056793F" w:rsidRDefault="001647BF">
            <w:pPr>
              <w:spacing w:before="55"/>
              <w:ind w:left="407"/>
              <w:rPr>
                <w:sz w:val="24"/>
                <w:szCs w:val="24"/>
              </w:rPr>
            </w:pPr>
            <w:r>
              <w:rPr>
                <w:sz w:val="24"/>
                <w:szCs w:val="24"/>
              </w:rPr>
              <w:t>4.3</w:t>
            </w:r>
          </w:p>
        </w:tc>
        <w:tc>
          <w:tcPr>
            <w:tcW w:w="5068" w:type="dxa"/>
            <w:tcBorders>
              <w:top w:val="nil"/>
              <w:left w:val="nil"/>
              <w:bottom w:val="nil"/>
              <w:right w:val="nil"/>
            </w:tcBorders>
          </w:tcPr>
          <w:p w:rsidR="0056793F" w:rsidRDefault="001647BF">
            <w:pPr>
              <w:spacing w:before="55"/>
              <w:ind w:left="391"/>
              <w:rPr>
                <w:sz w:val="24"/>
                <w:szCs w:val="24"/>
              </w:rPr>
            </w:pPr>
            <w:r>
              <w:rPr>
                <w:sz w:val="24"/>
                <w:szCs w:val="24"/>
              </w:rPr>
              <w:t>…………………………………………………</w:t>
            </w:r>
          </w:p>
        </w:tc>
        <w:tc>
          <w:tcPr>
            <w:tcW w:w="1962" w:type="dxa"/>
            <w:tcBorders>
              <w:top w:val="nil"/>
              <w:left w:val="nil"/>
              <w:bottom w:val="nil"/>
              <w:right w:val="single" w:sz="5" w:space="0" w:color="000000"/>
            </w:tcBorders>
          </w:tcPr>
          <w:p w:rsidR="0056793F" w:rsidRDefault="001647BF">
            <w:pPr>
              <w:spacing w:before="55"/>
              <w:ind w:left="787" w:right="854"/>
              <w:jc w:val="center"/>
              <w:rPr>
                <w:sz w:val="24"/>
                <w:szCs w:val="24"/>
              </w:rPr>
            </w:pPr>
            <w:r>
              <w:rPr>
                <w:sz w:val="24"/>
                <w:szCs w:val="24"/>
              </w:rPr>
              <w:t>52</w:t>
            </w:r>
          </w:p>
        </w:tc>
      </w:tr>
      <w:tr w:rsidR="0056793F">
        <w:trPr>
          <w:trHeight w:hRule="exact" w:val="556"/>
        </w:trPr>
        <w:tc>
          <w:tcPr>
            <w:tcW w:w="1522" w:type="dxa"/>
            <w:tcBorders>
              <w:top w:val="nil"/>
              <w:left w:val="single" w:sz="5" w:space="0" w:color="000000"/>
              <w:bottom w:val="single" w:sz="5" w:space="0" w:color="000000"/>
              <w:right w:val="nil"/>
            </w:tcBorders>
          </w:tcPr>
          <w:p w:rsidR="0056793F" w:rsidRDefault="001647BF">
            <w:pPr>
              <w:spacing w:before="57"/>
              <w:ind w:left="407"/>
              <w:rPr>
                <w:sz w:val="24"/>
                <w:szCs w:val="24"/>
              </w:rPr>
            </w:pPr>
            <w:r>
              <w:rPr>
                <w:sz w:val="24"/>
                <w:szCs w:val="24"/>
              </w:rPr>
              <w:t>5.1</w:t>
            </w:r>
          </w:p>
        </w:tc>
        <w:tc>
          <w:tcPr>
            <w:tcW w:w="5068" w:type="dxa"/>
            <w:tcBorders>
              <w:top w:val="nil"/>
              <w:left w:val="nil"/>
              <w:bottom w:val="single" w:sz="5" w:space="0" w:color="000000"/>
              <w:right w:val="nil"/>
            </w:tcBorders>
          </w:tcPr>
          <w:p w:rsidR="0056793F" w:rsidRDefault="001647BF">
            <w:pPr>
              <w:spacing w:before="57"/>
              <w:ind w:left="391"/>
              <w:rPr>
                <w:sz w:val="24"/>
                <w:szCs w:val="24"/>
              </w:rPr>
            </w:pPr>
            <w:r>
              <w:rPr>
                <w:sz w:val="24"/>
                <w:szCs w:val="24"/>
              </w:rPr>
              <w:t>…………………………………………………</w:t>
            </w:r>
          </w:p>
        </w:tc>
        <w:tc>
          <w:tcPr>
            <w:tcW w:w="1962" w:type="dxa"/>
            <w:tcBorders>
              <w:top w:val="nil"/>
              <w:left w:val="nil"/>
              <w:bottom w:val="single" w:sz="5" w:space="0" w:color="000000"/>
              <w:right w:val="single" w:sz="5" w:space="0" w:color="000000"/>
            </w:tcBorders>
          </w:tcPr>
          <w:p w:rsidR="0056793F" w:rsidRDefault="001647BF">
            <w:pPr>
              <w:spacing w:before="57"/>
              <w:ind w:left="787" w:right="854"/>
              <w:jc w:val="center"/>
              <w:rPr>
                <w:sz w:val="24"/>
                <w:szCs w:val="24"/>
              </w:rPr>
            </w:pPr>
            <w:r>
              <w:rPr>
                <w:sz w:val="24"/>
                <w:szCs w:val="24"/>
              </w:rPr>
              <w:t>78</w:t>
            </w:r>
          </w:p>
        </w:tc>
      </w:tr>
    </w:tbl>
    <w:p w:rsidR="0056793F" w:rsidRDefault="0056793F">
      <w:pPr>
        <w:spacing w:line="160" w:lineRule="exact"/>
        <w:rPr>
          <w:sz w:val="17"/>
          <w:szCs w:val="17"/>
        </w:rPr>
      </w:pPr>
    </w:p>
    <w:p w:rsidR="0056793F" w:rsidRDefault="0056793F">
      <w:pPr>
        <w:spacing w:line="200" w:lineRule="exact"/>
      </w:pPr>
    </w:p>
    <w:p w:rsidR="0056793F" w:rsidRDefault="001647BF">
      <w:pPr>
        <w:spacing w:before="29"/>
        <w:ind w:left="102"/>
        <w:rPr>
          <w:sz w:val="24"/>
          <w:szCs w:val="24"/>
        </w:rPr>
      </w:pPr>
      <w:r>
        <w:rPr>
          <w:b/>
          <w:sz w:val="24"/>
          <w:szCs w:val="24"/>
        </w:rPr>
        <w:t>2.2.10  Da</w:t>
      </w:r>
      <w:r>
        <w:rPr>
          <w:b/>
          <w:spacing w:val="1"/>
          <w:sz w:val="24"/>
          <w:szCs w:val="24"/>
        </w:rPr>
        <w:t>f</w:t>
      </w:r>
      <w:r>
        <w:rPr>
          <w:b/>
          <w:sz w:val="24"/>
          <w:szCs w:val="24"/>
        </w:rPr>
        <w:t>tar</w:t>
      </w:r>
      <w:r>
        <w:rPr>
          <w:b/>
          <w:spacing w:val="-2"/>
          <w:sz w:val="24"/>
          <w:szCs w:val="24"/>
        </w:rPr>
        <w:t xml:space="preserve"> </w:t>
      </w:r>
      <w:r>
        <w:rPr>
          <w:b/>
          <w:sz w:val="24"/>
          <w:szCs w:val="24"/>
        </w:rPr>
        <w:t>g</w:t>
      </w:r>
      <w:r>
        <w:rPr>
          <w:b/>
          <w:spacing w:val="2"/>
          <w:sz w:val="24"/>
          <w:szCs w:val="24"/>
        </w:rPr>
        <w:t>a</w:t>
      </w:r>
      <w:r>
        <w:rPr>
          <w:b/>
          <w:spacing w:val="-3"/>
          <w:sz w:val="24"/>
          <w:szCs w:val="24"/>
        </w:rPr>
        <w:t>m</w:t>
      </w:r>
      <w:r>
        <w:rPr>
          <w:b/>
          <w:spacing w:val="1"/>
          <w:sz w:val="24"/>
          <w:szCs w:val="24"/>
        </w:rPr>
        <w:t>b</w:t>
      </w:r>
      <w:r>
        <w:rPr>
          <w:b/>
          <w:sz w:val="24"/>
          <w:szCs w:val="24"/>
        </w:rPr>
        <w:t>ar</w:t>
      </w:r>
    </w:p>
    <w:p w:rsidR="0056793F" w:rsidRDefault="0056793F">
      <w:pPr>
        <w:spacing w:before="4" w:line="120" w:lineRule="exact"/>
        <w:rPr>
          <w:sz w:val="13"/>
          <w:szCs w:val="13"/>
        </w:rPr>
      </w:pPr>
    </w:p>
    <w:p w:rsidR="0056793F" w:rsidRDefault="0098493C">
      <w:pPr>
        <w:spacing w:line="359" w:lineRule="auto"/>
        <w:ind w:left="102" w:right="116" w:firstLine="720"/>
        <w:rPr>
          <w:sz w:val="24"/>
          <w:szCs w:val="24"/>
        </w:rPr>
      </w:pPr>
      <w:r>
        <w:rPr>
          <w:noProof/>
          <w:lang w:eastAsia="zh-TW"/>
        </w:rPr>
        <mc:AlternateContent>
          <mc:Choice Requires="wpg">
            <w:drawing>
              <wp:anchor distT="0" distB="0" distL="114300" distR="114300" simplePos="0" relativeHeight="251649024" behindDoc="1" locked="0" layoutInCell="1" allowOverlap="1" wp14:anchorId="70507388" wp14:editId="596D2EAD">
                <wp:simplePos x="0" y="0"/>
                <wp:positionH relativeFrom="page">
                  <wp:posOffset>1076960</wp:posOffset>
                </wp:positionH>
                <wp:positionV relativeFrom="paragraph">
                  <wp:posOffset>525780</wp:posOffset>
                </wp:positionV>
                <wp:extent cx="5438140" cy="2602865"/>
                <wp:effectExtent l="10160" t="1905" r="9525" b="5080"/>
                <wp:wrapNone/>
                <wp:docPr id="116" name="Group 1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8140" cy="2602865"/>
                          <a:chOff x="1696" y="828"/>
                          <a:chExt cx="8564" cy="4099"/>
                        </a:xfrm>
                      </wpg:grpSpPr>
                      <wps:wsp>
                        <wps:cNvPr id="117" name="Freeform 109"/>
                        <wps:cNvSpPr>
                          <a:spLocks/>
                        </wps:cNvSpPr>
                        <wps:spPr bwMode="auto">
                          <a:xfrm>
                            <a:off x="1702" y="834"/>
                            <a:ext cx="0" cy="4088"/>
                          </a:xfrm>
                          <a:custGeom>
                            <a:avLst/>
                            <a:gdLst>
                              <a:gd name="T0" fmla="+- 0 834 834"/>
                              <a:gd name="T1" fmla="*/ 834 h 4088"/>
                              <a:gd name="T2" fmla="+- 0 4921 834"/>
                              <a:gd name="T3" fmla="*/ 4921 h 4088"/>
                            </a:gdLst>
                            <a:ahLst/>
                            <a:cxnLst>
                              <a:cxn ang="0">
                                <a:pos x="0" y="T1"/>
                              </a:cxn>
                              <a:cxn ang="0">
                                <a:pos x="0" y="T3"/>
                              </a:cxn>
                            </a:cxnLst>
                            <a:rect l="0" t="0" r="r" b="b"/>
                            <a:pathLst>
                              <a:path h="4088">
                                <a:moveTo>
                                  <a:pt x="0" y="0"/>
                                </a:moveTo>
                                <a:lnTo>
                                  <a:pt x="0" y="4087"/>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8" name="Freeform 108"/>
                        <wps:cNvSpPr>
                          <a:spLocks/>
                        </wps:cNvSpPr>
                        <wps:spPr bwMode="auto">
                          <a:xfrm>
                            <a:off x="1707" y="4917"/>
                            <a:ext cx="8543" cy="0"/>
                          </a:xfrm>
                          <a:custGeom>
                            <a:avLst/>
                            <a:gdLst>
                              <a:gd name="T0" fmla="+- 0 1707 1707"/>
                              <a:gd name="T1" fmla="*/ T0 w 8543"/>
                              <a:gd name="T2" fmla="+- 0 10250 1707"/>
                              <a:gd name="T3" fmla="*/ T2 w 8543"/>
                            </a:gdLst>
                            <a:ahLst/>
                            <a:cxnLst>
                              <a:cxn ang="0">
                                <a:pos x="T1" y="0"/>
                              </a:cxn>
                              <a:cxn ang="0">
                                <a:pos x="T3" y="0"/>
                              </a:cxn>
                            </a:cxnLst>
                            <a:rect l="0" t="0" r="r" b="b"/>
                            <a:pathLst>
                              <a:path w="8543">
                                <a:moveTo>
                                  <a:pt x="0" y="0"/>
                                </a:moveTo>
                                <a:lnTo>
                                  <a:pt x="8543" y="0"/>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9" name="Freeform 107"/>
                        <wps:cNvSpPr>
                          <a:spLocks/>
                        </wps:cNvSpPr>
                        <wps:spPr bwMode="auto">
                          <a:xfrm>
                            <a:off x="10255" y="834"/>
                            <a:ext cx="0" cy="4088"/>
                          </a:xfrm>
                          <a:custGeom>
                            <a:avLst/>
                            <a:gdLst>
                              <a:gd name="T0" fmla="+- 0 834 834"/>
                              <a:gd name="T1" fmla="*/ 834 h 4088"/>
                              <a:gd name="T2" fmla="+- 0 4921 834"/>
                              <a:gd name="T3" fmla="*/ 4921 h 4088"/>
                            </a:gdLst>
                            <a:ahLst/>
                            <a:cxnLst>
                              <a:cxn ang="0">
                                <a:pos x="0" y="T1"/>
                              </a:cxn>
                              <a:cxn ang="0">
                                <a:pos x="0" y="T3"/>
                              </a:cxn>
                            </a:cxnLst>
                            <a:rect l="0" t="0" r="r" b="b"/>
                            <a:pathLst>
                              <a:path h="4088">
                                <a:moveTo>
                                  <a:pt x="0" y="0"/>
                                </a:moveTo>
                                <a:lnTo>
                                  <a:pt x="0" y="4087"/>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713EBF" id="Group 106" o:spid="_x0000_s1026" style="position:absolute;margin-left:84.8pt;margin-top:41.4pt;width:428.2pt;height:204.95pt;z-index:-251667456;mso-position-horizontal-relative:page" coordorigin="1696,828" coordsize="8564,40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">
                <v:shape id="Freeform 109" o:spid="_x0000_s1027" style="position:absolute;left:1702;top:834;width:0;height:4088;visibility:visible;mso-wrap-style:square;v-text-anchor:top" coordsize="0,4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IH4cUA&#10;AADcAAAADwAAAGRycy9kb3ducmV2LnhtbERPTUsDMRC9C/6HMEIv0mZbS1vXpqUVFA+C7LZQvA2b&#10;Mbu6mSxJbFd/vREKvc3jfc5y3dtWHMmHxrGC8SgDQVw53bBRsN89DRcgQkTW2DomBT8UYL26vlpi&#10;rt2JCzqW0YgUwiFHBXWMXS5lqGqyGEauI07ch/MWY4LeSO3xlMJtKydZNpMWG04NNXb0WFP1VX5b&#10;Bbr8PLz/Phfm9q2/m5pi++qb+6DU4KbfPICI1MeL+Ox+0Wn+eA7/z6QL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0gfhxQAAANwAAAAPAAAAAAAAAAAAAAAAAJgCAABkcnMv&#10;ZG93bnJldi54bWxQSwUGAAAAAAQABAD1AAAAigMAAAAA&#10;" path="m,l,4087e" filled="f" strokeweight=".58pt">
                  <v:path arrowok="t" o:connecttype="custom" o:connectlocs="0,834;0,4921" o:connectangles="0,0"/>
                </v:shape>
                <v:shape id="Freeform 108" o:spid="_x0000_s1028" style="position:absolute;left:1707;top:4917;width:8543;height:0;visibility:visible;mso-wrap-style:square;v-text-anchor:top" coordsize="85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dsmsUA&#10;AADcAAAADwAAAGRycy9kb3ducmV2LnhtbESPQUsDMRCF70L/Q5iCN5utgujatJSiInhq9eJt2IzJ&#10;bjeTJYnbtb/eORS8zfDevPfNajOFXo2UchvZwHJRgSJuom3ZGfj8eLl5AJULssU+Mhn4pQyb9exq&#10;hbWNJ97TeChOSQjnGg34UoZa69x4CpgXcSAW7TumgEXW5LRNeJLw0OvbqrrXAVuWBo8D7Tw1x8NP&#10;MBBdNbnurLvXx+bu6N/T+Xn86oy5nk/bJ1CFpvJvvly/WcFfCq08IxPo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x2yaxQAAANwAAAAPAAAAAAAAAAAAAAAAAJgCAABkcnMv&#10;ZG93bnJldi54bWxQSwUGAAAAAAQABAD1AAAAigMAAAAA&#10;" path="m,l8543,e" filled="f" strokeweight=".20464mm">
                  <v:path arrowok="t" o:connecttype="custom" o:connectlocs="0,0;8543,0" o:connectangles="0,0"/>
                </v:shape>
                <v:shape id="Freeform 107" o:spid="_x0000_s1029" style="position:absolute;left:10255;top:834;width:0;height:4088;visibility:visible;mso-wrap-style:square;v-text-anchor:top" coordsize="0,4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E2CMUA&#10;AADcAAAADwAAAGRycy9kb3ducmV2LnhtbERPTWsCMRC9F/wPYQQvRbNaKboapS20eCiU3QribdhM&#10;s9tuJkuS6tpf3xSE3ubxPme97W0rTuRD41jBdJKBIK6cbtgo2L8/jxcgQkTW2DomBRcKsN0MbtaY&#10;a3fmgk5lNCKFcMhRQR1jl0sZqposhonriBP34bzFmKA3Uns8p3DbylmW3UuLDaeGGjt6qqn6Kr+t&#10;Al1+Ho4/L4W5fevv5qZ4fPXNMig1GvYPKxCR+vgvvrp3Os2fLuHvmXSB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ATYIxQAAANwAAAAPAAAAAAAAAAAAAAAAAJgCAABkcnMv&#10;ZG93bnJldi54bWxQSwUGAAAAAAQABAD1AAAAigMAAAAA&#10;" path="m,l,4087e" filled="f" strokeweight=".58pt">
                  <v:path arrowok="t" o:connecttype="custom" o:connectlocs="0,834;0,4921" o:connectangles="0,0"/>
                </v:shape>
                <w10:wrap anchorx="page"/>
              </v:group>
            </w:pict>
          </mc:Fallback>
        </mc:AlternateContent>
      </w:r>
      <w:r>
        <w:rPr>
          <w:noProof/>
          <w:lang w:eastAsia="zh-TW"/>
        </w:rPr>
        <mc:AlternateContent>
          <mc:Choice Requires="wpg">
            <w:drawing>
              <wp:anchor distT="0" distB="0" distL="114300" distR="114300" simplePos="0" relativeHeight="251651072" behindDoc="1" locked="0" layoutInCell="1" allowOverlap="1" wp14:anchorId="4CA48FDE" wp14:editId="60301C80">
                <wp:simplePos x="0" y="0"/>
                <wp:positionH relativeFrom="page">
                  <wp:posOffset>4366260</wp:posOffset>
                </wp:positionH>
                <wp:positionV relativeFrom="paragraph">
                  <wp:posOffset>864870</wp:posOffset>
                </wp:positionV>
                <wp:extent cx="95250" cy="533400"/>
                <wp:effectExtent l="13335" t="7620" r="81915" b="11430"/>
                <wp:wrapNone/>
                <wp:docPr id="114" name="Group 1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5250" cy="533400"/>
                          <a:chOff x="6876" y="1362"/>
                          <a:chExt cx="150" cy="840"/>
                        </a:xfrm>
                      </wpg:grpSpPr>
                      <wps:wsp>
                        <wps:cNvPr id="115" name="Freeform 105"/>
                        <wps:cNvSpPr>
                          <a:spLocks/>
                        </wps:cNvSpPr>
                        <wps:spPr bwMode="auto">
                          <a:xfrm>
                            <a:off x="6876" y="1362"/>
                            <a:ext cx="150" cy="840"/>
                          </a:xfrm>
                          <a:custGeom>
                            <a:avLst/>
                            <a:gdLst>
                              <a:gd name="T0" fmla="+- 0 6876 6876"/>
                              <a:gd name="T1" fmla="*/ T0 w 150"/>
                              <a:gd name="T2" fmla="+- 0 1362 1362"/>
                              <a:gd name="T3" fmla="*/ 1362 h 840"/>
                              <a:gd name="T4" fmla="+- 0 6899 6876"/>
                              <a:gd name="T5" fmla="*/ T4 w 150"/>
                              <a:gd name="T6" fmla="+- 0 1365 1362"/>
                              <a:gd name="T7" fmla="*/ 1365 h 840"/>
                              <a:gd name="T8" fmla="+- 0 6919 6876"/>
                              <a:gd name="T9" fmla="*/ T8 w 150"/>
                              <a:gd name="T10" fmla="+- 0 1375 1362"/>
                              <a:gd name="T11" fmla="*/ 1375 h 840"/>
                              <a:gd name="T12" fmla="+- 0 6935 6876"/>
                              <a:gd name="T13" fmla="*/ T12 w 150"/>
                              <a:gd name="T14" fmla="+- 0 1389 1362"/>
                              <a:gd name="T15" fmla="*/ 1389 h 840"/>
                              <a:gd name="T16" fmla="+- 0 6946 6876"/>
                              <a:gd name="T17" fmla="*/ T16 w 150"/>
                              <a:gd name="T18" fmla="+- 0 1407 1362"/>
                              <a:gd name="T19" fmla="*/ 1407 h 840"/>
                              <a:gd name="T20" fmla="+- 0 6951 6876"/>
                              <a:gd name="T21" fmla="*/ T20 w 150"/>
                              <a:gd name="T22" fmla="+- 0 1429 1362"/>
                              <a:gd name="T23" fmla="*/ 1429 h 840"/>
                              <a:gd name="T24" fmla="+- 0 6951 6876"/>
                              <a:gd name="T25" fmla="*/ T24 w 150"/>
                              <a:gd name="T26" fmla="+- 0 1432 1362"/>
                              <a:gd name="T27" fmla="*/ 1432 h 840"/>
                              <a:gd name="T28" fmla="+- 0 6951 6876"/>
                              <a:gd name="T29" fmla="*/ T28 w 150"/>
                              <a:gd name="T30" fmla="+- 0 1712 1362"/>
                              <a:gd name="T31" fmla="*/ 1712 h 840"/>
                              <a:gd name="T32" fmla="+- 0 6955 6876"/>
                              <a:gd name="T33" fmla="*/ T32 w 150"/>
                              <a:gd name="T34" fmla="+- 0 1733 1362"/>
                              <a:gd name="T35" fmla="*/ 1733 h 840"/>
                              <a:gd name="T36" fmla="+- 0 6965 6876"/>
                              <a:gd name="T37" fmla="*/ T36 w 150"/>
                              <a:gd name="T38" fmla="+- 0 1752 1362"/>
                              <a:gd name="T39" fmla="*/ 1752 h 840"/>
                              <a:gd name="T40" fmla="+- 0 6980 6876"/>
                              <a:gd name="T41" fmla="*/ T40 w 150"/>
                              <a:gd name="T42" fmla="+- 0 1767 1362"/>
                              <a:gd name="T43" fmla="*/ 1767 h 840"/>
                              <a:gd name="T44" fmla="+- 0 7000 6876"/>
                              <a:gd name="T45" fmla="*/ T44 w 150"/>
                              <a:gd name="T46" fmla="+- 0 1777 1362"/>
                              <a:gd name="T47" fmla="*/ 1777 h 840"/>
                              <a:gd name="T48" fmla="+- 0 7023 6876"/>
                              <a:gd name="T49" fmla="*/ T48 w 150"/>
                              <a:gd name="T50" fmla="+- 0 1782 1362"/>
                              <a:gd name="T51" fmla="*/ 1782 h 840"/>
                              <a:gd name="T52" fmla="+- 0 7026 6876"/>
                              <a:gd name="T53" fmla="*/ T52 w 150"/>
                              <a:gd name="T54" fmla="+- 0 1782 1362"/>
                              <a:gd name="T55" fmla="*/ 1782 h 840"/>
                              <a:gd name="T56" fmla="+- 0 7003 6876"/>
                              <a:gd name="T57" fmla="*/ T56 w 150"/>
                              <a:gd name="T58" fmla="+- 0 1785 1362"/>
                              <a:gd name="T59" fmla="*/ 1785 h 840"/>
                              <a:gd name="T60" fmla="+- 0 6983 6876"/>
                              <a:gd name="T61" fmla="*/ T60 w 150"/>
                              <a:gd name="T62" fmla="+- 0 1795 1362"/>
                              <a:gd name="T63" fmla="*/ 1795 h 840"/>
                              <a:gd name="T64" fmla="+- 0 6967 6876"/>
                              <a:gd name="T65" fmla="*/ T64 w 150"/>
                              <a:gd name="T66" fmla="+- 0 1809 1362"/>
                              <a:gd name="T67" fmla="*/ 1809 h 840"/>
                              <a:gd name="T68" fmla="+- 0 6956 6876"/>
                              <a:gd name="T69" fmla="*/ T68 w 150"/>
                              <a:gd name="T70" fmla="+- 0 1827 1362"/>
                              <a:gd name="T71" fmla="*/ 1827 h 840"/>
                              <a:gd name="T72" fmla="+- 0 6951 6876"/>
                              <a:gd name="T73" fmla="*/ T72 w 150"/>
                              <a:gd name="T74" fmla="+- 0 1849 1362"/>
                              <a:gd name="T75" fmla="*/ 1849 h 840"/>
                              <a:gd name="T76" fmla="+- 0 6951 6876"/>
                              <a:gd name="T77" fmla="*/ T76 w 150"/>
                              <a:gd name="T78" fmla="+- 0 1852 1362"/>
                              <a:gd name="T79" fmla="*/ 1852 h 840"/>
                              <a:gd name="T80" fmla="+- 0 6951 6876"/>
                              <a:gd name="T81" fmla="*/ T80 w 150"/>
                              <a:gd name="T82" fmla="+- 0 2132 1362"/>
                              <a:gd name="T83" fmla="*/ 2132 h 840"/>
                              <a:gd name="T84" fmla="+- 0 6947 6876"/>
                              <a:gd name="T85" fmla="*/ T84 w 150"/>
                              <a:gd name="T86" fmla="+- 0 2153 1362"/>
                              <a:gd name="T87" fmla="*/ 2153 h 840"/>
                              <a:gd name="T88" fmla="+- 0 6937 6876"/>
                              <a:gd name="T89" fmla="*/ T88 w 150"/>
                              <a:gd name="T90" fmla="+- 0 2172 1362"/>
                              <a:gd name="T91" fmla="*/ 2172 h 840"/>
                              <a:gd name="T92" fmla="+- 0 6922 6876"/>
                              <a:gd name="T93" fmla="*/ T92 w 150"/>
                              <a:gd name="T94" fmla="+- 0 2187 1362"/>
                              <a:gd name="T95" fmla="*/ 2187 h 840"/>
                              <a:gd name="T96" fmla="+- 0 6902 6876"/>
                              <a:gd name="T97" fmla="*/ T96 w 150"/>
                              <a:gd name="T98" fmla="+- 0 2197 1362"/>
                              <a:gd name="T99" fmla="*/ 2197 h 840"/>
                              <a:gd name="T100" fmla="+- 0 6879 6876"/>
                              <a:gd name="T101" fmla="*/ T100 w 150"/>
                              <a:gd name="T102" fmla="+- 0 2202 1362"/>
                              <a:gd name="T103" fmla="*/ 2202 h 840"/>
                              <a:gd name="T104" fmla="+- 0 6876 6876"/>
                              <a:gd name="T105" fmla="*/ T104 w 150"/>
                              <a:gd name="T106" fmla="+- 0 2202 1362"/>
                              <a:gd name="T107" fmla="*/ 2202 h 8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150" h="840">
                                <a:moveTo>
                                  <a:pt x="0" y="0"/>
                                </a:moveTo>
                                <a:lnTo>
                                  <a:pt x="23" y="3"/>
                                </a:lnTo>
                                <a:lnTo>
                                  <a:pt x="43" y="13"/>
                                </a:lnTo>
                                <a:lnTo>
                                  <a:pt x="59" y="27"/>
                                </a:lnTo>
                                <a:lnTo>
                                  <a:pt x="70" y="45"/>
                                </a:lnTo>
                                <a:lnTo>
                                  <a:pt x="75" y="67"/>
                                </a:lnTo>
                                <a:lnTo>
                                  <a:pt x="75" y="70"/>
                                </a:lnTo>
                                <a:lnTo>
                                  <a:pt x="75" y="350"/>
                                </a:lnTo>
                                <a:lnTo>
                                  <a:pt x="79" y="371"/>
                                </a:lnTo>
                                <a:lnTo>
                                  <a:pt x="89" y="390"/>
                                </a:lnTo>
                                <a:lnTo>
                                  <a:pt x="104" y="405"/>
                                </a:lnTo>
                                <a:lnTo>
                                  <a:pt x="124" y="415"/>
                                </a:lnTo>
                                <a:lnTo>
                                  <a:pt x="147" y="420"/>
                                </a:lnTo>
                                <a:lnTo>
                                  <a:pt x="150" y="420"/>
                                </a:lnTo>
                                <a:lnTo>
                                  <a:pt x="127" y="423"/>
                                </a:lnTo>
                                <a:lnTo>
                                  <a:pt x="107" y="433"/>
                                </a:lnTo>
                                <a:lnTo>
                                  <a:pt x="91" y="447"/>
                                </a:lnTo>
                                <a:lnTo>
                                  <a:pt x="80" y="465"/>
                                </a:lnTo>
                                <a:lnTo>
                                  <a:pt x="75" y="487"/>
                                </a:lnTo>
                                <a:lnTo>
                                  <a:pt x="75" y="490"/>
                                </a:lnTo>
                                <a:lnTo>
                                  <a:pt x="75" y="770"/>
                                </a:lnTo>
                                <a:lnTo>
                                  <a:pt x="71" y="791"/>
                                </a:lnTo>
                                <a:lnTo>
                                  <a:pt x="61" y="810"/>
                                </a:lnTo>
                                <a:lnTo>
                                  <a:pt x="46" y="825"/>
                                </a:lnTo>
                                <a:lnTo>
                                  <a:pt x="26" y="835"/>
                                </a:lnTo>
                                <a:lnTo>
                                  <a:pt x="3" y="840"/>
                                </a:lnTo>
                                <a:lnTo>
                                  <a:pt x="0" y="84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57826DF" id="Group 104" o:spid="_x0000_s1026" style="position:absolute;margin-left:343.8pt;margin-top:68.1pt;width:7.5pt;height:42pt;z-index:-251665408;mso-position-horizontal-relative:page" coordorigin="6876,1362" coordsize="150,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">
                <v:shape id="Freeform 105" o:spid="_x0000_s1027" style="position:absolute;left:6876;top:1362;width:150;height:840;visibility:visible;mso-wrap-style:square;v-text-anchor:top" coordsize="150,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DtEcAA&#10;AADcAAAADwAAAGRycy9kb3ducmV2LnhtbERPS4vCMBC+L/gfwgh7W9Mqu2o1FRWE9bgqeB2a6QOb&#10;SWli7frrjSB4m4/vOctVb2rRUesqywriUQSCOLO64kLB6bj7moFwHlljbZkU/JODVTr4WGKi7Y3/&#10;qDv4QoQQdgkqKL1vEildVpJBN7INceBy2xr0AbaF1C3eQrip5TiKfqTBikNDiQ1tS8ouh6tRUO2n&#10;90meEZ0nnHeb9Wku79Ir9Tns1wsQnnr/Fr/cvzrMj7/h+Uy4QKY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hDtEcAAAADcAAAADwAAAAAAAAAAAAAAAACYAgAAZHJzL2Rvd25y&#10;ZXYueG1sUEsFBgAAAAAEAAQA9QAAAIUDAAAAAA==&#10;" path="m,l23,3,43,13,59,27,70,45r5,22l75,70r,280l79,371r10,19l104,405r20,10l147,420r3,l127,423r-20,10l91,447,80,465r-5,22l75,490r,280l71,791,61,810,46,825,26,835,3,840r-3,e" filled="f">
                  <v:path arrowok="t" o:connecttype="custom" o:connectlocs="0,1362;23,1365;43,1375;59,1389;70,1407;75,1429;75,1432;75,1712;79,1733;89,1752;104,1767;124,1777;147,1782;150,1782;127,1785;107,1795;91,1809;80,1827;75,1849;75,1852;75,2132;71,2153;61,2172;46,2187;26,2197;3,2202;0,2202" o:connectangles="0,0,0,0,0,0,0,0,0,0,0,0,0,0,0,0,0,0,0,0,0,0,0,0,0,0,0"/>
                </v:shape>
                <w10:wrap anchorx="page"/>
              </v:group>
            </w:pict>
          </mc:Fallback>
        </mc:AlternateContent>
      </w:r>
      <w:r w:rsidR="001647BF">
        <w:rPr>
          <w:spacing w:val="1"/>
          <w:sz w:val="24"/>
          <w:szCs w:val="24"/>
        </w:rPr>
        <w:t>P</w:t>
      </w:r>
      <w:r w:rsidR="001647BF">
        <w:rPr>
          <w:spacing w:val="-1"/>
          <w:sz w:val="24"/>
          <w:szCs w:val="24"/>
        </w:rPr>
        <w:t>a</w:t>
      </w:r>
      <w:r w:rsidR="001647BF">
        <w:rPr>
          <w:sz w:val="24"/>
          <w:szCs w:val="24"/>
        </w:rPr>
        <w:t>da</w:t>
      </w:r>
      <w:r w:rsidR="001647BF">
        <w:rPr>
          <w:spacing w:val="13"/>
          <w:sz w:val="24"/>
          <w:szCs w:val="24"/>
        </w:rPr>
        <w:t xml:space="preserve"> </w:t>
      </w:r>
      <w:r w:rsidR="001647BF">
        <w:rPr>
          <w:sz w:val="24"/>
          <w:szCs w:val="24"/>
        </w:rPr>
        <w:t>d</w:t>
      </w:r>
      <w:r w:rsidR="001647BF">
        <w:rPr>
          <w:spacing w:val="1"/>
          <w:sz w:val="24"/>
          <w:szCs w:val="24"/>
        </w:rPr>
        <w:t>a</w:t>
      </w:r>
      <w:r w:rsidR="001647BF">
        <w:rPr>
          <w:sz w:val="24"/>
          <w:szCs w:val="24"/>
        </w:rPr>
        <w:t>ft</w:t>
      </w:r>
      <w:r w:rsidR="001647BF">
        <w:rPr>
          <w:spacing w:val="-1"/>
          <w:sz w:val="24"/>
          <w:szCs w:val="24"/>
        </w:rPr>
        <w:t>a</w:t>
      </w:r>
      <w:r w:rsidR="001647BF">
        <w:rPr>
          <w:sz w:val="24"/>
          <w:szCs w:val="24"/>
        </w:rPr>
        <w:t>r</w:t>
      </w:r>
      <w:r w:rsidR="001647BF">
        <w:rPr>
          <w:spacing w:val="15"/>
          <w:sz w:val="24"/>
          <w:szCs w:val="24"/>
        </w:rPr>
        <w:t xml:space="preserve"> </w:t>
      </w:r>
      <w:r w:rsidR="001647BF">
        <w:rPr>
          <w:spacing w:val="3"/>
          <w:sz w:val="24"/>
          <w:szCs w:val="24"/>
        </w:rPr>
        <w:t>t</w:t>
      </w:r>
      <w:r w:rsidR="001647BF">
        <w:rPr>
          <w:spacing w:val="-1"/>
          <w:sz w:val="24"/>
          <w:szCs w:val="24"/>
        </w:rPr>
        <w:t>e</w:t>
      </w:r>
      <w:r w:rsidR="001647BF">
        <w:rPr>
          <w:sz w:val="24"/>
          <w:szCs w:val="24"/>
        </w:rPr>
        <w:t>rd</w:t>
      </w:r>
      <w:r w:rsidR="001647BF">
        <w:rPr>
          <w:spacing w:val="-2"/>
          <w:sz w:val="24"/>
          <w:szCs w:val="24"/>
        </w:rPr>
        <w:t>a</w:t>
      </w:r>
      <w:r w:rsidR="001647BF">
        <w:rPr>
          <w:spacing w:val="2"/>
          <w:sz w:val="24"/>
          <w:szCs w:val="24"/>
        </w:rPr>
        <w:t>p</w:t>
      </w:r>
      <w:r w:rsidR="001647BF">
        <w:rPr>
          <w:spacing w:val="-1"/>
          <w:sz w:val="24"/>
          <w:szCs w:val="24"/>
        </w:rPr>
        <w:t>a</w:t>
      </w:r>
      <w:r w:rsidR="001647BF">
        <w:rPr>
          <w:sz w:val="24"/>
          <w:szCs w:val="24"/>
        </w:rPr>
        <w:t>t</w:t>
      </w:r>
      <w:r w:rsidR="001647BF">
        <w:rPr>
          <w:spacing w:val="15"/>
          <w:sz w:val="24"/>
          <w:szCs w:val="24"/>
        </w:rPr>
        <w:t xml:space="preserve"> </w:t>
      </w:r>
      <w:r w:rsidR="001647BF">
        <w:rPr>
          <w:sz w:val="24"/>
          <w:szCs w:val="24"/>
        </w:rPr>
        <w:t>no</w:t>
      </w:r>
      <w:r w:rsidR="001647BF">
        <w:rPr>
          <w:spacing w:val="3"/>
          <w:sz w:val="24"/>
          <w:szCs w:val="24"/>
        </w:rPr>
        <w:t>m</w:t>
      </w:r>
      <w:r w:rsidR="001647BF">
        <w:rPr>
          <w:sz w:val="24"/>
          <w:szCs w:val="24"/>
        </w:rPr>
        <w:t>or</w:t>
      </w:r>
      <w:r w:rsidR="001647BF">
        <w:rPr>
          <w:spacing w:val="16"/>
          <w:sz w:val="24"/>
          <w:szCs w:val="24"/>
        </w:rPr>
        <w:t xml:space="preserve"> </w:t>
      </w:r>
      <w:r w:rsidR="001647BF">
        <w:rPr>
          <w:spacing w:val="-2"/>
          <w:sz w:val="24"/>
          <w:szCs w:val="24"/>
        </w:rPr>
        <w:t>g</w:t>
      </w:r>
      <w:r w:rsidR="001647BF">
        <w:rPr>
          <w:spacing w:val="-1"/>
          <w:sz w:val="24"/>
          <w:szCs w:val="24"/>
        </w:rPr>
        <w:t>a</w:t>
      </w:r>
      <w:r w:rsidR="001647BF">
        <w:rPr>
          <w:sz w:val="24"/>
          <w:szCs w:val="24"/>
        </w:rPr>
        <w:t>mb</w:t>
      </w:r>
      <w:r w:rsidR="001647BF">
        <w:rPr>
          <w:spacing w:val="2"/>
          <w:sz w:val="24"/>
          <w:szCs w:val="24"/>
        </w:rPr>
        <w:t>a</w:t>
      </w:r>
      <w:r w:rsidR="001647BF">
        <w:rPr>
          <w:sz w:val="24"/>
          <w:szCs w:val="24"/>
        </w:rPr>
        <w:t>r,</w:t>
      </w:r>
      <w:r w:rsidR="001647BF">
        <w:rPr>
          <w:spacing w:val="13"/>
          <w:sz w:val="24"/>
          <w:szCs w:val="24"/>
        </w:rPr>
        <w:t xml:space="preserve"> </w:t>
      </w:r>
      <w:r w:rsidR="001647BF">
        <w:rPr>
          <w:sz w:val="24"/>
          <w:szCs w:val="24"/>
        </w:rPr>
        <w:t>judul</w:t>
      </w:r>
      <w:r w:rsidR="001647BF">
        <w:rPr>
          <w:spacing w:val="17"/>
          <w:sz w:val="24"/>
          <w:szCs w:val="24"/>
        </w:rPr>
        <w:t xml:space="preserve"> </w:t>
      </w:r>
      <w:r w:rsidR="001647BF">
        <w:rPr>
          <w:spacing w:val="-2"/>
          <w:sz w:val="24"/>
          <w:szCs w:val="24"/>
        </w:rPr>
        <w:t>g</w:t>
      </w:r>
      <w:r w:rsidR="001647BF">
        <w:rPr>
          <w:spacing w:val="-1"/>
          <w:sz w:val="24"/>
          <w:szCs w:val="24"/>
        </w:rPr>
        <w:t>a</w:t>
      </w:r>
      <w:r w:rsidR="001647BF">
        <w:rPr>
          <w:sz w:val="24"/>
          <w:szCs w:val="24"/>
        </w:rPr>
        <w:t>m</w:t>
      </w:r>
      <w:r w:rsidR="001647BF">
        <w:rPr>
          <w:spacing w:val="3"/>
          <w:sz w:val="24"/>
          <w:szCs w:val="24"/>
        </w:rPr>
        <w:t>b</w:t>
      </w:r>
      <w:r w:rsidR="001647BF">
        <w:rPr>
          <w:spacing w:val="-1"/>
          <w:sz w:val="24"/>
          <w:szCs w:val="24"/>
        </w:rPr>
        <w:t>a</w:t>
      </w:r>
      <w:r w:rsidR="001647BF">
        <w:rPr>
          <w:spacing w:val="1"/>
          <w:sz w:val="24"/>
          <w:szCs w:val="24"/>
        </w:rPr>
        <w:t>r</w:t>
      </w:r>
      <w:r w:rsidR="001647BF">
        <w:rPr>
          <w:sz w:val="24"/>
          <w:szCs w:val="24"/>
        </w:rPr>
        <w:t>,</w:t>
      </w:r>
      <w:r w:rsidR="001647BF">
        <w:rPr>
          <w:spacing w:val="14"/>
          <w:sz w:val="24"/>
          <w:szCs w:val="24"/>
        </w:rPr>
        <w:t xml:space="preserve"> </w:t>
      </w:r>
      <w:r w:rsidR="001647BF">
        <w:rPr>
          <w:sz w:val="24"/>
          <w:szCs w:val="24"/>
        </w:rPr>
        <w:t>d</w:t>
      </w:r>
      <w:r w:rsidR="001647BF">
        <w:rPr>
          <w:spacing w:val="-1"/>
          <w:sz w:val="24"/>
          <w:szCs w:val="24"/>
        </w:rPr>
        <w:t>a</w:t>
      </w:r>
      <w:r w:rsidR="001647BF">
        <w:rPr>
          <w:sz w:val="24"/>
          <w:szCs w:val="24"/>
        </w:rPr>
        <w:t>n</w:t>
      </w:r>
      <w:r w:rsidR="001647BF">
        <w:rPr>
          <w:spacing w:val="18"/>
          <w:sz w:val="24"/>
          <w:szCs w:val="24"/>
        </w:rPr>
        <w:t xml:space="preserve"> </w:t>
      </w:r>
      <w:r w:rsidR="001647BF">
        <w:rPr>
          <w:sz w:val="24"/>
          <w:szCs w:val="24"/>
        </w:rPr>
        <w:t>nomor</w:t>
      </w:r>
      <w:r w:rsidR="001647BF">
        <w:rPr>
          <w:spacing w:val="16"/>
          <w:sz w:val="24"/>
          <w:szCs w:val="24"/>
        </w:rPr>
        <w:t xml:space="preserve"> </w:t>
      </w:r>
      <w:r w:rsidR="001647BF">
        <w:rPr>
          <w:sz w:val="24"/>
          <w:szCs w:val="24"/>
        </w:rPr>
        <w:t>h</w:t>
      </w:r>
      <w:r w:rsidR="001647BF">
        <w:rPr>
          <w:spacing w:val="-1"/>
          <w:sz w:val="24"/>
          <w:szCs w:val="24"/>
        </w:rPr>
        <w:t>a</w:t>
      </w:r>
      <w:r w:rsidR="001647BF">
        <w:rPr>
          <w:sz w:val="24"/>
          <w:szCs w:val="24"/>
        </w:rPr>
        <w:t>lam</w:t>
      </w:r>
      <w:r w:rsidR="001647BF">
        <w:rPr>
          <w:spacing w:val="1"/>
          <w:sz w:val="24"/>
          <w:szCs w:val="24"/>
        </w:rPr>
        <w:t>a</w:t>
      </w:r>
      <w:r w:rsidR="001647BF">
        <w:rPr>
          <w:sz w:val="24"/>
          <w:szCs w:val="24"/>
        </w:rPr>
        <w:t>n.</w:t>
      </w:r>
      <w:r w:rsidR="001647BF">
        <w:rPr>
          <w:spacing w:val="14"/>
          <w:sz w:val="24"/>
          <w:szCs w:val="24"/>
        </w:rPr>
        <w:t xml:space="preserve"> </w:t>
      </w:r>
      <w:r w:rsidR="001647BF">
        <w:rPr>
          <w:spacing w:val="3"/>
          <w:sz w:val="24"/>
          <w:szCs w:val="24"/>
        </w:rPr>
        <w:t>C</w:t>
      </w:r>
      <w:r w:rsidR="001647BF">
        <w:rPr>
          <w:sz w:val="24"/>
          <w:szCs w:val="24"/>
        </w:rPr>
        <w:t>ontoh p</w:t>
      </w:r>
      <w:r w:rsidR="001647BF">
        <w:rPr>
          <w:spacing w:val="-1"/>
          <w:sz w:val="24"/>
          <w:szCs w:val="24"/>
        </w:rPr>
        <w:t>e</w:t>
      </w:r>
      <w:r w:rsidR="001647BF">
        <w:rPr>
          <w:sz w:val="24"/>
          <w:szCs w:val="24"/>
        </w:rPr>
        <w:t>nul</w:t>
      </w:r>
      <w:r w:rsidR="001647BF">
        <w:rPr>
          <w:spacing w:val="1"/>
          <w:sz w:val="24"/>
          <w:szCs w:val="24"/>
        </w:rPr>
        <w:t>i</w:t>
      </w:r>
      <w:r w:rsidR="001647BF">
        <w:rPr>
          <w:sz w:val="24"/>
          <w:szCs w:val="24"/>
        </w:rPr>
        <w:t>s</w:t>
      </w:r>
      <w:r w:rsidR="001647BF">
        <w:rPr>
          <w:spacing w:val="-1"/>
          <w:sz w:val="24"/>
          <w:szCs w:val="24"/>
        </w:rPr>
        <w:t>a</w:t>
      </w:r>
      <w:r w:rsidR="001647BF">
        <w:rPr>
          <w:sz w:val="24"/>
          <w:szCs w:val="24"/>
        </w:rPr>
        <w:t>n untuk da</w:t>
      </w:r>
      <w:r w:rsidR="001647BF">
        <w:rPr>
          <w:spacing w:val="-1"/>
          <w:sz w:val="24"/>
          <w:szCs w:val="24"/>
        </w:rPr>
        <w:t>f</w:t>
      </w:r>
      <w:r w:rsidR="001647BF">
        <w:rPr>
          <w:sz w:val="24"/>
          <w:szCs w:val="24"/>
        </w:rPr>
        <w:t>tar</w:t>
      </w:r>
      <w:r w:rsidR="001647BF">
        <w:rPr>
          <w:spacing w:val="1"/>
          <w:sz w:val="24"/>
          <w:szCs w:val="24"/>
        </w:rPr>
        <w:t xml:space="preserve"> </w:t>
      </w:r>
      <w:r w:rsidR="001647BF">
        <w:rPr>
          <w:sz w:val="24"/>
          <w:szCs w:val="24"/>
        </w:rPr>
        <w:t>g</w:t>
      </w:r>
      <w:r w:rsidR="001647BF">
        <w:rPr>
          <w:spacing w:val="1"/>
          <w:sz w:val="24"/>
          <w:szCs w:val="24"/>
        </w:rPr>
        <w:t>a</w:t>
      </w:r>
      <w:r w:rsidR="001647BF">
        <w:rPr>
          <w:sz w:val="24"/>
          <w:szCs w:val="24"/>
        </w:rPr>
        <w:t>mbar s</w:t>
      </w:r>
      <w:r w:rsidR="001647BF">
        <w:rPr>
          <w:spacing w:val="-1"/>
          <w:sz w:val="24"/>
          <w:szCs w:val="24"/>
        </w:rPr>
        <w:t>e</w:t>
      </w:r>
      <w:r w:rsidR="001647BF">
        <w:rPr>
          <w:sz w:val="24"/>
          <w:szCs w:val="24"/>
        </w:rPr>
        <w:t>b</w:t>
      </w:r>
      <w:r w:rsidR="001647BF">
        <w:rPr>
          <w:spacing w:val="1"/>
          <w:sz w:val="24"/>
          <w:szCs w:val="24"/>
        </w:rPr>
        <w:t>a</w:t>
      </w:r>
      <w:r w:rsidR="001647BF">
        <w:rPr>
          <w:sz w:val="24"/>
          <w:szCs w:val="24"/>
        </w:rPr>
        <w:t>g</w:t>
      </w:r>
      <w:r w:rsidR="001647BF">
        <w:rPr>
          <w:spacing w:val="-1"/>
          <w:sz w:val="24"/>
          <w:szCs w:val="24"/>
        </w:rPr>
        <w:t>a</w:t>
      </w:r>
      <w:r w:rsidR="001647BF">
        <w:rPr>
          <w:sz w:val="24"/>
          <w:szCs w:val="24"/>
        </w:rPr>
        <w:t>i be</w:t>
      </w:r>
      <w:r w:rsidR="001647BF">
        <w:rPr>
          <w:spacing w:val="-1"/>
          <w:sz w:val="24"/>
          <w:szCs w:val="24"/>
        </w:rPr>
        <w:t>r</w:t>
      </w:r>
      <w:r w:rsidR="001647BF">
        <w:rPr>
          <w:sz w:val="24"/>
          <w:szCs w:val="24"/>
        </w:rPr>
        <w:t>iku</w:t>
      </w:r>
      <w:r w:rsidR="001647BF">
        <w:rPr>
          <w:spacing w:val="2"/>
          <w:sz w:val="24"/>
          <w:szCs w:val="24"/>
        </w:rPr>
        <w:t>t</w:t>
      </w:r>
      <w:r w:rsidR="001647BF">
        <w:rPr>
          <w:sz w:val="24"/>
          <w:szCs w:val="24"/>
        </w:rPr>
        <w:t>:</w:t>
      </w:r>
    </w:p>
    <w:p w:rsidR="0056793F" w:rsidRDefault="0056793F">
      <w:pPr>
        <w:spacing w:before="4" w:line="20" w:lineRule="exact"/>
        <w:rPr>
          <w:sz w:val="2"/>
          <w:szCs w:val="2"/>
        </w:rPr>
      </w:pPr>
    </w:p>
    <w:tbl>
      <w:tblPr>
        <w:tblW w:w="0" w:type="auto"/>
        <w:tblInd w:w="96" w:type="dxa"/>
        <w:tblLayout w:type="fixed"/>
        <w:tblCellMar>
          <w:left w:w="0" w:type="dxa"/>
          <w:right w:w="0" w:type="dxa"/>
        </w:tblCellMar>
        <w:tblLook w:val="01E0" w:firstRow="1" w:lastRow="1" w:firstColumn="1" w:lastColumn="1" w:noHBand="0" w:noVBand="0"/>
      </w:tblPr>
      <w:tblGrid>
        <w:gridCol w:w="1616"/>
        <w:gridCol w:w="4833"/>
        <w:gridCol w:w="2104"/>
      </w:tblGrid>
      <w:tr w:rsidR="0056793F">
        <w:trPr>
          <w:trHeight w:hRule="exact" w:val="1218"/>
        </w:trPr>
        <w:tc>
          <w:tcPr>
            <w:tcW w:w="1616" w:type="dxa"/>
            <w:tcBorders>
              <w:top w:val="single" w:sz="5" w:space="0" w:color="000000"/>
              <w:left w:val="single" w:sz="5" w:space="0" w:color="000000"/>
              <w:bottom w:val="nil"/>
              <w:right w:val="nil"/>
            </w:tcBorders>
          </w:tcPr>
          <w:p w:rsidR="0056793F" w:rsidRDefault="0056793F"/>
        </w:tc>
        <w:tc>
          <w:tcPr>
            <w:tcW w:w="4833" w:type="dxa"/>
            <w:tcBorders>
              <w:top w:val="single" w:sz="5" w:space="0" w:color="000000"/>
              <w:left w:val="nil"/>
              <w:bottom w:val="nil"/>
              <w:right w:val="nil"/>
            </w:tcBorders>
          </w:tcPr>
          <w:p w:rsidR="0056793F" w:rsidRDefault="0056793F">
            <w:pPr>
              <w:spacing w:before="12" w:line="260" w:lineRule="exact"/>
              <w:rPr>
                <w:sz w:val="26"/>
                <w:szCs w:val="26"/>
              </w:rPr>
            </w:pPr>
          </w:p>
          <w:p w:rsidR="0056793F" w:rsidRDefault="001647BF">
            <w:pPr>
              <w:ind w:left="1582"/>
              <w:rPr>
                <w:sz w:val="24"/>
                <w:szCs w:val="24"/>
              </w:rPr>
            </w:pPr>
            <w:r>
              <w:rPr>
                <w:b/>
                <w:sz w:val="24"/>
                <w:szCs w:val="24"/>
              </w:rPr>
              <w:t>D</w:t>
            </w:r>
            <w:r>
              <w:rPr>
                <w:b/>
                <w:spacing w:val="1"/>
                <w:sz w:val="24"/>
                <w:szCs w:val="24"/>
              </w:rPr>
              <w:t>A</w:t>
            </w:r>
            <w:r>
              <w:rPr>
                <w:b/>
                <w:spacing w:val="-3"/>
                <w:sz w:val="24"/>
                <w:szCs w:val="24"/>
              </w:rPr>
              <w:t>F</w:t>
            </w:r>
            <w:r>
              <w:rPr>
                <w:b/>
                <w:sz w:val="24"/>
                <w:szCs w:val="24"/>
              </w:rPr>
              <w:t>TAR GA</w:t>
            </w:r>
            <w:r>
              <w:rPr>
                <w:b/>
                <w:spacing w:val="-1"/>
                <w:sz w:val="24"/>
                <w:szCs w:val="24"/>
              </w:rPr>
              <w:t>M</w:t>
            </w:r>
            <w:r>
              <w:rPr>
                <w:b/>
                <w:sz w:val="24"/>
                <w:szCs w:val="24"/>
              </w:rPr>
              <w:t>BAR</w:t>
            </w:r>
          </w:p>
          <w:p w:rsidR="0056793F" w:rsidRDefault="0056793F">
            <w:pPr>
              <w:spacing w:before="7" w:line="200" w:lineRule="exact"/>
            </w:pPr>
          </w:p>
          <w:p w:rsidR="0056793F" w:rsidRDefault="001647BF">
            <w:pPr>
              <w:ind w:right="257"/>
              <w:jc w:val="right"/>
              <w:rPr>
                <w:sz w:val="24"/>
                <w:szCs w:val="24"/>
              </w:rPr>
            </w:pPr>
            <w:r>
              <w:rPr>
                <w:sz w:val="24"/>
                <w:szCs w:val="24"/>
              </w:rPr>
              <w:t>3 sp</w:t>
            </w:r>
            <w:r>
              <w:rPr>
                <w:spacing w:val="-1"/>
                <w:sz w:val="24"/>
                <w:szCs w:val="24"/>
              </w:rPr>
              <w:t>a</w:t>
            </w:r>
            <w:r>
              <w:rPr>
                <w:sz w:val="24"/>
                <w:szCs w:val="24"/>
              </w:rPr>
              <w:t>si</w:t>
            </w:r>
          </w:p>
        </w:tc>
        <w:tc>
          <w:tcPr>
            <w:tcW w:w="2104" w:type="dxa"/>
            <w:tcBorders>
              <w:top w:val="single" w:sz="5" w:space="0" w:color="000000"/>
              <w:left w:val="nil"/>
              <w:bottom w:val="nil"/>
              <w:right w:val="single" w:sz="5" w:space="0" w:color="000000"/>
            </w:tcBorders>
          </w:tcPr>
          <w:p w:rsidR="0056793F" w:rsidRDefault="0056793F"/>
        </w:tc>
      </w:tr>
      <w:tr w:rsidR="0056793F">
        <w:trPr>
          <w:trHeight w:hRule="exact" w:val="886"/>
        </w:trPr>
        <w:tc>
          <w:tcPr>
            <w:tcW w:w="1616" w:type="dxa"/>
            <w:tcBorders>
              <w:top w:val="nil"/>
              <w:left w:val="single" w:sz="5" w:space="0" w:color="000000"/>
              <w:bottom w:val="nil"/>
              <w:right w:val="nil"/>
            </w:tcBorders>
          </w:tcPr>
          <w:p w:rsidR="0056793F" w:rsidRDefault="0056793F">
            <w:pPr>
              <w:spacing w:before="1" w:line="160" w:lineRule="exact"/>
              <w:rPr>
                <w:sz w:val="16"/>
                <w:szCs w:val="16"/>
              </w:rPr>
            </w:pPr>
          </w:p>
          <w:p w:rsidR="0056793F" w:rsidRDefault="001647BF">
            <w:pPr>
              <w:ind w:left="457"/>
              <w:rPr>
                <w:sz w:val="24"/>
                <w:szCs w:val="24"/>
              </w:rPr>
            </w:pPr>
            <w:r>
              <w:rPr>
                <w:b/>
                <w:sz w:val="24"/>
                <w:szCs w:val="24"/>
              </w:rPr>
              <w:t>N</w:t>
            </w:r>
            <w:r>
              <w:rPr>
                <w:b/>
                <w:spacing w:val="2"/>
                <w:sz w:val="24"/>
                <w:szCs w:val="24"/>
              </w:rPr>
              <w:t>o</w:t>
            </w:r>
            <w:r>
              <w:rPr>
                <w:b/>
                <w:spacing w:val="-3"/>
                <w:sz w:val="24"/>
                <w:szCs w:val="24"/>
              </w:rPr>
              <w:t>m</w:t>
            </w:r>
            <w:r>
              <w:rPr>
                <w:b/>
                <w:sz w:val="24"/>
                <w:szCs w:val="24"/>
              </w:rPr>
              <w:t>or</w:t>
            </w:r>
          </w:p>
          <w:p w:rsidR="0056793F" w:rsidRDefault="001647BF">
            <w:pPr>
              <w:spacing w:before="41"/>
              <w:ind w:left="457"/>
              <w:rPr>
                <w:sz w:val="24"/>
                <w:szCs w:val="24"/>
              </w:rPr>
            </w:pPr>
            <w:r>
              <w:rPr>
                <w:b/>
                <w:spacing w:val="-2"/>
                <w:sz w:val="24"/>
                <w:szCs w:val="24"/>
              </w:rPr>
              <w:t>G</w:t>
            </w:r>
            <w:r>
              <w:rPr>
                <w:b/>
                <w:spacing w:val="2"/>
                <w:sz w:val="24"/>
                <w:szCs w:val="24"/>
              </w:rPr>
              <w:t>a</w:t>
            </w:r>
            <w:r>
              <w:rPr>
                <w:b/>
                <w:spacing w:val="-3"/>
                <w:sz w:val="24"/>
                <w:szCs w:val="24"/>
              </w:rPr>
              <w:t>m</w:t>
            </w:r>
            <w:r>
              <w:rPr>
                <w:b/>
                <w:spacing w:val="1"/>
                <w:sz w:val="24"/>
                <w:szCs w:val="24"/>
              </w:rPr>
              <w:t>b</w:t>
            </w:r>
            <w:r>
              <w:rPr>
                <w:b/>
                <w:sz w:val="24"/>
                <w:szCs w:val="24"/>
              </w:rPr>
              <w:t>ar</w:t>
            </w:r>
          </w:p>
        </w:tc>
        <w:tc>
          <w:tcPr>
            <w:tcW w:w="4833" w:type="dxa"/>
            <w:tcBorders>
              <w:top w:val="nil"/>
              <w:left w:val="nil"/>
              <w:bottom w:val="nil"/>
              <w:right w:val="nil"/>
            </w:tcBorders>
          </w:tcPr>
          <w:p w:rsidR="0056793F" w:rsidRDefault="0056793F">
            <w:pPr>
              <w:spacing w:before="1" w:line="160" w:lineRule="exact"/>
              <w:rPr>
                <w:sz w:val="16"/>
                <w:szCs w:val="16"/>
              </w:rPr>
            </w:pPr>
          </w:p>
          <w:p w:rsidR="0056793F" w:rsidRDefault="001647BF">
            <w:pPr>
              <w:ind w:left="2230" w:right="1938"/>
              <w:jc w:val="center"/>
              <w:rPr>
                <w:sz w:val="24"/>
                <w:szCs w:val="24"/>
              </w:rPr>
            </w:pPr>
            <w:r>
              <w:rPr>
                <w:b/>
                <w:sz w:val="24"/>
                <w:szCs w:val="24"/>
              </w:rPr>
              <w:t>J</w:t>
            </w:r>
            <w:r>
              <w:rPr>
                <w:b/>
                <w:spacing w:val="1"/>
                <w:sz w:val="24"/>
                <w:szCs w:val="24"/>
              </w:rPr>
              <w:t>udu</w:t>
            </w:r>
            <w:r>
              <w:rPr>
                <w:b/>
                <w:sz w:val="24"/>
                <w:szCs w:val="24"/>
              </w:rPr>
              <w:t>l</w:t>
            </w:r>
          </w:p>
        </w:tc>
        <w:tc>
          <w:tcPr>
            <w:tcW w:w="2104" w:type="dxa"/>
            <w:tcBorders>
              <w:top w:val="nil"/>
              <w:left w:val="nil"/>
              <w:bottom w:val="nil"/>
              <w:right w:val="single" w:sz="5" w:space="0" w:color="000000"/>
            </w:tcBorders>
          </w:tcPr>
          <w:p w:rsidR="0056793F" w:rsidRDefault="0056793F">
            <w:pPr>
              <w:spacing w:before="1" w:line="160" w:lineRule="exact"/>
              <w:rPr>
                <w:sz w:val="16"/>
                <w:szCs w:val="16"/>
              </w:rPr>
            </w:pPr>
          </w:p>
          <w:p w:rsidR="0056793F" w:rsidRDefault="001647BF">
            <w:pPr>
              <w:ind w:left="225"/>
              <w:rPr>
                <w:sz w:val="24"/>
                <w:szCs w:val="24"/>
              </w:rPr>
            </w:pPr>
            <w:r>
              <w:rPr>
                <w:b/>
                <w:sz w:val="24"/>
                <w:szCs w:val="24"/>
              </w:rPr>
              <w:t>Ha</w:t>
            </w:r>
            <w:r>
              <w:rPr>
                <w:b/>
                <w:spacing w:val="1"/>
                <w:sz w:val="24"/>
                <w:szCs w:val="24"/>
              </w:rPr>
              <w:t>l</w:t>
            </w:r>
            <w:r>
              <w:rPr>
                <w:b/>
                <w:sz w:val="24"/>
                <w:szCs w:val="24"/>
              </w:rPr>
              <w:t>a</w:t>
            </w:r>
            <w:r>
              <w:rPr>
                <w:b/>
                <w:spacing w:val="-3"/>
                <w:sz w:val="24"/>
                <w:szCs w:val="24"/>
              </w:rPr>
              <w:t>m</w:t>
            </w:r>
            <w:r>
              <w:rPr>
                <w:b/>
                <w:sz w:val="24"/>
                <w:szCs w:val="24"/>
              </w:rPr>
              <w:t>an</w:t>
            </w:r>
          </w:p>
        </w:tc>
      </w:tr>
      <w:tr w:rsidR="0056793F">
        <w:trPr>
          <w:trHeight w:hRule="exact" w:val="463"/>
        </w:trPr>
        <w:tc>
          <w:tcPr>
            <w:tcW w:w="1616" w:type="dxa"/>
            <w:tcBorders>
              <w:top w:val="nil"/>
              <w:left w:val="single" w:sz="5" w:space="0" w:color="000000"/>
              <w:bottom w:val="nil"/>
              <w:right w:val="nil"/>
            </w:tcBorders>
          </w:tcPr>
          <w:p w:rsidR="0056793F" w:rsidRDefault="0056793F">
            <w:pPr>
              <w:spacing w:before="6" w:line="100" w:lineRule="exact"/>
              <w:rPr>
                <w:sz w:val="10"/>
                <w:szCs w:val="10"/>
              </w:rPr>
            </w:pPr>
          </w:p>
          <w:p w:rsidR="0056793F" w:rsidRDefault="001647BF">
            <w:pPr>
              <w:ind w:left="457"/>
              <w:rPr>
                <w:sz w:val="24"/>
                <w:szCs w:val="24"/>
              </w:rPr>
            </w:pPr>
            <w:r>
              <w:rPr>
                <w:sz w:val="24"/>
                <w:szCs w:val="24"/>
              </w:rPr>
              <w:t>1.1</w:t>
            </w:r>
          </w:p>
        </w:tc>
        <w:tc>
          <w:tcPr>
            <w:tcW w:w="4833" w:type="dxa"/>
            <w:tcBorders>
              <w:top w:val="nil"/>
              <w:left w:val="nil"/>
              <w:bottom w:val="nil"/>
              <w:right w:val="nil"/>
            </w:tcBorders>
          </w:tcPr>
          <w:p w:rsidR="0056793F" w:rsidRDefault="0056793F">
            <w:pPr>
              <w:spacing w:before="6" w:line="100" w:lineRule="exact"/>
              <w:rPr>
                <w:sz w:val="10"/>
                <w:szCs w:val="10"/>
              </w:rPr>
            </w:pPr>
          </w:p>
          <w:p w:rsidR="0056793F" w:rsidRDefault="001647BF">
            <w:pPr>
              <w:ind w:left="288"/>
              <w:rPr>
                <w:sz w:val="24"/>
                <w:szCs w:val="24"/>
              </w:rPr>
            </w:pPr>
            <w:r>
              <w:rPr>
                <w:sz w:val="24"/>
                <w:szCs w:val="24"/>
              </w:rPr>
              <w:t>........................................................................</w:t>
            </w:r>
          </w:p>
        </w:tc>
        <w:tc>
          <w:tcPr>
            <w:tcW w:w="2104" w:type="dxa"/>
            <w:tcBorders>
              <w:top w:val="nil"/>
              <w:left w:val="nil"/>
              <w:bottom w:val="nil"/>
              <w:right w:val="single" w:sz="5" w:space="0" w:color="000000"/>
            </w:tcBorders>
          </w:tcPr>
          <w:p w:rsidR="0056793F" w:rsidRDefault="0056793F">
            <w:pPr>
              <w:spacing w:before="6" w:line="100" w:lineRule="exact"/>
              <w:rPr>
                <w:sz w:val="10"/>
                <w:szCs w:val="10"/>
              </w:rPr>
            </w:pPr>
          </w:p>
          <w:p w:rsidR="0056793F" w:rsidRDefault="001647BF">
            <w:pPr>
              <w:ind w:left="895" w:right="887"/>
              <w:jc w:val="center"/>
              <w:rPr>
                <w:sz w:val="24"/>
                <w:szCs w:val="24"/>
              </w:rPr>
            </w:pPr>
            <w:r>
              <w:rPr>
                <w:sz w:val="24"/>
                <w:szCs w:val="24"/>
              </w:rPr>
              <w:t>11</w:t>
            </w:r>
          </w:p>
        </w:tc>
      </w:tr>
      <w:tr w:rsidR="0056793F">
        <w:trPr>
          <w:trHeight w:hRule="exact" w:val="414"/>
        </w:trPr>
        <w:tc>
          <w:tcPr>
            <w:tcW w:w="1616" w:type="dxa"/>
            <w:tcBorders>
              <w:top w:val="nil"/>
              <w:left w:val="single" w:sz="5" w:space="0" w:color="000000"/>
              <w:bottom w:val="nil"/>
              <w:right w:val="nil"/>
            </w:tcBorders>
          </w:tcPr>
          <w:p w:rsidR="0056793F" w:rsidRDefault="001647BF">
            <w:pPr>
              <w:spacing w:before="55"/>
              <w:ind w:left="457"/>
              <w:rPr>
                <w:sz w:val="24"/>
                <w:szCs w:val="24"/>
              </w:rPr>
            </w:pPr>
            <w:r>
              <w:rPr>
                <w:sz w:val="24"/>
                <w:szCs w:val="24"/>
              </w:rPr>
              <w:t>1.2</w:t>
            </w:r>
          </w:p>
        </w:tc>
        <w:tc>
          <w:tcPr>
            <w:tcW w:w="4833" w:type="dxa"/>
            <w:tcBorders>
              <w:top w:val="nil"/>
              <w:left w:val="nil"/>
              <w:bottom w:val="nil"/>
              <w:right w:val="nil"/>
            </w:tcBorders>
          </w:tcPr>
          <w:p w:rsidR="0056793F" w:rsidRDefault="001647BF">
            <w:pPr>
              <w:spacing w:before="55"/>
              <w:ind w:left="288"/>
              <w:rPr>
                <w:sz w:val="24"/>
                <w:szCs w:val="24"/>
              </w:rPr>
            </w:pPr>
            <w:r>
              <w:rPr>
                <w:sz w:val="24"/>
                <w:szCs w:val="24"/>
              </w:rPr>
              <w:t>........................................................................</w:t>
            </w:r>
          </w:p>
        </w:tc>
        <w:tc>
          <w:tcPr>
            <w:tcW w:w="2104" w:type="dxa"/>
            <w:tcBorders>
              <w:top w:val="nil"/>
              <w:left w:val="nil"/>
              <w:bottom w:val="nil"/>
              <w:right w:val="single" w:sz="5" w:space="0" w:color="000000"/>
            </w:tcBorders>
          </w:tcPr>
          <w:p w:rsidR="0056793F" w:rsidRDefault="001647BF">
            <w:pPr>
              <w:spacing w:before="55"/>
              <w:ind w:left="895" w:right="887"/>
              <w:jc w:val="center"/>
              <w:rPr>
                <w:sz w:val="24"/>
                <w:szCs w:val="24"/>
              </w:rPr>
            </w:pPr>
            <w:r>
              <w:rPr>
                <w:sz w:val="24"/>
                <w:szCs w:val="24"/>
              </w:rPr>
              <w:t>22</w:t>
            </w:r>
          </w:p>
        </w:tc>
      </w:tr>
      <w:tr w:rsidR="0056793F">
        <w:trPr>
          <w:trHeight w:hRule="exact" w:val="414"/>
        </w:trPr>
        <w:tc>
          <w:tcPr>
            <w:tcW w:w="1616" w:type="dxa"/>
            <w:tcBorders>
              <w:top w:val="nil"/>
              <w:left w:val="single" w:sz="5" w:space="0" w:color="000000"/>
              <w:bottom w:val="nil"/>
              <w:right w:val="nil"/>
            </w:tcBorders>
          </w:tcPr>
          <w:p w:rsidR="0056793F" w:rsidRDefault="001647BF">
            <w:pPr>
              <w:spacing w:before="56"/>
              <w:ind w:left="457"/>
              <w:rPr>
                <w:sz w:val="24"/>
                <w:szCs w:val="24"/>
              </w:rPr>
            </w:pPr>
            <w:r>
              <w:rPr>
                <w:sz w:val="24"/>
                <w:szCs w:val="24"/>
              </w:rPr>
              <w:t>2.1</w:t>
            </w:r>
          </w:p>
        </w:tc>
        <w:tc>
          <w:tcPr>
            <w:tcW w:w="4833" w:type="dxa"/>
            <w:tcBorders>
              <w:top w:val="nil"/>
              <w:left w:val="nil"/>
              <w:bottom w:val="nil"/>
              <w:right w:val="nil"/>
            </w:tcBorders>
          </w:tcPr>
          <w:p w:rsidR="0056793F" w:rsidRDefault="001647BF">
            <w:pPr>
              <w:spacing w:before="56"/>
              <w:ind w:left="288"/>
              <w:rPr>
                <w:sz w:val="24"/>
                <w:szCs w:val="24"/>
              </w:rPr>
            </w:pPr>
            <w:r>
              <w:rPr>
                <w:sz w:val="24"/>
                <w:szCs w:val="24"/>
              </w:rPr>
              <w:t>........................................................................</w:t>
            </w:r>
          </w:p>
        </w:tc>
        <w:tc>
          <w:tcPr>
            <w:tcW w:w="2104" w:type="dxa"/>
            <w:tcBorders>
              <w:top w:val="nil"/>
              <w:left w:val="nil"/>
              <w:bottom w:val="nil"/>
              <w:right w:val="single" w:sz="5" w:space="0" w:color="000000"/>
            </w:tcBorders>
          </w:tcPr>
          <w:p w:rsidR="0056793F" w:rsidRDefault="001647BF">
            <w:pPr>
              <w:spacing w:before="56"/>
              <w:ind w:left="895" w:right="887"/>
              <w:jc w:val="center"/>
              <w:rPr>
                <w:sz w:val="24"/>
                <w:szCs w:val="24"/>
              </w:rPr>
            </w:pPr>
            <w:r>
              <w:rPr>
                <w:sz w:val="24"/>
                <w:szCs w:val="24"/>
              </w:rPr>
              <w:t>52</w:t>
            </w:r>
          </w:p>
        </w:tc>
      </w:tr>
      <w:tr w:rsidR="0056793F">
        <w:trPr>
          <w:trHeight w:hRule="exact" w:val="426"/>
        </w:trPr>
        <w:tc>
          <w:tcPr>
            <w:tcW w:w="1616" w:type="dxa"/>
            <w:tcBorders>
              <w:top w:val="nil"/>
              <w:left w:val="single" w:sz="5" w:space="0" w:color="000000"/>
              <w:bottom w:val="nil"/>
              <w:right w:val="nil"/>
            </w:tcBorders>
          </w:tcPr>
          <w:p w:rsidR="0056793F" w:rsidRDefault="001647BF">
            <w:pPr>
              <w:spacing w:before="55"/>
              <w:ind w:left="457"/>
              <w:rPr>
                <w:sz w:val="24"/>
                <w:szCs w:val="24"/>
              </w:rPr>
            </w:pPr>
            <w:r>
              <w:rPr>
                <w:sz w:val="24"/>
                <w:szCs w:val="24"/>
              </w:rPr>
              <w:t>2.2</w:t>
            </w:r>
          </w:p>
        </w:tc>
        <w:tc>
          <w:tcPr>
            <w:tcW w:w="4833" w:type="dxa"/>
            <w:tcBorders>
              <w:top w:val="nil"/>
              <w:left w:val="nil"/>
              <w:bottom w:val="nil"/>
              <w:right w:val="nil"/>
            </w:tcBorders>
          </w:tcPr>
          <w:p w:rsidR="0056793F" w:rsidRDefault="001647BF">
            <w:pPr>
              <w:spacing w:before="55"/>
              <w:ind w:left="288"/>
              <w:rPr>
                <w:sz w:val="24"/>
                <w:szCs w:val="24"/>
              </w:rPr>
            </w:pPr>
            <w:r>
              <w:rPr>
                <w:sz w:val="24"/>
                <w:szCs w:val="24"/>
              </w:rPr>
              <w:t>........................................................................</w:t>
            </w:r>
          </w:p>
        </w:tc>
        <w:tc>
          <w:tcPr>
            <w:tcW w:w="2104" w:type="dxa"/>
            <w:tcBorders>
              <w:top w:val="nil"/>
              <w:left w:val="nil"/>
              <w:bottom w:val="nil"/>
              <w:right w:val="single" w:sz="5" w:space="0" w:color="000000"/>
            </w:tcBorders>
          </w:tcPr>
          <w:p w:rsidR="0056793F" w:rsidRDefault="001647BF">
            <w:pPr>
              <w:spacing w:before="55"/>
              <w:ind w:left="895" w:right="887"/>
              <w:jc w:val="center"/>
              <w:rPr>
                <w:sz w:val="24"/>
                <w:szCs w:val="24"/>
              </w:rPr>
            </w:pPr>
            <w:r>
              <w:rPr>
                <w:sz w:val="24"/>
                <w:szCs w:val="24"/>
              </w:rPr>
              <w:t>78</w:t>
            </w:r>
          </w:p>
        </w:tc>
      </w:tr>
    </w:tbl>
    <w:p w:rsidR="0056793F" w:rsidRDefault="0056793F">
      <w:pPr>
        <w:sectPr w:rsidR="0056793F">
          <w:pgSz w:w="11920" w:h="16840"/>
          <w:pgMar w:top="760" w:right="1540" w:bottom="280" w:left="1600" w:header="720" w:footer="720" w:gutter="0"/>
          <w:cols w:space="720"/>
        </w:sectPr>
      </w:pPr>
    </w:p>
    <w:p w:rsidR="0056793F" w:rsidRDefault="0056793F">
      <w:pPr>
        <w:spacing w:before="68"/>
        <w:ind w:left="102"/>
        <w:rPr>
          <w:sz w:val="24"/>
          <w:szCs w:val="24"/>
        </w:rPr>
      </w:pPr>
    </w:p>
    <w:p w:rsidR="0056793F" w:rsidRDefault="0056793F">
      <w:pPr>
        <w:spacing w:before="9" w:line="160" w:lineRule="exact"/>
        <w:rPr>
          <w:sz w:val="17"/>
          <w:szCs w:val="17"/>
        </w:rPr>
      </w:pPr>
    </w:p>
    <w:p w:rsidR="0056793F" w:rsidRDefault="0056793F">
      <w:pPr>
        <w:spacing w:line="200" w:lineRule="exact"/>
      </w:pPr>
    </w:p>
    <w:p w:rsidR="0056793F" w:rsidRDefault="0056793F">
      <w:pPr>
        <w:spacing w:line="200" w:lineRule="exact"/>
      </w:pPr>
    </w:p>
    <w:p w:rsidR="0056793F" w:rsidRDefault="0098493C">
      <w:pPr>
        <w:ind w:left="102"/>
        <w:rPr>
          <w:sz w:val="24"/>
          <w:szCs w:val="24"/>
        </w:rPr>
      </w:pPr>
      <w:r>
        <w:rPr>
          <w:noProof/>
          <w:lang w:eastAsia="zh-TW"/>
        </w:rPr>
        <mc:AlternateContent>
          <mc:Choice Requires="wpg">
            <w:drawing>
              <wp:anchor distT="0" distB="0" distL="114300" distR="114300" simplePos="0" relativeHeight="251652096" behindDoc="1" locked="0" layoutInCell="1" allowOverlap="1" wp14:anchorId="202AB58C" wp14:editId="21837628">
                <wp:simplePos x="0" y="0"/>
                <wp:positionH relativeFrom="page">
                  <wp:posOffset>4423410</wp:posOffset>
                </wp:positionH>
                <wp:positionV relativeFrom="paragraph">
                  <wp:posOffset>1125220</wp:posOffset>
                </wp:positionV>
                <wp:extent cx="95250" cy="533400"/>
                <wp:effectExtent l="13335" t="10795" r="81915" b="8255"/>
                <wp:wrapNone/>
                <wp:docPr id="112" name="Group 1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5250" cy="533400"/>
                          <a:chOff x="6966" y="1772"/>
                          <a:chExt cx="150" cy="840"/>
                        </a:xfrm>
                      </wpg:grpSpPr>
                      <wps:wsp>
                        <wps:cNvPr id="113" name="Freeform 103"/>
                        <wps:cNvSpPr>
                          <a:spLocks/>
                        </wps:cNvSpPr>
                        <wps:spPr bwMode="auto">
                          <a:xfrm>
                            <a:off x="6966" y="1772"/>
                            <a:ext cx="150" cy="840"/>
                          </a:xfrm>
                          <a:custGeom>
                            <a:avLst/>
                            <a:gdLst>
                              <a:gd name="T0" fmla="+- 0 6966 6966"/>
                              <a:gd name="T1" fmla="*/ T0 w 150"/>
                              <a:gd name="T2" fmla="+- 0 1772 1772"/>
                              <a:gd name="T3" fmla="*/ 1772 h 840"/>
                              <a:gd name="T4" fmla="+- 0 6989 6966"/>
                              <a:gd name="T5" fmla="*/ T4 w 150"/>
                              <a:gd name="T6" fmla="+- 0 1775 1772"/>
                              <a:gd name="T7" fmla="*/ 1775 h 840"/>
                              <a:gd name="T8" fmla="+- 0 7009 6966"/>
                              <a:gd name="T9" fmla="*/ T8 w 150"/>
                              <a:gd name="T10" fmla="+- 0 1785 1772"/>
                              <a:gd name="T11" fmla="*/ 1785 h 840"/>
                              <a:gd name="T12" fmla="+- 0 7025 6966"/>
                              <a:gd name="T13" fmla="*/ T12 w 150"/>
                              <a:gd name="T14" fmla="+- 0 1799 1772"/>
                              <a:gd name="T15" fmla="*/ 1799 h 840"/>
                              <a:gd name="T16" fmla="+- 0 7036 6966"/>
                              <a:gd name="T17" fmla="*/ T16 w 150"/>
                              <a:gd name="T18" fmla="+- 0 1818 1772"/>
                              <a:gd name="T19" fmla="*/ 1818 h 840"/>
                              <a:gd name="T20" fmla="+- 0 7041 6966"/>
                              <a:gd name="T21" fmla="*/ T20 w 150"/>
                              <a:gd name="T22" fmla="+- 0 1839 1772"/>
                              <a:gd name="T23" fmla="*/ 1839 h 840"/>
                              <a:gd name="T24" fmla="+- 0 7041 6966"/>
                              <a:gd name="T25" fmla="*/ T24 w 150"/>
                              <a:gd name="T26" fmla="+- 0 1842 1772"/>
                              <a:gd name="T27" fmla="*/ 1842 h 840"/>
                              <a:gd name="T28" fmla="+- 0 7041 6966"/>
                              <a:gd name="T29" fmla="*/ T28 w 150"/>
                              <a:gd name="T30" fmla="+- 0 2122 1772"/>
                              <a:gd name="T31" fmla="*/ 2122 h 840"/>
                              <a:gd name="T32" fmla="+- 0 7045 6966"/>
                              <a:gd name="T33" fmla="*/ T32 w 150"/>
                              <a:gd name="T34" fmla="+- 0 2143 1772"/>
                              <a:gd name="T35" fmla="*/ 2143 h 840"/>
                              <a:gd name="T36" fmla="+- 0 7055 6966"/>
                              <a:gd name="T37" fmla="*/ T36 w 150"/>
                              <a:gd name="T38" fmla="+- 0 2162 1772"/>
                              <a:gd name="T39" fmla="*/ 2162 h 840"/>
                              <a:gd name="T40" fmla="+- 0 7070 6966"/>
                              <a:gd name="T41" fmla="*/ T40 w 150"/>
                              <a:gd name="T42" fmla="+- 0 2177 1772"/>
                              <a:gd name="T43" fmla="*/ 2177 h 840"/>
                              <a:gd name="T44" fmla="+- 0 7090 6966"/>
                              <a:gd name="T45" fmla="*/ T44 w 150"/>
                              <a:gd name="T46" fmla="+- 0 2188 1772"/>
                              <a:gd name="T47" fmla="*/ 2188 h 840"/>
                              <a:gd name="T48" fmla="+- 0 7113 6966"/>
                              <a:gd name="T49" fmla="*/ T48 w 150"/>
                              <a:gd name="T50" fmla="+- 0 2192 1772"/>
                              <a:gd name="T51" fmla="*/ 2192 h 840"/>
                              <a:gd name="T52" fmla="+- 0 7116 6966"/>
                              <a:gd name="T53" fmla="*/ T52 w 150"/>
                              <a:gd name="T54" fmla="+- 0 2192 1772"/>
                              <a:gd name="T55" fmla="*/ 2192 h 840"/>
                              <a:gd name="T56" fmla="+- 0 7093 6966"/>
                              <a:gd name="T57" fmla="*/ T56 w 150"/>
                              <a:gd name="T58" fmla="+- 0 2195 1772"/>
                              <a:gd name="T59" fmla="*/ 2195 h 840"/>
                              <a:gd name="T60" fmla="+- 0 7073 6966"/>
                              <a:gd name="T61" fmla="*/ T60 w 150"/>
                              <a:gd name="T62" fmla="+- 0 2205 1772"/>
                              <a:gd name="T63" fmla="*/ 2205 h 840"/>
                              <a:gd name="T64" fmla="+- 0 7057 6966"/>
                              <a:gd name="T65" fmla="*/ T64 w 150"/>
                              <a:gd name="T66" fmla="+- 0 2219 1772"/>
                              <a:gd name="T67" fmla="*/ 2219 h 840"/>
                              <a:gd name="T68" fmla="+- 0 7046 6966"/>
                              <a:gd name="T69" fmla="*/ T68 w 150"/>
                              <a:gd name="T70" fmla="+- 0 2238 1772"/>
                              <a:gd name="T71" fmla="*/ 2238 h 840"/>
                              <a:gd name="T72" fmla="+- 0 7041 6966"/>
                              <a:gd name="T73" fmla="*/ T72 w 150"/>
                              <a:gd name="T74" fmla="+- 0 2259 1772"/>
                              <a:gd name="T75" fmla="*/ 2259 h 840"/>
                              <a:gd name="T76" fmla="+- 0 7041 6966"/>
                              <a:gd name="T77" fmla="*/ T76 w 150"/>
                              <a:gd name="T78" fmla="+- 0 2262 1772"/>
                              <a:gd name="T79" fmla="*/ 2262 h 840"/>
                              <a:gd name="T80" fmla="+- 0 7041 6966"/>
                              <a:gd name="T81" fmla="*/ T80 w 150"/>
                              <a:gd name="T82" fmla="+- 0 2542 1772"/>
                              <a:gd name="T83" fmla="*/ 2542 h 840"/>
                              <a:gd name="T84" fmla="+- 0 7037 6966"/>
                              <a:gd name="T85" fmla="*/ T84 w 150"/>
                              <a:gd name="T86" fmla="+- 0 2563 1772"/>
                              <a:gd name="T87" fmla="*/ 2563 h 840"/>
                              <a:gd name="T88" fmla="+- 0 7027 6966"/>
                              <a:gd name="T89" fmla="*/ T88 w 150"/>
                              <a:gd name="T90" fmla="+- 0 2582 1772"/>
                              <a:gd name="T91" fmla="*/ 2582 h 840"/>
                              <a:gd name="T92" fmla="+- 0 7012 6966"/>
                              <a:gd name="T93" fmla="*/ T92 w 150"/>
                              <a:gd name="T94" fmla="+- 0 2597 1772"/>
                              <a:gd name="T95" fmla="*/ 2597 h 840"/>
                              <a:gd name="T96" fmla="+- 0 6992 6966"/>
                              <a:gd name="T97" fmla="*/ T96 w 150"/>
                              <a:gd name="T98" fmla="+- 0 2608 1772"/>
                              <a:gd name="T99" fmla="*/ 2608 h 840"/>
                              <a:gd name="T100" fmla="+- 0 6969 6966"/>
                              <a:gd name="T101" fmla="*/ T100 w 150"/>
                              <a:gd name="T102" fmla="+- 0 2612 1772"/>
                              <a:gd name="T103" fmla="*/ 2612 h 840"/>
                              <a:gd name="T104" fmla="+- 0 6966 6966"/>
                              <a:gd name="T105" fmla="*/ T104 w 150"/>
                              <a:gd name="T106" fmla="+- 0 2612 1772"/>
                              <a:gd name="T107" fmla="*/ 2612 h 8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150" h="840">
                                <a:moveTo>
                                  <a:pt x="0" y="0"/>
                                </a:moveTo>
                                <a:lnTo>
                                  <a:pt x="23" y="3"/>
                                </a:lnTo>
                                <a:lnTo>
                                  <a:pt x="43" y="13"/>
                                </a:lnTo>
                                <a:lnTo>
                                  <a:pt x="59" y="27"/>
                                </a:lnTo>
                                <a:lnTo>
                                  <a:pt x="70" y="46"/>
                                </a:lnTo>
                                <a:lnTo>
                                  <a:pt x="75" y="67"/>
                                </a:lnTo>
                                <a:lnTo>
                                  <a:pt x="75" y="70"/>
                                </a:lnTo>
                                <a:lnTo>
                                  <a:pt x="75" y="350"/>
                                </a:lnTo>
                                <a:lnTo>
                                  <a:pt x="79" y="371"/>
                                </a:lnTo>
                                <a:lnTo>
                                  <a:pt x="89" y="390"/>
                                </a:lnTo>
                                <a:lnTo>
                                  <a:pt x="104" y="405"/>
                                </a:lnTo>
                                <a:lnTo>
                                  <a:pt x="124" y="416"/>
                                </a:lnTo>
                                <a:lnTo>
                                  <a:pt x="147" y="420"/>
                                </a:lnTo>
                                <a:lnTo>
                                  <a:pt x="150" y="420"/>
                                </a:lnTo>
                                <a:lnTo>
                                  <a:pt x="127" y="423"/>
                                </a:lnTo>
                                <a:lnTo>
                                  <a:pt x="107" y="433"/>
                                </a:lnTo>
                                <a:lnTo>
                                  <a:pt x="91" y="447"/>
                                </a:lnTo>
                                <a:lnTo>
                                  <a:pt x="80" y="466"/>
                                </a:lnTo>
                                <a:lnTo>
                                  <a:pt x="75" y="487"/>
                                </a:lnTo>
                                <a:lnTo>
                                  <a:pt x="75" y="490"/>
                                </a:lnTo>
                                <a:lnTo>
                                  <a:pt x="75" y="770"/>
                                </a:lnTo>
                                <a:lnTo>
                                  <a:pt x="71" y="791"/>
                                </a:lnTo>
                                <a:lnTo>
                                  <a:pt x="61" y="810"/>
                                </a:lnTo>
                                <a:lnTo>
                                  <a:pt x="46" y="825"/>
                                </a:lnTo>
                                <a:lnTo>
                                  <a:pt x="26" y="836"/>
                                </a:lnTo>
                                <a:lnTo>
                                  <a:pt x="3" y="840"/>
                                </a:lnTo>
                                <a:lnTo>
                                  <a:pt x="0" y="84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EE6F14E" id="Group 102" o:spid="_x0000_s1026" style="position:absolute;margin-left:348.3pt;margin-top:88.6pt;width:7.5pt;height:42pt;z-index:-251664384;mso-position-horizontal-relative:page" coordorigin="6966,1772" coordsize="150,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">
                <v:shape id="Freeform 103" o:spid="_x0000_s1027" style="position:absolute;left:6966;top:1772;width:150;height:840;visibility:visible;mso-wrap-style:square;v-text-anchor:top" coordsize="150,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XQ/sEA&#10;AADcAAAADwAAAGRycy9kb3ducmV2LnhtbERPyWrDMBC9F/oPYgq5NXJi6OJYDk4gkB7rBnodrPFC&#10;rJGxFNvx11eFQm/zeOuk+9l0YqTBtZYVbNYRCOLS6pZrBZev0/MbCOeRNXaWScGdHOyzx4cUE20n&#10;/qSx8LUIIewSVNB43ydSurIhg25te+LAVXYw6AMcaqkHnEK46eQ2il6kwZZDQ4M9HRsqr8XNKGg/&#10;Xpe4Kom+Y67GQ355l4v0Sq2e5nwHwtPs/8V/7rMO8zcx/D4TLpDZ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K10P7BAAAA3AAAAA8AAAAAAAAAAAAAAAAAmAIAAGRycy9kb3du&#10;cmV2LnhtbFBLBQYAAAAABAAEAPUAAACGAwAAAAA=&#10;" path="m,l23,3,43,13,59,27,70,46r5,21l75,70r,280l79,371r10,19l104,405r20,11l147,420r3,l127,423r-20,10l91,447,80,466r-5,21l75,490r,280l71,791,61,810,46,825,26,836,3,840r-3,e" filled="f">
                  <v:path arrowok="t" o:connecttype="custom" o:connectlocs="0,1772;23,1775;43,1785;59,1799;70,1818;75,1839;75,1842;75,2122;79,2143;89,2162;104,2177;124,2188;147,2192;150,2192;127,2195;107,2205;91,2219;80,2238;75,2259;75,2262;75,2542;71,2563;61,2582;46,2597;26,2608;3,2612;0,2612" o:connectangles="0,0,0,0,0,0,0,0,0,0,0,0,0,0,0,0,0,0,0,0,0,0,0,0,0,0,0"/>
                </v:shape>
                <w10:wrap anchorx="page"/>
              </v:group>
            </w:pict>
          </mc:Fallback>
        </mc:AlternateContent>
      </w:r>
      <w:r w:rsidR="001647BF">
        <w:rPr>
          <w:b/>
          <w:sz w:val="24"/>
          <w:szCs w:val="24"/>
        </w:rPr>
        <w:t>2.2.11  Da</w:t>
      </w:r>
      <w:r w:rsidR="001647BF">
        <w:rPr>
          <w:b/>
          <w:spacing w:val="1"/>
          <w:sz w:val="24"/>
          <w:szCs w:val="24"/>
        </w:rPr>
        <w:t>f</w:t>
      </w:r>
      <w:r w:rsidR="001647BF">
        <w:rPr>
          <w:b/>
          <w:sz w:val="24"/>
          <w:szCs w:val="24"/>
        </w:rPr>
        <w:t>tar</w:t>
      </w:r>
      <w:r w:rsidR="001647BF">
        <w:rPr>
          <w:b/>
          <w:spacing w:val="-2"/>
          <w:sz w:val="24"/>
          <w:szCs w:val="24"/>
        </w:rPr>
        <w:t xml:space="preserve"> </w:t>
      </w:r>
      <w:r w:rsidR="001647BF">
        <w:rPr>
          <w:b/>
          <w:sz w:val="24"/>
          <w:szCs w:val="24"/>
        </w:rPr>
        <w:t>La</w:t>
      </w:r>
      <w:r w:rsidR="001647BF">
        <w:rPr>
          <w:b/>
          <w:spacing w:val="-3"/>
          <w:sz w:val="24"/>
          <w:szCs w:val="24"/>
        </w:rPr>
        <w:t>m</w:t>
      </w:r>
      <w:r w:rsidR="001647BF">
        <w:rPr>
          <w:b/>
          <w:spacing w:val="1"/>
          <w:sz w:val="24"/>
          <w:szCs w:val="24"/>
        </w:rPr>
        <w:t>p</w:t>
      </w:r>
      <w:r w:rsidR="001647BF">
        <w:rPr>
          <w:b/>
          <w:sz w:val="24"/>
          <w:szCs w:val="24"/>
        </w:rPr>
        <w:t>iran</w:t>
      </w:r>
    </w:p>
    <w:p w:rsidR="0056793F" w:rsidRDefault="001647BF">
      <w:pPr>
        <w:spacing w:before="23" w:line="400" w:lineRule="exact"/>
        <w:ind w:left="102" w:right="116" w:firstLine="720"/>
        <w:rPr>
          <w:sz w:val="24"/>
          <w:szCs w:val="24"/>
        </w:rPr>
      </w:pPr>
      <w:r>
        <w:rPr>
          <w:spacing w:val="1"/>
          <w:sz w:val="24"/>
          <w:szCs w:val="24"/>
        </w:rPr>
        <w:t>P</w:t>
      </w:r>
      <w:r>
        <w:rPr>
          <w:spacing w:val="-1"/>
          <w:sz w:val="24"/>
          <w:szCs w:val="24"/>
        </w:rPr>
        <w:t>a</w:t>
      </w:r>
      <w:r>
        <w:rPr>
          <w:sz w:val="24"/>
          <w:szCs w:val="24"/>
        </w:rPr>
        <w:t xml:space="preserve">da </w:t>
      </w:r>
      <w:r>
        <w:rPr>
          <w:spacing w:val="8"/>
          <w:sz w:val="24"/>
          <w:szCs w:val="24"/>
        </w:rPr>
        <w:t xml:space="preserve"> </w:t>
      </w:r>
      <w:r>
        <w:rPr>
          <w:sz w:val="24"/>
          <w:szCs w:val="24"/>
        </w:rPr>
        <w:t>d</w:t>
      </w:r>
      <w:r>
        <w:rPr>
          <w:spacing w:val="-1"/>
          <w:sz w:val="24"/>
          <w:szCs w:val="24"/>
        </w:rPr>
        <w:t>a</w:t>
      </w:r>
      <w:r>
        <w:rPr>
          <w:sz w:val="24"/>
          <w:szCs w:val="24"/>
        </w:rPr>
        <w:t>ft</w:t>
      </w:r>
      <w:r>
        <w:rPr>
          <w:spacing w:val="1"/>
          <w:sz w:val="24"/>
          <w:szCs w:val="24"/>
        </w:rPr>
        <w:t>a</w:t>
      </w:r>
      <w:r>
        <w:rPr>
          <w:sz w:val="24"/>
          <w:szCs w:val="24"/>
        </w:rPr>
        <w:t xml:space="preserve">r </w:t>
      </w:r>
      <w:r>
        <w:rPr>
          <w:spacing w:val="10"/>
          <w:sz w:val="24"/>
          <w:szCs w:val="24"/>
        </w:rPr>
        <w:t xml:space="preserve"> </w:t>
      </w:r>
      <w:r>
        <w:rPr>
          <w:sz w:val="24"/>
          <w:szCs w:val="24"/>
        </w:rPr>
        <w:t>lampir</w:t>
      </w:r>
      <w:r>
        <w:rPr>
          <w:spacing w:val="-1"/>
          <w:sz w:val="24"/>
          <w:szCs w:val="24"/>
        </w:rPr>
        <w:t>a</w:t>
      </w:r>
      <w:r>
        <w:rPr>
          <w:sz w:val="24"/>
          <w:szCs w:val="24"/>
        </w:rPr>
        <w:t xml:space="preserve">n </w:t>
      </w:r>
      <w:r>
        <w:rPr>
          <w:spacing w:val="9"/>
          <w:sz w:val="24"/>
          <w:szCs w:val="24"/>
        </w:rPr>
        <w:t xml:space="preserve"> </w:t>
      </w:r>
      <w:r>
        <w:rPr>
          <w:sz w:val="24"/>
          <w:szCs w:val="24"/>
        </w:rPr>
        <w:t>t</w:t>
      </w:r>
      <w:r>
        <w:rPr>
          <w:spacing w:val="2"/>
          <w:sz w:val="24"/>
          <w:szCs w:val="24"/>
        </w:rPr>
        <w:t>e</w:t>
      </w:r>
      <w:r>
        <w:rPr>
          <w:sz w:val="24"/>
          <w:szCs w:val="24"/>
        </w:rPr>
        <w:t>rd</w:t>
      </w:r>
      <w:r>
        <w:rPr>
          <w:spacing w:val="-2"/>
          <w:sz w:val="24"/>
          <w:szCs w:val="24"/>
        </w:rPr>
        <w:t>a</w:t>
      </w:r>
      <w:r>
        <w:rPr>
          <w:sz w:val="24"/>
          <w:szCs w:val="24"/>
        </w:rPr>
        <w:t>p</w:t>
      </w:r>
      <w:r>
        <w:rPr>
          <w:spacing w:val="-1"/>
          <w:sz w:val="24"/>
          <w:szCs w:val="24"/>
        </w:rPr>
        <w:t>a</w:t>
      </w:r>
      <w:r>
        <w:rPr>
          <w:sz w:val="24"/>
          <w:szCs w:val="24"/>
        </w:rPr>
        <w:t xml:space="preserve">t </w:t>
      </w:r>
      <w:r>
        <w:rPr>
          <w:spacing w:val="10"/>
          <w:sz w:val="24"/>
          <w:szCs w:val="24"/>
        </w:rPr>
        <w:t xml:space="preserve"> </w:t>
      </w:r>
      <w:r>
        <w:rPr>
          <w:sz w:val="24"/>
          <w:szCs w:val="24"/>
        </w:rPr>
        <w:t xml:space="preserve">nomor </w:t>
      </w:r>
      <w:r>
        <w:rPr>
          <w:spacing w:val="9"/>
          <w:sz w:val="24"/>
          <w:szCs w:val="24"/>
        </w:rPr>
        <w:t xml:space="preserve"> </w:t>
      </w:r>
      <w:r>
        <w:rPr>
          <w:spacing w:val="2"/>
          <w:sz w:val="24"/>
          <w:szCs w:val="24"/>
        </w:rPr>
        <w:t>l</w:t>
      </w:r>
      <w:r>
        <w:rPr>
          <w:spacing w:val="-1"/>
          <w:sz w:val="24"/>
          <w:szCs w:val="24"/>
        </w:rPr>
        <w:t>a</w:t>
      </w:r>
      <w:r>
        <w:rPr>
          <w:sz w:val="24"/>
          <w:szCs w:val="24"/>
        </w:rPr>
        <w:t>mp</w:t>
      </w:r>
      <w:r>
        <w:rPr>
          <w:spacing w:val="1"/>
          <w:sz w:val="24"/>
          <w:szCs w:val="24"/>
        </w:rPr>
        <w:t>ir</w:t>
      </w:r>
      <w:r>
        <w:rPr>
          <w:spacing w:val="-1"/>
          <w:sz w:val="24"/>
          <w:szCs w:val="24"/>
        </w:rPr>
        <w:t>a</w:t>
      </w:r>
      <w:r>
        <w:rPr>
          <w:sz w:val="24"/>
          <w:szCs w:val="24"/>
        </w:rPr>
        <w:t xml:space="preserve">n, </w:t>
      </w:r>
      <w:r>
        <w:rPr>
          <w:spacing w:val="12"/>
          <w:sz w:val="24"/>
          <w:szCs w:val="24"/>
        </w:rPr>
        <w:t xml:space="preserve"> </w:t>
      </w:r>
      <w:r>
        <w:rPr>
          <w:sz w:val="24"/>
          <w:szCs w:val="24"/>
        </w:rPr>
        <w:t xml:space="preserve">judul </w:t>
      </w:r>
      <w:r>
        <w:rPr>
          <w:spacing w:val="10"/>
          <w:sz w:val="24"/>
          <w:szCs w:val="24"/>
        </w:rPr>
        <w:t xml:space="preserve"> </w:t>
      </w:r>
      <w:r>
        <w:rPr>
          <w:sz w:val="24"/>
          <w:szCs w:val="24"/>
        </w:rPr>
        <w:t>lampir</w:t>
      </w:r>
      <w:r>
        <w:rPr>
          <w:spacing w:val="-1"/>
          <w:sz w:val="24"/>
          <w:szCs w:val="24"/>
        </w:rPr>
        <w:t>a</w:t>
      </w:r>
      <w:r>
        <w:rPr>
          <w:sz w:val="24"/>
          <w:szCs w:val="24"/>
        </w:rPr>
        <w:t xml:space="preserve">n </w:t>
      </w:r>
      <w:r>
        <w:rPr>
          <w:spacing w:val="12"/>
          <w:sz w:val="24"/>
          <w:szCs w:val="24"/>
        </w:rPr>
        <w:t xml:space="preserve"> </w:t>
      </w:r>
      <w:r>
        <w:rPr>
          <w:sz w:val="24"/>
          <w:szCs w:val="24"/>
        </w:rPr>
        <w:t>s</w:t>
      </w:r>
      <w:r>
        <w:rPr>
          <w:spacing w:val="-1"/>
          <w:sz w:val="24"/>
          <w:szCs w:val="24"/>
        </w:rPr>
        <w:t>e</w:t>
      </w:r>
      <w:r>
        <w:rPr>
          <w:sz w:val="24"/>
          <w:szCs w:val="24"/>
        </w:rPr>
        <w:t xml:space="preserve">rta </w:t>
      </w:r>
      <w:r>
        <w:rPr>
          <w:spacing w:val="8"/>
          <w:sz w:val="24"/>
          <w:szCs w:val="24"/>
        </w:rPr>
        <w:t xml:space="preserve"> </w:t>
      </w:r>
      <w:r>
        <w:rPr>
          <w:spacing w:val="2"/>
          <w:sz w:val="24"/>
          <w:szCs w:val="24"/>
        </w:rPr>
        <w:t>n</w:t>
      </w:r>
      <w:r>
        <w:rPr>
          <w:sz w:val="24"/>
          <w:szCs w:val="24"/>
        </w:rPr>
        <w:t>omor h</w:t>
      </w:r>
      <w:r>
        <w:rPr>
          <w:spacing w:val="-1"/>
          <w:sz w:val="24"/>
          <w:szCs w:val="24"/>
        </w:rPr>
        <w:t>a</w:t>
      </w:r>
      <w:r>
        <w:rPr>
          <w:sz w:val="24"/>
          <w:szCs w:val="24"/>
        </w:rPr>
        <w:t>lam</w:t>
      </w:r>
      <w:r>
        <w:rPr>
          <w:spacing w:val="-1"/>
          <w:sz w:val="24"/>
          <w:szCs w:val="24"/>
        </w:rPr>
        <w:t>a</w:t>
      </w:r>
      <w:r>
        <w:rPr>
          <w:sz w:val="24"/>
          <w:szCs w:val="24"/>
        </w:rPr>
        <w:t>n. Contoh penulis</w:t>
      </w:r>
      <w:r>
        <w:rPr>
          <w:spacing w:val="-1"/>
          <w:sz w:val="24"/>
          <w:szCs w:val="24"/>
        </w:rPr>
        <w:t>a</w:t>
      </w:r>
      <w:r>
        <w:rPr>
          <w:sz w:val="24"/>
          <w:szCs w:val="24"/>
        </w:rPr>
        <w:t>n untuk da</w:t>
      </w:r>
      <w:r>
        <w:rPr>
          <w:spacing w:val="-1"/>
          <w:sz w:val="24"/>
          <w:szCs w:val="24"/>
        </w:rPr>
        <w:t>f</w:t>
      </w:r>
      <w:r>
        <w:rPr>
          <w:sz w:val="24"/>
          <w:szCs w:val="24"/>
        </w:rPr>
        <w:t>tar</w:t>
      </w:r>
      <w:r>
        <w:rPr>
          <w:spacing w:val="-1"/>
          <w:sz w:val="24"/>
          <w:szCs w:val="24"/>
        </w:rPr>
        <w:t xml:space="preserve"> </w:t>
      </w:r>
      <w:r>
        <w:rPr>
          <w:spacing w:val="3"/>
          <w:sz w:val="24"/>
          <w:szCs w:val="24"/>
        </w:rPr>
        <w:t>l</w:t>
      </w:r>
      <w:r>
        <w:rPr>
          <w:spacing w:val="-1"/>
          <w:sz w:val="24"/>
          <w:szCs w:val="24"/>
        </w:rPr>
        <w:t>a</w:t>
      </w:r>
      <w:r>
        <w:rPr>
          <w:sz w:val="24"/>
          <w:szCs w:val="24"/>
        </w:rPr>
        <w:t>mp</w:t>
      </w:r>
      <w:r>
        <w:rPr>
          <w:spacing w:val="1"/>
          <w:sz w:val="24"/>
          <w:szCs w:val="24"/>
        </w:rPr>
        <w:t>i</w:t>
      </w:r>
      <w:r>
        <w:rPr>
          <w:sz w:val="24"/>
          <w:szCs w:val="24"/>
        </w:rPr>
        <w:t>r</w:t>
      </w:r>
      <w:r>
        <w:rPr>
          <w:spacing w:val="-2"/>
          <w:sz w:val="24"/>
          <w:szCs w:val="24"/>
        </w:rPr>
        <w:t>a</w:t>
      </w:r>
      <w:r>
        <w:rPr>
          <w:sz w:val="24"/>
          <w:szCs w:val="24"/>
        </w:rPr>
        <w:t>n</w:t>
      </w:r>
      <w:r>
        <w:rPr>
          <w:spacing w:val="4"/>
          <w:sz w:val="24"/>
          <w:szCs w:val="24"/>
        </w:rPr>
        <w:t xml:space="preserve"> </w:t>
      </w:r>
      <w:r>
        <w:rPr>
          <w:sz w:val="24"/>
          <w:szCs w:val="24"/>
        </w:rPr>
        <w:t>s</w:t>
      </w:r>
      <w:r>
        <w:rPr>
          <w:spacing w:val="-1"/>
          <w:sz w:val="24"/>
          <w:szCs w:val="24"/>
        </w:rPr>
        <w:t>e</w:t>
      </w:r>
      <w:r>
        <w:rPr>
          <w:sz w:val="24"/>
          <w:szCs w:val="24"/>
        </w:rPr>
        <w:t>b</w:t>
      </w:r>
      <w:r>
        <w:rPr>
          <w:spacing w:val="1"/>
          <w:sz w:val="24"/>
          <w:szCs w:val="24"/>
        </w:rPr>
        <w:t>a</w:t>
      </w:r>
      <w:r>
        <w:rPr>
          <w:spacing w:val="-2"/>
          <w:sz w:val="24"/>
          <w:szCs w:val="24"/>
        </w:rPr>
        <w:t>g</w:t>
      </w:r>
      <w:r>
        <w:rPr>
          <w:spacing w:val="-1"/>
          <w:sz w:val="24"/>
          <w:szCs w:val="24"/>
        </w:rPr>
        <w:t>a</w:t>
      </w:r>
      <w:r>
        <w:rPr>
          <w:sz w:val="24"/>
          <w:szCs w:val="24"/>
        </w:rPr>
        <w:t>i b</w:t>
      </w:r>
      <w:r>
        <w:rPr>
          <w:spacing w:val="2"/>
          <w:sz w:val="24"/>
          <w:szCs w:val="24"/>
        </w:rPr>
        <w:t>e</w:t>
      </w:r>
      <w:r>
        <w:rPr>
          <w:sz w:val="24"/>
          <w:szCs w:val="24"/>
        </w:rPr>
        <w:t>rikut.</w:t>
      </w:r>
    </w:p>
    <w:p w:rsidR="0056793F" w:rsidRDefault="0056793F">
      <w:pPr>
        <w:spacing w:before="2" w:line="120" w:lineRule="exact"/>
        <w:rPr>
          <w:sz w:val="12"/>
          <w:szCs w:val="12"/>
        </w:rPr>
      </w:pPr>
    </w:p>
    <w:tbl>
      <w:tblPr>
        <w:tblW w:w="0" w:type="auto"/>
        <w:tblInd w:w="96" w:type="dxa"/>
        <w:tblLayout w:type="fixed"/>
        <w:tblCellMar>
          <w:left w:w="0" w:type="dxa"/>
          <w:right w:w="0" w:type="dxa"/>
        </w:tblCellMar>
        <w:tblLook w:val="01E0" w:firstRow="1" w:lastRow="1" w:firstColumn="1" w:lastColumn="1" w:noHBand="0" w:noVBand="0"/>
      </w:tblPr>
      <w:tblGrid>
        <w:gridCol w:w="1916"/>
        <w:gridCol w:w="4846"/>
        <w:gridCol w:w="1791"/>
      </w:tblGrid>
      <w:tr w:rsidR="0056793F">
        <w:trPr>
          <w:trHeight w:hRule="exact" w:val="1210"/>
        </w:trPr>
        <w:tc>
          <w:tcPr>
            <w:tcW w:w="1916" w:type="dxa"/>
            <w:tcBorders>
              <w:top w:val="single" w:sz="5" w:space="0" w:color="000000"/>
              <w:left w:val="single" w:sz="5" w:space="0" w:color="000000"/>
              <w:bottom w:val="nil"/>
              <w:right w:val="nil"/>
            </w:tcBorders>
          </w:tcPr>
          <w:p w:rsidR="0056793F" w:rsidRDefault="0056793F"/>
        </w:tc>
        <w:tc>
          <w:tcPr>
            <w:tcW w:w="4846" w:type="dxa"/>
            <w:tcBorders>
              <w:top w:val="single" w:sz="5" w:space="0" w:color="000000"/>
              <w:left w:val="nil"/>
              <w:bottom w:val="nil"/>
              <w:right w:val="nil"/>
            </w:tcBorders>
          </w:tcPr>
          <w:p w:rsidR="0056793F" w:rsidRDefault="0056793F">
            <w:pPr>
              <w:spacing w:before="12" w:line="260" w:lineRule="exact"/>
              <w:rPr>
                <w:sz w:val="26"/>
                <w:szCs w:val="26"/>
              </w:rPr>
            </w:pPr>
          </w:p>
          <w:p w:rsidR="0056793F" w:rsidRDefault="001647BF">
            <w:pPr>
              <w:ind w:left="1168"/>
              <w:rPr>
                <w:sz w:val="24"/>
                <w:szCs w:val="24"/>
              </w:rPr>
            </w:pPr>
            <w:r>
              <w:rPr>
                <w:b/>
                <w:sz w:val="24"/>
                <w:szCs w:val="24"/>
              </w:rPr>
              <w:t>D</w:t>
            </w:r>
            <w:r>
              <w:rPr>
                <w:b/>
                <w:spacing w:val="1"/>
                <w:sz w:val="24"/>
                <w:szCs w:val="24"/>
              </w:rPr>
              <w:t>A</w:t>
            </w:r>
            <w:r>
              <w:rPr>
                <w:b/>
                <w:spacing w:val="-3"/>
                <w:sz w:val="24"/>
                <w:szCs w:val="24"/>
              </w:rPr>
              <w:t>F</w:t>
            </w:r>
            <w:r>
              <w:rPr>
                <w:b/>
                <w:sz w:val="24"/>
                <w:szCs w:val="24"/>
              </w:rPr>
              <w:t>TAR LA</w:t>
            </w:r>
            <w:r>
              <w:rPr>
                <w:b/>
                <w:spacing w:val="1"/>
                <w:sz w:val="24"/>
                <w:szCs w:val="24"/>
              </w:rPr>
              <w:t>M</w:t>
            </w:r>
            <w:r>
              <w:rPr>
                <w:b/>
                <w:spacing w:val="-3"/>
                <w:sz w:val="24"/>
                <w:szCs w:val="24"/>
              </w:rPr>
              <w:t>P</w:t>
            </w:r>
            <w:r>
              <w:rPr>
                <w:b/>
                <w:sz w:val="24"/>
                <w:szCs w:val="24"/>
              </w:rPr>
              <w:t>IR</w:t>
            </w:r>
            <w:r>
              <w:rPr>
                <w:b/>
                <w:spacing w:val="1"/>
                <w:sz w:val="24"/>
                <w:szCs w:val="24"/>
              </w:rPr>
              <w:t>A</w:t>
            </w:r>
            <w:r>
              <w:rPr>
                <w:b/>
                <w:sz w:val="24"/>
                <w:szCs w:val="24"/>
              </w:rPr>
              <w:t>N</w:t>
            </w:r>
          </w:p>
          <w:p w:rsidR="0056793F" w:rsidRDefault="0056793F">
            <w:pPr>
              <w:spacing w:before="2" w:line="180" w:lineRule="exact"/>
              <w:rPr>
                <w:sz w:val="19"/>
                <w:szCs w:val="19"/>
              </w:rPr>
            </w:pPr>
          </w:p>
          <w:p w:rsidR="0056793F" w:rsidRDefault="001647BF">
            <w:pPr>
              <w:ind w:right="495"/>
              <w:jc w:val="right"/>
              <w:rPr>
                <w:sz w:val="24"/>
                <w:szCs w:val="24"/>
              </w:rPr>
            </w:pPr>
            <w:r>
              <w:rPr>
                <w:sz w:val="24"/>
                <w:szCs w:val="24"/>
              </w:rPr>
              <w:t>3 sp</w:t>
            </w:r>
            <w:r>
              <w:rPr>
                <w:spacing w:val="-1"/>
                <w:sz w:val="24"/>
                <w:szCs w:val="24"/>
              </w:rPr>
              <w:t>a</w:t>
            </w:r>
            <w:r>
              <w:rPr>
                <w:sz w:val="24"/>
                <w:szCs w:val="24"/>
              </w:rPr>
              <w:t>si</w:t>
            </w:r>
          </w:p>
        </w:tc>
        <w:tc>
          <w:tcPr>
            <w:tcW w:w="1791" w:type="dxa"/>
            <w:tcBorders>
              <w:top w:val="single" w:sz="5" w:space="0" w:color="000000"/>
              <w:left w:val="nil"/>
              <w:bottom w:val="nil"/>
              <w:right w:val="single" w:sz="5" w:space="0" w:color="000000"/>
            </w:tcBorders>
          </w:tcPr>
          <w:p w:rsidR="0056793F" w:rsidRDefault="0056793F"/>
        </w:tc>
      </w:tr>
      <w:tr w:rsidR="0056793F">
        <w:trPr>
          <w:trHeight w:hRule="exact" w:val="895"/>
        </w:trPr>
        <w:tc>
          <w:tcPr>
            <w:tcW w:w="1916" w:type="dxa"/>
            <w:tcBorders>
              <w:top w:val="nil"/>
              <w:left w:val="single" w:sz="5" w:space="0" w:color="000000"/>
              <w:bottom w:val="nil"/>
              <w:right w:val="nil"/>
            </w:tcBorders>
          </w:tcPr>
          <w:p w:rsidR="0056793F" w:rsidRDefault="0056793F">
            <w:pPr>
              <w:spacing w:before="8" w:line="160" w:lineRule="exact"/>
              <w:rPr>
                <w:sz w:val="16"/>
                <w:szCs w:val="16"/>
              </w:rPr>
            </w:pPr>
          </w:p>
          <w:p w:rsidR="0056793F" w:rsidRDefault="001647BF">
            <w:pPr>
              <w:ind w:left="810" w:right="301"/>
              <w:jc w:val="center"/>
              <w:rPr>
                <w:sz w:val="24"/>
                <w:szCs w:val="24"/>
              </w:rPr>
            </w:pPr>
            <w:r>
              <w:rPr>
                <w:b/>
                <w:sz w:val="24"/>
                <w:szCs w:val="24"/>
              </w:rPr>
              <w:t>N</w:t>
            </w:r>
            <w:r>
              <w:rPr>
                <w:b/>
                <w:spacing w:val="2"/>
                <w:sz w:val="24"/>
                <w:szCs w:val="24"/>
              </w:rPr>
              <w:t>o</w:t>
            </w:r>
            <w:r>
              <w:rPr>
                <w:b/>
                <w:spacing w:val="-3"/>
                <w:sz w:val="24"/>
                <w:szCs w:val="24"/>
              </w:rPr>
              <w:t>m</w:t>
            </w:r>
            <w:r>
              <w:rPr>
                <w:b/>
                <w:sz w:val="24"/>
                <w:szCs w:val="24"/>
              </w:rPr>
              <w:t>or</w:t>
            </w:r>
          </w:p>
          <w:p w:rsidR="0056793F" w:rsidRDefault="001647BF">
            <w:pPr>
              <w:spacing w:before="44"/>
              <w:ind w:left="652" w:right="144"/>
              <w:jc w:val="center"/>
              <w:rPr>
                <w:sz w:val="24"/>
                <w:szCs w:val="24"/>
              </w:rPr>
            </w:pPr>
            <w:r>
              <w:rPr>
                <w:b/>
                <w:sz w:val="24"/>
                <w:szCs w:val="24"/>
              </w:rPr>
              <w:t>La</w:t>
            </w:r>
            <w:r>
              <w:rPr>
                <w:b/>
                <w:spacing w:val="-3"/>
                <w:sz w:val="24"/>
                <w:szCs w:val="24"/>
              </w:rPr>
              <w:t>m</w:t>
            </w:r>
            <w:r>
              <w:rPr>
                <w:b/>
                <w:spacing w:val="1"/>
                <w:sz w:val="24"/>
                <w:szCs w:val="24"/>
              </w:rPr>
              <w:t>p</w:t>
            </w:r>
            <w:r>
              <w:rPr>
                <w:b/>
                <w:sz w:val="24"/>
                <w:szCs w:val="24"/>
              </w:rPr>
              <w:t>iran</w:t>
            </w:r>
          </w:p>
        </w:tc>
        <w:tc>
          <w:tcPr>
            <w:tcW w:w="4846" w:type="dxa"/>
            <w:tcBorders>
              <w:top w:val="nil"/>
              <w:left w:val="nil"/>
              <w:bottom w:val="nil"/>
              <w:right w:val="nil"/>
            </w:tcBorders>
          </w:tcPr>
          <w:p w:rsidR="0056793F" w:rsidRDefault="0056793F">
            <w:pPr>
              <w:spacing w:before="8" w:line="160" w:lineRule="exact"/>
              <w:rPr>
                <w:sz w:val="16"/>
                <w:szCs w:val="16"/>
              </w:rPr>
            </w:pPr>
          </w:p>
          <w:p w:rsidR="0056793F" w:rsidRDefault="001647BF">
            <w:pPr>
              <w:ind w:left="2213" w:right="1966"/>
              <w:jc w:val="center"/>
              <w:rPr>
                <w:sz w:val="24"/>
                <w:szCs w:val="24"/>
              </w:rPr>
            </w:pPr>
            <w:r>
              <w:rPr>
                <w:b/>
                <w:sz w:val="24"/>
                <w:szCs w:val="24"/>
              </w:rPr>
              <w:t>J</w:t>
            </w:r>
            <w:r>
              <w:rPr>
                <w:b/>
                <w:spacing w:val="1"/>
                <w:sz w:val="24"/>
                <w:szCs w:val="24"/>
              </w:rPr>
              <w:t>u</w:t>
            </w:r>
            <w:r>
              <w:rPr>
                <w:b/>
                <w:spacing w:val="2"/>
                <w:sz w:val="24"/>
                <w:szCs w:val="24"/>
              </w:rPr>
              <w:t>d</w:t>
            </w:r>
            <w:r>
              <w:rPr>
                <w:b/>
                <w:spacing w:val="1"/>
                <w:sz w:val="24"/>
                <w:szCs w:val="24"/>
              </w:rPr>
              <w:t>ul</w:t>
            </w:r>
          </w:p>
        </w:tc>
        <w:tc>
          <w:tcPr>
            <w:tcW w:w="1791" w:type="dxa"/>
            <w:tcBorders>
              <w:top w:val="nil"/>
              <w:left w:val="nil"/>
              <w:bottom w:val="nil"/>
              <w:right w:val="single" w:sz="5" w:space="0" w:color="000000"/>
            </w:tcBorders>
          </w:tcPr>
          <w:p w:rsidR="0056793F" w:rsidRDefault="0056793F">
            <w:pPr>
              <w:spacing w:before="8" w:line="160" w:lineRule="exact"/>
              <w:rPr>
                <w:sz w:val="16"/>
                <w:szCs w:val="16"/>
              </w:rPr>
            </w:pPr>
          </w:p>
          <w:p w:rsidR="0056793F" w:rsidRDefault="001647BF">
            <w:pPr>
              <w:ind w:left="284"/>
              <w:rPr>
                <w:sz w:val="24"/>
                <w:szCs w:val="24"/>
              </w:rPr>
            </w:pPr>
            <w:r>
              <w:rPr>
                <w:b/>
                <w:sz w:val="24"/>
                <w:szCs w:val="24"/>
              </w:rPr>
              <w:t>Ha</w:t>
            </w:r>
            <w:r>
              <w:rPr>
                <w:b/>
                <w:spacing w:val="1"/>
                <w:sz w:val="24"/>
                <w:szCs w:val="24"/>
              </w:rPr>
              <w:t>l</w:t>
            </w:r>
            <w:r>
              <w:rPr>
                <w:b/>
                <w:sz w:val="24"/>
                <w:szCs w:val="24"/>
              </w:rPr>
              <w:t>a</w:t>
            </w:r>
            <w:r>
              <w:rPr>
                <w:b/>
                <w:spacing w:val="-3"/>
                <w:sz w:val="24"/>
                <w:szCs w:val="24"/>
              </w:rPr>
              <w:t>m</w:t>
            </w:r>
            <w:r>
              <w:rPr>
                <w:b/>
                <w:sz w:val="24"/>
                <w:szCs w:val="24"/>
              </w:rPr>
              <w:t>an</w:t>
            </w:r>
          </w:p>
        </w:tc>
      </w:tr>
      <w:tr w:rsidR="0056793F">
        <w:trPr>
          <w:trHeight w:hRule="exact" w:val="463"/>
        </w:trPr>
        <w:tc>
          <w:tcPr>
            <w:tcW w:w="1916" w:type="dxa"/>
            <w:tcBorders>
              <w:top w:val="nil"/>
              <w:left w:val="single" w:sz="5" w:space="0" w:color="000000"/>
              <w:bottom w:val="nil"/>
              <w:right w:val="nil"/>
            </w:tcBorders>
          </w:tcPr>
          <w:p w:rsidR="0056793F" w:rsidRDefault="0056793F">
            <w:pPr>
              <w:spacing w:before="5" w:line="100" w:lineRule="exact"/>
              <w:rPr>
                <w:sz w:val="10"/>
                <w:szCs w:val="10"/>
              </w:rPr>
            </w:pPr>
          </w:p>
          <w:p w:rsidR="0056793F" w:rsidRDefault="001647BF">
            <w:pPr>
              <w:ind w:left="1120"/>
              <w:rPr>
                <w:sz w:val="24"/>
                <w:szCs w:val="24"/>
              </w:rPr>
            </w:pPr>
            <w:r>
              <w:rPr>
                <w:sz w:val="24"/>
                <w:szCs w:val="24"/>
              </w:rPr>
              <w:t>1.</w:t>
            </w:r>
          </w:p>
        </w:tc>
        <w:tc>
          <w:tcPr>
            <w:tcW w:w="4846" w:type="dxa"/>
            <w:tcBorders>
              <w:top w:val="nil"/>
              <w:left w:val="nil"/>
              <w:bottom w:val="nil"/>
              <w:right w:val="nil"/>
            </w:tcBorders>
          </w:tcPr>
          <w:p w:rsidR="0056793F" w:rsidRDefault="0056793F">
            <w:pPr>
              <w:spacing w:before="5" w:line="100" w:lineRule="exact"/>
              <w:rPr>
                <w:sz w:val="10"/>
                <w:szCs w:val="10"/>
              </w:rPr>
            </w:pPr>
          </w:p>
          <w:p w:rsidR="0056793F" w:rsidRDefault="001647BF">
            <w:pPr>
              <w:ind w:left="182"/>
              <w:rPr>
                <w:sz w:val="24"/>
                <w:szCs w:val="24"/>
              </w:rPr>
            </w:pPr>
            <w:r>
              <w:rPr>
                <w:sz w:val="24"/>
                <w:szCs w:val="24"/>
              </w:rPr>
              <w:t>.........................................................................</w:t>
            </w:r>
          </w:p>
        </w:tc>
        <w:tc>
          <w:tcPr>
            <w:tcW w:w="1791" w:type="dxa"/>
            <w:tcBorders>
              <w:top w:val="nil"/>
              <w:left w:val="nil"/>
              <w:bottom w:val="nil"/>
              <w:right w:val="single" w:sz="5" w:space="0" w:color="000000"/>
            </w:tcBorders>
          </w:tcPr>
          <w:p w:rsidR="0056793F" w:rsidRDefault="0056793F">
            <w:pPr>
              <w:spacing w:before="5" w:line="100" w:lineRule="exact"/>
              <w:rPr>
                <w:sz w:val="10"/>
                <w:szCs w:val="10"/>
              </w:rPr>
            </w:pPr>
          </w:p>
          <w:p w:rsidR="0056793F" w:rsidRDefault="001647BF">
            <w:pPr>
              <w:ind w:left="991"/>
              <w:rPr>
                <w:sz w:val="24"/>
                <w:szCs w:val="24"/>
              </w:rPr>
            </w:pPr>
            <w:r>
              <w:rPr>
                <w:sz w:val="24"/>
                <w:szCs w:val="24"/>
              </w:rPr>
              <w:t>79</w:t>
            </w:r>
          </w:p>
        </w:tc>
      </w:tr>
      <w:tr w:rsidR="0056793F">
        <w:trPr>
          <w:trHeight w:hRule="exact" w:val="414"/>
        </w:trPr>
        <w:tc>
          <w:tcPr>
            <w:tcW w:w="1916" w:type="dxa"/>
            <w:tcBorders>
              <w:top w:val="nil"/>
              <w:left w:val="single" w:sz="5" w:space="0" w:color="000000"/>
              <w:bottom w:val="nil"/>
              <w:right w:val="nil"/>
            </w:tcBorders>
          </w:tcPr>
          <w:p w:rsidR="0056793F" w:rsidRDefault="001647BF">
            <w:pPr>
              <w:spacing w:before="56"/>
              <w:ind w:left="1120"/>
              <w:rPr>
                <w:sz w:val="24"/>
                <w:szCs w:val="24"/>
              </w:rPr>
            </w:pPr>
            <w:r>
              <w:rPr>
                <w:sz w:val="24"/>
                <w:szCs w:val="24"/>
              </w:rPr>
              <w:t>2.</w:t>
            </w:r>
          </w:p>
        </w:tc>
        <w:tc>
          <w:tcPr>
            <w:tcW w:w="4846" w:type="dxa"/>
            <w:tcBorders>
              <w:top w:val="nil"/>
              <w:left w:val="nil"/>
              <w:bottom w:val="nil"/>
              <w:right w:val="nil"/>
            </w:tcBorders>
          </w:tcPr>
          <w:p w:rsidR="0056793F" w:rsidRDefault="001647BF">
            <w:pPr>
              <w:spacing w:before="56"/>
              <w:ind w:left="182"/>
              <w:rPr>
                <w:sz w:val="24"/>
                <w:szCs w:val="24"/>
              </w:rPr>
            </w:pPr>
            <w:r>
              <w:rPr>
                <w:sz w:val="24"/>
                <w:szCs w:val="24"/>
              </w:rPr>
              <w:t>.........................................................................</w:t>
            </w:r>
          </w:p>
        </w:tc>
        <w:tc>
          <w:tcPr>
            <w:tcW w:w="1791" w:type="dxa"/>
            <w:tcBorders>
              <w:top w:val="nil"/>
              <w:left w:val="nil"/>
              <w:bottom w:val="nil"/>
              <w:right w:val="single" w:sz="5" w:space="0" w:color="000000"/>
            </w:tcBorders>
          </w:tcPr>
          <w:p w:rsidR="0056793F" w:rsidRDefault="001647BF">
            <w:pPr>
              <w:spacing w:before="56"/>
              <w:ind w:left="991"/>
              <w:rPr>
                <w:sz w:val="24"/>
                <w:szCs w:val="24"/>
              </w:rPr>
            </w:pPr>
            <w:r>
              <w:rPr>
                <w:sz w:val="24"/>
                <w:szCs w:val="24"/>
              </w:rPr>
              <w:t>80</w:t>
            </w:r>
          </w:p>
        </w:tc>
      </w:tr>
      <w:tr w:rsidR="0056793F">
        <w:trPr>
          <w:trHeight w:hRule="exact" w:val="414"/>
        </w:trPr>
        <w:tc>
          <w:tcPr>
            <w:tcW w:w="1916" w:type="dxa"/>
            <w:tcBorders>
              <w:top w:val="nil"/>
              <w:left w:val="single" w:sz="5" w:space="0" w:color="000000"/>
              <w:bottom w:val="nil"/>
              <w:right w:val="nil"/>
            </w:tcBorders>
          </w:tcPr>
          <w:p w:rsidR="0056793F" w:rsidRDefault="001647BF">
            <w:pPr>
              <w:spacing w:before="55"/>
              <w:ind w:left="1120"/>
              <w:rPr>
                <w:sz w:val="24"/>
                <w:szCs w:val="24"/>
              </w:rPr>
            </w:pPr>
            <w:r>
              <w:rPr>
                <w:sz w:val="24"/>
                <w:szCs w:val="24"/>
              </w:rPr>
              <w:t>3.</w:t>
            </w:r>
          </w:p>
        </w:tc>
        <w:tc>
          <w:tcPr>
            <w:tcW w:w="4846" w:type="dxa"/>
            <w:tcBorders>
              <w:top w:val="nil"/>
              <w:left w:val="nil"/>
              <w:bottom w:val="nil"/>
              <w:right w:val="nil"/>
            </w:tcBorders>
          </w:tcPr>
          <w:p w:rsidR="0056793F" w:rsidRDefault="001647BF">
            <w:pPr>
              <w:spacing w:before="55"/>
              <w:ind w:left="182"/>
              <w:rPr>
                <w:sz w:val="24"/>
                <w:szCs w:val="24"/>
              </w:rPr>
            </w:pPr>
            <w:r>
              <w:rPr>
                <w:sz w:val="24"/>
                <w:szCs w:val="24"/>
              </w:rPr>
              <w:t>.........................................................................</w:t>
            </w:r>
          </w:p>
        </w:tc>
        <w:tc>
          <w:tcPr>
            <w:tcW w:w="1791" w:type="dxa"/>
            <w:tcBorders>
              <w:top w:val="nil"/>
              <w:left w:val="nil"/>
              <w:bottom w:val="nil"/>
              <w:right w:val="single" w:sz="5" w:space="0" w:color="000000"/>
            </w:tcBorders>
          </w:tcPr>
          <w:p w:rsidR="0056793F" w:rsidRDefault="001647BF">
            <w:pPr>
              <w:spacing w:before="55"/>
              <w:ind w:left="991"/>
              <w:rPr>
                <w:sz w:val="24"/>
                <w:szCs w:val="24"/>
              </w:rPr>
            </w:pPr>
            <w:r>
              <w:rPr>
                <w:sz w:val="24"/>
                <w:szCs w:val="24"/>
              </w:rPr>
              <w:t>81</w:t>
            </w:r>
          </w:p>
        </w:tc>
      </w:tr>
      <w:tr w:rsidR="0056793F">
        <w:trPr>
          <w:trHeight w:hRule="exact" w:val="486"/>
        </w:trPr>
        <w:tc>
          <w:tcPr>
            <w:tcW w:w="1916" w:type="dxa"/>
            <w:tcBorders>
              <w:top w:val="nil"/>
              <w:left w:val="single" w:sz="5" w:space="0" w:color="000000"/>
              <w:bottom w:val="single" w:sz="5" w:space="0" w:color="000000"/>
              <w:right w:val="nil"/>
            </w:tcBorders>
          </w:tcPr>
          <w:p w:rsidR="0056793F" w:rsidRDefault="001647BF">
            <w:pPr>
              <w:spacing w:before="56"/>
              <w:ind w:left="1120"/>
              <w:rPr>
                <w:sz w:val="24"/>
                <w:szCs w:val="24"/>
              </w:rPr>
            </w:pPr>
            <w:r>
              <w:rPr>
                <w:sz w:val="24"/>
                <w:szCs w:val="24"/>
              </w:rPr>
              <w:t>4.</w:t>
            </w:r>
          </w:p>
        </w:tc>
        <w:tc>
          <w:tcPr>
            <w:tcW w:w="4846" w:type="dxa"/>
            <w:tcBorders>
              <w:top w:val="nil"/>
              <w:left w:val="nil"/>
              <w:bottom w:val="single" w:sz="5" w:space="0" w:color="000000"/>
              <w:right w:val="nil"/>
            </w:tcBorders>
          </w:tcPr>
          <w:p w:rsidR="0056793F" w:rsidRDefault="001647BF">
            <w:pPr>
              <w:spacing w:before="56"/>
              <w:ind w:left="182"/>
              <w:rPr>
                <w:sz w:val="24"/>
                <w:szCs w:val="24"/>
              </w:rPr>
            </w:pPr>
            <w:r>
              <w:rPr>
                <w:sz w:val="24"/>
                <w:szCs w:val="24"/>
              </w:rPr>
              <w:t>.........................................................................</w:t>
            </w:r>
          </w:p>
        </w:tc>
        <w:tc>
          <w:tcPr>
            <w:tcW w:w="1791" w:type="dxa"/>
            <w:tcBorders>
              <w:top w:val="nil"/>
              <w:left w:val="nil"/>
              <w:bottom w:val="single" w:sz="5" w:space="0" w:color="000000"/>
              <w:right w:val="single" w:sz="5" w:space="0" w:color="000000"/>
            </w:tcBorders>
          </w:tcPr>
          <w:p w:rsidR="0056793F" w:rsidRDefault="001647BF">
            <w:pPr>
              <w:spacing w:before="56"/>
              <w:ind w:left="991"/>
              <w:rPr>
                <w:sz w:val="24"/>
                <w:szCs w:val="24"/>
              </w:rPr>
            </w:pPr>
            <w:r>
              <w:rPr>
                <w:sz w:val="24"/>
                <w:szCs w:val="24"/>
              </w:rPr>
              <w:t>82</w:t>
            </w:r>
          </w:p>
        </w:tc>
      </w:tr>
    </w:tbl>
    <w:p w:rsidR="0056793F" w:rsidRDefault="0056793F">
      <w:pPr>
        <w:spacing w:before="3" w:line="160" w:lineRule="exact"/>
        <w:rPr>
          <w:sz w:val="17"/>
          <w:szCs w:val="17"/>
        </w:rPr>
      </w:pPr>
    </w:p>
    <w:p w:rsidR="0056793F" w:rsidRDefault="0056793F">
      <w:pPr>
        <w:spacing w:line="200" w:lineRule="exact"/>
      </w:pPr>
    </w:p>
    <w:p w:rsidR="0056793F" w:rsidRDefault="001647BF">
      <w:pPr>
        <w:spacing w:before="68"/>
        <w:ind w:right="117"/>
        <w:jc w:val="right"/>
        <w:rPr>
          <w:sz w:val="24"/>
          <w:szCs w:val="24"/>
        </w:rPr>
      </w:pPr>
      <w:r>
        <w:rPr>
          <w:sz w:val="24"/>
          <w:szCs w:val="24"/>
        </w:rPr>
        <w:t>13</w:t>
      </w:r>
    </w:p>
    <w:p w:rsidR="0056793F" w:rsidRDefault="0056793F">
      <w:pPr>
        <w:spacing w:before="9" w:line="160" w:lineRule="exact"/>
        <w:rPr>
          <w:sz w:val="17"/>
          <w:szCs w:val="17"/>
        </w:rPr>
      </w:pPr>
    </w:p>
    <w:p w:rsidR="0056793F" w:rsidRDefault="001647BF">
      <w:pPr>
        <w:ind w:left="102"/>
        <w:rPr>
          <w:sz w:val="24"/>
          <w:szCs w:val="24"/>
        </w:rPr>
      </w:pPr>
      <w:r>
        <w:rPr>
          <w:b/>
          <w:sz w:val="24"/>
          <w:szCs w:val="24"/>
        </w:rPr>
        <w:t>2.3       Bagian</w:t>
      </w:r>
      <w:r>
        <w:rPr>
          <w:b/>
          <w:spacing w:val="1"/>
          <w:sz w:val="24"/>
          <w:szCs w:val="24"/>
        </w:rPr>
        <w:t xml:space="preserve"> </w:t>
      </w:r>
      <w:r w:rsidR="00CA4CAC">
        <w:rPr>
          <w:b/>
          <w:sz w:val="24"/>
          <w:szCs w:val="24"/>
        </w:rPr>
        <w:t>Isi</w:t>
      </w:r>
    </w:p>
    <w:p w:rsidR="0056793F" w:rsidRDefault="0056793F">
      <w:pPr>
        <w:spacing w:before="2" w:line="120" w:lineRule="exact"/>
        <w:rPr>
          <w:sz w:val="13"/>
          <w:szCs w:val="13"/>
        </w:rPr>
      </w:pPr>
    </w:p>
    <w:p w:rsidR="0056793F" w:rsidRDefault="001647BF">
      <w:pPr>
        <w:spacing w:line="360" w:lineRule="auto"/>
        <w:ind w:left="102" w:right="75" w:firstLine="720"/>
        <w:jc w:val="both"/>
        <w:rPr>
          <w:sz w:val="24"/>
          <w:szCs w:val="24"/>
        </w:rPr>
      </w:pPr>
      <w:r>
        <w:rPr>
          <w:spacing w:val="-2"/>
          <w:sz w:val="24"/>
          <w:szCs w:val="24"/>
        </w:rPr>
        <w:t>B</w:t>
      </w:r>
      <w:r>
        <w:rPr>
          <w:spacing w:val="1"/>
          <w:sz w:val="24"/>
          <w:szCs w:val="24"/>
        </w:rPr>
        <w:t>a</w:t>
      </w:r>
      <w:r>
        <w:rPr>
          <w:spacing w:val="-2"/>
          <w:sz w:val="24"/>
          <w:szCs w:val="24"/>
        </w:rPr>
        <w:t>g</w:t>
      </w:r>
      <w:r>
        <w:rPr>
          <w:sz w:val="24"/>
          <w:szCs w:val="24"/>
        </w:rPr>
        <w:t>ian</w:t>
      </w:r>
      <w:r>
        <w:rPr>
          <w:spacing w:val="1"/>
          <w:sz w:val="24"/>
          <w:szCs w:val="24"/>
        </w:rPr>
        <w:t xml:space="preserve"> </w:t>
      </w:r>
      <w:r w:rsidR="00CA4CAC">
        <w:rPr>
          <w:sz w:val="24"/>
          <w:szCs w:val="24"/>
        </w:rPr>
        <w:t>isi</w:t>
      </w:r>
      <w:r>
        <w:rPr>
          <w:spacing w:val="1"/>
          <w:sz w:val="24"/>
          <w:szCs w:val="24"/>
        </w:rPr>
        <w:t xml:space="preserve"> </w:t>
      </w:r>
      <w:r>
        <w:rPr>
          <w:sz w:val="24"/>
          <w:szCs w:val="24"/>
        </w:rPr>
        <w:t>skripsi</w:t>
      </w:r>
      <w:r>
        <w:rPr>
          <w:spacing w:val="4"/>
          <w:sz w:val="24"/>
          <w:szCs w:val="24"/>
        </w:rPr>
        <w:t xml:space="preserve"> </w:t>
      </w:r>
      <w:r>
        <w:rPr>
          <w:sz w:val="24"/>
          <w:szCs w:val="24"/>
        </w:rPr>
        <w:t>te</w:t>
      </w:r>
      <w:r>
        <w:rPr>
          <w:spacing w:val="-1"/>
          <w:sz w:val="24"/>
          <w:szCs w:val="24"/>
        </w:rPr>
        <w:t>r</w:t>
      </w:r>
      <w:r>
        <w:rPr>
          <w:sz w:val="24"/>
          <w:szCs w:val="24"/>
        </w:rPr>
        <w:t>diri</w:t>
      </w:r>
      <w:r>
        <w:rPr>
          <w:spacing w:val="2"/>
          <w:sz w:val="24"/>
          <w:szCs w:val="24"/>
        </w:rPr>
        <w:t xml:space="preserve"> </w:t>
      </w:r>
      <w:r>
        <w:rPr>
          <w:sz w:val="24"/>
          <w:szCs w:val="24"/>
        </w:rPr>
        <w:t>d</w:t>
      </w:r>
      <w:r>
        <w:rPr>
          <w:spacing w:val="-1"/>
          <w:sz w:val="24"/>
          <w:szCs w:val="24"/>
        </w:rPr>
        <w:t>a</w:t>
      </w:r>
      <w:r>
        <w:rPr>
          <w:sz w:val="24"/>
          <w:szCs w:val="24"/>
        </w:rPr>
        <w:t>ri:</w:t>
      </w:r>
      <w:r>
        <w:rPr>
          <w:spacing w:val="3"/>
          <w:sz w:val="24"/>
          <w:szCs w:val="24"/>
        </w:rPr>
        <w:t xml:space="preserve"> </w:t>
      </w:r>
      <w:r>
        <w:rPr>
          <w:spacing w:val="1"/>
          <w:sz w:val="24"/>
          <w:szCs w:val="24"/>
        </w:rPr>
        <w:t>P</w:t>
      </w:r>
      <w:r>
        <w:rPr>
          <w:spacing w:val="-1"/>
          <w:sz w:val="24"/>
          <w:szCs w:val="24"/>
        </w:rPr>
        <w:t>e</w:t>
      </w:r>
      <w:r>
        <w:rPr>
          <w:sz w:val="24"/>
          <w:szCs w:val="24"/>
        </w:rPr>
        <w:t>nd</w:t>
      </w:r>
      <w:r>
        <w:rPr>
          <w:spacing w:val="-1"/>
          <w:sz w:val="24"/>
          <w:szCs w:val="24"/>
        </w:rPr>
        <w:t>a</w:t>
      </w:r>
      <w:r>
        <w:rPr>
          <w:sz w:val="24"/>
          <w:szCs w:val="24"/>
        </w:rPr>
        <w:t>hulu</w:t>
      </w:r>
      <w:r>
        <w:rPr>
          <w:spacing w:val="2"/>
          <w:sz w:val="24"/>
          <w:szCs w:val="24"/>
        </w:rPr>
        <w:t>a</w:t>
      </w:r>
      <w:r>
        <w:rPr>
          <w:sz w:val="24"/>
          <w:szCs w:val="24"/>
        </w:rPr>
        <w:t>n;</w:t>
      </w:r>
      <w:r>
        <w:rPr>
          <w:spacing w:val="2"/>
          <w:sz w:val="24"/>
          <w:szCs w:val="24"/>
        </w:rPr>
        <w:t xml:space="preserve"> </w:t>
      </w:r>
      <w:r>
        <w:rPr>
          <w:sz w:val="24"/>
          <w:szCs w:val="24"/>
        </w:rPr>
        <w:t>Tinj</w:t>
      </w:r>
      <w:r>
        <w:rPr>
          <w:spacing w:val="-1"/>
          <w:sz w:val="24"/>
          <w:szCs w:val="24"/>
        </w:rPr>
        <w:t>a</w:t>
      </w:r>
      <w:r>
        <w:rPr>
          <w:sz w:val="24"/>
          <w:szCs w:val="24"/>
        </w:rPr>
        <w:t>u</w:t>
      </w:r>
      <w:r>
        <w:rPr>
          <w:spacing w:val="-1"/>
          <w:sz w:val="24"/>
          <w:szCs w:val="24"/>
        </w:rPr>
        <w:t>a</w:t>
      </w:r>
      <w:r>
        <w:rPr>
          <w:sz w:val="24"/>
          <w:szCs w:val="24"/>
        </w:rPr>
        <w:t>n</w:t>
      </w:r>
      <w:r>
        <w:rPr>
          <w:spacing w:val="2"/>
          <w:sz w:val="24"/>
          <w:szCs w:val="24"/>
        </w:rPr>
        <w:t xml:space="preserve"> </w:t>
      </w:r>
      <w:r>
        <w:rPr>
          <w:spacing w:val="1"/>
          <w:sz w:val="24"/>
          <w:szCs w:val="24"/>
        </w:rPr>
        <w:t>P</w:t>
      </w:r>
      <w:r>
        <w:rPr>
          <w:sz w:val="24"/>
          <w:szCs w:val="24"/>
        </w:rPr>
        <w:t>ustak</w:t>
      </w:r>
      <w:r>
        <w:rPr>
          <w:spacing w:val="-1"/>
          <w:sz w:val="24"/>
          <w:szCs w:val="24"/>
        </w:rPr>
        <w:t>a</w:t>
      </w:r>
      <w:r>
        <w:rPr>
          <w:sz w:val="24"/>
          <w:szCs w:val="24"/>
        </w:rPr>
        <w:t>; M</w:t>
      </w:r>
      <w:r>
        <w:rPr>
          <w:spacing w:val="-1"/>
          <w:sz w:val="24"/>
          <w:szCs w:val="24"/>
        </w:rPr>
        <w:t>e</w:t>
      </w:r>
      <w:r>
        <w:rPr>
          <w:sz w:val="24"/>
          <w:szCs w:val="24"/>
        </w:rPr>
        <w:t xml:space="preserve">tode </w:t>
      </w:r>
      <w:r>
        <w:rPr>
          <w:spacing w:val="1"/>
          <w:sz w:val="24"/>
          <w:szCs w:val="24"/>
        </w:rPr>
        <w:t>P</w:t>
      </w:r>
      <w:r>
        <w:rPr>
          <w:spacing w:val="-1"/>
          <w:sz w:val="24"/>
          <w:szCs w:val="24"/>
        </w:rPr>
        <w:t>e</w:t>
      </w:r>
      <w:r>
        <w:rPr>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w:t>
      </w:r>
      <w:r>
        <w:rPr>
          <w:spacing w:val="48"/>
          <w:sz w:val="24"/>
          <w:szCs w:val="24"/>
        </w:rPr>
        <w:t xml:space="preserve"> </w:t>
      </w:r>
      <w:r>
        <w:rPr>
          <w:sz w:val="24"/>
          <w:szCs w:val="24"/>
        </w:rPr>
        <w:t>H</w:t>
      </w:r>
      <w:r>
        <w:rPr>
          <w:spacing w:val="-1"/>
          <w:sz w:val="24"/>
          <w:szCs w:val="24"/>
        </w:rPr>
        <w:t>a</w:t>
      </w:r>
      <w:r>
        <w:rPr>
          <w:sz w:val="24"/>
          <w:szCs w:val="24"/>
        </w:rPr>
        <w:t>sil</w:t>
      </w:r>
      <w:r>
        <w:rPr>
          <w:spacing w:val="49"/>
          <w:sz w:val="24"/>
          <w:szCs w:val="24"/>
        </w:rPr>
        <w:t xml:space="preserve"> </w:t>
      </w:r>
      <w:r>
        <w:rPr>
          <w:sz w:val="24"/>
          <w:szCs w:val="24"/>
        </w:rPr>
        <w:t>d</w:t>
      </w:r>
      <w:r>
        <w:rPr>
          <w:spacing w:val="-1"/>
          <w:sz w:val="24"/>
          <w:szCs w:val="24"/>
        </w:rPr>
        <w:t>a</w:t>
      </w:r>
      <w:r>
        <w:rPr>
          <w:sz w:val="24"/>
          <w:szCs w:val="24"/>
        </w:rPr>
        <w:t>n</w:t>
      </w:r>
      <w:r>
        <w:rPr>
          <w:spacing w:val="48"/>
          <w:sz w:val="24"/>
          <w:szCs w:val="24"/>
        </w:rPr>
        <w:t xml:space="preserve"> </w:t>
      </w:r>
      <w:r>
        <w:rPr>
          <w:spacing w:val="1"/>
          <w:sz w:val="24"/>
          <w:szCs w:val="24"/>
        </w:rPr>
        <w:t>Pe</w:t>
      </w:r>
      <w:r>
        <w:rPr>
          <w:sz w:val="24"/>
          <w:szCs w:val="24"/>
        </w:rPr>
        <w:t>mb</w:t>
      </w:r>
      <w:r>
        <w:rPr>
          <w:spacing w:val="2"/>
          <w:sz w:val="24"/>
          <w:szCs w:val="24"/>
        </w:rPr>
        <w:t>a</w:t>
      </w:r>
      <w:r>
        <w:rPr>
          <w:sz w:val="24"/>
          <w:szCs w:val="24"/>
        </w:rPr>
        <w:t>h</w:t>
      </w:r>
      <w:r>
        <w:rPr>
          <w:spacing w:val="-1"/>
          <w:sz w:val="24"/>
          <w:szCs w:val="24"/>
        </w:rPr>
        <w:t>a</w:t>
      </w:r>
      <w:r>
        <w:rPr>
          <w:sz w:val="24"/>
          <w:szCs w:val="24"/>
        </w:rPr>
        <w:t>s</w:t>
      </w:r>
      <w:r>
        <w:rPr>
          <w:spacing w:val="-1"/>
          <w:sz w:val="24"/>
          <w:szCs w:val="24"/>
        </w:rPr>
        <w:t>a</w:t>
      </w:r>
      <w:r>
        <w:rPr>
          <w:sz w:val="24"/>
          <w:szCs w:val="24"/>
        </w:rPr>
        <w:t>n;</w:t>
      </w:r>
      <w:r>
        <w:rPr>
          <w:spacing w:val="48"/>
          <w:sz w:val="24"/>
          <w:szCs w:val="24"/>
        </w:rPr>
        <w:t xml:space="preserve"> </w:t>
      </w:r>
      <w:r>
        <w:rPr>
          <w:spacing w:val="2"/>
          <w:sz w:val="24"/>
          <w:szCs w:val="24"/>
        </w:rPr>
        <w:t>K</w:t>
      </w:r>
      <w:r>
        <w:rPr>
          <w:spacing w:val="-1"/>
          <w:sz w:val="24"/>
          <w:szCs w:val="24"/>
        </w:rPr>
        <w:t>e</w:t>
      </w:r>
      <w:r>
        <w:rPr>
          <w:sz w:val="24"/>
          <w:szCs w:val="24"/>
        </w:rPr>
        <w:t>si</w:t>
      </w:r>
      <w:r>
        <w:rPr>
          <w:spacing w:val="1"/>
          <w:sz w:val="24"/>
          <w:szCs w:val="24"/>
        </w:rPr>
        <w:t>m</w:t>
      </w:r>
      <w:r>
        <w:rPr>
          <w:sz w:val="24"/>
          <w:szCs w:val="24"/>
        </w:rPr>
        <w:t>pulan</w:t>
      </w:r>
      <w:r>
        <w:rPr>
          <w:spacing w:val="50"/>
          <w:sz w:val="24"/>
          <w:szCs w:val="24"/>
        </w:rPr>
        <w:t xml:space="preserve"> </w:t>
      </w:r>
      <w:r>
        <w:rPr>
          <w:sz w:val="24"/>
          <w:szCs w:val="24"/>
        </w:rPr>
        <w:t>d</w:t>
      </w:r>
      <w:r>
        <w:rPr>
          <w:spacing w:val="-1"/>
          <w:sz w:val="24"/>
          <w:szCs w:val="24"/>
        </w:rPr>
        <w:t>a</w:t>
      </w:r>
      <w:r>
        <w:rPr>
          <w:sz w:val="24"/>
          <w:szCs w:val="24"/>
        </w:rPr>
        <w:t>n</w:t>
      </w:r>
      <w:r>
        <w:rPr>
          <w:spacing w:val="48"/>
          <w:sz w:val="24"/>
          <w:szCs w:val="24"/>
        </w:rPr>
        <w:t xml:space="preserve"> </w:t>
      </w:r>
      <w:r>
        <w:rPr>
          <w:spacing w:val="1"/>
          <w:sz w:val="24"/>
          <w:szCs w:val="24"/>
        </w:rPr>
        <w:t>S</w:t>
      </w:r>
      <w:r>
        <w:rPr>
          <w:spacing w:val="-1"/>
          <w:sz w:val="24"/>
          <w:szCs w:val="24"/>
        </w:rPr>
        <w:t>a</w:t>
      </w:r>
      <w:r>
        <w:rPr>
          <w:sz w:val="24"/>
          <w:szCs w:val="24"/>
        </w:rPr>
        <w:t>r</w:t>
      </w:r>
      <w:r>
        <w:rPr>
          <w:spacing w:val="-2"/>
          <w:sz w:val="24"/>
          <w:szCs w:val="24"/>
        </w:rPr>
        <w:t>a</w:t>
      </w:r>
      <w:r>
        <w:rPr>
          <w:spacing w:val="2"/>
          <w:sz w:val="24"/>
          <w:szCs w:val="24"/>
        </w:rPr>
        <w:t>n</w:t>
      </w:r>
      <w:r>
        <w:rPr>
          <w:sz w:val="24"/>
          <w:szCs w:val="24"/>
        </w:rPr>
        <w:t>.</w:t>
      </w:r>
      <w:r>
        <w:rPr>
          <w:spacing w:val="50"/>
          <w:sz w:val="24"/>
          <w:szCs w:val="24"/>
        </w:rPr>
        <w:t xml:space="preserve"> </w:t>
      </w:r>
      <w:r>
        <w:rPr>
          <w:sz w:val="24"/>
          <w:szCs w:val="24"/>
        </w:rPr>
        <w:t>B</w:t>
      </w:r>
      <w:r>
        <w:rPr>
          <w:spacing w:val="1"/>
          <w:sz w:val="24"/>
          <w:szCs w:val="24"/>
        </w:rPr>
        <w:t>a</w:t>
      </w:r>
      <w:r>
        <w:rPr>
          <w:spacing w:val="-2"/>
          <w:sz w:val="24"/>
          <w:szCs w:val="24"/>
        </w:rPr>
        <w:t>g</w:t>
      </w:r>
      <w:r>
        <w:rPr>
          <w:sz w:val="24"/>
          <w:szCs w:val="24"/>
        </w:rPr>
        <w:t>ian</w:t>
      </w:r>
      <w:r>
        <w:rPr>
          <w:spacing w:val="47"/>
          <w:sz w:val="24"/>
          <w:szCs w:val="24"/>
        </w:rPr>
        <w:t xml:space="preserve"> </w:t>
      </w:r>
      <w:r>
        <w:rPr>
          <w:sz w:val="24"/>
          <w:szCs w:val="24"/>
        </w:rPr>
        <w:t>uta</w:t>
      </w:r>
      <w:r>
        <w:rPr>
          <w:spacing w:val="2"/>
          <w:sz w:val="24"/>
          <w:szCs w:val="24"/>
        </w:rPr>
        <w:t>m</w:t>
      </w:r>
      <w:r>
        <w:rPr>
          <w:sz w:val="24"/>
          <w:szCs w:val="24"/>
        </w:rPr>
        <w:t>a</w:t>
      </w:r>
      <w:r>
        <w:rPr>
          <w:spacing w:val="47"/>
          <w:sz w:val="24"/>
          <w:szCs w:val="24"/>
        </w:rPr>
        <w:t xml:space="preserve"> </w:t>
      </w:r>
      <w:r>
        <w:rPr>
          <w:sz w:val="24"/>
          <w:szCs w:val="24"/>
        </w:rPr>
        <w:t>skripsi</w:t>
      </w:r>
      <w:r>
        <w:rPr>
          <w:spacing w:val="48"/>
          <w:sz w:val="24"/>
          <w:szCs w:val="24"/>
        </w:rPr>
        <w:t xml:space="preserve"> </w:t>
      </w:r>
      <w:r>
        <w:rPr>
          <w:sz w:val="24"/>
          <w:szCs w:val="24"/>
        </w:rPr>
        <w:t>ini h</w:t>
      </w:r>
      <w:r>
        <w:rPr>
          <w:spacing w:val="-1"/>
          <w:sz w:val="24"/>
          <w:szCs w:val="24"/>
        </w:rPr>
        <w:t>a</w:t>
      </w:r>
      <w:r>
        <w:rPr>
          <w:sz w:val="24"/>
          <w:szCs w:val="24"/>
        </w:rPr>
        <w:t>rus</w:t>
      </w:r>
      <w:r>
        <w:rPr>
          <w:spacing w:val="2"/>
          <w:sz w:val="24"/>
          <w:szCs w:val="24"/>
        </w:rPr>
        <w:t xml:space="preserve"> </w:t>
      </w:r>
      <w:r>
        <w:rPr>
          <w:sz w:val="24"/>
          <w:szCs w:val="24"/>
        </w:rPr>
        <w:t>me</w:t>
      </w:r>
      <w:r>
        <w:rPr>
          <w:spacing w:val="-1"/>
          <w:sz w:val="24"/>
          <w:szCs w:val="24"/>
        </w:rPr>
        <w:t>r</w:t>
      </w:r>
      <w:r>
        <w:rPr>
          <w:sz w:val="24"/>
          <w:szCs w:val="24"/>
        </w:rPr>
        <w:t>u</w:t>
      </w:r>
      <w:r>
        <w:rPr>
          <w:spacing w:val="2"/>
          <w:sz w:val="24"/>
          <w:szCs w:val="24"/>
        </w:rPr>
        <w:t>p</w:t>
      </w:r>
      <w:r>
        <w:rPr>
          <w:spacing w:val="-1"/>
          <w:sz w:val="24"/>
          <w:szCs w:val="24"/>
        </w:rPr>
        <w:t>a</w:t>
      </w:r>
      <w:r>
        <w:rPr>
          <w:sz w:val="24"/>
          <w:szCs w:val="24"/>
        </w:rPr>
        <w:t>k</w:t>
      </w:r>
      <w:r>
        <w:rPr>
          <w:spacing w:val="-1"/>
          <w:sz w:val="24"/>
          <w:szCs w:val="24"/>
        </w:rPr>
        <w:t>a</w:t>
      </w:r>
      <w:r>
        <w:rPr>
          <w:sz w:val="24"/>
          <w:szCs w:val="24"/>
        </w:rPr>
        <w:t>n</w:t>
      </w:r>
      <w:r>
        <w:rPr>
          <w:spacing w:val="3"/>
          <w:sz w:val="24"/>
          <w:szCs w:val="24"/>
        </w:rPr>
        <w:t xml:space="preserve"> </w:t>
      </w:r>
      <w:r>
        <w:rPr>
          <w:sz w:val="24"/>
          <w:szCs w:val="24"/>
        </w:rPr>
        <w:t>s</w:t>
      </w:r>
      <w:r>
        <w:rPr>
          <w:spacing w:val="-1"/>
          <w:sz w:val="24"/>
          <w:szCs w:val="24"/>
        </w:rPr>
        <w:t>a</w:t>
      </w:r>
      <w:r>
        <w:rPr>
          <w:sz w:val="24"/>
          <w:szCs w:val="24"/>
        </w:rPr>
        <w:t>tu</w:t>
      </w:r>
      <w:r>
        <w:rPr>
          <w:spacing w:val="6"/>
          <w:sz w:val="24"/>
          <w:szCs w:val="24"/>
        </w:rPr>
        <w:t xml:space="preserve"> </w:t>
      </w:r>
      <w:r>
        <w:rPr>
          <w:sz w:val="24"/>
          <w:szCs w:val="24"/>
        </w:rPr>
        <w:t>k</w:t>
      </w:r>
      <w:r>
        <w:rPr>
          <w:spacing w:val="-1"/>
          <w:sz w:val="24"/>
          <w:szCs w:val="24"/>
        </w:rPr>
        <w:t>e</w:t>
      </w:r>
      <w:r>
        <w:rPr>
          <w:sz w:val="24"/>
          <w:szCs w:val="24"/>
        </w:rPr>
        <w:t>s</w:t>
      </w:r>
      <w:r>
        <w:rPr>
          <w:spacing w:val="-1"/>
          <w:sz w:val="24"/>
          <w:szCs w:val="24"/>
        </w:rPr>
        <w:t>a</w:t>
      </w:r>
      <w:r>
        <w:rPr>
          <w:sz w:val="24"/>
          <w:szCs w:val="24"/>
        </w:rPr>
        <w:t>tuan</w:t>
      </w:r>
      <w:r>
        <w:rPr>
          <w:spacing w:val="9"/>
          <w:sz w:val="24"/>
          <w:szCs w:val="24"/>
        </w:rPr>
        <w:t xml:space="preserve"> </w:t>
      </w:r>
      <w:r>
        <w:rPr>
          <w:spacing w:val="-5"/>
          <w:sz w:val="24"/>
          <w:szCs w:val="24"/>
        </w:rPr>
        <w:t>y</w:t>
      </w:r>
      <w:r>
        <w:rPr>
          <w:spacing w:val="-1"/>
          <w:sz w:val="24"/>
          <w:szCs w:val="24"/>
        </w:rPr>
        <w:t>a</w:t>
      </w:r>
      <w:r>
        <w:rPr>
          <w:spacing w:val="2"/>
          <w:sz w:val="24"/>
          <w:szCs w:val="24"/>
        </w:rPr>
        <w:t>n</w:t>
      </w:r>
      <w:r>
        <w:rPr>
          <w:sz w:val="24"/>
          <w:szCs w:val="24"/>
        </w:rPr>
        <w:t xml:space="preserve">g </w:t>
      </w:r>
      <w:r>
        <w:rPr>
          <w:spacing w:val="2"/>
          <w:sz w:val="24"/>
          <w:szCs w:val="24"/>
        </w:rPr>
        <w:t>s</w:t>
      </w:r>
      <w:r>
        <w:rPr>
          <w:spacing w:val="-1"/>
          <w:sz w:val="24"/>
          <w:szCs w:val="24"/>
        </w:rPr>
        <w:t>a</w:t>
      </w:r>
      <w:r>
        <w:rPr>
          <w:sz w:val="24"/>
          <w:szCs w:val="24"/>
        </w:rPr>
        <w:t>l</w:t>
      </w:r>
      <w:r>
        <w:rPr>
          <w:spacing w:val="1"/>
          <w:sz w:val="24"/>
          <w:szCs w:val="24"/>
        </w:rPr>
        <w:t>i</w:t>
      </w:r>
      <w:r>
        <w:rPr>
          <w:sz w:val="24"/>
          <w:szCs w:val="24"/>
        </w:rPr>
        <w:t>ng</w:t>
      </w:r>
      <w:r>
        <w:rPr>
          <w:spacing w:val="3"/>
          <w:sz w:val="24"/>
          <w:szCs w:val="24"/>
        </w:rPr>
        <w:t xml:space="preserve"> </w:t>
      </w:r>
      <w:r>
        <w:rPr>
          <w:sz w:val="24"/>
          <w:szCs w:val="24"/>
        </w:rPr>
        <w:t>mel</w:t>
      </w:r>
      <w:r>
        <w:rPr>
          <w:spacing w:val="-1"/>
          <w:sz w:val="24"/>
          <w:szCs w:val="24"/>
        </w:rPr>
        <w:t>e</w:t>
      </w:r>
      <w:r>
        <w:rPr>
          <w:sz w:val="24"/>
          <w:szCs w:val="24"/>
        </w:rPr>
        <w:t>n</w:t>
      </w:r>
      <w:r>
        <w:rPr>
          <w:spacing w:val="-2"/>
          <w:sz w:val="24"/>
          <w:szCs w:val="24"/>
        </w:rPr>
        <w:t>g</w:t>
      </w:r>
      <w:r>
        <w:rPr>
          <w:spacing w:val="2"/>
          <w:sz w:val="24"/>
          <w:szCs w:val="24"/>
        </w:rPr>
        <w:t>k</w:t>
      </w:r>
      <w:r>
        <w:rPr>
          <w:spacing w:val="-1"/>
          <w:sz w:val="24"/>
          <w:szCs w:val="24"/>
        </w:rPr>
        <w:t>a</w:t>
      </w:r>
      <w:r>
        <w:rPr>
          <w:sz w:val="24"/>
          <w:szCs w:val="24"/>
        </w:rPr>
        <w:t>pi</w:t>
      </w:r>
      <w:r>
        <w:rPr>
          <w:spacing w:val="5"/>
          <w:sz w:val="24"/>
          <w:szCs w:val="24"/>
        </w:rPr>
        <w:t xml:space="preserve"> </w:t>
      </w:r>
      <w:r>
        <w:rPr>
          <w:sz w:val="24"/>
          <w:szCs w:val="24"/>
        </w:rPr>
        <w:t>mu</w:t>
      </w:r>
      <w:r>
        <w:rPr>
          <w:spacing w:val="1"/>
          <w:sz w:val="24"/>
          <w:szCs w:val="24"/>
        </w:rPr>
        <w:t>l</w:t>
      </w:r>
      <w:r>
        <w:rPr>
          <w:spacing w:val="-1"/>
          <w:sz w:val="24"/>
          <w:szCs w:val="24"/>
        </w:rPr>
        <w:t>a</w:t>
      </w:r>
      <w:r>
        <w:rPr>
          <w:sz w:val="24"/>
          <w:szCs w:val="24"/>
        </w:rPr>
        <w:t>i</w:t>
      </w:r>
      <w:r>
        <w:rPr>
          <w:spacing w:val="3"/>
          <w:sz w:val="24"/>
          <w:szCs w:val="24"/>
        </w:rPr>
        <w:t xml:space="preserve"> </w:t>
      </w:r>
      <w:r>
        <w:rPr>
          <w:sz w:val="24"/>
          <w:szCs w:val="24"/>
        </w:rPr>
        <w:t>d</w:t>
      </w:r>
      <w:r>
        <w:rPr>
          <w:spacing w:val="-1"/>
          <w:sz w:val="24"/>
          <w:szCs w:val="24"/>
        </w:rPr>
        <w:t>a</w:t>
      </w:r>
      <w:r>
        <w:rPr>
          <w:sz w:val="24"/>
          <w:szCs w:val="24"/>
        </w:rPr>
        <w:t>ri</w:t>
      </w:r>
      <w:r>
        <w:rPr>
          <w:spacing w:val="5"/>
          <w:sz w:val="24"/>
          <w:szCs w:val="24"/>
        </w:rPr>
        <w:t xml:space="preserve"> </w:t>
      </w:r>
      <w:r>
        <w:rPr>
          <w:sz w:val="24"/>
          <w:szCs w:val="24"/>
        </w:rPr>
        <w:t>judul</w:t>
      </w:r>
      <w:r>
        <w:rPr>
          <w:spacing w:val="3"/>
          <w:sz w:val="24"/>
          <w:szCs w:val="24"/>
        </w:rPr>
        <w:t xml:space="preserve"> </w:t>
      </w:r>
      <w:r>
        <w:rPr>
          <w:sz w:val="24"/>
          <w:szCs w:val="24"/>
        </w:rPr>
        <w:t>s</w:t>
      </w:r>
      <w:r>
        <w:rPr>
          <w:spacing w:val="-1"/>
          <w:sz w:val="24"/>
          <w:szCs w:val="24"/>
        </w:rPr>
        <w:t>a</w:t>
      </w:r>
      <w:r>
        <w:rPr>
          <w:sz w:val="24"/>
          <w:szCs w:val="24"/>
        </w:rPr>
        <w:t>mpai k</w:t>
      </w:r>
      <w:r>
        <w:rPr>
          <w:spacing w:val="-1"/>
          <w:sz w:val="24"/>
          <w:szCs w:val="24"/>
        </w:rPr>
        <w:t>e</w:t>
      </w:r>
      <w:r>
        <w:rPr>
          <w:sz w:val="24"/>
          <w:szCs w:val="24"/>
        </w:rPr>
        <w:t>si</w:t>
      </w:r>
      <w:r>
        <w:rPr>
          <w:spacing w:val="1"/>
          <w:sz w:val="24"/>
          <w:szCs w:val="24"/>
        </w:rPr>
        <w:t>m</w:t>
      </w:r>
      <w:r>
        <w:rPr>
          <w:sz w:val="24"/>
          <w:szCs w:val="24"/>
        </w:rPr>
        <w:t>pulan</w:t>
      </w:r>
      <w:r>
        <w:rPr>
          <w:spacing w:val="1"/>
          <w:sz w:val="24"/>
          <w:szCs w:val="24"/>
        </w:rPr>
        <w:t xml:space="preserve"> </w:t>
      </w:r>
      <w:r>
        <w:rPr>
          <w:sz w:val="24"/>
          <w:szCs w:val="24"/>
        </w:rPr>
        <w:t>memb</w:t>
      </w:r>
      <w:r>
        <w:rPr>
          <w:spacing w:val="-1"/>
          <w:sz w:val="24"/>
          <w:szCs w:val="24"/>
        </w:rPr>
        <w:t>e</w:t>
      </w:r>
      <w:r>
        <w:rPr>
          <w:sz w:val="24"/>
          <w:szCs w:val="24"/>
        </w:rPr>
        <w:t>ntuk s</w:t>
      </w:r>
      <w:r>
        <w:rPr>
          <w:spacing w:val="-1"/>
          <w:sz w:val="24"/>
          <w:szCs w:val="24"/>
        </w:rPr>
        <w:t>a</w:t>
      </w:r>
      <w:r>
        <w:rPr>
          <w:sz w:val="24"/>
          <w:szCs w:val="24"/>
        </w:rPr>
        <w:t>tu</w:t>
      </w:r>
      <w:r>
        <w:rPr>
          <w:spacing w:val="2"/>
          <w:sz w:val="24"/>
          <w:szCs w:val="24"/>
        </w:rPr>
        <w:t xml:space="preserve"> </w:t>
      </w:r>
      <w:r>
        <w:rPr>
          <w:sz w:val="24"/>
          <w:szCs w:val="24"/>
        </w:rPr>
        <w:t>b</w:t>
      </w:r>
      <w:r>
        <w:rPr>
          <w:spacing w:val="-1"/>
          <w:sz w:val="24"/>
          <w:szCs w:val="24"/>
        </w:rPr>
        <w:t>e</w:t>
      </w:r>
      <w:r>
        <w:rPr>
          <w:sz w:val="24"/>
          <w:szCs w:val="24"/>
        </w:rPr>
        <w:t>n</w:t>
      </w:r>
      <w:r>
        <w:rPr>
          <w:spacing w:val="-1"/>
          <w:sz w:val="24"/>
          <w:szCs w:val="24"/>
        </w:rPr>
        <w:t>a</w:t>
      </w:r>
      <w:r>
        <w:rPr>
          <w:sz w:val="24"/>
          <w:szCs w:val="24"/>
        </w:rPr>
        <w:t>ng me</w:t>
      </w:r>
      <w:r>
        <w:rPr>
          <w:spacing w:val="1"/>
          <w:sz w:val="24"/>
          <w:szCs w:val="24"/>
        </w:rPr>
        <w:t>r</w:t>
      </w:r>
      <w:r>
        <w:rPr>
          <w:spacing w:val="-1"/>
          <w:sz w:val="24"/>
          <w:szCs w:val="24"/>
        </w:rPr>
        <w:t>a</w:t>
      </w:r>
      <w:r>
        <w:rPr>
          <w:sz w:val="24"/>
          <w:szCs w:val="24"/>
        </w:rPr>
        <w:t>h</w:t>
      </w:r>
      <w:r>
        <w:rPr>
          <w:spacing w:val="4"/>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2"/>
          <w:sz w:val="24"/>
          <w:szCs w:val="24"/>
        </w:rPr>
        <w:t xml:space="preserve"> </w:t>
      </w:r>
      <w:r>
        <w:rPr>
          <w:sz w:val="24"/>
          <w:szCs w:val="24"/>
        </w:rPr>
        <w:t>s</w:t>
      </w:r>
      <w:r>
        <w:rPr>
          <w:spacing w:val="-1"/>
          <w:sz w:val="24"/>
          <w:szCs w:val="24"/>
        </w:rPr>
        <w:t>a</w:t>
      </w:r>
      <w:r>
        <w:rPr>
          <w:sz w:val="24"/>
          <w:szCs w:val="24"/>
        </w:rPr>
        <w:t>l</w:t>
      </w:r>
      <w:r>
        <w:rPr>
          <w:spacing w:val="1"/>
          <w:sz w:val="24"/>
          <w:szCs w:val="24"/>
        </w:rPr>
        <w:t>i</w:t>
      </w:r>
      <w:r>
        <w:rPr>
          <w:sz w:val="24"/>
          <w:szCs w:val="24"/>
        </w:rPr>
        <w:t>ng te</w:t>
      </w:r>
      <w:r>
        <w:rPr>
          <w:spacing w:val="-1"/>
          <w:sz w:val="24"/>
          <w:szCs w:val="24"/>
        </w:rPr>
        <w:t>r</w:t>
      </w:r>
      <w:r>
        <w:rPr>
          <w:sz w:val="24"/>
          <w:szCs w:val="24"/>
        </w:rPr>
        <w:t>k</w:t>
      </w:r>
      <w:r>
        <w:rPr>
          <w:spacing w:val="-1"/>
          <w:sz w:val="24"/>
          <w:szCs w:val="24"/>
        </w:rPr>
        <w:t>a</w:t>
      </w:r>
      <w:r>
        <w:rPr>
          <w:sz w:val="24"/>
          <w:szCs w:val="24"/>
        </w:rPr>
        <w:t>it</w:t>
      </w:r>
      <w:r>
        <w:rPr>
          <w:spacing w:val="3"/>
          <w:sz w:val="24"/>
          <w:szCs w:val="24"/>
        </w:rPr>
        <w:t xml:space="preserve"> </w:t>
      </w:r>
      <w:r>
        <w:rPr>
          <w:sz w:val="24"/>
          <w:szCs w:val="24"/>
        </w:rPr>
        <w:t>d</w:t>
      </w:r>
      <w:r>
        <w:rPr>
          <w:spacing w:val="-1"/>
          <w:sz w:val="24"/>
          <w:szCs w:val="24"/>
        </w:rPr>
        <w:t>a</w:t>
      </w:r>
      <w:r>
        <w:rPr>
          <w:sz w:val="24"/>
          <w:szCs w:val="24"/>
        </w:rPr>
        <w:t>n</w:t>
      </w:r>
      <w:r>
        <w:rPr>
          <w:spacing w:val="2"/>
          <w:sz w:val="24"/>
          <w:szCs w:val="24"/>
        </w:rPr>
        <w:t xml:space="preserve"> </w:t>
      </w:r>
      <w:r>
        <w:rPr>
          <w:sz w:val="24"/>
          <w:szCs w:val="24"/>
        </w:rPr>
        <w:t>mel</w:t>
      </w:r>
      <w:r>
        <w:rPr>
          <w:spacing w:val="-1"/>
          <w:sz w:val="24"/>
          <w:szCs w:val="24"/>
        </w:rPr>
        <w:t>e</w:t>
      </w:r>
      <w:r>
        <w:rPr>
          <w:sz w:val="24"/>
          <w:szCs w:val="24"/>
        </w:rPr>
        <w:t>n</w:t>
      </w:r>
      <w:r>
        <w:rPr>
          <w:spacing w:val="-2"/>
          <w:sz w:val="24"/>
          <w:szCs w:val="24"/>
        </w:rPr>
        <w:t>g</w:t>
      </w:r>
      <w:r>
        <w:rPr>
          <w:sz w:val="24"/>
          <w:szCs w:val="24"/>
        </w:rPr>
        <w:t>k</w:t>
      </w:r>
      <w:r>
        <w:rPr>
          <w:spacing w:val="-1"/>
          <w:sz w:val="24"/>
          <w:szCs w:val="24"/>
        </w:rPr>
        <w:t>a</w:t>
      </w:r>
      <w:r>
        <w:rPr>
          <w:sz w:val="24"/>
          <w:szCs w:val="24"/>
        </w:rPr>
        <w:t>pi.</w:t>
      </w:r>
      <w:r>
        <w:rPr>
          <w:spacing w:val="8"/>
          <w:sz w:val="24"/>
          <w:szCs w:val="24"/>
        </w:rPr>
        <w:t xml:space="preserve"> </w:t>
      </w:r>
      <w:r>
        <w:rPr>
          <w:sz w:val="24"/>
          <w:szCs w:val="24"/>
        </w:rPr>
        <w:t>H</w:t>
      </w:r>
      <w:r>
        <w:rPr>
          <w:spacing w:val="-1"/>
          <w:sz w:val="24"/>
          <w:szCs w:val="24"/>
        </w:rPr>
        <w:t>a</w:t>
      </w:r>
      <w:r>
        <w:rPr>
          <w:sz w:val="24"/>
          <w:szCs w:val="24"/>
        </w:rPr>
        <w:t>sil p</w:t>
      </w:r>
      <w:r>
        <w:rPr>
          <w:spacing w:val="-1"/>
          <w:sz w:val="24"/>
          <w:szCs w:val="24"/>
        </w:rPr>
        <w:t>e</w:t>
      </w:r>
      <w:r>
        <w:rPr>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 h</w:t>
      </w:r>
      <w:r>
        <w:rPr>
          <w:spacing w:val="-1"/>
          <w:sz w:val="24"/>
          <w:szCs w:val="24"/>
        </w:rPr>
        <w:t>a</w:t>
      </w:r>
      <w:r>
        <w:rPr>
          <w:sz w:val="24"/>
          <w:szCs w:val="24"/>
        </w:rPr>
        <w:t>rus d</w:t>
      </w:r>
      <w:r>
        <w:rPr>
          <w:spacing w:val="-1"/>
          <w:sz w:val="24"/>
          <w:szCs w:val="24"/>
        </w:rPr>
        <w:t>a</w:t>
      </w:r>
      <w:r>
        <w:rPr>
          <w:sz w:val="24"/>
          <w:szCs w:val="24"/>
        </w:rPr>
        <w:t>p</w:t>
      </w:r>
      <w:r>
        <w:rPr>
          <w:spacing w:val="-1"/>
          <w:sz w:val="24"/>
          <w:szCs w:val="24"/>
        </w:rPr>
        <w:t>a</w:t>
      </w:r>
      <w:r>
        <w:rPr>
          <w:sz w:val="24"/>
          <w:szCs w:val="24"/>
        </w:rPr>
        <w:t>t</w:t>
      </w:r>
      <w:r>
        <w:rPr>
          <w:spacing w:val="1"/>
          <w:sz w:val="24"/>
          <w:szCs w:val="24"/>
        </w:rPr>
        <w:t xml:space="preserve"> </w:t>
      </w:r>
      <w:r>
        <w:rPr>
          <w:spacing w:val="3"/>
          <w:sz w:val="24"/>
          <w:szCs w:val="24"/>
        </w:rPr>
        <w:t>m</w:t>
      </w:r>
      <w:r>
        <w:rPr>
          <w:spacing w:val="-1"/>
          <w:sz w:val="24"/>
          <w:szCs w:val="24"/>
        </w:rPr>
        <w:t>e</w:t>
      </w:r>
      <w:r>
        <w:rPr>
          <w:sz w:val="24"/>
          <w:szCs w:val="24"/>
        </w:rPr>
        <w:t>nja</w:t>
      </w:r>
      <w:r>
        <w:rPr>
          <w:spacing w:val="-1"/>
          <w:sz w:val="24"/>
          <w:szCs w:val="24"/>
        </w:rPr>
        <w:t>wa</w:t>
      </w:r>
      <w:r>
        <w:rPr>
          <w:sz w:val="24"/>
          <w:szCs w:val="24"/>
        </w:rPr>
        <w:t>b p</w:t>
      </w:r>
      <w:r>
        <w:rPr>
          <w:spacing w:val="1"/>
          <w:sz w:val="24"/>
          <w:szCs w:val="24"/>
        </w:rPr>
        <w:t>e</w:t>
      </w:r>
      <w:r>
        <w:rPr>
          <w:spacing w:val="2"/>
          <w:sz w:val="24"/>
          <w:szCs w:val="24"/>
        </w:rPr>
        <w:t>r</w:t>
      </w:r>
      <w:r>
        <w:rPr>
          <w:sz w:val="24"/>
          <w:szCs w:val="24"/>
        </w:rPr>
        <w:t>mas</w:t>
      </w:r>
      <w:r>
        <w:rPr>
          <w:spacing w:val="-1"/>
          <w:sz w:val="24"/>
          <w:szCs w:val="24"/>
        </w:rPr>
        <w:t>a</w:t>
      </w:r>
      <w:r>
        <w:rPr>
          <w:sz w:val="24"/>
          <w:szCs w:val="24"/>
        </w:rPr>
        <w:t>la</w:t>
      </w:r>
      <w:r>
        <w:rPr>
          <w:spacing w:val="2"/>
          <w:sz w:val="24"/>
          <w:szCs w:val="24"/>
        </w:rPr>
        <w:t>h</w:t>
      </w:r>
      <w:r>
        <w:rPr>
          <w:spacing w:val="-1"/>
          <w:sz w:val="24"/>
          <w:szCs w:val="24"/>
        </w:rPr>
        <w:t>a</w:t>
      </w:r>
      <w:r>
        <w:rPr>
          <w:spacing w:val="1"/>
          <w:sz w:val="24"/>
          <w:szCs w:val="24"/>
        </w:rPr>
        <w:t>n</w:t>
      </w:r>
      <w:r>
        <w:rPr>
          <w:sz w:val="24"/>
          <w:szCs w:val="24"/>
        </w:rPr>
        <w:t xml:space="preserve">, </w:t>
      </w:r>
      <w:r>
        <w:rPr>
          <w:spacing w:val="2"/>
          <w:sz w:val="24"/>
          <w:szCs w:val="24"/>
        </w:rPr>
        <w:t>s</w:t>
      </w:r>
      <w:r>
        <w:rPr>
          <w:spacing w:val="-1"/>
          <w:sz w:val="24"/>
          <w:szCs w:val="24"/>
        </w:rPr>
        <w:t>e</w:t>
      </w:r>
      <w:r>
        <w:rPr>
          <w:sz w:val="24"/>
          <w:szCs w:val="24"/>
        </w:rPr>
        <w:t>su</w:t>
      </w:r>
      <w:r>
        <w:rPr>
          <w:spacing w:val="-1"/>
          <w:sz w:val="24"/>
          <w:szCs w:val="24"/>
        </w:rPr>
        <w:t>a</w:t>
      </w:r>
      <w:r>
        <w:rPr>
          <w:sz w:val="24"/>
          <w:szCs w:val="24"/>
        </w:rPr>
        <w:t>i</w:t>
      </w:r>
      <w:r>
        <w:rPr>
          <w:spacing w:val="1"/>
          <w:sz w:val="24"/>
          <w:szCs w:val="24"/>
        </w:rPr>
        <w:t xml:space="preserve"> </w:t>
      </w:r>
      <w:r>
        <w:rPr>
          <w:sz w:val="24"/>
          <w:szCs w:val="24"/>
        </w:rPr>
        <w:t>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n tu</w:t>
      </w:r>
      <w:r>
        <w:rPr>
          <w:spacing w:val="1"/>
          <w:sz w:val="24"/>
          <w:szCs w:val="24"/>
        </w:rPr>
        <w:t>j</w:t>
      </w:r>
      <w:r>
        <w:rPr>
          <w:sz w:val="24"/>
          <w:szCs w:val="24"/>
        </w:rPr>
        <w:t>u</w:t>
      </w:r>
      <w:r>
        <w:rPr>
          <w:spacing w:val="-1"/>
          <w:sz w:val="24"/>
          <w:szCs w:val="24"/>
        </w:rPr>
        <w:t>a</w:t>
      </w:r>
      <w:r>
        <w:rPr>
          <w:sz w:val="24"/>
          <w:szCs w:val="24"/>
        </w:rPr>
        <w:t>n d</w:t>
      </w:r>
      <w:r>
        <w:rPr>
          <w:spacing w:val="-1"/>
          <w:sz w:val="24"/>
          <w:szCs w:val="24"/>
        </w:rPr>
        <w:t>a</w:t>
      </w:r>
      <w:r>
        <w:rPr>
          <w:sz w:val="24"/>
          <w:szCs w:val="24"/>
        </w:rPr>
        <w:t>n</w:t>
      </w:r>
      <w:r>
        <w:rPr>
          <w:spacing w:val="5"/>
          <w:sz w:val="24"/>
          <w:szCs w:val="24"/>
        </w:rPr>
        <w:t xml:space="preserve"> </w:t>
      </w:r>
      <w:r>
        <w:rPr>
          <w:sz w:val="24"/>
          <w:szCs w:val="24"/>
        </w:rPr>
        <w:t>hipo</w:t>
      </w:r>
      <w:r>
        <w:rPr>
          <w:spacing w:val="1"/>
          <w:sz w:val="24"/>
          <w:szCs w:val="24"/>
        </w:rPr>
        <w:t>t</w:t>
      </w:r>
      <w:r>
        <w:rPr>
          <w:spacing w:val="-1"/>
          <w:sz w:val="24"/>
          <w:szCs w:val="24"/>
        </w:rPr>
        <w:t>e</w:t>
      </w:r>
      <w:r>
        <w:rPr>
          <w:sz w:val="24"/>
          <w:szCs w:val="24"/>
        </w:rPr>
        <w:t>sis</w:t>
      </w:r>
      <w:r>
        <w:rPr>
          <w:spacing w:val="2"/>
          <w:sz w:val="24"/>
          <w:szCs w:val="24"/>
        </w:rPr>
        <w:t xml:space="preserve"> </w:t>
      </w:r>
      <w:r>
        <w:rPr>
          <w:sz w:val="24"/>
          <w:szCs w:val="24"/>
        </w:rPr>
        <w:t>s</w:t>
      </w:r>
      <w:r>
        <w:rPr>
          <w:spacing w:val="-1"/>
          <w:sz w:val="24"/>
          <w:szCs w:val="24"/>
        </w:rPr>
        <w:t>e</w:t>
      </w:r>
      <w:r>
        <w:rPr>
          <w:sz w:val="24"/>
          <w:szCs w:val="24"/>
        </w:rPr>
        <w:t>rta te</w:t>
      </w:r>
      <w:r>
        <w:rPr>
          <w:spacing w:val="-1"/>
          <w:sz w:val="24"/>
          <w:szCs w:val="24"/>
        </w:rPr>
        <w:t>r</w:t>
      </w:r>
      <w:r>
        <w:rPr>
          <w:sz w:val="24"/>
          <w:szCs w:val="24"/>
        </w:rPr>
        <w:t>g</w:t>
      </w:r>
      <w:r>
        <w:rPr>
          <w:spacing w:val="-1"/>
          <w:sz w:val="24"/>
          <w:szCs w:val="24"/>
        </w:rPr>
        <w:t>a</w:t>
      </w:r>
      <w:r>
        <w:rPr>
          <w:sz w:val="24"/>
          <w:szCs w:val="24"/>
        </w:rPr>
        <w:t>mba</w:t>
      </w:r>
      <w:r>
        <w:rPr>
          <w:spacing w:val="-1"/>
          <w:sz w:val="24"/>
          <w:szCs w:val="24"/>
        </w:rPr>
        <w:t>r</w:t>
      </w:r>
      <w:r>
        <w:rPr>
          <w:spacing w:val="2"/>
          <w:sz w:val="24"/>
          <w:szCs w:val="24"/>
        </w:rPr>
        <w:t>k</w:t>
      </w:r>
      <w:r>
        <w:rPr>
          <w:spacing w:val="-1"/>
          <w:sz w:val="24"/>
          <w:szCs w:val="24"/>
        </w:rPr>
        <w:t>a</w:t>
      </w:r>
      <w:r>
        <w:rPr>
          <w:sz w:val="24"/>
          <w:szCs w:val="24"/>
        </w:rPr>
        <w:t>n d</w:t>
      </w:r>
      <w:r>
        <w:rPr>
          <w:spacing w:val="-1"/>
          <w:sz w:val="24"/>
          <w:szCs w:val="24"/>
        </w:rPr>
        <w:t>a</w:t>
      </w:r>
      <w:r>
        <w:rPr>
          <w:sz w:val="24"/>
          <w:szCs w:val="24"/>
        </w:rPr>
        <w:t>lam</w:t>
      </w:r>
      <w:r>
        <w:rPr>
          <w:spacing w:val="1"/>
          <w:sz w:val="24"/>
          <w:szCs w:val="24"/>
        </w:rPr>
        <w:t xml:space="preserve"> a</w:t>
      </w:r>
      <w:r>
        <w:rPr>
          <w:sz w:val="24"/>
          <w:szCs w:val="24"/>
        </w:rPr>
        <w:t>bstr</w:t>
      </w:r>
      <w:r>
        <w:rPr>
          <w:spacing w:val="-1"/>
          <w:sz w:val="24"/>
          <w:szCs w:val="24"/>
        </w:rPr>
        <w:t>a</w:t>
      </w:r>
      <w:r>
        <w:rPr>
          <w:sz w:val="24"/>
          <w:szCs w:val="24"/>
        </w:rPr>
        <w:t>k d</w:t>
      </w:r>
      <w:r>
        <w:rPr>
          <w:spacing w:val="-1"/>
          <w:sz w:val="24"/>
          <w:szCs w:val="24"/>
        </w:rPr>
        <w:t>a</w:t>
      </w:r>
      <w:r>
        <w:rPr>
          <w:sz w:val="24"/>
          <w:szCs w:val="24"/>
        </w:rPr>
        <w:t>n k</w:t>
      </w:r>
      <w:r>
        <w:rPr>
          <w:spacing w:val="-1"/>
          <w:sz w:val="24"/>
          <w:szCs w:val="24"/>
        </w:rPr>
        <w:t>e</w:t>
      </w:r>
      <w:r>
        <w:rPr>
          <w:sz w:val="24"/>
          <w:szCs w:val="24"/>
        </w:rPr>
        <w:t>si</w:t>
      </w:r>
      <w:r>
        <w:rPr>
          <w:spacing w:val="1"/>
          <w:sz w:val="24"/>
          <w:szCs w:val="24"/>
        </w:rPr>
        <w:t>m</w:t>
      </w:r>
      <w:r>
        <w:rPr>
          <w:sz w:val="24"/>
          <w:szCs w:val="24"/>
        </w:rPr>
        <w:t>pulan.</w:t>
      </w:r>
    </w:p>
    <w:p w:rsidR="0056793F" w:rsidRDefault="0056793F">
      <w:pPr>
        <w:spacing w:line="200" w:lineRule="exact"/>
      </w:pPr>
    </w:p>
    <w:p w:rsidR="0056793F" w:rsidRDefault="0056793F">
      <w:pPr>
        <w:spacing w:before="4" w:line="220" w:lineRule="exact"/>
        <w:rPr>
          <w:sz w:val="22"/>
          <w:szCs w:val="22"/>
        </w:rPr>
      </w:pPr>
    </w:p>
    <w:p w:rsidR="0056793F" w:rsidRDefault="001647BF">
      <w:pPr>
        <w:ind w:left="102"/>
        <w:rPr>
          <w:sz w:val="24"/>
          <w:szCs w:val="24"/>
        </w:rPr>
      </w:pPr>
      <w:r>
        <w:rPr>
          <w:b/>
          <w:sz w:val="24"/>
          <w:szCs w:val="24"/>
        </w:rPr>
        <w:t>2.3.1    Bab</w:t>
      </w:r>
      <w:r>
        <w:rPr>
          <w:b/>
          <w:spacing w:val="1"/>
          <w:sz w:val="24"/>
          <w:szCs w:val="24"/>
        </w:rPr>
        <w:t xml:space="preserve"> p</w:t>
      </w:r>
      <w:r>
        <w:rPr>
          <w:b/>
          <w:spacing w:val="-1"/>
          <w:sz w:val="24"/>
          <w:szCs w:val="24"/>
        </w:rPr>
        <w:t>e</w:t>
      </w:r>
      <w:r>
        <w:rPr>
          <w:b/>
          <w:spacing w:val="1"/>
          <w:sz w:val="24"/>
          <w:szCs w:val="24"/>
        </w:rPr>
        <w:t>nd</w:t>
      </w:r>
      <w:r>
        <w:rPr>
          <w:b/>
          <w:spacing w:val="-2"/>
          <w:sz w:val="24"/>
          <w:szCs w:val="24"/>
        </w:rPr>
        <w:t>a</w:t>
      </w:r>
      <w:r>
        <w:rPr>
          <w:b/>
          <w:spacing w:val="1"/>
          <w:sz w:val="24"/>
          <w:szCs w:val="24"/>
        </w:rPr>
        <w:t>hu</w:t>
      </w:r>
      <w:r>
        <w:rPr>
          <w:b/>
          <w:spacing w:val="-2"/>
          <w:sz w:val="24"/>
          <w:szCs w:val="24"/>
        </w:rPr>
        <w:t>l</w:t>
      </w:r>
      <w:r>
        <w:rPr>
          <w:b/>
          <w:spacing w:val="1"/>
          <w:sz w:val="24"/>
          <w:szCs w:val="24"/>
        </w:rPr>
        <w:t>u</w:t>
      </w:r>
      <w:r>
        <w:rPr>
          <w:b/>
          <w:sz w:val="24"/>
          <w:szCs w:val="24"/>
        </w:rPr>
        <w:t>an</w:t>
      </w:r>
    </w:p>
    <w:p w:rsidR="0056793F" w:rsidRDefault="0056793F">
      <w:pPr>
        <w:spacing w:before="2" w:line="120" w:lineRule="exact"/>
        <w:rPr>
          <w:sz w:val="13"/>
          <w:szCs w:val="13"/>
        </w:rPr>
      </w:pPr>
    </w:p>
    <w:p w:rsidR="0056793F" w:rsidRDefault="001647BF">
      <w:pPr>
        <w:spacing w:line="360" w:lineRule="auto"/>
        <w:ind w:left="102" w:right="76" w:firstLine="720"/>
        <w:jc w:val="both"/>
        <w:rPr>
          <w:sz w:val="24"/>
          <w:szCs w:val="24"/>
        </w:rPr>
      </w:pPr>
      <w:r>
        <w:rPr>
          <w:spacing w:val="-2"/>
          <w:sz w:val="24"/>
          <w:szCs w:val="24"/>
        </w:rPr>
        <w:t>B</w:t>
      </w:r>
      <w:r>
        <w:rPr>
          <w:spacing w:val="1"/>
          <w:sz w:val="24"/>
          <w:szCs w:val="24"/>
        </w:rPr>
        <w:t>a</w:t>
      </w:r>
      <w:r>
        <w:rPr>
          <w:spacing w:val="-2"/>
          <w:sz w:val="24"/>
          <w:szCs w:val="24"/>
        </w:rPr>
        <w:t>g</w:t>
      </w:r>
      <w:r>
        <w:rPr>
          <w:sz w:val="24"/>
          <w:szCs w:val="24"/>
        </w:rPr>
        <w:t>ian   p</w:t>
      </w:r>
      <w:r>
        <w:rPr>
          <w:spacing w:val="-1"/>
          <w:sz w:val="24"/>
          <w:szCs w:val="24"/>
        </w:rPr>
        <w:t>e</w:t>
      </w:r>
      <w:r>
        <w:rPr>
          <w:sz w:val="24"/>
          <w:szCs w:val="24"/>
        </w:rPr>
        <w:t>n</w:t>
      </w:r>
      <w:r>
        <w:rPr>
          <w:spacing w:val="2"/>
          <w:sz w:val="24"/>
          <w:szCs w:val="24"/>
        </w:rPr>
        <w:t>d</w:t>
      </w:r>
      <w:r>
        <w:rPr>
          <w:spacing w:val="-1"/>
          <w:sz w:val="24"/>
          <w:szCs w:val="24"/>
        </w:rPr>
        <w:t>a</w:t>
      </w:r>
      <w:r>
        <w:rPr>
          <w:sz w:val="24"/>
          <w:szCs w:val="24"/>
        </w:rPr>
        <w:t xml:space="preserve">huluan  </w:t>
      </w:r>
      <w:r>
        <w:rPr>
          <w:spacing w:val="1"/>
          <w:sz w:val="24"/>
          <w:szCs w:val="24"/>
        </w:rPr>
        <w:t xml:space="preserve"> </w:t>
      </w:r>
      <w:r>
        <w:rPr>
          <w:spacing w:val="2"/>
          <w:sz w:val="24"/>
          <w:szCs w:val="24"/>
        </w:rPr>
        <w:t>b</w:t>
      </w:r>
      <w:r>
        <w:rPr>
          <w:spacing w:val="-1"/>
          <w:sz w:val="24"/>
          <w:szCs w:val="24"/>
        </w:rPr>
        <w:t>e</w:t>
      </w:r>
      <w:r>
        <w:rPr>
          <w:sz w:val="24"/>
          <w:szCs w:val="24"/>
        </w:rPr>
        <w:t xml:space="preserve">risikan  </w:t>
      </w:r>
      <w:r>
        <w:rPr>
          <w:spacing w:val="1"/>
          <w:sz w:val="24"/>
          <w:szCs w:val="24"/>
        </w:rPr>
        <w:t xml:space="preserve"> </w:t>
      </w:r>
      <w:r>
        <w:rPr>
          <w:sz w:val="24"/>
          <w:szCs w:val="24"/>
        </w:rPr>
        <w:t>lat</w:t>
      </w:r>
      <w:r>
        <w:rPr>
          <w:spacing w:val="-1"/>
          <w:sz w:val="24"/>
          <w:szCs w:val="24"/>
        </w:rPr>
        <w:t>a</w:t>
      </w:r>
      <w:r>
        <w:rPr>
          <w:sz w:val="24"/>
          <w:szCs w:val="24"/>
        </w:rPr>
        <w:t>r   b</w:t>
      </w:r>
      <w:r>
        <w:rPr>
          <w:spacing w:val="-1"/>
          <w:sz w:val="24"/>
          <w:szCs w:val="24"/>
        </w:rPr>
        <w:t>e</w:t>
      </w:r>
      <w:r>
        <w:rPr>
          <w:sz w:val="24"/>
          <w:szCs w:val="24"/>
        </w:rPr>
        <w:t>la</w:t>
      </w:r>
      <w:r>
        <w:rPr>
          <w:spacing w:val="2"/>
          <w:sz w:val="24"/>
          <w:szCs w:val="24"/>
        </w:rPr>
        <w:t>k</w:t>
      </w:r>
      <w:r>
        <w:rPr>
          <w:spacing w:val="-1"/>
          <w:sz w:val="24"/>
          <w:szCs w:val="24"/>
        </w:rPr>
        <w:t>a</w:t>
      </w:r>
      <w:r>
        <w:rPr>
          <w:spacing w:val="2"/>
          <w:sz w:val="24"/>
          <w:szCs w:val="24"/>
        </w:rPr>
        <w:t>n</w:t>
      </w:r>
      <w:r>
        <w:rPr>
          <w:sz w:val="24"/>
          <w:szCs w:val="24"/>
        </w:rPr>
        <w:t xml:space="preserve">g,  </w:t>
      </w:r>
      <w:r>
        <w:rPr>
          <w:spacing w:val="2"/>
          <w:sz w:val="24"/>
          <w:szCs w:val="24"/>
        </w:rPr>
        <w:t xml:space="preserve"> </w:t>
      </w:r>
      <w:r>
        <w:rPr>
          <w:sz w:val="24"/>
          <w:szCs w:val="24"/>
        </w:rPr>
        <w:t>p</w:t>
      </w:r>
      <w:r>
        <w:rPr>
          <w:spacing w:val="-1"/>
          <w:sz w:val="24"/>
          <w:szCs w:val="24"/>
        </w:rPr>
        <w:t>e</w:t>
      </w:r>
      <w:r>
        <w:rPr>
          <w:sz w:val="24"/>
          <w:szCs w:val="24"/>
        </w:rPr>
        <w:t>rm</w:t>
      </w:r>
      <w:r>
        <w:rPr>
          <w:spacing w:val="-1"/>
          <w:sz w:val="24"/>
          <w:szCs w:val="24"/>
        </w:rPr>
        <w:t>a</w:t>
      </w:r>
      <w:r>
        <w:rPr>
          <w:sz w:val="24"/>
          <w:szCs w:val="24"/>
        </w:rPr>
        <w:t>s</w:t>
      </w:r>
      <w:r>
        <w:rPr>
          <w:spacing w:val="-1"/>
          <w:sz w:val="24"/>
          <w:szCs w:val="24"/>
        </w:rPr>
        <w:t>a</w:t>
      </w:r>
      <w:r>
        <w:rPr>
          <w:sz w:val="24"/>
          <w:szCs w:val="24"/>
        </w:rPr>
        <w:t>la</w:t>
      </w:r>
      <w:r>
        <w:rPr>
          <w:spacing w:val="2"/>
          <w:sz w:val="24"/>
          <w:szCs w:val="24"/>
        </w:rPr>
        <w:t>h</w:t>
      </w:r>
      <w:r>
        <w:rPr>
          <w:spacing w:val="-1"/>
          <w:sz w:val="24"/>
          <w:szCs w:val="24"/>
        </w:rPr>
        <w:t>a</w:t>
      </w:r>
      <w:r>
        <w:rPr>
          <w:spacing w:val="1"/>
          <w:sz w:val="24"/>
          <w:szCs w:val="24"/>
        </w:rPr>
        <w:t>n</w:t>
      </w:r>
      <w:r>
        <w:rPr>
          <w:sz w:val="24"/>
          <w:szCs w:val="24"/>
        </w:rPr>
        <w:t>,   p</w:t>
      </w:r>
      <w:r>
        <w:rPr>
          <w:spacing w:val="-1"/>
          <w:sz w:val="24"/>
          <w:szCs w:val="24"/>
        </w:rPr>
        <w:t>e</w:t>
      </w:r>
      <w:r>
        <w:rPr>
          <w:sz w:val="24"/>
          <w:szCs w:val="24"/>
        </w:rPr>
        <w:t>m</w:t>
      </w:r>
      <w:r>
        <w:rPr>
          <w:spacing w:val="3"/>
          <w:sz w:val="24"/>
          <w:szCs w:val="24"/>
        </w:rPr>
        <w:t>b</w:t>
      </w:r>
      <w:r>
        <w:rPr>
          <w:spacing w:val="-1"/>
          <w:sz w:val="24"/>
          <w:szCs w:val="24"/>
        </w:rPr>
        <w:t>a</w:t>
      </w:r>
      <w:r>
        <w:rPr>
          <w:sz w:val="24"/>
          <w:szCs w:val="24"/>
        </w:rPr>
        <w:t>tas</w:t>
      </w:r>
      <w:r>
        <w:rPr>
          <w:spacing w:val="-1"/>
          <w:sz w:val="24"/>
          <w:szCs w:val="24"/>
        </w:rPr>
        <w:t>a</w:t>
      </w:r>
      <w:r>
        <w:rPr>
          <w:sz w:val="24"/>
          <w:szCs w:val="24"/>
        </w:rPr>
        <w:t>n mas</w:t>
      </w:r>
      <w:r>
        <w:rPr>
          <w:spacing w:val="-1"/>
          <w:sz w:val="24"/>
          <w:szCs w:val="24"/>
        </w:rPr>
        <w:t>a</w:t>
      </w:r>
      <w:r>
        <w:rPr>
          <w:sz w:val="24"/>
          <w:szCs w:val="24"/>
        </w:rPr>
        <w:t>lah</w:t>
      </w:r>
      <w:r>
        <w:rPr>
          <w:spacing w:val="1"/>
          <w:sz w:val="24"/>
          <w:szCs w:val="24"/>
        </w:rPr>
        <w:t xml:space="preserve"> </w:t>
      </w:r>
      <w:r>
        <w:rPr>
          <w:sz w:val="24"/>
          <w:szCs w:val="24"/>
        </w:rPr>
        <w:t>(bila</w:t>
      </w:r>
      <w:r>
        <w:rPr>
          <w:spacing w:val="3"/>
          <w:sz w:val="24"/>
          <w:szCs w:val="24"/>
        </w:rPr>
        <w:t xml:space="preserve"> </w:t>
      </w:r>
      <w:r>
        <w:rPr>
          <w:sz w:val="24"/>
          <w:szCs w:val="24"/>
        </w:rPr>
        <w:t>dipe</w:t>
      </w:r>
      <w:r>
        <w:rPr>
          <w:spacing w:val="-1"/>
          <w:sz w:val="24"/>
          <w:szCs w:val="24"/>
        </w:rPr>
        <w:t>r</w:t>
      </w:r>
      <w:r>
        <w:rPr>
          <w:sz w:val="24"/>
          <w:szCs w:val="24"/>
        </w:rPr>
        <w:t>luk</w:t>
      </w:r>
      <w:r>
        <w:rPr>
          <w:spacing w:val="2"/>
          <w:sz w:val="24"/>
          <w:szCs w:val="24"/>
        </w:rPr>
        <w:t>a</w:t>
      </w:r>
      <w:r>
        <w:rPr>
          <w:sz w:val="24"/>
          <w:szCs w:val="24"/>
        </w:rPr>
        <w:t>n),</w:t>
      </w:r>
      <w:r>
        <w:rPr>
          <w:spacing w:val="1"/>
          <w:sz w:val="24"/>
          <w:szCs w:val="24"/>
        </w:rPr>
        <w:t xml:space="preserve"> </w:t>
      </w:r>
      <w:r>
        <w:rPr>
          <w:sz w:val="24"/>
          <w:szCs w:val="24"/>
        </w:rPr>
        <w:t>tu</w:t>
      </w:r>
      <w:r>
        <w:rPr>
          <w:spacing w:val="1"/>
          <w:sz w:val="24"/>
          <w:szCs w:val="24"/>
        </w:rPr>
        <w:t>j</w:t>
      </w:r>
      <w:r>
        <w:rPr>
          <w:sz w:val="24"/>
          <w:szCs w:val="24"/>
        </w:rPr>
        <w:t>u</w:t>
      </w:r>
      <w:r>
        <w:rPr>
          <w:spacing w:val="-1"/>
          <w:sz w:val="24"/>
          <w:szCs w:val="24"/>
        </w:rPr>
        <w:t>a</w:t>
      </w:r>
      <w:r>
        <w:rPr>
          <w:sz w:val="24"/>
          <w:szCs w:val="24"/>
        </w:rPr>
        <w:t>n</w:t>
      </w:r>
      <w:r>
        <w:rPr>
          <w:spacing w:val="1"/>
          <w:sz w:val="24"/>
          <w:szCs w:val="24"/>
        </w:rPr>
        <w:t xml:space="preserve"> </w:t>
      </w:r>
      <w:r>
        <w:rPr>
          <w:sz w:val="24"/>
          <w:szCs w:val="24"/>
        </w:rPr>
        <w:t>p</w:t>
      </w:r>
      <w:r>
        <w:rPr>
          <w:spacing w:val="-1"/>
          <w:sz w:val="24"/>
          <w:szCs w:val="24"/>
        </w:rPr>
        <w:t>e</w:t>
      </w:r>
      <w:r>
        <w:rPr>
          <w:spacing w:val="2"/>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pacing w:val="4"/>
          <w:sz w:val="24"/>
          <w:szCs w:val="24"/>
        </w:rPr>
        <w:t>n</w:t>
      </w:r>
      <w:r>
        <w:rPr>
          <w:sz w:val="24"/>
          <w:szCs w:val="24"/>
        </w:rPr>
        <w:t>,</w:t>
      </w:r>
      <w:r>
        <w:rPr>
          <w:spacing w:val="1"/>
          <w:sz w:val="24"/>
          <w:szCs w:val="24"/>
        </w:rPr>
        <w:t xml:space="preserve"> </w:t>
      </w:r>
      <w:r>
        <w:rPr>
          <w:sz w:val="24"/>
          <w:szCs w:val="24"/>
        </w:rPr>
        <w:t>d</w:t>
      </w:r>
      <w:r>
        <w:rPr>
          <w:spacing w:val="-1"/>
          <w:sz w:val="24"/>
          <w:szCs w:val="24"/>
        </w:rPr>
        <w:t>a</w:t>
      </w:r>
      <w:r>
        <w:rPr>
          <w:sz w:val="24"/>
          <w:szCs w:val="24"/>
        </w:rPr>
        <w:t>n</w:t>
      </w:r>
      <w:r>
        <w:rPr>
          <w:spacing w:val="2"/>
          <w:sz w:val="24"/>
          <w:szCs w:val="24"/>
        </w:rPr>
        <w:t xml:space="preserve"> </w:t>
      </w:r>
      <w:r>
        <w:rPr>
          <w:sz w:val="24"/>
          <w:szCs w:val="24"/>
        </w:rPr>
        <w:t>man</w:t>
      </w:r>
      <w:r>
        <w:rPr>
          <w:spacing w:val="1"/>
          <w:sz w:val="24"/>
          <w:szCs w:val="24"/>
        </w:rPr>
        <w:t>f</w:t>
      </w:r>
      <w:r>
        <w:rPr>
          <w:spacing w:val="-1"/>
          <w:sz w:val="24"/>
          <w:szCs w:val="24"/>
        </w:rPr>
        <w:t>aa</w:t>
      </w:r>
      <w:r>
        <w:rPr>
          <w:sz w:val="24"/>
          <w:szCs w:val="24"/>
        </w:rPr>
        <w:t>t</w:t>
      </w:r>
      <w:r>
        <w:rPr>
          <w:spacing w:val="2"/>
          <w:sz w:val="24"/>
          <w:szCs w:val="24"/>
        </w:rPr>
        <w:t xml:space="preserve"> p</w:t>
      </w:r>
      <w:r>
        <w:rPr>
          <w:spacing w:val="1"/>
          <w:sz w:val="24"/>
          <w:szCs w:val="24"/>
        </w:rPr>
        <w:t>e</w:t>
      </w:r>
      <w:r>
        <w:rPr>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pacing w:val="2"/>
          <w:sz w:val="24"/>
          <w:szCs w:val="24"/>
        </w:rPr>
        <w:t>n</w:t>
      </w:r>
      <w:r>
        <w:rPr>
          <w:sz w:val="24"/>
          <w:szCs w:val="24"/>
        </w:rPr>
        <w:t>.</w:t>
      </w:r>
      <w:r>
        <w:rPr>
          <w:spacing w:val="1"/>
          <w:sz w:val="24"/>
          <w:szCs w:val="24"/>
        </w:rPr>
        <w:t xml:space="preserve"> P</w:t>
      </w:r>
      <w:r>
        <w:rPr>
          <w:spacing w:val="-1"/>
          <w:sz w:val="24"/>
          <w:szCs w:val="24"/>
        </w:rPr>
        <w:t>a</w:t>
      </w:r>
      <w:r>
        <w:rPr>
          <w:sz w:val="24"/>
          <w:szCs w:val="24"/>
        </w:rPr>
        <w:t>da b</w:t>
      </w:r>
      <w:r>
        <w:rPr>
          <w:spacing w:val="-1"/>
          <w:sz w:val="24"/>
          <w:szCs w:val="24"/>
        </w:rPr>
        <w:t>a</w:t>
      </w:r>
      <w:r>
        <w:rPr>
          <w:spacing w:val="-2"/>
          <w:sz w:val="24"/>
          <w:szCs w:val="24"/>
        </w:rPr>
        <w:t>g</w:t>
      </w:r>
      <w:r>
        <w:rPr>
          <w:spacing w:val="3"/>
          <w:sz w:val="24"/>
          <w:szCs w:val="24"/>
        </w:rPr>
        <w:t>i</w:t>
      </w:r>
      <w:r>
        <w:rPr>
          <w:spacing w:val="-1"/>
          <w:sz w:val="24"/>
          <w:szCs w:val="24"/>
        </w:rPr>
        <w:t>a</w:t>
      </w:r>
      <w:r>
        <w:rPr>
          <w:sz w:val="24"/>
          <w:szCs w:val="24"/>
        </w:rPr>
        <w:t>n</w:t>
      </w:r>
      <w:r>
        <w:rPr>
          <w:spacing w:val="2"/>
          <w:sz w:val="24"/>
          <w:szCs w:val="24"/>
        </w:rPr>
        <w:t xml:space="preserve"> </w:t>
      </w:r>
      <w:r>
        <w:rPr>
          <w:sz w:val="24"/>
          <w:szCs w:val="24"/>
        </w:rPr>
        <w:t>lat</w:t>
      </w:r>
      <w:r>
        <w:rPr>
          <w:spacing w:val="-1"/>
          <w:sz w:val="24"/>
          <w:szCs w:val="24"/>
        </w:rPr>
        <w:t>a</w:t>
      </w:r>
      <w:r>
        <w:rPr>
          <w:sz w:val="24"/>
          <w:szCs w:val="24"/>
        </w:rPr>
        <w:t>r</w:t>
      </w:r>
      <w:r>
        <w:rPr>
          <w:spacing w:val="1"/>
          <w:sz w:val="24"/>
          <w:szCs w:val="24"/>
        </w:rPr>
        <w:t xml:space="preserve"> </w:t>
      </w:r>
      <w:r>
        <w:rPr>
          <w:sz w:val="24"/>
          <w:szCs w:val="24"/>
        </w:rPr>
        <w:t>b</w:t>
      </w:r>
      <w:r>
        <w:rPr>
          <w:spacing w:val="-1"/>
          <w:sz w:val="24"/>
          <w:szCs w:val="24"/>
        </w:rPr>
        <w:t>e</w:t>
      </w:r>
      <w:r>
        <w:rPr>
          <w:sz w:val="24"/>
          <w:szCs w:val="24"/>
        </w:rPr>
        <w:t>lak</w:t>
      </w:r>
      <w:r>
        <w:rPr>
          <w:spacing w:val="-1"/>
          <w:sz w:val="24"/>
          <w:szCs w:val="24"/>
        </w:rPr>
        <w:t>a</w:t>
      </w:r>
      <w:r>
        <w:rPr>
          <w:spacing w:val="2"/>
          <w:sz w:val="24"/>
          <w:szCs w:val="24"/>
        </w:rPr>
        <w:t>n</w:t>
      </w:r>
      <w:r>
        <w:rPr>
          <w:sz w:val="24"/>
          <w:szCs w:val="24"/>
        </w:rPr>
        <w:t xml:space="preserve">g </w:t>
      </w:r>
      <w:r>
        <w:rPr>
          <w:spacing w:val="2"/>
          <w:sz w:val="24"/>
          <w:szCs w:val="24"/>
        </w:rPr>
        <w:t>b</w:t>
      </w:r>
      <w:r>
        <w:rPr>
          <w:spacing w:val="1"/>
          <w:sz w:val="24"/>
          <w:szCs w:val="24"/>
        </w:rPr>
        <w:t>e</w:t>
      </w:r>
      <w:r>
        <w:rPr>
          <w:sz w:val="24"/>
          <w:szCs w:val="24"/>
        </w:rPr>
        <w:t>risikan</w:t>
      </w:r>
      <w:r>
        <w:rPr>
          <w:spacing w:val="4"/>
          <w:sz w:val="24"/>
          <w:szCs w:val="24"/>
        </w:rPr>
        <w:t xml:space="preserve"> </w:t>
      </w:r>
      <w:r>
        <w:rPr>
          <w:spacing w:val="-1"/>
          <w:sz w:val="24"/>
          <w:szCs w:val="24"/>
        </w:rPr>
        <w:t>a</w:t>
      </w:r>
      <w:r>
        <w:rPr>
          <w:sz w:val="24"/>
          <w:szCs w:val="24"/>
        </w:rPr>
        <w:t>las</w:t>
      </w:r>
      <w:r>
        <w:rPr>
          <w:spacing w:val="-1"/>
          <w:sz w:val="24"/>
          <w:szCs w:val="24"/>
        </w:rPr>
        <w:t>a</w:t>
      </w:r>
      <w:r>
        <w:rPr>
          <w:sz w:val="24"/>
          <w:szCs w:val="24"/>
        </w:rPr>
        <w:t>n</w:t>
      </w:r>
      <w:r>
        <w:rPr>
          <w:spacing w:val="2"/>
          <w:sz w:val="24"/>
          <w:szCs w:val="24"/>
        </w:rPr>
        <w:t xml:space="preserve"> </w:t>
      </w:r>
      <w:r>
        <w:rPr>
          <w:sz w:val="24"/>
          <w:szCs w:val="24"/>
        </w:rPr>
        <w:t>d</w:t>
      </w:r>
      <w:r>
        <w:rPr>
          <w:spacing w:val="-1"/>
          <w:sz w:val="24"/>
          <w:szCs w:val="24"/>
        </w:rPr>
        <w:t>a</w:t>
      </w:r>
      <w:r>
        <w:rPr>
          <w:sz w:val="24"/>
          <w:szCs w:val="24"/>
        </w:rPr>
        <w:t>n</w:t>
      </w:r>
      <w:r>
        <w:rPr>
          <w:spacing w:val="2"/>
          <w:sz w:val="24"/>
          <w:szCs w:val="24"/>
        </w:rPr>
        <w:t xml:space="preserve"> </w:t>
      </w:r>
      <w:r>
        <w:rPr>
          <w:sz w:val="24"/>
          <w:szCs w:val="24"/>
        </w:rPr>
        <w:t>ja</w:t>
      </w:r>
      <w:r>
        <w:rPr>
          <w:spacing w:val="-1"/>
          <w:sz w:val="24"/>
          <w:szCs w:val="24"/>
        </w:rPr>
        <w:t>wa</w:t>
      </w:r>
      <w:r>
        <w:rPr>
          <w:spacing w:val="2"/>
          <w:sz w:val="24"/>
          <w:szCs w:val="24"/>
        </w:rPr>
        <w:t>b</w:t>
      </w:r>
      <w:r>
        <w:rPr>
          <w:spacing w:val="-1"/>
          <w:sz w:val="24"/>
          <w:szCs w:val="24"/>
        </w:rPr>
        <w:t>a</w:t>
      </w:r>
      <w:r>
        <w:rPr>
          <w:sz w:val="24"/>
          <w:szCs w:val="24"/>
        </w:rPr>
        <w:t>n</w:t>
      </w:r>
      <w:r>
        <w:rPr>
          <w:spacing w:val="2"/>
          <w:sz w:val="24"/>
          <w:szCs w:val="24"/>
        </w:rPr>
        <w:t xml:space="preserve"> </w:t>
      </w:r>
      <w:r>
        <w:rPr>
          <w:spacing w:val="-1"/>
          <w:sz w:val="24"/>
          <w:szCs w:val="24"/>
        </w:rPr>
        <w:t>a</w:t>
      </w:r>
      <w:r>
        <w:rPr>
          <w:sz w:val="24"/>
          <w:szCs w:val="24"/>
        </w:rPr>
        <w:t>tas</w:t>
      </w:r>
      <w:r>
        <w:rPr>
          <w:spacing w:val="2"/>
          <w:sz w:val="24"/>
          <w:szCs w:val="24"/>
        </w:rPr>
        <w:t xml:space="preserve"> </w:t>
      </w:r>
      <w:r>
        <w:rPr>
          <w:sz w:val="24"/>
          <w:szCs w:val="24"/>
        </w:rPr>
        <w:t>p</w:t>
      </w:r>
      <w:r>
        <w:rPr>
          <w:spacing w:val="-1"/>
          <w:sz w:val="24"/>
          <w:szCs w:val="24"/>
        </w:rPr>
        <w:t>e</w:t>
      </w:r>
      <w:r>
        <w:rPr>
          <w:sz w:val="24"/>
          <w:szCs w:val="24"/>
        </w:rPr>
        <w:t>rt</w:t>
      </w:r>
      <w:r>
        <w:rPr>
          <w:spacing w:val="-1"/>
          <w:sz w:val="24"/>
          <w:szCs w:val="24"/>
        </w:rPr>
        <w:t>a</w:t>
      </w:r>
      <w:r>
        <w:rPr>
          <w:spacing w:val="5"/>
          <w:sz w:val="24"/>
          <w:szCs w:val="24"/>
        </w:rPr>
        <w:t>n</w:t>
      </w:r>
      <w:r>
        <w:rPr>
          <w:spacing w:val="-5"/>
          <w:sz w:val="24"/>
          <w:szCs w:val="24"/>
        </w:rPr>
        <w:t>y</w:t>
      </w:r>
      <w:r>
        <w:rPr>
          <w:spacing w:val="1"/>
          <w:sz w:val="24"/>
          <w:szCs w:val="24"/>
        </w:rPr>
        <w:t>a</w:t>
      </w:r>
      <w:r>
        <w:rPr>
          <w:spacing w:val="-1"/>
          <w:sz w:val="24"/>
          <w:szCs w:val="24"/>
        </w:rPr>
        <w:t>a</w:t>
      </w:r>
      <w:r>
        <w:rPr>
          <w:sz w:val="24"/>
          <w:szCs w:val="24"/>
        </w:rPr>
        <w:t>n</w:t>
      </w:r>
      <w:r>
        <w:rPr>
          <w:spacing w:val="2"/>
          <w:sz w:val="24"/>
          <w:szCs w:val="24"/>
        </w:rPr>
        <w:t xml:space="preserve"> </w:t>
      </w:r>
      <w:r>
        <w:rPr>
          <w:sz w:val="24"/>
          <w:szCs w:val="24"/>
        </w:rPr>
        <w:t>me</w:t>
      </w:r>
      <w:r>
        <w:rPr>
          <w:spacing w:val="2"/>
          <w:sz w:val="24"/>
          <w:szCs w:val="24"/>
        </w:rPr>
        <w:t>n</w:t>
      </w:r>
      <w:r>
        <w:rPr>
          <w:sz w:val="24"/>
          <w:szCs w:val="24"/>
        </w:rPr>
        <w:t>g</w:t>
      </w:r>
      <w:r>
        <w:rPr>
          <w:spacing w:val="-1"/>
          <w:sz w:val="24"/>
          <w:szCs w:val="24"/>
        </w:rPr>
        <w:t>a</w:t>
      </w:r>
      <w:r>
        <w:rPr>
          <w:sz w:val="24"/>
          <w:szCs w:val="24"/>
        </w:rPr>
        <w:t>p</w:t>
      </w:r>
      <w:r>
        <w:rPr>
          <w:spacing w:val="-1"/>
          <w:sz w:val="24"/>
          <w:szCs w:val="24"/>
        </w:rPr>
        <w:t>a</w:t>
      </w:r>
      <w:r>
        <w:rPr>
          <w:sz w:val="24"/>
          <w:szCs w:val="24"/>
        </w:rPr>
        <w:t>,</w:t>
      </w:r>
      <w:r>
        <w:rPr>
          <w:spacing w:val="2"/>
          <w:sz w:val="24"/>
          <w:szCs w:val="24"/>
        </w:rPr>
        <w:t xml:space="preserve"> </w:t>
      </w:r>
      <w:r>
        <w:rPr>
          <w:sz w:val="24"/>
          <w:szCs w:val="24"/>
        </w:rPr>
        <w:t>k</w:t>
      </w:r>
      <w:r>
        <w:rPr>
          <w:spacing w:val="-1"/>
          <w:sz w:val="24"/>
          <w:szCs w:val="24"/>
        </w:rPr>
        <w:t>e</w:t>
      </w:r>
      <w:r>
        <w:rPr>
          <w:sz w:val="24"/>
          <w:szCs w:val="24"/>
        </w:rPr>
        <w:t>n</w:t>
      </w:r>
      <w:r>
        <w:rPr>
          <w:spacing w:val="-1"/>
          <w:sz w:val="24"/>
          <w:szCs w:val="24"/>
        </w:rPr>
        <w:t>a</w:t>
      </w:r>
      <w:r>
        <w:rPr>
          <w:spacing w:val="2"/>
          <w:sz w:val="24"/>
          <w:szCs w:val="24"/>
        </w:rPr>
        <w:t>p</w:t>
      </w:r>
      <w:r>
        <w:rPr>
          <w:spacing w:val="-1"/>
          <w:sz w:val="24"/>
          <w:szCs w:val="24"/>
        </w:rPr>
        <w:t>a</w:t>
      </w:r>
      <w:r>
        <w:rPr>
          <w:sz w:val="24"/>
          <w:szCs w:val="24"/>
        </w:rPr>
        <w:t>, d</w:t>
      </w:r>
      <w:r>
        <w:rPr>
          <w:spacing w:val="-1"/>
          <w:sz w:val="24"/>
          <w:szCs w:val="24"/>
        </w:rPr>
        <w:t>a</w:t>
      </w:r>
      <w:r>
        <w:rPr>
          <w:sz w:val="24"/>
          <w:szCs w:val="24"/>
        </w:rPr>
        <w:t>n</w:t>
      </w:r>
      <w:r>
        <w:rPr>
          <w:spacing w:val="1"/>
          <w:sz w:val="24"/>
          <w:szCs w:val="24"/>
        </w:rPr>
        <w:t xml:space="preserve"> </w:t>
      </w:r>
      <w:r>
        <w:rPr>
          <w:sz w:val="24"/>
          <w:szCs w:val="24"/>
        </w:rPr>
        <w:t>b</w:t>
      </w:r>
      <w:r>
        <w:rPr>
          <w:spacing w:val="-1"/>
          <w:sz w:val="24"/>
          <w:szCs w:val="24"/>
        </w:rPr>
        <w:t>a</w:t>
      </w:r>
      <w:r>
        <w:rPr>
          <w:sz w:val="24"/>
          <w:szCs w:val="24"/>
        </w:rPr>
        <w:t>g</w:t>
      </w:r>
      <w:r>
        <w:rPr>
          <w:spacing w:val="-1"/>
          <w:sz w:val="24"/>
          <w:szCs w:val="24"/>
        </w:rPr>
        <w:t>a</w:t>
      </w:r>
      <w:r>
        <w:rPr>
          <w:sz w:val="24"/>
          <w:szCs w:val="24"/>
        </w:rPr>
        <w:t>i</w:t>
      </w:r>
      <w:r>
        <w:rPr>
          <w:spacing w:val="1"/>
          <w:sz w:val="24"/>
          <w:szCs w:val="24"/>
        </w:rPr>
        <w:t>m</w:t>
      </w:r>
      <w:r>
        <w:rPr>
          <w:spacing w:val="-1"/>
          <w:sz w:val="24"/>
          <w:szCs w:val="24"/>
        </w:rPr>
        <w:t>a</w:t>
      </w:r>
      <w:r>
        <w:rPr>
          <w:sz w:val="24"/>
          <w:szCs w:val="24"/>
        </w:rPr>
        <w:t>na p</w:t>
      </w:r>
      <w:r>
        <w:rPr>
          <w:spacing w:val="-1"/>
          <w:sz w:val="24"/>
          <w:szCs w:val="24"/>
        </w:rPr>
        <w:t>e</w:t>
      </w:r>
      <w:r>
        <w:rPr>
          <w:spacing w:val="2"/>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w:t>
      </w:r>
      <w:r>
        <w:rPr>
          <w:spacing w:val="1"/>
          <w:sz w:val="24"/>
          <w:szCs w:val="24"/>
        </w:rPr>
        <w:t xml:space="preserve"> </w:t>
      </w:r>
      <w:r>
        <w:rPr>
          <w:sz w:val="24"/>
          <w:szCs w:val="24"/>
        </w:rPr>
        <w:t>i</w:t>
      </w:r>
      <w:r>
        <w:rPr>
          <w:spacing w:val="1"/>
          <w:sz w:val="24"/>
          <w:szCs w:val="24"/>
        </w:rPr>
        <w:t>t</w:t>
      </w:r>
      <w:r>
        <w:rPr>
          <w:sz w:val="24"/>
          <w:szCs w:val="24"/>
        </w:rPr>
        <w:t>u</w:t>
      </w:r>
      <w:r>
        <w:rPr>
          <w:spacing w:val="1"/>
          <w:sz w:val="24"/>
          <w:szCs w:val="24"/>
        </w:rPr>
        <w:t xml:space="preserve"> </w:t>
      </w:r>
      <w:r>
        <w:rPr>
          <w:sz w:val="24"/>
          <w:szCs w:val="24"/>
        </w:rPr>
        <w:t>p</w:t>
      </w:r>
      <w:r>
        <w:rPr>
          <w:spacing w:val="-1"/>
          <w:sz w:val="24"/>
          <w:szCs w:val="24"/>
        </w:rPr>
        <w:t>e</w:t>
      </w:r>
      <w:r>
        <w:rPr>
          <w:sz w:val="24"/>
          <w:szCs w:val="24"/>
        </w:rPr>
        <w:t>rlu</w:t>
      </w:r>
      <w:r>
        <w:rPr>
          <w:spacing w:val="1"/>
          <w:sz w:val="24"/>
          <w:szCs w:val="24"/>
        </w:rPr>
        <w:t xml:space="preserve"> </w:t>
      </w:r>
      <w:r>
        <w:rPr>
          <w:sz w:val="24"/>
          <w:szCs w:val="24"/>
        </w:rPr>
        <w:t>untuk</w:t>
      </w:r>
      <w:r>
        <w:rPr>
          <w:spacing w:val="2"/>
          <w:sz w:val="24"/>
          <w:szCs w:val="24"/>
        </w:rPr>
        <w:t xml:space="preserve"> </w:t>
      </w:r>
      <w:r>
        <w:rPr>
          <w:spacing w:val="-2"/>
          <w:sz w:val="24"/>
          <w:szCs w:val="24"/>
        </w:rPr>
        <w:t>d</w:t>
      </w:r>
      <w:r>
        <w:rPr>
          <w:sz w:val="24"/>
          <w:szCs w:val="24"/>
        </w:rPr>
        <w:t>i</w:t>
      </w:r>
      <w:r>
        <w:rPr>
          <w:spacing w:val="1"/>
          <w:sz w:val="24"/>
          <w:szCs w:val="24"/>
        </w:rPr>
        <w:t>l</w:t>
      </w:r>
      <w:r>
        <w:rPr>
          <w:spacing w:val="-1"/>
          <w:sz w:val="24"/>
          <w:szCs w:val="24"/>
        </w:rPr>
        <w:t>a</w:t>
      </w:r>
      <w:r>
        <w:rPr>
          <w:sz w:val="24"/>
          <w:szCs w:val="24"/>
        </w:rPr>
        <w:t>kuk</w:t>
      </w:r>
      <w:r>
        <w:rPr>
          <w:spacing w:val="-1"/>
          <w:sz w:val="24"/>
          <w:szCs w:val="24"/>
        </w:rPr>
        <w:t>a</w:t>
      </w:r>
      <w:r>
        <w:rPr>
          <w:sz w:val="24"/>
          <w:szCs w:val="24"/>
        </w:rPr>
        <w:t>n.</w:t>
      </w:r>
      <w:r>
        <w:rPr>
          <w:spacing w:val="1"/>
          <w:sz w:val="24"/>
          <w:szCs w:val="24"/>
        </w:rPr>
        <w:t xml:space="preserve"> P</w:t>
      </w:r>
      <w:r>
        <w:rPr>
          <w:spacing w:val="-1"/>
          <w:sz w:val="24"/>
          <w:szCs w:val="24"/>
        </w:rPr>
        <w:t>a</w:t>
      </w:r>
      <w:r>
        <w:rPr>
          <w:sz w:val="24"/>
          <w:szCs w:val="24"/>
        </w:rPr>
        <w:t>da b</w:t>
      </w:r>
      <w:r>
        <w:rPr>
          <w:spacing w:val="-1"/>
          <w:sz w:val="24"/>
          <w:szCs w:val="24"/>
        </w:rPr>
        <w:t>a</w:t>
      </w:r>
      <w:r>
        <w:rPr>
          <w:sz w:val="24"/>
          <w:szCs w:val="24"/>
        </w:rPr>
        <w:t>b</w:t>
      </w:r>
      <w:r>
        <w:rPr>
          <w:spacing w:val="1"/>
          <w:sz w:val="24"/>
          <w:szCs w:val="24"/>
        </w:rPr>
        <w:t xml:space="preserve"> </w:t>
      </w:r>
      <w:r>
        <w:rPr>
          <w:sz w:val="24"/>
          <w:szCs w:val="24"/>
        </w:rPr>
        <w:t>p</w:t>
      </w:r>
      <w:r>
        <w:rPr>
          <w:spacing w:val="-1"/>
          <w:sz w:val="24"/>
          <w:szCs w:val="24"/>
        </w:rPr>
        <w:t>e</w:t>
      </w:r>
      <w:r>
        <w:rPr>
          <w:sz w:val="24"/>
          <w:szCs w:val="24"/>
        </w:rPr>
        <w:t>nd</w:t>
      </w:r>
      <w:r>
        <w:rPr>
          <w:spacing w:val="-1"/>
          <w:sz w:val="24"/>
          <w:szCs w:val="24"/>
        </w:rPr>
        <w:t>a</w:t>
      </w:r>
      <w:r>
        <w:rPr>
          <w:sz w:val="24"/>
          <w:szCs w:val="24"/>
        </w:rPr>
        <w:t>hu</w:t>
      </w:r>
      <w:r>
        <w:rPr>
          <w:spacing w:val="3"/>
          <w:sz w:val="24"/>
          <w:szCs w:val="24"/>
        </w:rPr>
        <w:t>l</w:t>
      </w:r>
      <w:r>
        <w:rPr>
          <w:sz w:val="24"/>
          <w:szCs w:val="24"/>
        </w:rPr>
        <w:t>u</w:t>
      </w:r>
      <w:r>
        <w:rPr>
          <w:spacing w:val="-1"/>
          <w:sz w:val="24"/>
          <w:szCs w:val="24"/>
        </w:rPr>
        <w:t>a</w:t>
      </w:r>
      <w:r>
        <w:rPr>
          <w:sz w:val="24"/>
          <w:szCs w:val="24"/>
        </w:rPr>
        <w:t>n</w:t>
      </w:r>
      <w:r>
        <w:rPr>
          <w:spacing w:val="1"/>
          <w:sz w:val="24"/>
          <w:szCs w:val="24"/>
        </w:rPr>
        <w:t xml:space="preserve"> </w:t>
      </w:r>
      <w:r>
        <w:rPr>
          <w:sz w:val="24"/>
          <w:szCs w:val="24"/>
        </w:rPr>
        <w:t>t</w:t>
      </w:r>
      <w:r>
        <w:rPr>
          <w:spacing w:val="1"/>
          <w:sz w:val="24"/>
          <w:szCs w:val="24"/>
        </w:rPr>
        <w:t>i</w:t>
      </w:r>
      <w:r>
        <w:rPr>
          <w:sz w:val="24"/>
          <w:szCs w:val="24"/>
        </w:rPr>
        <w:t>d</w:t>
      </w:r>
      <w:r>
        <w:rPr>
          <w:spacing w:val="-1"/>
          <w:sz w:val="24"/>
          <w:szCs w:val="24"/>
        </w:rPr>
        <w:t>a</w:t>
      </w:r>
      <w:r>
        <w:rPr>
          <w:sz w:val="24"/>
          <w:szCs w:val="24"/>
        </w:rPr>
        <w:t>k</w:t>
      </w:r>
      <w:r>
        <w:rPr>
          <w:spacing w:val="1"/>
          <w:sz w:val="24"/>
          <w:szCs w:val="24"/>
        </w:rPr>
        <w:t xml:space="preserve"> </w:t>
      </w:r>
      <w:r>
        <w:rPr>
          <w:spacing w:val="-1"/>
          <w:sz w:val="24"/>
          <w:szCs w:val="24"/>
        </w:rPr>
        <w:t>a</w:t>
      </w:r>
      <w:r>
        <w:rPr>
          <w:sz w:val="24"/>
          <w:szCs w:val="24"/>
        </w:rPr>
        <w:t xml:space="preserve">da </w:t>
      </w:r>
      <w:r>
        <w:rPr>
          <w:spacing w:val="-2"/>
          <w:sz w:val="24"/>
          <w:szCs w:val="24"/>
        </w:rPr>
        <w:t>g</w:t>
      </w:r>
      <w:r>
        <w:rPr>
          <w:spacing w:val="-1"/>
          <w:sz w:val="24"/>
          <w:szCs w:val="24"/>
        </w:rPr>
        <w:t>a</w:t>
      </w:r>
      <w:r>
        <w:rPr>
          <w:sz w:val="24"/>
          <w:szCs w:val="24"/>
        </w:rPr>
        <w:t>m</w:t>
      </w:r>
      <w:r>
        <w:rPr>
          <w:spacing w:val="3"/>
          <w:sz w:val="24"/>
          <w:szCs w:val="24"/>
        </w:rPr>
        <w:t>b</w:t>
      </w:r>
      <w:r>
        <w:rPr>
          <w:spacing w:val="-1"/>
          <w:sz w:val="24"/>
          <w:szCs w:val="24"/>
        </w:rPr>
        <w:t>a</w:t>
      </w:r>
      <w:r>
        <w:rPr>
          <w:sz w:val="24"/>
          <w:szCs w:val="24"/>
        </w:rPr>
        <w:t>r d</w:t>
      </w:r>
      <w:r>
        <w:rPr>
          <w:spacing w:val="-1"/>
          <w:sz w:val="24"/>
          <w:szCs w:val="24"/>
        </w:rPr>
        <w:t>a</w:t>
      </w:r>
      <w:r>
        <w:rPr>
          <w:sz w:val="24"/>
          <w:szCs w:val="24"/>
        </w:rPr>
        <w:t>n</w:t>
      </w:r>
      <w:r>
        <w:rPr>
          <w:spacing w:val="1"/>
          <w:sz w:val="24"/>
          <w:szCs w:val="24"/>
        </w:rPr>
        <w:t xml:space="preserve"> </w:t>
      </w:r>
      <w:r>
        <w:rPr>
          <w:sz w:val="24"/>
          <w:szCs w:val="24"/>
        </w:rPr>
        <w:t>ju</w:t>
      </w:r>
      <w:r>
        <w:rPr>
          <w:spacing w:val="1"/>
          <w:sz w:val="24"/>
          <w:szCs w:val="24"/>
        </w:rPr>
        <w:t>m</w:t>
      </w:r>
      <w:r>
        <w:rPr>
          <w:sz w:val="24"/>
          <w:szCs w:val="24"/>
        </w:rPr>
        <w:t>lah h</w:t>
      </w:r>
      <w:r>
        <w:rPr>
          <w:spacing w:val="-1"/>
          <w:sz w:val="24"/>
          <w:szCs w:val="24"/>
        </w:rPr>
        <w:t>a</w:t>
      </w:r>
      <w:r>
        <w:rPr>
          <w:sz w:val="24"/>
          <w:szCs w:val="24"/>
        </w:rPr>
        <w:t>lam</w:t>
      </w:r>
      <w:r>
        <w:rPr>
          <w:spacing w:val="-1"/>
          <w:sz w:val="24"/>
          <w:szCs w:val="24"/>
        </w:rPr>
        <w:t>a</w:t>
      </w:r>
      <w:r>
        <w:rPr>
          <w:sz w:val="24"/>
          <w:szCs w:val="24"/>
        </w:rPr>
        <w:t>n</w:t>
      </w:r>
      <w:r>
        <w:rPr>
          <w:spacing w:val="2"/>
          <w:sz w:val="24"/>
          <w:szCs w:val="24"/>
        </w:rPr>
        <w:t>n</w:t>
      </w:r>
      <w:r>
        <w:rPr>
          <w:spacing w:val="-5"/>
          <w:sz w:val="24"/>
          <w:szCs w:val="24"/>
        </w:rPr>
        <w:t>y</w:t>
      </w:r>
      <w:r>
        <w:rPr>
          <w:sz w:val="24"/>
          <w:szCs w:val="24"/>
        </w:rPr>
        <w:t xml:space="preserve">a </w:t>
      </w:r>
      <w:r>
        <w:rPr>
          <w:spacing w:val="2"/>
          <w:sz w:val="24"/>
          <w:szCs w:val="24"/>
        </w:rPr>
        <w:t>s</w:t>
      </w:r>
      <w:r>
        <w:rPr>
          <w:spacing w:val="-1"/>
          <w:sz w:val="24"/>
          <w:szCs w:val="24"/>
        </w:rPr>
        <w:t>e</w:t>
      </w:r>
      <w:r>
        <w:rPr>
          <w:sz w:val="24"/>
          <w:szCs w:val="24"/>
        </w:rPr>
        <w:t>b</w:t>
      </w:r>
      <w:r>
        <w:rPr>
          <w:spacing w:val="-1"/>
          <w:sz w:val="24"/>
          <w:szCs w:val="24"/>
        </w:rPr>
        <w:t>a</w:t>
      </w:r>
      <w:r>
        <w:rPr>
          <w:sz w:val="24"/>
          <w:szCs w:val="24"/>
        </w:rPr>
        <w:t>ik</w:t>
      </w:r>
      <w:r>
        <w:rPr>
          <w:spacing w:val="5"/>
          <w:sz w:val="24"/>
          <w:szCs w:val="24"/>
        </w:rPr>
        <w:t>n</w:t>
      </w:r>
      <w:r>
        <w:rPr>
          <w:spacing w:val="-5"/>
          <w:sz w:val="24"/>
          <w:szCs w:val="24"/>
        </w:rPr>
        <w:t>y</w:t>
      </w:r>
      <w:r>
        <w:rPr>
          <w:sz w:val="24"/>
          <w:szCs w:val="24"/>
        </w:rPr>
        <w:t>a t</w:t>
      </w:r>
      <w:r>
        <w:rPr>
          <w:spacing w:val="1"/>
          <w:sz w:val="24"/>
          <w:szCs w:val="24"/>
        </w:rPr>
        <w:t>i</w:t>
      </w:r>
      <w:r>
        <w:rPr>
          <w:sz w:val="24"/>
          <w:szCs w:val="24"/>
        </w:rPr>
        <w:t>d</w:t>
      </w:r>
      <w:r>
        <w:rPr>
          <w:spacing w:val="-1"/>
          <w:sz w:val="24"/>
          <w:szCs w:val="24"/>
        </w:rPr>
        <w:t>a</w:t>
      </w:r>
      <w:r>
        <w:rPr>
          <w:sz w:val="24"/>
          <w:szCs w:val="24"/>
        </w:rPr>
        <w:t>k</w:t>
      </w:r>
      <w:r>
        <w:rPr>
          <w:spacing w:val="1"/>
          <w:sz w:val="24"/>
          <w:szCs w:val="24"/>
        </w:rPr>
        <w:t xml:space="preserve"> </w:t>
      </w:r>
      <w:r>
        <w:rPr>
          <w:sz w:val="24"/>
          <w:szCs w:val="24"/>
        </w:rPr>
        <w:t>lebih</w:t>
      </w:r>
      <w:r>
        <w:rPr>
          <w:spacing w:val="1"/>
          <w:sz w:val="24"/>
          <w:szCs w:val="24"/>
        </w:rPr>
        <w:t xml:space="preserve"> </w:t>
      </w:r>
      <w:r>
        <w:rPr>
          <w:sz w:val="24"/>
          <w:szCs w:val="24"/>
        </w:rPr>
        <w:t>d</w:t>
      </w:r>
      <w:r>
        <w:rPr>
          <w:spacing w:val="-1"/>
          <w:sz w:val="24"/>
          <w:szCs w:val="24"/>
        </w:rPr>
        <w:t>a</w:t>
      </w:r>
      <w:r>
        <w:rPr>
          <w:sz w:val="24"/>
          <w:szCs w:val="24"/>
        </w:rPr>
        <w:t>ri</w:t>
      </w:r>
      <w:r>
        <w:rPr>
          <w:spacing w:val="1"/>
          <w:sz w:val="24"/>
          <w:szCs w:val="24"/>
        </w:rPr>
        <w:t xml:space="preserve"> </w:t>
      </w:r>
      <w:r>
        <w:rPr>
          <w:sz w:val="24"/>
          <w:szCs w:val="24"/>
        </w:rPr>
        <w:t>3</w:t>
      </w:r>
      <w:r>
        <w:rPr>
          <w:spacing w:val="1"/>
          <w:sz w:val="24"/>
          <w:szCs w:val="24"/>
        </w:rPr>
        <w:t xml:space="preserve"> </w:t>
      </w:r>
      <w:r>
        <w:rPr>
          <w:sz w:val="24"/>
          <w:szCs w:val="24"/>
        </w:rPr>
        <w:t>h</w:t>
      </w:r>
      <w:r>
        <w:rPr>
          <w:spacing w:val="-1"/>
          <w:sz w:val="24"/>
          <w:szCs w:val="24"/>
        </w:rPr>
        <w:t>a</w:t>
      </w:r>
      <w:r>
        <w:rPr>
          <w:sz w:val="24"/>
          <w:szCs w:val="24"/>
        </w:rPr>
        <w:t>la</w:t>
      </w:r>
      <w:r>
        <w:rPr>
          <w:spacing w:val="-2"/>
          <w:sz w:val="24"/>
          <w:szCs w:val="24"/>
        </w:rPr>
        <w:t>m</w:t>
      </w:r>
      <w:r>
        <w:rPr>
          <w:spacing w:val="-1"/>
          <w:sz w:val="24"/>
          <w:szCs w:val="24"/>
        </w:rPr>
        <w:t>a</w:t>
      </w:r>
      <w:r>
        <w:rPr>
          <w:sz w:val="24"/>
          <w:szCs w:val="24"/>
        </w:rPr>
        <w:t>n.</w:t>
      </w:r>
      <w:r>
        <w:rPr>
          <w:spacing w:val="1"/>
          <w:sz w:val="24"/>
          <w:szCs w:val="24"/>
        </w:rPr>
        <w:t xml:space="preserve"> </w:t>
      </w:r>
      <w:r>
        <w:rPr>
          <w:sz w:val="24"/>
          <w:szCs w:val="24"/>
        </w:rPr>
        <w:t>G</w:t>
      </w:r>
      <w:r>
        <w:rPr>
          <w:spacing w:val="1"/>
          <w:sz w:val="24"/>
          <w:szCs w:val="24"/>
        </w:rPr>
        <w:t>a</w:t>
      </w:r>
      <w:r>
        <w:rPr>
          <w:spacing w:val="-2"/>
          <w:sz w:val="24"/>
          <w:szCs w:val="24"/>
        </w:rPr>
        <w:t>g</w:t>
      </w:r>
      <w:r>
        <w:rPr>
          <w:spacing w:val="-1"/>
          <w:sz w:val="24"/>
          <w:szCs w:val="24"/>
        </w:rPr>
        <w:t>a</w:t>
      </w:r>
      <w:r>
        <w:rPr>
          <w:sz w:val="24"/>
          <w:szCs w:val="24"/>
        </w:rPr>
        <w:t>s</w:t>
      </w:r>
      <w:r>
        <w:rPr>
          <w:spacing w:val="1"/>
          <w:sz w:val="24"/>
          <w:szCs w:val="24"/>
        </w:rPr>
        <w:t>a</w:t>
      </w:r>
      <w:r>
        <w:rPr>
          <w:sz w:val="24"/>
          <w:szCs w:val="24"/>
        </w:rPr>
        <w:t>n p</w:t>
      </w:r>
      <w:r>
        <w:rPr>
          <w:spacing w:val="-1"/>
          <w:sz w:val="24"/>
          <w:szCs w:val="24"/>
        </w:rPr>
        <w:t>e</w:t>
      </w:r>
      <w:r>
        <w:rPr>
          <w:sz w:val="24"/>
          <w:szCs w:val="24"/>
        </w:rPr>
        <w:t>nt</w:t>
      </w:r>
      <w:r>
        <w:rPr>
          <w:spacing w:val="1"/>
          <w:sz w:val="24"/>
          <w:szCs w:val="24"/>
        </w:rPr>
        <w:t>i</w:t>
      </w:r>
      <w:r>
        <w:rPr>
          <w:sz w:val="24"/>
          <w:szCs w:val="24"/>
        </w:rPr>
        <w:t>n</w:t>
      </w:r>
      <w:r>
        <w:rPr>
          <w:spacing w:val="-2"/>
          <w:sz w:val="24"/>
          <w:szCs w:val="24"/>
        </w:rPr>
        <w:t>g</w:t>
      </w:r>
      <w:r>
        <w:rPr>
          <w:spacing w:val="5"/>
          <w:sz w:val="24"/>
          <w:szCs w:val="24"/>
        </w:rPr>
        <w:t>n</w:t>
      </w:r>
      <w:r>
        <w:rPr>
          <w:spacing w:val="-4"/>
          <w:sz w:val="24"/>
          <w:szCs w:val="24"/>
        </w:rPr>
        <w:t>y</w:t>
      </w:r>
      <w:r>
        <w:rPr>
          <w:sz w:val="24"/>
          <w:szCs w:val="24"/>
        </w:rPr>
        <w:t xml:space="preserve">a </w:t>
      </w:r>
      <w:r>
        <w:rPr>
          <w:spacing w:val="2"/>
          <w:sz w:val="24"/>
          <w:szCs w:val="24"/>
        </w:rPr>
        <w:t>p</w:t>
      </w:r>
      <w:r>
        <w:rPr>
          <w:spacing w:val="-1"/>
          <w:sz w:val="24"/>
          <w:szCs w:val="24"/>
        </w:rPr>
        <w:t>e</w:t>
      </w:r>
      <w:r>
        <w:rPr>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w:t>
      </w:r>
      <w:r>
        <w:rPr>
          <w:spacing w:val="1"/>
          <w:sz w:val="24"/>
          <w:szCs w:val="24"/>
        </w:rPr>
        <w:t xml:space="preserve"> </w:t>
      </w:r>
      <w:r>
        <w:rPr>
          <w:sz w:val="24"/>
          <w:szCs w:val="24"/>
        </w:rPr>
        <w:t>p</w:t>
      </w:r>
      <w:r>
        <w:rPr>
          <w:spacing w:val="1"/>
          <w:sz w:val="24"/>
          <w:szCs w:val="24"/>
        </w:rPr>
        <w:t>a</w:t>
      </w:r>
      <w:r>
        <w:rPr>
          <w:sz w:val="24"/>
          <w:szCs w:val="24"/>
        </w:rPr>
        <w:t>da lat</w:t>
      </w:r>
      <w:r>
        <w:rPr>
          <w:spacing w:val="-1"/>
          <w:sz w:val="24"/>
          <w:szCs w:val="24"/>
        </w:rPr>
        <w:t>a</w:t>
      </w:r>
      <w:r>
        <w:rPr>
          <w:sz w:val="24"/>
          <w:szCs w:val="24"/>
        </w:rPr>
        <w:t>r b</w:t>
      </w:r>
      <w:r>
        <w:rPr>
          <w:spacing w:val="-1"/>
          <w:sz w:val="24"/>
          <w:szCs w:val="24"/>
        </w:rPr>
        <w:t>e</w:t>
      </w:r>
      <w:r>
        <w:rPr>
          <w:sz w:val="24"/>
          <w:szCs w:val="24"/>
        </w:rPr>
        <w:t>la</w:t>
      </w:r>
      <w:r>
        <w:rPr>
          <w:spacing w:val="2"/>
          <w:sz w:val="24"/>
          <w:szCs w:val="24"/>
        </w:rPr>
        <w:t>k</w:t>
      </w:r>
      <w:r>
        <w:rPr>
          <w:spacing w:val="-1"/>
          <w:sz w:val="24"/>
          <w:szCs w:val="24"/>
        </w:rPr>
        <w:t>a</w:t>
      </w:r>
      <w:r>
        <w:rPr>
          <w:spacing w:val="2"/>
          <w:sz w:val="24"/>
          <w:szCs w:val="24"/>
        </w:rPr>
        <w:t>n</w:t>
      </w:r>
      <w:r>
        <w:rPr>
          <w:sz w:val="24"/>
          <w:szCs w:val="24"/>
        </w:rPr>
        <w:t xml:space="preserve">g </w:t>
      </w:r>
      <w:r>
        <w:rPr>
          <w:spacing w:val="18"/>
          <w:sz w:val="24"/>
          <w:szCs w:val="24"/>
        </w:rPr>
        <w:t xml:space="preserve"> </w:t>
      </w:r>
      <w:r>
        <w:rPr>
          <w:sz w:val="24"/>
          <w:szCs w:val="24"/>
        </w:rPr>
        <w:t>disu</w:t>
      </w:r>
      <w:r>
        <w:rPr>
          <w:spacing w:val="1"/>
          <w:sz w:val="24"/>
          <w:szCs w:val="24"/>
        </w:rPr>
        <w:t>s</w:t>
      </w:r>
      <w:r>
        <w:rPr>
          <w:sz w:val="24"/>
          <w:szCs w:val="24"/>
        </w:rPr>
        <w:t>un</w:t>
      </w:r>
      <w:r>
        <w:rPr>
          <w:spacing w:val="1"/>
          <w:sz w:val="24"/>
          <w:szCs w:val="24"/>
        </w:rPr>
        <w:t xml:space="preserve"> </w:t>
      </w:r>
      <w:r>
        <w:rPr>
          <w:sz w:val="24"/>
          <w:szCs w:val="24"/>
        </w:rPr>
        <w:t>s</w:t>
      </w:r>
      <w:r>
        <w:rPr>
          <w:spacing w:val="-1"/>
          <w:sz w:val="24"/>
          <w:szCs w:val="24"/>
        </w:rPr>
        <w:t>eca</w:t>
      </w:r>
      <w:r>
        <w:rPr>
          <w:spacing w:val="1"/>
          <w:sz w:val="24"/>
          <w:szCs w:val="24"/>
        </w:rPr>
        <w:t>r</w:t>
      </w:r>
      <w:r>
        <w:rPr>
          <w:sz w:val="24"/>
          <w:szCs w:val="24"/>
        </w:rPr>
        <w:t>a si</w:t>
      </w:r>
      <w:r>
        <w:rPr>
          <w:spacing w:val="1"/>
          <w:sz w:val="24"/>
          <w:szCs w:val="24"/>
        </w:rPr>
        <w:t>s</w:t>
      </w:r>
      <w:r>
        <w:rPr>
          <w:sz w:val="24"/>
          <w:szCs w:val="24"/>
        </w:rPr>
        <w:t>tem</w:t>
      </w:r>
      <w:r>
        <w:rPr>
          <w:spacing w:val="-1"/>
          <w:sz w:val="24"/>
          <w:szCs w:val="24"/>
        </w:rPr>
        <w:t>a</w:t>
      </w:r>
      <w:r>
        <w:rPr>
          <w:sz w:val="24"/>
          <w:szCs w:val="24"/>
        </w:rPr>
        <w:t>t</w:t>
      </w:r>
      <w:r>
        <w:rPr>
          <w:spacing w:val="1"/>
          <w:sz w:val="24"/>
          <w:szCs w:val="24"/>
        </w:rPr>
        <w:t>i</w:t>
      </w:r>
      <w:r>
        <w:rPr>
          <w:sz w:val="24"/>
          <w:szCs w:val="24"/>
        </w:rPr>
        <w:t>s</w:t>
      </w:r>
      <w:r>
        <w:rPr>
          <w:spacing w:val="1"/>
          <w:sz w:val="24"/>
          <w:szCs w:val="24"/>
        </w:rPr>
        <w:t xml:space="preserve"> </w:t>
      </w:r>
      <w:r>
        <w:rPr>
          <w:sz w:val="24"/>
          <w:szCs w:val="24"/>
        </w:rPr>
        <w:t>d</w:t>
      </w:r>
      <w:r>
        <w:rPr>
          <w:spacing w:val="-1"/>
          <w:sz w:val="24"/>
          <w:szCs w:val="24"/>
        </w:rPr>
        <w:t>a</w:t>
      </w:r>
      <w:r>
        <w:rPr>
          <w:sz w:val="24"/>
          <w:szCs w:val="24"/>
        </w:rPr>
        <w:t>n</w:t>
      </w:r>
      <w:r>
        <w:rPr>
          <w:spacing w:val="1"/>
          <w:sz w:val="24"/>
          <w:szCs w:val="24"/>
        </w:rPr>
        <w:t xml:space="preserve"> </w:t>
      </w:r>
      <w:r>
        <w:rPr>
          <w:sz w:val="24"/>
          <w:szCs w:val="24"/>
        </w:rPr>
        <w:t>b</w:t>
      </w:r>
      <w:r>
        <w:rPr>
          <w:spacing w:val="-1"/>
          <w:sz w:val="24"/>
          <w:szCs w:val="24"/>
        </w:rPr>
        <w:t>e</w:t>
      </w:r>
      <w:r>
        <w:rPr>
          <w:sz w:val="24"/>
          <w:szCs w:val="24"/>
        </w:rPr>
        <w:t>rk</w:t>
      </w:r>
      <w:r>
        <w:rPr>
          <w:spacing w:val="-2"/>
          <w:sz w:val="24"/>
          <w:szCs w:val="24"/>
        </w:rPr>
        <w:t>a</w:t>
      </w:r>
      <w:r>
        <w:rPr>
          <w:sz w:val="24"/>
          <w:szCs w:val="24"/>
        </w:rPr>
        <w:t>i</w:t>
      </w:r>
      <w:r>
        <w:rPr>
          <w:spacing w:val="1"/>
          <w:sz w:val="24"/>
          <w:szCs w:val="24"/>
        </w:rPr>
        <w:t>t</w:t>
      </w:r>
      <w:r>
        <w:rPr>
          <w:spacing w:val="-1"/>
          <w:sz w:val="24"/>
          <w:szCs w:val="24"/>
        </w:rPr>
        <w:t>a</w:t>
      </w:r>
      <w:r>
        <w:rPr>
          <w:sz w:val="24"/>
          <w:szCs w:val="24"/>
        </w:rPr>
        <w:t>n</w:t>
      </w:r>
      <w:r>
        <w:rPr>
          <w:spacing w:val="1"/>
          <w:sz w:val="24"/>
          <w:szCs w:val="24"/>
        </w:rPr>
        <w:t xml:space="preserve"> e</w:t>
      </w:r>
      <w:r>
        <w:rPr>
          <w:sz w:val="24"/>
          <w:szCs w:val="24"/>
        </w:rPr>
        <w:t>r</w:t>
      </w:r>
      <w:r>
        <w:rPr>
          <w:spacing w:val="-2"/>
          <w:sz w:val="24"/>
          <w:szCs w:val="24"/>
        </w:rPr>
        <w:t>a</w:t>
      </w:r>
      <w:r>
        <w:rPr>
          <w:sz w:val="24"/>
          <w:szCs w:val="24"/>
        </w:rPr>
        <w:t>t d</w:t>
      </w:r>
      <w:r>
        <w:rPr>
          <w:spacing w:val="-1"/>
          <w:sz w:val="24"/>
          <w:szCs w:val="24"/>
        </w:rPr>
        <w:t>e</w:t>
      </w:r>
      <w:r>
        <w:rPr>
          <w:sz w:val="24"/>
          <w:szCs w:val="24"/>
        </w:rPr>
        <w:t>ng</w:t>
      </w:r>
      <w:r>
        <w:rPr>
          <w:spacing w:val="-1"/>
          <w:sz w:val="24"/>
          <w:szCs w:val="24"/>
        </w:rPr>
        <w:t>a</w:t>
      </w:r>
      <w:r>
        <w:rPr>
          <w:sz w:val="24"/>
          <w:szCs w:val="24"/>
        </w:rPr>
        <w:t>n p</w:t>
      </w:r>
      <w:r>
        <w:rPr>
          <w:spacing w:val="-1"/>
          <w:sz w:val="24"/>
          <w:szCs w:val="24"/>
        </w:rPr>
        <w:t>e</w:t>
      </w:r>
      <w:r>
        <w:rPr>
          <w:sz w:val="24"/>
          <w:szCs w:val="24"/>
        </w:rPr>
        <w:t>r</w:t>
      </w:r>
      <w:r>
        <w:rPr>
          <w:spacing w:val="2"/>
          <w:sz w:val="24"/>
          <w:szCs w:val="24"/>
        </w:rPr>
        <w:t>m</w:t>
      </w:r>
      <w:r>
        <w:rPr>
          <w:spacing w:val="-1"/>
          <w:sz w:val="24"/>
          <w:szCs w:val="24"/>
        </w:rPr>
        <w:t>a</w:t>
      </w:r>
      <w:r>
        <w:rPr>
          <w:sz w:val="24"/>
          <w:szCs w:val="24"/>
        </w:rPr>
        <w:t>s</w:t>
      </w:r>
      <w:r>
        <w:rPr>
          <w:spacing w:val="-1"/>
          <w:sz w:val="24"/>
          <w:szCs w:val="24"/>
        </w:rPr>
        <w:t>a</w:t>
      </w:r>
      <w:r>
        <w:rPr>
          <w:sz w:val="24"/>
          <w:szCs w:val="24"/>
        </w:rPr>
        <w:t>la</w:t>
      </w:r>
      <w:r>
        <w:rPr>
          <w:spacing w:val="3"/>
          <w:sz w:val="24"/>
          <w:szCs w:val="24"/>
        </w:rPr>
        <w:t>h</w:t>
      </w:r>
      <w:r>
        <w:rPr>
          <w:spacing w:val="-1"/>
          <w:sz w:val="24"/>
          <w:szCs w:val="24"/>
        </w:rPr>
        <w:t>a</w:t>
      </w:r>
      <w:r>
        <w:rPr>
          <w:sz w:val="24"/>
          <w:szCs w:val="24"/>
        </w:rPr>
        <w:t>n, hipo</w:t>
      </w:r>
      <w:r>
        <w:rPr>
          <w:spacing w:val="1"/>
          <w:sz w:val="24"/>
          <w:szCs w:val="24"/>
        </w:rPr>
        <w:t>t</w:t>
      </w:r>
      <w:r>
        <w:rPr>
          <w:spacing w:val="-1"/>
          <w:sz w:val="24"/>
          <w:szCs w:val="24"/>
        </w:rPr>
        <w:t>e</w:t>
      </w:r>
      <w:r>
        <w:rPr>
          <w:sz w:val="24"/>
          <w:szCs w:val="24"/>
        </w:rPr>
        <w:t>si</w:t>
      </w:r>
      <w:r>
        <w:rPr>
          <w:spacing w:val="1"/>
          <w:sz w:val="24"/>
          <w:szCs w:val="24"/>
        </w:rPr>
        <w:t>s</w:t>
      </w:r>
      <w:r>
        <w:rPr>
          <w:sz w:val="24"/>
          <w:szCs w:val="24"/>
        </w:rPr>
        <w:t>, tu</w:t>
      </w:r>
      <w:r>
        <w:rPr>
          <w:spacing w:val="1"/>
          <w:sz w:val="24"/>
          <w:szCs w:val="24"/>
        </w:rPr>
        <w:t>j</w:t>
      </w:r>
      <w:r>
        <w:rPr>
          <w:sz w:val="24"/>
          <w:szCs w:val="24"/>
        </w:rPr>
        <w:t>u</w:t>
      </w:r>
      <w:r>
        <w:rPr>
          <w:spacing w:val="-1"/>
          <w:sz w:val="24"/>
          <w:szCs w:val="24"/>
        </w:rPr>
        <w:t>a</w:t>
      </w:r>
      <w:r>
        <w:rPr>
          <w:sz w:val="24"/>
          <w:szCs w:val="24"/>
        </w:rPr>
        <w:t>n p</w:t>
      </w:r>
      <w:r>
        <w:rPr>
          <w:spacing w:val="-1"/>
          <w:sz w:val="24"/>
          <w:szCs w:val="24"/>
        </w:rPr>
        <w:t>e</w:t>
      </w:r>
      <w:r>
        <w:rPr>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 d</w:t>
      </w:r>
      <w:r>
        <w:rPr>
          <w:spacing w:val="-1"/>
          <w:sz w:val="24"/>
          <w:szCs w:val="24"/>
        </w:rPr>
        <w:t>a</w:t>
      </w:r>
      <w:r>
        <w:rPr>
          <w:sz w:val="24"/>
          <w:szCs w:val="24"/>
        </w:rPr>
        <w:t>n man</w:t>
      </w:r>
      <w:r>
        <w:rPr>
          <w:spacing w:val="-1"/>
          <w:sz w:val="24"/>
          <w:szCs w:val="24"/>
        </w:rPr>
        <w:t>f</w:t>
      </w:r>
      <w:r>
        <w:rPr>
          <w:spacing w:val="1"/>
          <w:sz w:val="24"/>
          <w:szCs w:val="24"/>
        </w:rPr>
        <w:t>a</w:t>
      </w:r>
      <w:r>
        <w:rPr>
          <w:spacing w:val="-1"/>
          <w:sz w:val="24"/>
          <w:szCs w:val="24"/>
        </w:rPr>
        <w:t>a</w:t>
      </w:r>
      <w:r>
        <w:rPr>
          <w:sz w:val="24"/>
          <w:szCs w:val="24"/>
        </w:rPr>
        <w:t>t pen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pacing w:val="3"/>
          <w:sz w:val="24"/>
          <w:szCs w:val="24"/>
        </w:rPr>
        <w:t>n</w:t>
      </w:r>
      <w:r>
        <w:rPr>
          <w:sz w:val="24"/>
          <w:szCs w:val="24"/>
        </w:rPr>
        <w:t>.</w:t>
      </w:r>
    </w:p>
    <w:p w:rsidR="0056793F" w:rsidRDefault="0056793F">
      <w:pPr>
        <w:spacing w:line="200" w:lineRule="exact"/>
      </w:pPr>
    </w:p>
    <w:p w:rsidR="00CA4CAC" w:rsidRDefault="00CA4CAC">
      <w:pPr>
        <w:spacing w:line="200" w:lineRule="exact"/>
      </w:pPr>
    </w:p>
    <w:p w:rsidR="00CA4CAC" w:rsidRDefault="00CA4CAC">
      <w:pPr>
        <w:spacing w:line="200" w:lineRule="exact"/>
      </w:pPr>
    </w:p>
    <w:p w:rsidR="00CA4CAC" w:rsidRDefault="00CA4CAC">
      <w:pPr>
        <w:spacing w:line="200" w:lineRule="exact"/>
      </w:pPr>
    </w:p>
    <w:p w:rsidR="00CA4CAC" w:rsidRDefault="00CA4CAC">
      <w:pPr>
        <w:spacing w:line="200" w:lineRule="exact"/>
      </w:pPr>
    </w:p>
    <w:p w:rsidR="00CA4CAC" w:rsidRDefault="00CA4CAC">
      <w:pPr>
        <w:spacing w:line="200" w:lineRule="exact"/>
      </w:pPr>
    </w:p>
    <w:p w:rsidR="00CA4CAC" w:rsidRDefault="00CA4CAC">
      <w:pPr>
        <w:spacing w:line="200" w:lineRule="exact"/>
      </w:pPr>
    </w:p>
    <w:p w:rsidR="00CA4CAC" w:rsidRDefault="00CA4CAC">
      <w:pPr>
        <w:spacing w:line="200" w:lineRule="exact"/>
      </w:pPr>
    </w:p>
    <w:p w:rsidR="00CA4CAC" w:rsidRDefault="00CA4CAC">
      <w:pPr>
        <w:spacing w:line="200" w:lineRule="exact"/>
      </w:pPr>
    </w:p>
    <w:p w:rsidR="0056793F" w:rsidRDefault="0056793F">
      <w:pPr>
        <w:spacing w:before="4" w:line="220" w:lineRule="exact"/>
        <w:rPr>
          <w:sz w:val="22"/>
          <w:szCs w:val="22"/>
        </w:rPr>
      </w:pPr>
    </w:p>
    <w:p w:rsidR="0056793F" w:rsidRDefault="001647BF">
      <w:pPr>
        <w:ind w:left="102"/>
        <w:rPr>
          <w:sz w:val="24"/>
          <w:szCs w:val="24"/>
        </w:rPr>
      </w:pPr>
      <w:r>
        <w:rPr>
          <w:b/>
          <w:sz w:val="24"/>
          <w:szCs w:val="24"/>
        </w:rPr>
        <w:t>2.3.2    Bab</w:t>
      </w:r>
      <w:r>
        <w:rPr>
          <w:b/>
          <w:spacing w:val="1"/>
          <w:sz w:val="24"/>
          <w:szCs w:val="24"/>
        </w:rPr>
        <w:t xml:space="preserve"> </w:t>
      </w:r>
      <w:r>
        <w:rPr>
          <w:b/>
          <w:sz w:val="24"/>
          <w:szCs w:val="24"/>
        </w:rPr>
        <w:t>tinjauan</w:t>
      </w:r>
      <w:r>
        <w:rPr>
          <w:b/>
          <w:spacing w:val="-1"/>
          <w:sz w:val="24"/>
          <w:szCs w:val="24"/>
        </w:rPr>
        <w:t xml:space="preserve"> </w:t>
      </w:r>
      <w:r>
        <w:rPr>
          <w:b/>
          <w:spacing w:val="2"/>
          <w:sz w:val="24"/>
          <w:szCs w:val="24"/>
        </w:rPr>
        <w:t>p</w:t>
      </w:r>
      <w:r>
        <w:rPr>
          <w:b/>
          <w:spacing w:val="1"/>
          <w:sz w:val="24"/>
          <w:szCs w:val="24"/>
        </w:rPr>
        <w:t>u</w:t>
      </w:r>
      <w:r>
        <w:rPr>
          <w:b/>
          <w:sz w:val="24"/>
          <w:szCs w:val="24"/>
        </w:rPr>
        <w:t>staka</w:t>
      </w:r>
    </w:p>
    <w:p w:rsidR="0056793F" w:rsidRDefault="0056793F">
      <w:pPr>
        <w:spacing w:before="2" w:line="120" w:lineRule="exact"/>
        <w:rPr>
          <w:sz w:val="13"/>
          <w:szCs w:val="13"/>
        </w:rPr>
      </w:pPr>
    </w:p>
    <w:p w:rsidR="0056793F" w:rsidRDefault="001647BF">
      <w:pPr>
        <w:spacing w:line="360" w:lineRule="auto"/>
        <w:ind w:left="102" w:right="78" w:firstLine="720"/>
        <w:jc w:val="both"/>
        <w:rPr>
          <w:sz w:val="24"/>
          <w:szCs w:val="24"/>
        </w:rPr>
      </w:pPr>
      <w:r>
        <w:rPr>
          <w:spacing w:val="-2"/>
          <w:sz w:val="24"/>
          <w:szCs w:val="24"/>
        </w:rPr>
        <w:t>B</w:t>
      </w:r>
      <w:r>
        <w:rPr>
          <w:spacing w:val="1"/>
          <w:sz w:val="24"/>
          <w:szCs w:val="24"/>
        </w:rPr>
        <w:t>a</w:t>
      </w:r>
      <w:r>
        <w:rPr>
          <w:spacing w:val="-2"/>
          <w:sz w:val="24"/>
          <w:szCs w:val="24"/>
        </w:rPr>
        <w:t>g</w:t>
      </w:r>
      <w:r>
        <w:rPr>
          <w:sz w:val="24"/>
          <w:szCs w:val="24"/>
        </w:rPr>
        <w:t>ian</w:t>
      </w:r>
      <w:r>
        <w:rPr>
          <w:spacing w:val="2"/>
          <w:sz w:val="24"/>
          <w:szCs w:val="24"/>
        </w:rPr>
        <w:t xml:space="preserve"> </w:t>
      </w:r>
      <w:r>
        <w:rPr>
          <w:sz w:val="24"/>
          <w:szCs w:val="24"/>
        </w:rPr>
        <w:t>t</w:t>
      </w:r>
      <w:r>
        <w:rPr>
          <w:spacing w:val="1"/>
          <w:sz w:val="24"/>
          <w:szCs w:val="24"/>
        </w:rPr>
        <w:t>i</w:t>
      </w:r>
      <w:r>
        <w:rPr>
          <w:sz w:val="24"/>
          <w:szCs w:val="24"/>
        </w:rPr>
        <w:t>njau</w:t>
      </w:r>
      <w:r>
        <w:rPr>
          <w:spacing w:val="-1"/>
          <w:sz w:val="24"/>
          <w:szCs w:val="24"/>
        </w:rPr>
        <w:t>a</w:t>
      </w:r>
      <w:r>
        <w:rPr>
          <w:sz w:val="24"/>
          <w:szCs w:val="24"/>
        </w:rPr>
        <w:t>n pust</w:t>
      </w:r>
      <w:r>
        <w:rPr>
          <w:spacing w:val="-1"/>
          <w:sz w:val="24"/>
          <w:szCs w:val="24"/>
        </w:rPr>
        <w:t>a</w:t>
      </w:r>
      <w:r>
        <w:rPr>
          <w:spacing w:val="2"/>
          <w:sz w:val="24"/>
          <w:szCs w:val="24"/>
        </w:rPr>
        <w:t>k</w:t>
      </w:r>
      <w:r>
        <w:rPr>
          <w:sz w:val="24"/>
          <w:szCs w:val="24"/>
        </w:rPr>
        <w:t>a</w:t>
      </w:r>
      <w:r>
        <w:rPr>
          <w:spacing w:val="4"/>
          <w:sz w:val="24"/>
          <w:szCs w:val="24"/>
        </w:rPr>
        <w:t xml:space="preserve"> </w:t>
      </w:r>
      <w:r>
        <w:rPr>
          <w:sz w:val="24"/>
          <w:szCs w:val="24"/>
        </w:rPr>
        <w:t>b</w:t>
      </w:r>
      <w:r>
        <w:rPr>
          <w:spacing w:val="-1"/>
          <w:sz w:val="24"/>
          <w:szCs w:val="24"/>
        </w:rPr>
        <w:t>e</w:t>
      </w:r>
      <w:r>
        <w:rPr>
          <w:sz w:val="24"/>
          <w:szCs w:val="24"/>
        </w:rPr>
        <w:t>risikan info</w:t>
      </w:r>
      <w:r>
        <w:rPr>
          <w:spacing w:val="-1"/>
          <w:sz w:val="24"/>
          <w:szCs w:val="24"/>
        </w:rPr>
        <w:t>r</w:t>
      </w:r>
      <w:r>
        <w:rPr>
          <w:spacing w:val="3"/>
          <w:sz w:val="24"/>
          <w:szCs w:val="24"/>
        </w:rPr>
        <w:t>m</w:t>
      </w:r>
      <w:r>
        <w:rPr>
          <w:spacing w:val="-1"/>
          <w:sz w:val="24"/>
          <w:szCs w:val="24"/>
        </w:rPr>
        <w:t>a</w:t>
      </w:r>
      <w:r>
        <w:rPr>
          <w:sz w:val="24"/>
          <w:szCs w:val="24"/>
        </w:rPr>
        <w:t>si</w:t>
      </w:r>
      <w:r>
        <w:rPr>
          <w:spacing w:val="6"/>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sud</w:t>
      </w:r>
      <w:r>
        <w:rPr>
          <w:spacing w:val="-1"/>
          <w:sz w:val="24"/>
          <w:szCs w:val="24"/>
        </w:rPr>
        <w:t>a</w:t>
      </w:r>
      <w:r>
        <w:rPr>
          <w:sz w:val="24"/>
          <w:szCs w:val="24"/>
        </w:rPr>
        <w:t>h di</w:t>
      </w:r>
      <w:r>
        <w:rPr>
          <w:spacing w:val="1"/>
          <w:sz w:val="24"/>
          <w:szCs w:val="24"/>
        </w:rPr>
        <w:t>l</w:t>
      </w:r>
      <w:r>
        <w:rPr>
          <w:spacing w:val="-1"/>
          <w:sz w:val="24"/>
          <w:szCs w:val="24"/>
        </w:rPr>
        <w:t>a</w:t>
      </w:r>
      <w:r>
        <w:rPr>
          <w:sz w:val="24"/>
          <w:szCs w:val="24"/>
        </w:rPr>
        <w:t>por</w:t>
      </w:r>
      <w:r>
        <w:rPr>
          <w:spacing w:val="1"/>
          <w:sz w:val="24"/>
          <w:szCs w:val="24"/>
        </w:rPr>
        <w:t>k</w:t>
      </w:r>
      <w:r>
        <w:rPr>
          <w:spacing w:val="-1"/>
          <w:sz w:val="24"/>
          <w:szCs w:val="24"/>
        </w:rPr>
        <w:t>a</w:t>
      </w:r>
      <w:r>
        <w:rPr>
          <w:sz w:val="24"/>
          <w:szCs w:val="24"/>
        </w:rPr>
        <w:t xml:space="preserve">n </w:t>
      </w:r>
      <w:r>
        <w:rPr>
          <w:spacing w:val="2"/>
          <w:sz w:val="24"/>
          <w:szCs w:val="24"/>
        </w:rPr>
        <w:t>d</w:t>
      </w:r>
      <w:r>
        <w:rPr>
          <w:spacing w:val="-1"/>
          <w:sz w:val="24"/>
          <w:szCs w:val="24"/>
        </w:rPr>
        <w:t>a</w:t>
      </w:r>
      <w:r>
        <w:rPr>
          <w:sz w:val="24"/>
          <w:szCs w:val="24"/>
        </w:rPr>
        <w:t xml:space="preserve">n </w:t>
      </w:r>
      <w:r>
        <w:rPr>
          <w:spacing w:val="2"/>
          <w:sz w:val="24"/>
          <w:szCs w:val="24"/>
        </w:rPr>
        <w:t>s</w:t>
      </w:r>
      <w:r>
        <w:rPr>
          <w:spacing w:val="-1"/>
          <w:sz w:val="24"/>
          <w:szCs w:val="24"/>
        </w:rPr>
        <w:t>a</w:t>
      </w:r>
      <w:r>
        <w:rPr>
          <w:sz w:val="24"/>
          <w:szCs w:val="24"/>
        </w:rPr>
        <w:t>ng</w:t>
      </w:r>
      <w:r>
        <w:rPr>
          <w:spacing w:val="-1"/>
          <w:sz w:val="24"/>
          <w:szCs w:val="24"/>
        </w:rPr>
        <w:t>a</w:t>
      </w:r>
      <w:r>
        <w:rPr>
          <w:sz w:val="24"/>
          <w:szCs w:val="24"/>
        </w:rPr>
        <w:t xml:space="preserve">t </w:t>
      </w:r>
      <w:r>
        <w:rPr>
          <w:spacing w:val="-1"/>
          <w:sz w:val="24"/>
          <w:szCs w:val="24"/>
        </w:rPr>
        <w:t>e</w:t>
      </w:r>
      <w:r>
        <w:rPr>
          <w:sz w:val="24"/>
          <w:szCs w:val="24"/>
        </w:rPr>
        <w:t>r</w:t>
      </w:r>
      <w:r>
        <w:rPr>
          <w:spacing w:val="-2"/>
          <w:sz w:val="24"/>
          <w:szCs w:val="24"/>
        </w:rPr>
        <w:t>a</w:t>
      </w:r>
      <w:r>
        <w:rPr>
          <w:sz w:val="24"/>
          <w:szCs w:val="24"/>
        </w:rPr>
        <w:t xml:space="preserve">t </w:t>
      </w:r>
      <w:r>
        <w:rPr>
          <w:spacing w:val="1"/>
          <w:sz w:val="24"/>
          <w:szCs w:val="24"/>
        </w:rPr>
        <w:t xml:space="preserve"> </w:t>
      </w:r>
      <w:r>
        <w:rPr>
          <w:sz w:val="24"/>
          <w:szCs w:val="24"/>
        </w:rPr>
        <w:t>k</w:t>
      </w:r>
      <w:r>
        <w:rPr>
          <w:spacing w:val="-1"/>
          <w:sz w:val="24"/>
          <w:szCs w:val="24"/>
        </w:rPr>
        <w:t>a</w:t>
      </w:r>
      <w:r>
        <w:rPr>
          <w:sz w:val="24"/>
          <w:szCs w:val="24"/>
        </w:rPr>
        <w:t>i</w:t>
      </w:r>
      <w:r>
        <w:rPr>
          <w:spacing w:val="1"/>
          <w:sz w:val="24"/>
          <w:szCs w:val="24"/>
        </w:rPr>
        <w:t>t</w:t>
      </w:r>
      <w:r>
        <w:rPr>
          <w:spacing w:val="-1"/>
          <w:sz w:val="24"/>
          <w:szCs w:val="24"/>
        </w:rPr>
        <w:t>a</w:t>
      </w:r>
      <w:r>
        <w:rPr>
          <w:sz w:val="24"/>
          <w:szCs w:val="24"/>
        </w:rPr>
        <w:t>n</w:t>
      </w:r>
      <w:r>
        <w:rPr>
          <w:spacing w:val="5"/>
          <w:sz w:val="24"/>
          <w:szCs w:val="24"/>
        </w:rPr>
        <w:t>n</w:t>
      </w:r>
      <w:r>
        <w:rPr>
          <w:spacing w:val="-5"/>
          <w:sz w:val="24"/>
          <w:szCs w:val="24"/>
        </w:rPr>
        <w:t>y</w:t>
      </w:r>
      <w:r>
        <w:rPr>
          <w:sz w:val="24"/>
          <w:szCs w:val="24"/>
        </w:rPr>
        <w:t xml:space="preserve">a </w:t>
      </w:r>
      <w:r>
        <w:rPr>
          <w:spacing w:val="2"/>
          <w:sz w:val="24"/>
          <w:szCs w:val="24"/>
        </w:rPr>
        <w:t xml:space="preserve"> </w:t>
      </w:r>
      <w:r>
        <w:rPr>
          <w:sz w:val="24"/>
          <w:szCs w:val="24"/>
        </w:rPr>
        <w:t>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 xml:space="preserve">n </w:t>
      </w:r>
      <w:r>
        <w:rPr>
          <w:spacing w:val="3"/>
          <w:sz w:val="24"/>
          <w:szCs w:val="24"/>
        </w:rPr>
        <w:t xml:space="preserve"> </w:t>
      </w:r>
      <w:r>
        <w:rPr>
          <w:sz w:val="24"/>
          <w:szCs w:val="24"/>
        </w:rPr>
        <w:t>k</w:t>
      </w:r>
      <w:r>
        <w:rPr>
          <w:spacing w:val="-1"/>
          <w:sz w:val="24"/>
          <w:szCs w:val="24"/>
        </w:rPr>
        <w:t>a</w:t>
      </w:r>
      <w:r>
        <w:rPr>
          <w:sz w:val="24"/>
          <w:szCs w:val="24"/>
        </w:rPr>
        <w:t>j</w:t>
      </w:r>
      <w:r>
        <w:rPr>
          <w:spacing w:val="1"/>
          <w:sz w:val="24"/>
          <w:szCs w:val="24"/>
        </w:rPr>
        <w:t>i</w:t>
      </w:r>
      <w:r>
        <w:rPr>
          <w:spacing w:val="-1"/>
          <w:sz w:val="24"/>
          <w:szCs w:val="24"/>
        </w:rPr>
        <w:t>a</w:t>
      </w:r>
      <w:r>
        <w:rPr>
          <w:sz w:val="24"/>
          <w:szCs w:val="24"/>
        </w:rPr>
        <w:t xml:space="preserve">n </w:t>
      </w:r>
      <w:r>
        <w:rPr>
          <w:spacing w:val="1"/>
          <w:sz w:val="24"/>
          <w:szCs w:val="24"/>
        </w:rPr>
        <w:t xml:space="preserve"> </w:t>
      </w:r>
      <w:r>
        <w:rPr>
          <w:sz w:val="24"/>
          <w:szCs w:val="24"/>
        </w:rPr>
        <w:t>p</w:t>
      </w:r>
      <w:r>
        <w:rPr>
          <w:spacing w:val="-1"/>
          <w:sz w:val="24"/>
          <w:szCs w:val="24"/>
        </w:rPr>
        <w:t>e</w:t>
      </w:r>
      <w:r>
        <w:rPr>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 xml:space="preserve">n </w:t>
      </w:r>
      <w:r>
        <w:rPr>
          <w:spacing w:val="6"/>
          <w:sz w:val="24"/>
          <w:szCs w:val="24"/>
        </w:rPr>
        <w:t xml:space="preserve"> </w:t>
      </w:r>
      <w:r>
        <w:rPr>
          <w:spacing w:val="-5"/>
          <w:sz w:val="24"/>
          <w:szCs w:val="24"/>
        </w:rPr>
        <w:t>y</w:t>
      </w:r>
      <w:r>
        <w:rPr>
          <w:spacing w:val="-1"/>
          <w:sz w:val="24"/>
          <w:szCs w:val="24"/>
        </w:rPr>
        <w:t>a</w:t>
      </w:r>
      <w:r>
        <w:rPr>
          <w:spacing w:val="2"/>
          <w:sz w:val="24"/>
          <w:szCs w:val="24"/>
        </w:rPr>
        <w:t>n</w:t>
      </w:r>
      <w:r>
        <w:rPr>
          <w:sz w:val="24"/>
          <w:szCs w:val="24"/>
        </w:rPr>
        <w:t xml:space="preserve">g </w:t>
      </w:r>
      <w:r>
        <w:rPr>
          <w:spacing w:val="1"/>
          <w:sz w:val="24"/>
          <w:szCs w:val="24"/>
        </w:rPr>
        <w:t xml:space="preserve"> </w:t>
      </w:r>
      <w:r>
        <w:rPr>
          <w:sz w:val="24"/>
          <w:szCs w:val="24"/>
        </w:rPr>
        <w:t>di</w:t>
      </w:r>
      <w:r>
        <w:rPr>
          <w:spacing w:val="1"/>
          <w:sz w:val="24"/>
          <w:szCs w:val="24"/>
        </w:rPr>
        <w:t>l</w:t>
      </w:r>
      <w:r>
        <w:rPr>
          <w:spacing w:val="-1"/>
          <w:sz w:val="24"/>
          <w:szCs w:val="24"/>
        </w:rPr>
        <w:t>a</w:t>
      </w:r>
      <w:r>
        <w:rPr>
          <w:sz w:val="24"/>
          <w:szCs w:val="24"/>
        </w:rPr>
        <w:t>kuk</w:t>
      </w:r>
      <w:r>
        <w:rPr>
          <w:spacing w:val="-1"/>
          <w:sz w:val="24"/>
          <w:szCs w:val="24"/>
        </w:rPr>
        <w:t>a</w:t>
      </w:r>
      <w:r>
        <w:rPr>
          <w:sz w:val="24"/>
          <w:szCs w:val="24"/>
        </w:rPr>
        <w:t xml:space="preserve">n </w:t>
      </w:r>
      <w:r>
        <w:rPr>
          <w:spacing w:val="1"/>
          <w:sz w:val="24"/>
          <w:szCs w:val="24"/>
        </w:rPr>
        <w:t xml:space="preserve"> </w:t>
      </w:r>
      <w:r>
        <w:rPr>
          <w:sz w:val="24"/>
          <w:szCs w:val="24"/>
        </w:rPr>
        <w:t>te</w:t>
      </w:r>
      <w:r>
        <w:rPr>
          <w:spacing w:val="-1"/>
          <w:sz w:val="24"/>
          <w:szCs w:val="24"/>
        </w:rPr>
        <w:t>r</w:t>
      </w:r>
      <w:r>
        <w:rPr>
          <w:sz w:val="24"/>
          <w:szCs w:val="24"/>
        </w:rPr>
        <w:t xml:space="preserve">utama  </w:t>
      </w:r>
      <w:r>
        <w:rPr>
          <w:spacing w:val="2"/>
          <w:sz w:val="24"/>
          <w:szCs w:val="24"/>
        </w:rPr>
        <w:t>s</w:t>
      </w:r>
      <w:r>
        <w:rPr>
          <w:spacing w:val="-1"/>
          <w:sz w:val="24"/>
          <w:szCs w:val="24"/>
        </w:rPr>
        <w:t>e</w:t>
      </w:r>
      <w:r>
        <w:rPr>
          <w:spacing w:val="2"/>
          <w:sz w:val="24"/>
          <w:szCs w:val="24"/>
        </w:rPr>
        <w:t>k</w:t>
      </w:r>
      <w:r>
        <w:rPr>
          <w:spacing w:val="-1"/>
          <w:sz w:val="24"/>
          <w:szCs w:val="24"/>
        </w:rPr>
        <w:t>a</w:t>
      </w:r>
      <w:r>
        <w:rPr>
          <w:sz w:val="24"/>
          <w:szCs w:val="24"/>
        </w:rPr>
        <w:t xml:space="preserve">li </w:t>
      </w:r>
      <w:r>
        <w:rPr>
          <w:spacing w:val="1"/>
          <w:sz w:val="24"/>
          <w:szCs w:val="24"/>
        </w:rPr>
        <w:t xml:space="preserve"> </w:t>
      </w:r>
      <w:r>
        <w:rPr>
          <w:sz w:val="24"/>
          <w:szCs w:val="24"/>
        </w:rPr>
        <w:t>b</w:t>
      </w:r>
      <w:r>
        <w:rPr>
          <w:spacing w:val="-1"/>
          <w:sz w:val="24"/>
          <w:szCs w:val="24"/>
        </w:rPr>
        <w:t>e</w:t>
      </w:r>
      <w:r>
        <w:rPr>
          <w:sz w:val="24"/>
          <w:szCs w:val="24"/>
        </w:rPr>
        <w:t>rk</w:t>
      </w:r>
      <w:r>
        <w:rPr>
          <w:spacing w:val="-2"/>
          <w:sz w:val="24"/>
          <w:szCs w:val="24"/>
        </w:rPr>
        <w:t>e</w:t>
      </w:r>
      <w:r>
        <w:rPr>
          <w:sz w:val="24"/>
          <w:szCs w:val="24"/>
        </w:rPr>
        <w:t>n</w:t>
      </w:r>
      <w:r>
        <w:rPr>
          <w:spacing w:val="1"/>
          <w:sz w:val="24"/>
          <w:szCs w:val="24"/>
        </w:rPr>
        <w:t>a</w:t>
      </w:r>
      <w:r>
        <w:rPr>
          <w:spacing w:val="-1"/>
          <w:sz w:val="24"/>
          <w:szCs w:val="24"/>
        </w:rPr>
        <w:t>a</w:t>
      </w:r>
      <w:r>
        <w:rPr>
          <w:sz w:val="24"/>
          <w:szCs w:val="24"/>
        </w:rPr>
        <w:t>n d</w:t>
      </w:r>
      <w:r>
        <w:rPr>
          <w:spacing w:val="-1"/>
          <w:sz w:val="24"/>
          <w:szCs w:val="24"/>
        </w:rPr>
        <w:t>e</w:t>
      </w:r>
      <w:r>
        <w:rPr>
          <w:sz w:val="24"/>
          <w:szCs w:val="24"/>
        </w:rPr>
        <w:t>ng</w:t>
      </w:r>
      <w:r>
        <w:rPr>
          <w:spacing w:val="-1"/>
          <w:sz w:val="24"/>
          <w:szCs w:val="24"/>
        </w:rPr>
        <w:t>a</w:t>
      </w:r>
      <w:r>
        <w:rPr>
          <w:sz w:val="24"/>
          <w:szCs w:val="24"/>
        </w:rPr>
        <w:t>n</w:t>
      </w:r>
      <w:r>
        <w:rPr>
          <w:spacing w:val="2"/>
          <w:sz w:val="24"/>
          <w:szCs w:val="24"/>
        </w:rPr>
        <w:t xml:space="preserve"> </w:t>
      </w:r>
      <w:r>
        <w:rPr>
          <w:sz w:val="24"/>
          <w:szCs w:val="24"/>
        </w:rPr>
        <w:t>h</w:t>
      </w:r>
      <w:r>
        <w:rPr>
          <w:spacing w:val="-1"/>
          <w:sz w:val="24"/>
          <w:szCs w:val="24"/>
        </w:rPr>
        <w:t>a</w:t>
      </w:r>
      <w:r>
        <w:rPr>
          <w:sz w:val="24"/>
          <w:szCs w:val="24"/>
        </w:rPr>
        <w:t>sil</w:t>
      </w:r>
      <w:r>
        <w:rPr>
          <w:spacing w:val="3"/>
          <w:sz w:val="24"/>
          <w:szCs w:val="24"/>
        </w:rPr>
        <w:t xml:space="preserve"> </w:t>
      </w:r>
      <w:r>
        <w:rPr>
          <w:sz w:val="24"/>
          <w:szCs w:val="24"/>
        </w:rPr>
        <w:t>p</w:t>
      </w:r>
      <w:r>
        <w:rPr>
          <w:spacing w:val="-1"/>
          <w:sz w:val="24"/>
          <w:szCs w:val="24"/>
        </w:rPr>
        <w:t>e</w:t>
      </w:r>
      <w:r>
        <w:rPr>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w:t>
      </w:r>
      <w:r>
        <w:rPr>
          <w:spacing w:val="4"/>
          <w:sz w:val="24"/>
          <w:szCs w:val="24"/>
        </w:rPr>
        <w:t xml:space="preserve"> </w:t>
      </w:r>
      <w:r>
        <w:rPr>
          <w:sz w:val="24"/>
          <w:szCs w:val="24"/>
        </w:rPr>
        <w:t>Tin</w:t>
      </w:r>
      <w:r>
        <w:rPr>
          <w:spacing w:val="1"/>
          <w:sz w:val="24"/>
          <w:szCs w:val="24"/>
        </w:rPr>
        <w:t>j</w:t>
      </w:r>
      <w:r>
        <w:rPr>
          <w:spacing w:val="-1"/>
          <w:sz w:val="24"/>
          <w:szCs w:val="24"/>
        </w:rPr>
        <w:t>a</w:t>
      </w:r>
      <w:r>
        <w:rPr>
          <w:sz w:val="24"/>
          <w:szCs w:val="24"/>
        </w:rPr>
        <w:t>u</w:t>
      </w:r>
      <w:r>
        <w:rPr>
          <w:spacing w:val="-1"/>
          <w:sz w:val="24"/>
          <w:szCs w:val="24"/>
        </w:rPr>
        <w:t>a</w:t>
      </w:r>
      <w:r>
        <w:rPr>
          <w:sz w:val="24"/>
          <w:szCs w:val="24"/>
        </w:rPr>
        <w:t>n</w:t>
      </w:r>
      <w:r>
        <w:rPr>
          <w:spacing w:val="2"/>
          <w:sz w:val="24"/>
          <w:szCs w:val="24"/>
        </w:rPr>
        <w:t xml:space="preserve"> </w:t>
      </w:r>
      <w:r>
        <w:rPr>
          <w:sz w:val="24"/>
          <w:szCs w:val="24"/>
        </w:rPr>
        <w:t>pust</w:t>
      </w:r>
      <w:r>
        <w:rPr>
          <w:spacing w:val="-1"/>
          <w:sz w:val="24"/>
          <w:szCs w:val="24"/>
        </w:rPr>
        <w:t>a</w:t>
      </w:r>
      <w:r>
        <w:rPr>
          <w:sz w:val="24"/>
          <w:szCs w:val="24"/>
        </w:rPr>
        <w:t>ka</w:t>
      </w:r>
      <w:r>
        <w:rPr>
          <w:spacing w:val="5"/>
          <w:sz w:val="24"/>
          <w:szCs w:val="24"/>
        </w:rPr>
        <w:t xml:space="preserve"> </w:t>
      </w:r>
      <w:r>
        <w:rPr>
          <w:spacing w:val="-5"/>
          <w:sz w:val="24"/>
          <w:szCs w:val="24"/>
        </w:rPr>
        <w:t>y</w:t>
      </w:r>
      <w:r>
        <w:rPr>
          <w:spacing w:val="1"/>
          <w:sz w:val="24"/>
          <w:szCs w:val="24"/>
        </w:rPr>
        <w:t>a</w:t>
      </w:r>
      <w:r>
        <w:rPr>
          <w:sz w:val="24"/>
          <w:szCs w:val="24"/>
        </w:rPr>
        <w:t>ng b</w:t>
      </w:r>
      <w:r>
        <w:rPr>
          <w:spacing w:val="-1"/>
          <w:sz w:val="24"/>
          <w:szCs w:val="24"/>
        </w:rPr>
        <w:t>a</w:t>
      </w:r>
      <w:r>
        <w:rPr>
          <w:sz w:val="24"/>
          <w:szCs w:val="24"/>
        </w:rPr>
        <w:t>ik</w:t>
      </w:r>
      <w:r>
        <w:rPr>
          <w:spacing w:val="2"/>
          <w:sz w:val="24"/>
          <w:szCs w:val="24"/>
        </w:rPr>
        <w:t xml:space="preserve"> </w:t>
      </w:r>
      <w:r>
        <w:rPr>
          <w:sz w:val="24"/>
          <w:szCs w:val="24"/>
        </w:rPr>
        <w:t>bias</w:t>
      </w:r>
      <w:r>
        <w:rPr>
          <w:spacing w:val="-1"/>
          <w:sz w:val="24"/>
          <w:szCs w:val="24"/>
        </w:rPr>
        <w:t>a</w:t>
      </w:r>
      <w:r>
        <w:rPr>
          <w:spacing w:val="5"/>
          <w:sz w:val="24"/>
          <w:szCs w:val="24"/>
        </w:rPr>
        <w:t>n</w:t>
      </w:r>
      <w:r>
        <w:rPr>
          <w:spacing w:val="-5"/>
          <w:sz w:val="24"/>
          <w:szCs w:val="24"/>
        </w:rPr>
        <w:t>y</w:t>
      </w:r>
      <w:r>
        <w:rPr>
          <w:sz w:val="24"/>
          <w:szCs w:val="24"/>
        </w:rPr>
        <w:t>a</w:t>
      </w:r>
      <w:r>
        <w:rPr>
          <w:spacing w:val="1"/>
          <w:sz w:val="24"/>
          <w:szCs w:val="24"/>
        </w:rPr>
        <w:t xml:space="preserve"> </w:t>
      </w:r>
      <w:r>
        <w:rPr>
          <w:sz w:val="24"/>
          <w:szCs w:val="24"/>
        </w:rPr>
        <w:t>dis</w:t>
      </w:r>
      <w:r>
        <w:rPr>
          <w:spacing w:val="1"/>
          <w:sz w:val="24"/>
          <w:szCs w:val="24"/>
        </w:rPr>
        <w:t>ia</w:t>
      </w:r>
      <w:r>
        <w:rPr>
          <w:sz w:val="24"/>
          <w:szCs w:val="24"/>
        </w:rPr>
        <w:t>pk</w:t>
      </w:r>
      <w:r>
        <w:rPr>
          <w:spacing w:val="-1"/>
          <w:sz w:val="24"/>
          <w:szCs w:val="24"/>
        </w:rPr>
        <w:t>a</w:t>
      </w:r>
      <w:r>
        <w:rPr>
          <w:sz w:val="24"/>
          <w:szCs w:val="24"/>
        </w:rPr>
        <w:t>n</w:t>
      </w:r>
      <w:r>
        <w:rPr>
          <w:spacing w:val="2"/>
          <w:sz w:val="24"/>
          <w:szCs w:val="24"/>
        </w:rPr>
        <w:t xml:space="preserve"> </w:t>
      </w:r>
      <w:r>
        <w:rPr>
          <w:sz w:val="24"/>
          <w:szCs w:val="24"/>
        </w:rPr>
        <w:t>s</w:t>
      </w:r>
      <w:r>
        <w:rPr>
          <w:spacing w:val="-1"/>
          <w:sz w:val="24"/>
          <w:szCs w:val="24"/>
        </w:rPr>
        <w:t>e</w:t>
      </w:r>
      <w:r>
        <w:rPr>
          <w:sz w:val="24"/>
          <w:szCs w:val="24"/>
        </w:rPr>
        <w:t>tel</w:t>
      </w:r>
      <w:r>
        <w:rPr>
          <w:spacing w:val="-1"/>
          <w:sz w:val="24"/>
          <w:szCs w:val="24"/>
        </w:rPr>
        <w:t>a</w:t>
      </w:r>
      <w:r>
        <w:rPr>
          <w:sz w:val="24"/>
          <w:szCs w:val="24"/>
        </w:rPr>
        <w:t>h me</w:t>
      </w:r>
      <w:r>
        <w:rPr>
          <w:spacing w:val="2"/>
          <w:sz w:val="24"/>
          <w:szCs w:val="24"/>
        </w:rPr>
        <w:t>n</w:t>
      </w:r>
      <w:r>
        <w:rPr>
          <w:spacing w:val="-5"/>
          <w:sz w:val="24"/>
          <w:szCs w:val="24"/>
        </w:rPr>
        <w:t>y</w:t>
      </w:r>
      <w:r>
        <w:rPr>
          <w:spacing w:val="-1"/>
          <w:sz w:val="24"/>
          <w:szCs w:val="24"/>
        </w:rPr>
        <w:t>e</w:t>
      </w:r>
      <w:r>
        <w:rPr>
          <w:spacing w:val="3"/>
          <w:sz w:val="24"/>
          <w:szCs w:val="24"/>
        </w:rPr>
        <w:t>l</w:t>
      </w:r>
      <w:r>
        <w:rPr>
          <w:spacing w:val="-1"/>
          <w:sz w:val="24"/>
          <w:szCs w:val="24"/>
        </w:rPr>
        <w:t>e</w:t>
      </w:r>
      <w:r>
        <w:rPr>
          <w:sz w:val="24"/>
          <w:szCs w:val="24"/>
        </w:rPr>
        <w:t>s</w:t>
      </w:r>
      <w:r>
        <w:rPr>
          <w:spacing w:val="-1"/>
          <w:sz w:val="24"/>
          <w:szCs w:val="24"/>
        </w:rPr>
        <w:t>a</w:t>
      </w:r>
      <w:r>
        <w:rPr>
          <w:sz w:val="24"/>
          <w:szCs w:val="24"/>
        </w:rPr>
        <w:t>ikan</w:t>
      </w:r>
      <w:r>
        <w:rPr>
          <w:spacing w:val="1"/>
          <w:sz w:val="24"/>
          <w:szCs w:val="24"/>
        </w:rPr>
        <w:t xml:space="preserve"> </w:t>
      </w:r>
      <w:r>
        <w:rPr>
          <w:sz w:val="24"/>
          <w:szCs w:val="24"/>
        </w:rPr>
        <w:t>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w:t>
      </w:r>
      <w:r>
        <w:rPr>
          <w:spacing w:val="3"/>
          <w:sz w:val="24"/>
          <w:szCs w:val="24"/>
        </w:rPr>
        <w:t xml:space="preserve"> </w:t>
      </w:r>
      <w:r>
        <w:rPr>
          <w:sz w:val="24"/>
          <w:szCs w:val="24"/>
        </w:rPr>
        <w:t>h</w:t>
      </w:r>
      <w:r>
        <w:rPr>
          <w:spacing w:val="-1"/>
          <w:sz w:val="24"/>
          <w:szCs w:val="24"/>
        </w:rPr>
        <w:t>a</w:t>
      </w:r>
      <w:r>
        <w:rPr>
          <w:sz w:val="24"/>
          <w:szCs w:val="24"/>
        </w:rPr>
        <w:t>sil</w:t>
      </w:r>
      <w:r>
        <w:rPr>
          <w:spacing w:val="2"/>
          <w:sz w:val="24"/>
          <w:szCs w:val="24"/>
        </w:rPr>
        <w:t xml:space="preserve"> </w:t>
      </w:r>
      <w:r>
        <w:rPr>
          <w:sz w:val="24"/>
          <w:szCs w:val="24"/>
        </w:rPr>
        <w:t>d</w:t>
      </w:r>
      <w:r>
        <w:rPr>
          <w:spacing w:val="-1"/>
          <w:sz w:val="24"/>
          <w:szCs w:val="24"/>
        </w:rPr>
        <w:t>a</w:t>
      </w:r>
      <w:r>
        <w:rPr>
          <w:sz w:val="24"/>
          <w:szCs w:val="24"/>
        </w:rPr>
        <w:t>n</w:t>
      </w:r>
      <w:r>
        <w:rPr>
          <w:spacing w:val="1"/>
          <w:sz w:val="24"/>
          <w:szCs w:val="24"/>
        </w:rPr>
        <w:t xml:space="preserve"> </w:t>
      </w:r>
      <w:r>
        <w:rPr>
          <w:sz w:val="24"/>
          <w:szCs w:val="24"/>
        </w:rPr>
        <w:t>diskusi.</w:t>
      </w:r>
      <w:r>
        <w:rPr>
          <w:spacing w:val="2"/>
          <w:sz w:val="24"/>
          <w:szCs w:val="24"/>
        </w:rPr>
        <w:t xml:space="preserve"> </w:t>
      </w:r>
      <w:r>
        <w:rPr>
          <w:sz w:val="24"/>
          <w:szCs w:val="24"/>
        </w:rPr>
        <w:t>Tin</w:t>
      </w:r>
      <w:r>
        <w:rPr>
          <w:spacing w:val="-2"/>
          <w:sz w:val="24"/>
          <w:szCs w:val="24"/>
        </w:rPr>
        <w:t>j</w:t>
      </w:r>
      <w:r>
        <w:rPr>
          <w:spacing w:val="-1"/>
          <w:sz w:val="24"/>
          <w:szCs w:val="24"/>
        </w:rPr>
        <w:t>a</w:t>
      </w:r>
      <w:r>
        <w:rPr>
          <w:sz w:val="24"/>
          <w:szCs w:val="24"/>
        </w:rPr>
        <w:t>u</w:t>
      </w:r>
      <w:r>
        <w:rPr>
          <w:spacing w:val="-1"/>
          <w:sz w:val="24"/>
          <w:szCs w:val="24"/>
        </w:rPr>
        <w:t>a</w:t>
      </w:r>
      <w:r>
        <w:rPr>
          <w:sz w:val="24"/>
          <w:szCs w:val="24"/>
        </w:rPr>
        <w:t>n</w:t>
      </w:r>
      <w:r>
        <w:rPr>
          <w:spacing w:val="1"/>
          <w:sz w:val="24"/>
          <w:szCs w:val="24"/>
        </w:rPr>
        <w:t xml:space="preserve"> </w:t>
      </w:r>
      <w:r>
        <w:rPr>
          <w:sz w:val="24"/>
          <w:szCs w:val="24"/>
        </w:rPr>
        <w:t>pust</w:t>
      </w:r>
      <w:r>
        <w:rPr>
          <w:spacing w:val="-1"/>
          <w:sz w:val="24"/>
          <w:szCs w:val="24"/>
        </w:rPr>
        <w:t>a</w:t>
      </w:r>
      <w:r>
        <w:rPr>
          <w:sz w:val="24"/>
          <w:szCs w:val="24"/>
        </w:rPr>
        <w:t>ka d</w:t>
      </w:r>
      <w:r>
        <w:rPr>
          <w:spacing w:val="-1"/>
          <w:sz w:val="24"/>
          <w:szCs w:val="24"/>
        </w:rPr>
        <w:t>a</w:t>
      </w:r>
      <w:r>
        <w:rPr>
          <w:spacing w:val="2"/>
          <w:sz w:val="24"/>
          <w:szCs w:val="24"/>
        </w:rPr>
        <w:t>p</w:t>
      </w:r>
      <w:r>
        <w:rPr>
          <w:spacing w:val="-1"/>
          <w:sz w:val="24"/>
          <w:szCs w:val="24"/>
        </w:rPr>
        <w:t>a</w:t>
      </w:r>
      <w:r>
        <w:rPr>
          <w:sz w:val="24"/>
          <w:szCs w:val="24"/>
        </w:rPr>
        <w:t>t</w:t>
      </w:r>
      <w:r>
        <w:rPr>
          <w:spacing w:val="2"/>
          <w:sz w:val="24"/>
          <w:szCs w:val="24"/>
        </w:rPr>
        <w:t xml:space="preserve"> </w:t>
      </w:r>
      <w:r>
        <w:rPr>
          <w:sz w:val="24"/>
          <w:szCs w:val="24"/>
        </w:rPr>
        <w:t>dibuat</w:t>
      </w:r>
      <w:r>
        <w:rPr>
          <w:spacing w:val="1"/>
          <w:sz w:val="24"/>
          <w:szCs w:val="24"/>
        </w:rPr>
        <w:t xml:space="preserve"> </w:t>
      </w:r>
      <w:r>
        <w:rPr>
          <w:sz w:val="24"/>
          <w:szCs w:val="24"/>
        </w:rPr>
        <w:t>ke</w:t>
      </w:r>
      <w:r>
        <w:rPr>
          <w:spacing w:val="6"/>
          <w:sz w:val="24"/>
          <w:szCs w:val="24"/>
        </w:rPr>
        <w:t xml:space="preserve"> </w:t>
      </w:r>
      <w:r>
        <w:rPr>
          <w:sz w:val="24"/>
          <w:szCs w:val="24"/>
        </w:rPr>
        <w:t>d</w:t>
      </w:r>
      <w:r>
        <w:rPr>
          <w:spacing w:val="-1"/>
          <w:sz w:val="24"/>
          <w:szCs w:val="24"/>
        </w:rPr>
        <w:t>a</w:t>
      </w:r>
      <w:r>
        <w:rPr>
          <w:sz w:val="24"/>
          <w:szCs w:val="24"/>
        </w:rPr>
        <w:t>lam b</w:t>
      </w:r>
      <w:r>
        <w:rPr>
          <w:spacing w:val="-1"/>
          <w:sz w:val="24"/>
          <w:szCs w:val="24"/>
        </w:rPr>
        <w:t>e</w:t>
      </w:r>
      <w:r>
        <w:rPr>
          <w:sz w:val="24"/>
          <w:szCs w:val="24"/>
        </w:rPr>
        <w:t>b</w:t>
      </w:r>
      <w:r>
        <w:rPr>
          <w:spacing w:val="-1"/>
          <w:sz w:val="24"/>
          <w:szCs w:val="24"/>
        </w:rPr>
        <w:t>e</w:t>
      </w:r>
      <w:r>
        <w:rPr>
          <w:sz w:val="24"/>
          <w:szCs w:val="24"/>
        </w:rPr>
        <w:t>r</w:t>
      </w:r>
      <w:r>
        <w:rPr>
          <w:spacing w:val="-2"/>
          <w:sz w:val="24"/>
          <w:szCs w:val="24"/>
        </w:rPr>
        <w:t>a</w:t>
      </w:r>
      <w:r>
        <w:rPr>
          <w:spacing w:val="2"/>
          <w:sz w:val="24"/>
          <w:szCs w:val="24"/>
        </w:rPr>
        <w:t>p</w:t>
      </w:r>
      <w:r>
        <w:rPr>
          <w:sz w:val="24"/>
          <w:szCs w:val="24"/>
        </w:rPr>
        <w:t>a su</w:t>
      </w:r>
      <w:r>
        <w:rPr>
          <w:spacing w:val="1"/>
          <w:sz w:val="24"/>
          <w:szCs w:val="24"/>
        </w:rPr>
        <w:t>b</w:t>
      </w:r>
      <w:r>
        <w:rPr>
          <w:sz w:val="24"/>
          <w:szCs w:val="24"/>
        </w:rPr>
        <w:t>b</w:t>
      </w:r>
      <w:r>
        <w:rPr>
          <w:spacing w:val="-1"/>
          <w:sz w:val="24"/>
          <w:szCs w:val="24"/>
        </w:rPr>
        <w:t>a</w:t>
      </w:r>
      <w:r>
        <w:rPr>
          <w:sz w:val="24"/>
          <w:szCs w:val="24"/>
        </w:rPr>
        <w:t>b</w:t>
      </w:r>
      <w:r>
        <w:rPr>
          <w:spacing w:val="1"/>
          <w:sz w:val="24"/>
          <w:szCs w:val="24"/>
        </w:rPr>
        <w:t xml:space="preserve"> </w:t>
      </w:r>
      <w:r>
        <w:rPr>
          <w:sz w:val="24"/>
          <w:szCs w:val="24"/>
        </w:rPr>
        <w:t>s</w:t>
      </w:r>
      <w:r>
        <w:rPr>
          <w:spacing w:val="-1"/>
          <w:sz w:val="24"/>
          <w:szCs w:val="24"/>
        </w:rPr>
        <w:t>e</w:t>
      </w:r>
      <w:r>
        <w:rPr>
          <w:sz w:val="24"/>
          <w:szCs w:val="24"/>
        </w:rPr>
        <w:t>s</w:t>
      </w:r>
      <w:r>
        <w:rPr>
          <w:spacing w:val="2"/>
          <w:sz w:val="24"/>
          <w:szCs w:val="24"/>
        </w:rPr>
        <w:t>u</w:t>
      </w:r>
      <w:r>
        <w:rPr>
          <w:spacing w:val="-1"/>
          <w:sz w:val="24"/>
          <w:szCs w:val="24"/>
        </w:rPr>
        <w:t>a</w:t>
      </w:r>
      <w:r>
        <w:rPr>
          <w:sz w:val="24"/>
          <w:szCs w:val="24"/>
        </w:rPr>
        <w:t>i</w:t>
      </w:r>
      <w:r>
        <w:rPr>
          <w:spacing w:val="1"/>
          <w:sz w:val="24"/>
          <w:szCs w:val="24"/>
        </w:rPr>
        <w:t xml:space="preserve"> </w:t>
      </w:r>
      <w:r>
        <w:rPr>
          <w:sz w:val="24"/>
          <w:szCs w:val="24"/>
        </w:rPr>
        <w:t>d</w:t>
      </w:r>
      <w:r>
        <w:rPr>
          <w:spacing w:val="-1"/>
          <w:sz w:val="24"/>
          <w:szCs w:val="24"/>
        </w:rPr>
        <w:t>e</w:t>
      </w:r>
      <w:r>
        <w:rPr>
          <w:sz w:val="24"/>
          <w:szCs w:val="24"/>
        </w:rPr>
        <w:t>ng</w:t>
      </w:r>
      <w:r>
        <w:rPr>
          <w:spacing w:val="-1"/>
          <w:sz w:val="24"/>
          <w:szCs w:val="24"/>
        </w:rPr>
        <w:t>a</w:t>
      </w:r>
      <w:r>
        <w:rPr>
          <w:sz w:val="24"/>
          <w:szCs w:val="24"/>
        </w:rPr>
        <w:t>n</w:t>
      </w:r>
      <w:r>
        <w:rPr>
          <w:spacing w:val="1"/>
          <w:sz w:val="24"/>
          <w:szCs w:val="24"/>
        </w:rPr>
        <w:t xml:space="preserve"> </w:t>
      </w:r>
      <w:r>
        <w:rPr>
          <w:sz w:val="24"/>
          <w:szCs w:val="24"/>
        </w:rPr>
        <w:t>k</w:t>
      </w:r>
      <w:r>
        <w:rPr>
          <w:spacing w:val="-1"/>
          <w:sz w:val="24"/>
          <w:szCs w:val="24"/>
        </w:rPr>
        <w:t>e</w:t>
      </w:r>
      <w:r>
        <w:rPr>
          <w:sz w:val="24"/>
          <w:szCs w:val="24"/>
        </w:rPr>
        <w:t>butuhan.</w:t>
      </w:r>
      <w:r>
        <w:rPr>
          <w:spacing w:val="5"/>
          <w:sz w:val="24"/>
          <w:szCs w:val="24"/>
        </w:rPr>
        <w:t xml:space="preserve"> </w:t>
      </w:r>
      <w:r>
        <w:rPr>
          <w:spacing w:val="-2"/>
          <w:sz w:val="24"/>
          <w:szCs w:val="24"/>
        </w:rPr>
        <w:t>B</w:t>
      </w:r>
      <w:r>
        <w:rPr>
          <w:sz w:val="24"/>
          <w:szCs w:val="24"/>
        </w:rPr>
        <w:t>ias</w:t>
      </w:r>
      <w:r>
        <w:rPr>
          <w:spacing w:val="1"/>
          <w:sz w:val="24"/>
          <w:szCs w:val="24"/>
        </w:rPr>
        <w:t>a</w:t>
      </w:r>
      <w:r>
        <w:rPr>
          <w:spacing w:val="2"/>
          <w:sz w:val="24"/>
          <w:szCs w:val="24"/>
        </w:rPr>
        <w:t>n</w:t>
      </w:r>
      <w:r>
        <w:rPr>
          <w:spacing w:val="-5"/>
          <w:sz w:val="24"/>
          <w:szCs w:val="24"/>
        </w:rPr>
        <w:t>y</w:t>
      </w:r>
      <w:r>
        <w:rPr>
          <w:sz w:val="24"/>
          <w:szCs w:val="24"/>
        </w:rPr>
        <w:t>a ju</w:t>
      </w:r>
      <w:r>
        <w:rPr>
          <w:spacing w:val="1"/>
          <w:sz w:val="24"/>
          <w:szCs w:val="24"/>
        </w:rPr>
        <w:t>m</w:t>
      </w:r>
      <w:r>
        <w:rPr>
          <w:sz w:val="24"/>
          <w:szCs w:val="24"/>
        </w:rPr>
        <w:t>lah h</w:t>
      </w:r>
      <w:r>
        <w:rPr>
          <w:spacing w:val="-1"/>
          <w:sz w:val="24"/>
          <w:szCs w:val="24"/>
        </w:rPr>
        <w:t>a</w:t>
      </w:r>
      <w:r>
        <w:rPr>
          <w:spacing w:val="3"/>
          <w:sz w:val="24"/>
          <w:szCs w:val="24"/>
        </w:rPr>
        <w:t>l</w:t>
      </w:r>
      <w:r>
        <w:rPr>
          <w:spacing w:val="-1"/>
          <w:sz w:val="24"/>
          <w:szCs w:val="24"/>
        </w:rPr>
        <w:t>a</w:t>
      </w:r>
      <w:r>
        <w:rPr>
          <w:sz w:val="24"/>
          <w:szCs w:val="24"/>
        </w:rPr>
        <w:t>man t</w:t>
      </w:r>
      <w:r>
        <w:rPr>
          <w:spacing w:val="1"/>
          <w:sz w:val="24"/>
          <w:szCs w:val="24"/>
        </w:rPr>
        <w:t>i</w:t>
      </w:r>
      <w:r>
        <w:rPr>
          <w:sz w:val="24"/>
          <w:szCs w:val="24"/>
        </w:rPr>
        <w:t>njau</w:t>
      </w:r>
      <w:r>
        <w:rPr>
          <w:spacing w:val="-1"/>
          <w:sz w:val="24"/>
          <w:szCs w:val="24"/>
        </w:rPr>
        <w:t>a</w:t>
      </w:r>
      <w:r>
        <w:rPr>
          <w:sz w:val="24"/>
          <w:szCs w:val="24"/>
        </w:rPr>
        <w:t>n</w:t>
      </w:r>
      <w:r>
        <w:rPr>
          <w:spacing w:val="1"/>
          <w:sz w:val="24"/>
          <w:szCs w:val="24"/>
        </w:rPr>
        <w:t xml:space="preserve"> </w:t>
      </w:r>
      <w:r>
        <w:rPr>
          <w:sz w:val="24"/>
          <w:szCs w:val="24"/>
        </w:rPr>
        <w:t>pust</w:t>
      </w:r>
      <w:r>
        <w:rPr>
          <w:spacing w:val="-1"/>
          <w:sz w:val="24"/>
          <w:szCs w:val="24"/>
        </w:rPr>
        <w:t>a</w:t>
      </w:r>
      <w:r>
        <w:rPr>
          <w:spacing w:val="2"/>
          <w:sz w:val="24"/>
          <w:szCs w:val="24"/>
        </w:rPr>
        <w:t>k</w:t>
      </w:r>
      <w:r>
        <w:rPr>
          <w:sz w:val="24"/>
          <w:szCs w:val="24"/>
        </w:rPr>
        <w:t>a maksim</w:t>
      </w:r>
      <w:r>
        <w:rPr>
          <w:spacing w:val="-1"/>
          <w:sz w:val="24"/>
          <w:szCs w:val="24"/>
        </w:rPr>
        <w:t>a</w:t>
      </w:r>
      <w:r>
        <w:rPr>
          <w:sz w:val="24"/>
          <w:szCs w:val="24"/>
        </w:rPr>
        <w:t>l 30% d</w:t>
      </w:r>
      <w:r>
        <w:rPr>
          <w:spacing w:val="-1"/>
          <w:sz w:val="24"/>
          <w:szCs w:val="24"/>
        </w:rPr>
        <w:t>a</w:t>
      </w:r>
      <w:r>
        <w:rPr>
          <w:sz w:val="24"/>
          <w:szCs w:val="24"/>
        </w:rPr>
        <w:t>ri s</w:t>
      </w:r>
      <w:r>
        <w:rPr>
          <w:spacing w:val="-1"/>
          <w:sz w:val="24"/>
          <w:szCs w:val="24"/>
        </w:rPr>
        <w:t>e</w:t>
      </w:r>
      <w:r>
        <w:rPr>
          <w:sz w:val="24"/>
          <w:szCs w:val="24"/>
        </w:rPr>
        <w:t>lu</w:t>
      </w:r>
      <w:r>
        <w:rPr>
          <w:spacing w:val="2"/>
          <w:sz w:val="24"/>
          <w:szCs w:val="24"/>
        </w:rPr>
        <w:t>r</w:t>
      </w:r>
      <w:r>
        <w:rPr>
          <w:sz w:val="24"/>
          <w:szCs w:val="24"/>
        </w:rPr>
        <w:t>uh h</w:t>
      </w:r>
      <w:r>
        <w:rPr>
          <w:spacing w:val="-1"/>
          <w:sz w:val="24"/>
          <w:szCs w:val="24"/>
        </w:rPr>
        <w:t>a</w:t>
      </w:r>
      <w:r>
        <w:rPr>
          <w:sz w:val="24"/>
          <w:szCs w:val="24"/>
        </w:rPr>
        <w:t>lam</w:t>
      </w:r>
      <w:r>
        <w:rPr>
          <w:spacing w:val="-1"/>
          <w:sz w:val="24"/>
          <w:szCs w:val="24"/>
        </w:rPr>
        <w:t>a</w:t>
      </w:r>
      <w:r>
        <w:rPr>
          <w:sz w:val="24"/>
          <w:szCs w:val="24"/>
        </w:rPr>
        <w:t>n skrips</w:t>
      </w:r>
      <w:r>
        <w:rPr>
          <w:spacing w:val="2"/>
          <w:sz w:val="24"/>
          <w:szCs w:val="24"/>
        </w:rPr>
        <w:t>i</w:t>
      </w:r>
      <w:r>
        <w:rPr>
          <w:sz w:val="24"/>
          <w:szCs w:val="24"/>
        </w:rPr>
        <w:t>.</w:t>
      </w:r>
    </w:p>
    <w:p w:rsidR="0056793F" w:rsidRDefault="0056793F">
      <w:pPr>
        <w:spacing w:line="200" w:lineRule="exact"/>
      </w:pPr>
    </w:p>
    <w:p w:rsidR="0056793F" w:rsidRDefault="0056793F">
      <w:pPr>
        <w:spacing w:before="4" w:line="220" w:lineRule="exact"/>
        <w:rPr>
          <w:sz w:val="22"/>
          <w:szCs w:val="22"/>
        </w:rPr>
      </w:pPr>
    </w:p>
    <w:p w:rsidR="0056793F" w:rsidRDefault="001647BF">
      <w:pPr>
        <w:ind w:left="102"/>
        <w:rPr>
          <w:sz w:val="24"/>
          <w:szCs w:val="24"/>
        </w:rPr>
      </w:pPr>
      <w:r>
        <w:rPr>
          <w:b/>
          <w:sz w:val="24"/>
          <w:szCs w:val="24"/>
        </w:rPr>
        <w:t>2.3.3    Bab</w:t>
      </w:r>
      <w:r>
        <w:rPr>
          <w:b/>
          <w:spacing w:val="1"/>
          <w:sz w:val="24"/>
          <w:szCs w:val="24"/>
        </w:rPr>
        <w:t xml:space="preserve"> </w:t>
      </w:r>
      <w:r>
        <w:rPr>
          <w:b/>
          <w:spacing w:val="-3"/>
          <w:sz w:val="24"/>
          <w:szCs w:val="24"/>
        </w:rPr>
        <w:t>m</w:t>
      </w:r>
      <w:r>
        <w:rPr>
          <w:b/>
          <w:spacing w:val="-1"/>
          <w:sz w:val="24"/>
          <w:szCs w:val="24"/>
        </w:rPr>
        <w:t>e</w:t>
      </w:r>
      <w:r>
        <w:rPr>
          <w:b/>
          <w:sz w:val="24"/>
          <w:szCs w:val="24"/>
        </w:rPr>
        <w:t>tode</w:t>
      </w:r>
      <w:r>
        <w:rPr>
          <w:b/>
          <w:spacing w:val="-1"/>
          <w:sz w:val="24"/>
          <w:szCs w:val="24"/>
        </w:rPr>
        <w:t xml:space="preserve"> </w:t>
      </w:r>
      <w:r>
        <w:rPr>
          <w:b/>
          <w:spacing w:val="2"/>
          <w:sz w:val="24"/>
          <w:szCs w:val="24"/>
        </w:rPr>
        <w:t>p</w:t>
      </w:r>
      <w:r>
        <w:rPr>
          <w:b/>
          <w:spacing w:val="-1"/>
          <w:sz w:val="24"/>
          <w:szCs w:val="24"/>
        </w:rPr>
        <w:t>e</w:t>
      </w:r>
      <w:r>
        <w:rPr>
          <w:b/>
          <w:spacing w:val="1"/>
          <w:sz w:val="24"/>
          <w:szCs w:val="24"/>
        </w:rPr>
        <w:t>n</w:t>
      </w:r>
      <w:r>
        <w:rPr>
          <w:b/>
          <w:spacing w:val="-1"/>
          <w:sz w:val="24"/>
          <w:szCs w:val="24"/>
        </w:rPr>
        <w:t>e</w:t>
      </w:r>
      <w:r>
        <w:rPr>
          <w:b/>
          <w:sz w:val="24"/>
          <w:szCs w:val="24"/>
        </w:rPr>
        <w:t>l</w:t>
      </w:r>
      <w:r>
        <w:rPr>
          <w:b/>
          <w:spacing w:val="1"/>
          <w:sz w:val="24"/>
          <w:szCs w:val="24"/>
        </w:rPr>
        <w:t>i</w:t>
      </w:r>
      <w:r>
        <w:rPr>
          <w:b/>
          <w:sz w:val="24"/>
          <w:szCs w:val="24"/>
        </w:rPr>
        <w:t>tian</w:t>
      </w:r>
    </w:p>
    <w:p w:rsidR="0056793F" w:rsidRDefault="0056793F">
      <w:pPr>
        <w:spacing w:before="2" w:line="120" w:lineRule="exact"/>
        <w:rPr>
          <w:sz w:val="13"/>
          <w:szCs w:val="13"/>
        </w:rPr>
      </w:pPr>
    </w:p>
    <w:p w:rsidR="0056793F" w:rsidRDefault="001647BF">
      <w:pPr>
        <w:spacing w:line="360" w:lineRule="auto"/>
        <w:ind w:left="102" w:right="78" w:firstLine="720"/>
        <w:jc w:val="both"/>
        <w:rPr>
          <w:sz w:val="24"/>
          <w:szCs w:val="24"/>
        </w:rPr>
        <w:sectPr w:rsidR="0056793F">
          <w:pgSz w:w="11920" w:h="16840"/>
          <w:pgMar w:top="760" w:right="1580" w:bottom="280" w:left="1600" w:header="720" w:footer="720" w:gutter="0"/>
          <w:cols w:space="720"/>
        </w:sectPr>
      </w:pPr>
      <w:r>
        <w:rPr>
          <w:sz w:val="24"/>
          <w:szCs w:val="24"/>
        </w:rPr>
        <w:t>M</w:t>
      </w:r>
      <w:r>
        <w:rPr>
          <w:spacing w:val="-1"/>
          <w:sz w:val="24"/>
          <w:szCs w:val="24"/>
        </w:rPr>
        <w:t>e</w:t>
      </w:r>
      <w:r>
        <w:rPr>
          <w:sz w:val="24"/>
          <w:szCs w:val="24"/>
        </w:rPr>
        <w:t>tode p</w:t>
      </w:r>
      <w:r>
        <w:rPr>
          <w:spacing w:val="-1"/>
          <w:sz w:val="24"/>
          <w:szCs w:val="24"/>
        </w:rPr>
        <w:t>e</w:t>
      </w:r>
      <w:r>
        <w:rPr>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 m</w:t>
      </w:r>
      <w:r>
        <w:rPr>
          <w:spacing w:val="2"/>
          <w:sz w:val="24"/>
          <w:szCs w:val="24"/>
        </w:rPr>
        <w:t>e</w:t>
      </w:r>
      <w:r>
        <w:rPr>
          <w:sz w:val="24"/>
          <w:szCs w:val="24"/>
        </w:rPr>
        <w:t>njel</w:t>
      </w:r>
      <w:r>
        <w:rPr>
          <w:spacing w:val="-1"/>
          <w:sz w:val="24"/>
          <w:szCs w:val="24"/>
        </w:rPr>
        <w:t>a</w:t>
      </w:r>
      <w:r>
        <w:rPr>
          <w:sz w:val="24"/>
          <w:szCs w:val="24"/>
        </w:rPr>
        <w:t>sk</w:t>
      </w:r>
      <w:r>
        <w:rPr>
          <w:spacing w:val="-1"/>
          <w:sz w:val="24"/>
          <w:szCs w:val="24"/>
        </w:rPr>
        <w:t>a</w:t>
      </w:r>
      <w:r>
        <w:rPr>
          <w:sz w:val="24"/>
          <w:szCs w:val="24"/>
        </w:rPr>
        <w:t>n</w:t>
      </w:r>
      <w:r>
        <w:rPr>
          <w:spacing w:val="3"/>
          <w:sz w:val="24"/>
          <w:szCs w:val="24"/>
        </w:rPr>
        <w:t xml:space="preserve"> </w:t>
      </w:r>
      <w:r>
        <w:rPr>
          <w:sz w:val="24"/>
          <w:szCs w:val="24"/>
        </w:rPr>
        <w:t>b</w:t>
      </w:r>
      <w:r>
        <w:rPr>
          <w:spacing w:val="1"/>
          <w:sz w:val="24"/>
          <w:szCs w:val="24"/>
        </w:rPr>
        <w:t>a</w:t>
      </w:r>
      <w:r>
        <w:rPr>
          <w:sz w:val="24"/>
          <w:szCs w:val="24"/>
        </w:rPr>
        <w:t>g</w:t>
      </w:r>
      <w:r>
        <w:rPr>
          <w:spacing w:val="-1"/>
          <w:sz w:val="24"/>
          <w:szCs w:val="24"/>
        </w:rPr>
        <w:t>a</w:t>
      </w:r>
      <w:r>
        <w:rPr>
          <w:sz w:val="24"/>
          <w:szCs w:val="24"/>
        </w:rPr>
        <w:t>i</w:t>
      </w:r>
      <w:r>
        <w:rPr>
          <w:spacing w:val="1"/>
          <w:sz w:val="24"/>
          <w:szCs w:val="24"/>
        </w:rPr>
        <w:t>m</w:t>
      </w:r>
      <w:r>
        <w:rPr>
          <w:spacing w:val="-1"/>
          <w:sz w:val="24"/>
          <w:szCs w:val="24"/>
        </w:rPr>
        <w:t>a</w:t>
      </w:r>
      <w:r>
        <w:rPr>
          <w:sz w:val="24"/>
          <w:szCs w:val="24"/>
        </w:rPr>
        <w:t>na</w:t>
      </w:r>
      <w:r>
        <w:rPr>
          <w:spacing w:val="2"/>
          <w:sz w:val="24"/>
          <w:szCs w:val="24"/>
        </w:rPr>
        <w:t xml:space="preserve"> </w:t>
      </w:r>
      <w:r>
        <w:rPr>
          <w:sz w:val="24"/>
          <w:szCs w:val="24"/>
        </w:rPr>
        <w:t>p</w:t>
      </w:r>
      <w:r>
        <w:rPr>
          <w:spacing w:val="-1"/>
          <w:sz w:val="24"/>
          <w:szCs w:val="24"/>
        </w:rPr>
        <w:t>e</w:t>
      </w:r>
      <w:r>
        <w:rPr>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 di</w:t>
      </w:r>
      <w:r>
        <w:rPr>
          <w:spacing w:val="1"/>
          <w:sz w:val="24"/>
          <w:szCs w:val="24"/>
        </w:rPr>
        <w:t>l</w:t>
      </w:r>
      <w:r>
        <w:rPr>
          <w:spacing w:val="-1"/>
          <w:sz w:val="24"/>
          <w:szCs w:val="24"/>
        </w:rPr>
        <w:t>a</w:t>
      </w:r>
      <w:r>
        <w:rPr>
          <w:sz w:val="24"/>
          <w:szCs w:val="24"/>
        </w:rPr>
        <w:t>kuk</w:t>
      </w:r>
      <w:r>
        <w:rPr>
          <w:spacing w:val="-1"/>
          <w:sz w:val="24"/>
          <w:szCs w:val="24"/>
        </w:rPr>
        <w:t>a</w:t>
      </w:r>
      <w:r>
        <w:rPr>
          <w:sz w:val="24"/>
          <w:szCs w:val="24"/>
        </w:rPr>
        <w:t>n</w:t>
      </w:r>
      <w:r>
        <w:rPr>
          <w:spacing w:val="3"/>
          <w:sz w:val="24"/>
          <w:szCs w:val="24"/>
        </w:rPr>
        <w:t xml:space="preserve"> </w:t>
      </w:r>
      <w:r>
        <w:rPr>
          <w:sz w:val="24"/>
          <w:szCs w:val="24"/>
        </w:rPr>
        <w:t>untuk mend</w:t>
      </w:r>
      <w:r>
        <w:rPr>
          <w:spacing w:val="-1"/>
          <w:sz w:val="24"/>
          <w:szCs w:val="24"/>
        </w:rPr>
        <w:t>a</w:t>
      </w:r>
      <w:r>
        <w:rPr>
          <w:sz w:val="24"/>
          <w:szCs w:val="24"/>
        </w:rPr>
        <w:t>p</w:t>
      </w:r>
      <w:r>
        <w:rPr>
          <w:spacing w:val="-1"/>
          <w:sz w:val="24"/>
          <w:szCs w:val="24"/>
        </w:rPr>
        <w:t>a</w:t>
      </w:r>
      <w:r>
        <w:rPr>
          <w:sz w:val="24"/>
          <w:szCs w:val="24"/>
        </w:rPr>
        <w:t>tkan</w:t>
      </w:r>
      <w:r>
        <w:rPr>
          <w:spacing w:val="2"/>
          <w:sz w:val="24"/>
          <w:szCs w:val="24"/>
        </w:rPr>
        <w:t xml:space="preserve"> h</w:t>
      </w:r>
      <w:r>
        <w:rPr>
          <w:spacing w:val="-1"/>
          <w:sz w:val="24"/>
          <w:szCs w:val="24"/>
        </w:rPr>
        <w:t>a</w:t>
      </w:r>
      <w:r>
        <w:rPr>
          <w:sz w:val="24"/>
          <w:szCs w:val="24"/>
        </w:rPr>
        <w:t>sil</w:t>
      </w:r>
      <w:r>
        <w:rPr>
          <w:spacing w:val="3"/>
          <w:sz w:val="24"/>
          <w:szCs w:val="24"/>
        </w:rPr>
        <w:t xml:space="preserve"> </w:t>
      </w:r>
      <w:r>
        <w:rPr>
          <w:sz w:val="24"/>
          <w:szCs w:val="24"/>
        </w:rPr>
        <w:t>s</w:t>
      </w:r>
      <w:r>
        <w:rPr>
          <w:spacing w:val="-1"/>
          <w:sz w:val="24"/>
          <w:szCs w:val="24"/>
        </w:rPr>
        <w:t>e</w:t>
      </w:r>
      <w:r>
        <w:rPr>
          <w:sz w:val="24"/>
          <w:szCs w:val="24"/>
        </w:rPr>
        <w:t>su</w:t>
      </w:r>
      <w:r>
        <w:rPr>
          <w:spacing w:val="1"/>
          <w:sz w:val="24"/>
          <w:szCs w:val="24"/>
        </w:rPr>
        <w:t>a</w:t>
      </w:r>
      <w:r>
        <w:rPr>
          <w:sz w:val="24"/>
          <w:szCs w:val="24"/>
        </w:rPr>
        <w:t>i</w:t>
      </w:r>
      <w:r>
        <w:rPr>
          <w:spacing w:val="3"/>
          <w:sz w:val="24"/>
          <w:szCs w:val="24"/>
        </w:rPr>
        <w:t xml:space="preserve"> </w:t>
      </w:r>
      <w:r>
        <w:rPr>
          <w:sz w:val="24"/>
          <w:szCs w:val="24"/>
        </w:rPr>
        <w:t>d</w:t>
      </w:r>
      <w:r>
        <w:rPr>
          <w:spacing w:val="-1"/>
          <w:sz w:val="24"/>
          <w:szCs w:val="24"/>
        </w:rPr>
        <w:t>e</w:t>
      </w:r>
      <w:r>
        <w:rPr>
          <w:sz w:val="24"/>
          <w:szCs w:val="24"/>
        </w:rPr>
        <w:t>ng</w:t>
      </w:r>
      <w:r>
        <w:rPr>
          <w:spacing w:val="-1"/>
          <w:sz w:val="24"/>
          <w:szCs w:val="24"/>
        </w:rPr>
        <w:t>a</w:t>
      </w:r>
      <w:r>
        <w:rPr>
          <w:sz w:val="24"/>
          <w:szCs w:val="24"/>
        </w:rPr>
        <w:t>n</w:t>
      </w:r>
      <w:r>
        <w:rPr>
          <w:spacing w:val="2"/>
          <w:sz w:val="24"/>
          <w:szCs w:val="24"/>
        </w:rPr>
        <w:t xml:space="preserve"> </w:t>
      </w:r>
      <w:r>
        <w:rPr>
          <w:sz w:val="24"/>
          <w:szCs w:val="24"/>
        </w:rPr>
        <w:t>tu</w:t>
      </w:r>
      <w:r>
        <w:rPr>
          <w:spacing w:val="1"/>
          <w:sz w:val="24"/>
          <w:szCs w:val="24"/>
        </w:rPr>
        <w:t>j</w:t>
      </w:r>
      <w:r>
        <w:rPr>
          <w:sz w:val="24"/>
          <w:szCs w:val="24"/>
        </w:rPr>
        <w:t>u</w:t>
      </w:r>
      <w:r>
        <w:rPr>
          <w:spacing w:val="-1"/>
          <w:sz w:val="24"/>
          <w:szCs w:val="24"/>
        </w:rPr>
        <w:t>a</w:t>
      </w:r>
      <w:r>
        <w:rPr>
          <w:sz w:val="24"/>
          <w:szCs w:val="24"/>
        </w:rPr>
        <w:t>n</w:t>
      </w:r>
      <w:r>
        <w:rPr>
          <w:spacing w:val="7"/>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tel</w:t>
      </w:r>
      <w:r>
        <w:rPr>
          <w:spacing w:val="1"/>
          <w:sz w:val="24"/>
          <w:szCs w:val="24"/>
        </w:rPr>
        <w:t>a</w:t>
      </w:r>
      <w:r>
        <w:rPr>
          <w:sz w:val="24"/>
          <w:szCs w:val="24"/>
        </w:rPr>
        <w:t>h</w:t>
      </w:r>
      <w:r>
        <w:rPr>
          <w:spacing w:val="2"/>
          <w:sz w:val="24"/>
          <w:szCs w:val="24"/>
        </w:rPr>
        <w:t xml:space="preserve"> </w:t>
      </w:r>
      <w:r>
        <w:rPr>
          <w:sz w:val="24"/>
          <w:szCs w:val="24"/>
        </w:rPr>
        <w:t>di</w:t>
      </w:r>
      <w:r>
        <w:rPr>
          <w:spacing w:val="1"/>
          <w:sz w:val="24"/>
          <w:szCs w:val="24"/>
        </w:rPr>
        <w:t>t</w:t>
      </w:r>
      <w:r>
        <w:rPr>
          <w:spacing w:val="-1"/>
          <w:sz w:val="24"/>
          <w:szCs w:val="24"/>
        </w:rPr>
        <w:t>e</w:t>
      </w:r>
      <w:r>
        <w:rPr>
          <w:sz w:val="24"/>
          <w:szCs w:val="24"/>
        </w:rPr>
        <w:t>ta</w:t>
      </w:r>
      <w:r>
        <w:rPr>
          <w:spacing w:val="4"/>
          <w:sz w:val="24"/>
          <w:szCs w:val="24"/>
        </w:rPr>
        <w:t>p</w:t>
      </w:r>
      <w:r>
        <w:rPr>
          <w:sz w:val="24"/>
          <w:szCs w:val="24"/>
        </w:rPr>
        <w:t>k</w:t>
      </w:r>
      <w:r>
        <w:rPr>
          <w:spacing w:val="-1"/>
          <w:sz w:val="24"/>
          <w:szCs w:val="24"/>
        </w:rPr>
        <w:t>a</w:t>
      </w:r>
      <w:r>
        <w:rPr>
          <w:sz w:val="24"/>
          <w:szCs w:val="24"/>
        </w:rPr>
        <w:t>n.</w:t>
      </w:r>
      <w:r>
        <w:rPr>
          <w:spacing w:val="2"/>
          <w:sz w:val="24"/>
          <w:szCs w:val="24"/>
        </w:rPr>
        <w:t xml:space="preserve"> </w:t>
      </w:r>
      <w:r>
        <w:rPr>
          <w:sz w:val="24"/>
          <w:szCs w:val="24"/>
        </w:rPr>
        <w:t>M</w:t>
      </w:r>
      <w:r>
        <w:rPr>
          <w:spacing w:val="-1"/>
          <w:sz w:val="24"/>
          <w:szCs w:val="24"/>
        </w:rPr>
        <w:t>e</w:t>
      </w:r>
      <w:r>
        <w:rPr>
          <w:sz w:val="24"/>
          <w:szCs w:val="24"/>
        </w:rPr>
        <w:t>tode</w:t>
      </w:r>
      <w:r>
        <w:rPr>
          <w:spacing w:val="4"/>
          <w:sz w:val="24"/>
          <w:szCs w:val="24"/>
        </w:rPr>
        <w:t xml:space="preserve"> </w:t>
      </w:r>
      <w:r>
        <w:rPr>
          <w:sz w:val="24"/>
          <w:szCs w:val="24"/>
        </w:rPr>
        <w:t>p</w:t>
      </w:r>
      <w:r>
        <w:rPr>
          <w:spacing w:val="1"/>
          <w:sz w:val="24"/>
          <w:szCs w:val="24"/>
        </w:rPr>
        <w:t>e</w:t>
      </w:r>
      <w:r>
        <w:rPr>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w:t>
      </w:r>
      <w:r>
        <w:rPr>
          <w:spacing w:val="2"/>
          <w:sz w:val="24"/>
          <w:szCs w:val="24"/>
        </w:rPr>
        <w:t xml:space="preserve"> </w:t>
      </w:r>
      <w:r>
        <w:rPr>
          <w:sz w:val="24"/>
          <w:szCs w:val="24"/>
        </w:rPr>
        <w:t>h</w:t>
      </w:r>
      <w:r>
        <w:rPr>
          <w:spacing w:val="-1"/>
          <w:sz w:val="24"/>
          <w:szCs w:val="24"/>
        </w:rPr>
        <w:t>a</w:t>
      </w:r>
      <w:r>
        <w:rPr>
          <w:sz w:val="24"/>
          <w:szCs w:val="24"/>
        </w:rPr>
        <w:t>rus di</w:t>
      </w:r>
      <w:r>
        <w:rPr>
          <w:spacing w:val="1"/>
          <w:sz w:val="24"/>
          <w:szCs w:val="24"/>
        </w:rPr>
        <w:t>j</w:t>
      </w:r>
      <w:r>
        <w:rPr>
          <w:spacing w:val="-1"/>
          <w:sz w:val="24"/>
          <w:szCs w:val="24"/>
        </w:rPr>
        <w:t>e</w:t>
      </w:r>
      <w:r>
        <w:rPr>
          <w:sz w:val="24"/>
          <w:szCs w:val="24"/>
        </w:rPr>
        <w:t>lask</w:t>
      </w:r>
      <w:r>
        <w:rPr>
          <w:spacing w:val="-1"/>
          <w:sz w:val="24"/>
          <w:szCs w:val="24"/>
        </w:rPr>
        <w:t>a</w:t>
      </w:r>
      <w:r>
        <w:rPr>
          <w:sz w:val="24"/>
          <w:szCs w:val="24"/>
        </w:rPr>
        <w:t>n</w:t>
      </w:r>
      <w:r>
        <w:rPr>
          <w:spacing w:val="1"/>
          <w:sz w:val="24"/>
          <w:szCs w:val="24"/>
        </w:rPr>
        <w:t xml:space="preserve"> </w:t>
      </w:r>
      <w:r>
        <w:rPr>
          <w:sz w:val="24"/>
          <w:szCs w:val="24"/>
        </w:rPr>
        <w:t>s</w:t>
      </w:r>
      <w:r>
        <w:rPr>
          <w:spacing w:val="-1"/>
          <w:sz w:val="24"/>
          <w:szCs w:val="24"/>
        </w:rPr>
        <w:t>e</w:t>
      </w:r>
      <w:r>
        <w:rPr>
          <w:spacing w:val="1"/>
          <w:sz w:val="24"/>
          <w:szCs w:val="24"/>
        </w:rPr>
        <w:t>c</w:t>
      </w:r>
      <w:r>
        <w:rPr>
          <w:spacing w:val="-1"/>
          <w:sz w:val="24"/>
          <w:szCs w:val="24"/>
        </w:rPr>
        <w:t>a</w:t>
      </w:r>
      <w:r>
        <w:rPr>
          <w:sz w:val="24"/>
          <w:szCs w:val="24"/>
        </w:rPr>
        <w:t>ra</w:t>
      </w:r>
      <w:r>
        <w:rPr>
          <w:spacing w:val="1"/>
          <w:sz w:val="24"/>
          <w:szCs w:val="24"/>
        </w:rPr>
        <w:t xml:space="preserve"> </w:t>
      </w:r>
      <w:r>
        <w:rPr>
          <w:sz w:val="24"/>
          <w:szCs w:val="24"/>
        </w:rPr>
        <w:t>le</w:t>
      </w:r>
      <w:r>
        <w:rPr>
          <w:spacing w:val="2"/>
          <w:sz w:val="24"/>
          <w:szCs w:val="24"/>
        </w:rPr>
        <w:t>n</w:t>
      </w:r>
      <w:r>
        <w:rPr>
          <w:spacing w:val="-2"/>
          <w:sz w:val="24"/>
          <w:szCs w:val="24"/>
        </w:rPr>
        <w:t>g</w:t>
      </w:r>
      <w:r>
        <w:rPr>
          <w:spacing w:val="2"/>
          <w:sz w:val="24"/>
          <w:szCs w:val="24"/>
        </w:rPr>
        <w:t>k</w:t>
      </w:r>
      <w:r>
        <w:rPr>
          <w:spacing w:val="-1"/>
          <w:sz w:val="24"/>
          <w:szCs w:val="24"/>
        </w:rPr>
        <w:t>a</w:t>
      </w:r>
      <w:r>
        <w:rPr>
          <w:sz w:val="24"/>
          <w:szCs w:val="24"/>
        </w:rPr>
        <w:t>p</w:t>
      </w:r>
      <w:r>
        <w:rPr>
          <w:spacing w:val="1"/>
          <w:sz w:val="24"/>
          <w:szCs w:val="24"/>
        </w:rPr>
        <w:t xml:space="preserve"> </w:t>
      </w:r>
      <w:r>
        <w:rPr>
          <w:sz w:val="24"/>
          <w:szCs w:val="24"/>
        </w:rPr>
        <w:t>d</w:t>
      </w:r>
      <w:r>
        <w:rPr>
          <w:spacing w:val="-1"/>
          <w:sz w:val="24"/>
          <w:szCs w:val="24"/>
        </w:rPr>
        <w:t>a</w:t>
      </w:r>
      <w:r>
        <w:rPr>
          <w:sz w:val="24"/>
          <w:szCs w:val="24"/>
        </w:rPr>
        <w:t>n</w:t>
      </w:r>
      <w:r>
        <w:rPr>
          <w:spacing w:val="1"/>
          <w:sz w:val="24"/>
          <w:szCs w:val="24"/>
        </w:rPr>
        <w:t xml:space="preserve"> </w:t>
      </w:r>
      <w:r>
        <w:rPr>
          <w:sz w:val="24"/>
          <w:szCs w:val="24"/>
        </w:rPr>
        <w:t>bi</w:t>
      </w:r>
      <w:r>
        <w:rPr>
          <w:spacing w:val="1"/>
          <w:sz w:val="24"/>
          <w:szCs w:val="24"/>
        </w:rPr>
        <w:t>l</w:t>
      </w:r>
      <w:r>
        <w:rPr>
          <w:sz w:val="24"/>
          <w:szCs w:val="24"/>
        </w:rPr>
        <w:t>a</w:t>
      </w:r>
      <w:r>
        <w:rPr>
          <w:spacing w:val="2"/>
          <w:sz w:val="24"/>
          <w:szCs w:val="24"/>
        </w:rPr>
        <w:t xml:space="preserve"> </w:t>
      </w:r>
      <w:r>
        <w:rPr>
          <w:sz w:val="24"/>
          <w:szCs w:val="24"/>
        </w:rPr>
        <w:t>me</w:t>
      </w:r>
      <w:r>
        <w:rPr>
          <w:spacing w:val="2"/>
          <w:sz w:val="24"/>
          <w:szCs w:val="24"/>
        </w:rPr>
        <w:t>n</w:t>
      </w:r>
      <w:r>
        <w:rPr>
          <w:spacing w:val="-2"/>
          <w:sz w:val="24"/>
          <w:szCs w:val="24"/>
        </w:rPr>
        <w:t>g</w:t>
      </w:r>
      <w:r>
        <w:rPr>
          <w:sz w:val="24"/>
          <w:szCs w:val="24"/>
        </w:rPr>
        <w:t>iku</w:t>
      </w:r>
      <w:r>
        <w:rPr>
          <w:spacing w:val="1"/>
          <w:sz w:val="24"/>
          <w:szCs w:val="24"/>
        </w:rPr>
        <w:t>t</w:t>
      </w:r>
      <w:r>
        <w:rPr>
          <w:sz w:val="24"/>
          <w:szCs w:val="24"/>
        </w:rPr>
        <w:t>i</w:t>
      </w:r>
      <w:r>
        <w:rPr>
          <w:spacing w:val="1"/>
          <w:sz w:val="24"/>
          <w:szCs w:val="24"/>
        </w:rPr>
        <w:t xml:space="preserve"> </w:t>
      </w:r>
      <w:r>
        <w:rPr>
          <w:sz w:val="24"/>
          <w:szCs w:val="24"/>
        </w:rPr>
        <w:t>metode te</w:t>
      </w:r>
      <w:r>
        <w:rPr>
          <w:spacing w:val="-1"/>
          <w:sz w:val="24"/>
          <w:szCs w:val="24"/>
        </w:rPr>
        <w:t>r</w:t>
      </w:r>
      <w:r>
        <w:rPr>
          <w:spacing w:val="3"/>
          <w:sz w:val="24"/>
          <w:szCs w:val="24"/>
        </w:rPr>
        <w:t>t</w:t>
      </w:r>
      <w:r>
        <w:rPr>
          <w:spacing w:val="-1"/>
          <w:sz w:val="24"/>
          <w:szCs w:val="24"/>
        </w:rPr>
        <w:t>e</w:t>
      </w:r>
      <w:r>
        <w:rPr>
          <w:sz w:val="24"/>
          <w:szCs w:val="24"/>
        </w:rPr>
        <w:t>ntu</w:t>
      </w:r>
      <w:r>
        <w:rPr>
          <w:spacing w:val="1"/>
          <w:sz w:val="24"/>
          <w:szCs w:val="24"/>
        </w:rPr>
        <w:t xml:space="preserve"> </w:t>
      </w:r>
      <w:r>
        <w:rPr>
          <w:sz w:val="24"/>
          <w:szCs w:val="24"/>
        </w:rPr>
        <w:t>h</w:t>
      </w:r>
      <w:r>
        <w:rPr>
          <w:spacing w:val="-1"/>
          <w:sz w:val="24"/>
          <w:szCs w:val="24"/>
        </w:rPr>
        <w:t>a</w:t>
      </w:r>
      <w:r>
        <w:rPr>
          <w:sz w:val="24"/>
          <w:szCs w:val="24"/>
        </w:rPr>
        <w:t>r</w:t>
      </w:r>
      <w:r>
        <w:rPr>
          <w:spacing w:val="1"/>
          <w:sz w:val="24"/>
          <w:szCs w:val="24"/>
        </w:rPr>
        <w:t>u</w:t>
      </w:r>
      <w:r>
        <w:rPr>
          <w:sz w:val="24"/>
          <w:szCs w:val="24"/>
        </w:rPr>
        <w:t>s</w:t>
      </w:r>
      <w:r>
        <w:rPr>
          <w:spacing w:val="1"/>
          <w:sz w:val="24"/>
          <w:szCs w:val="24"/>
        </w:rPr>
        <w:t xml:space="preserve"> </w:t>
      </w:r>
      <w:r>
        <w:rPr>
          <w:sz w:val="24"/>
          <w:szCs w:val="24"/>
        </w:rPr>
        <w:t>di</w:t>
      </w:r>
      <w:r>
        <w:rPr>
          <w:spacing w:val="1"/>
          <w:sz w:val="24"/>
          <w:szCs w:val="24"/>
        </w:rPr>
        <w:t>j</w:t>
      </w:r>
      <w:r>
        <w:rPr>
          <w:spacing w:val="-1"/>
          <w:sz w:val="24"/>
          <w:szCs w:val="24"/>
        </w:rPr>
        <w:t>e</w:t>
      </w:r>
      <w:r>
        <w:rPr>
          <w:sz w:val="24"/>
          <w:szCs w:val="24"/>
        </w:rPr>
        <w:t>lask</w:t>
      </w:r>
      <w:r>
        <w:rPr>
          <w:spacing w:val="-1"/>
          <w:sz w:val="24"/>
          <w:szCs w:val="24"/>
        </w:rPr>
        <w:t>a</w:t>
      </w:r>
      <w:r>
        <w:rPr>
          <w:sz w:val="24"/>
          <w:szCs w:val="24"/>
        </w:rPr>
        <w:t>n sumb</w:t>
      </w:r>
      <w:r>
        <w:rPr>
          <w:spacing w:val="-1"/>
          <w:sz w:val="24"/>
          <w:szCs w:val="24"/>
        </w:rPr>
        <w:t>e</w:t>
      </w:r>
      <w:r>
        <w:rPr>
          <w:sz w:val="24"/>
          <w:szCs w:val="24"/>
        </w:rPr>
        <w:t>r</w:t>
      </w:r>
      <w:r>
        <w:rPr>
          <w:spacing w:val="1"/>
          <w:sz w:val="24"/>
          <w:szCs w:val="24"/>
        </w:rPr>
        <w:t>n</w:t>
      </w:r>
      <w:r>
        <w:rPr>
          <w:spacing w:val="-5"/>
          <w:sz w:val="24"/>
          <w:szCs w:val="24"/>
        </w:rPr>
        <w:t>y</w:t>
      </w:r>
      <w:r>
        <w:rPr>
          <w:spacing w:val="1"/>
          <w:sz w:val="24"/>
          <w:szCs w:val="24"/>
        </w:rPr>
        <w:t>a</w:t>
      </w:r>
      <w:r>
        <w:rPr>
          <w:sz w:val="24"/>
          <w:szCs w:val="24"/>
        </w:rPr>
        <w:t xml:space="preserve">, </w:t>
      </w:r>
      <w:r>
        <w:rPr>
          <w:spacing w:val="1"/>
          <w:sz w:val="24"/>
          <w:szCs w:val="24"/>
        </w:rPr>
        <w:t xml:space="preserve"> </w:t>
      </w:r>
      <w:r>
        <w:rPr>
          <w:sz w:val="24"/>
          <w:szCs w:val="24"/>
        </w:rPr>
        <w:t>s</w:t>
      </w:r>
      <w:r>
        <w:rPr>
          <w:spacing w:val="-1"/>
          <w:sz w:val="24"/>
          <w:szCs w:val="24"/>
        </w:rPr>
        <w:t>e</w:t>
      </w:r>
      <w:r>
        <w:rPr>
          <w:sz w:val="24"/>
          <w:szCs w:val="24"/>
        </w:rPr>
        <w:t>hi</w:t>
      </w:r>
      <w:r>
        <w:rPr>
          <w:spacing w:val="3"/>
          <w:sz w:val="24"/>
          <w:szCs w:val="24"/>
        </w:rPr>
        <w:t>n</w:t>
      </w:r>
      <w:r>
        <w:rPr>
          <w:sz w:val="24"/>
          <w:szCs w:val="24"/>
        </w:rPr>
        <w:t>g</w:t>
      </w:r>
      <w:r>
        <w:rPr>
          <w:spacing w:val="-2"/>
          <w:sz w:val="24"/>
          <w:szCs w:val="24"/>
        </w:rPr>
        <w:t>g</w:t>
      </w:r>
      <w:r>
        <w:rPr>
          <w:sz w:val="24"/>
          <w:szCs w:val="24"/>
        </w:rPr>
        <w:t>a  d</w:t>
      </w:r>
      <w:r>
        <w:rPr>
          <w:spacing w:val="1"/>
          <w:sz w:val="24"/>
          <w:szCs w:val="24"/>
        </w:rPr>
        <w:t>a</w:t>
      </w:r>
      <w:r>
        <w:rPr>
          <w:sz w:val="24"/>
          <w:szCs w:val="24"/>
        </w:rPr>
        <w:t>p</w:t>
      </w:r>
      <w:r>
        <w:rPr>
          <w:spacing w:val="-1"/>
          <w:sz w:val="24"/>
          <w:szCs w:val="24"/>
        </w:rPr>
        <w:t>a</w:t>
      </w:r>
      <w:r>
        <w:rPr>
          <w:sz w:val="24"/>
          <w:szCs w:val="24"/>
        </w:rPr>
        <w:t xml:space="preserve">t </w:t>
      </w:r>
      <w:r>
        <w:rPr>
          <w:spacing w:val="2"/>
          <w:sz w:val="24"/>
          <w:szCs w:val="24"/>
        </w:rPr>
        <w:t xml:space="preserve"> </w:t>
      </w:r>
      <w:r>
        <w:rPr>
          <w:sz w:val="24"/>
          <w:szCs w:val="24"/>
        </w:rPr>
        <w:t>diu</w:t>
      </w:r>
      <w:r>
        <w:rPr>
          <w:spacing w:val="1"/>
          <w:sz w:val="24"/>
          <w:szCs w:val="24"/>
        </w:rPr>
        <w:t>l</w:t>
      </w:r>
      <w:r>
        <w:rPr>
          <w:spacing w:val="-1"/>
          <w:sz w:val="24"/>
          <w:szCs w:val="24"/>
        </w:rPr>
        <w:t>a</w:t>
      </w:r>
      <w:r>
        <w:rPr>
          <w:sz w:val="24"/>
          <w:szCs w:val="24"/>
        </w:rPr>
        <w:t>n</w:t>
      </w:r>
      <w:r>
        <w:rPr>
          <w:spacing w:val="-2"/>
          <w:sz w:val="24"/>
          <w:szCs w:val="24"/>
        </w:rPr>
        <w:t>g</w:t>
      </w:r>
      <w:r>
        <w:rPr>
          <w:sz w:val="24"/>
          <w:szCs w:val="24"/>
        </w:rPr>
        <w:t xml:space="preserve">i </w:t>
      </w:r>
      <w:r>
        <w:rPr>
          <w:spacing w:val="2"/>
          <w:sz w:val="24"/>
          <w:szCs w:val="24"/>
        </w:rPr>
        <w:t xml:space="preserve"> </w:t>
      </w:r>
      <w:r>
        <w:rPr>
          <w:sz w:val="24"/>
          <w:szCs w:val="24"/>
        </w:rPr>
        <w:t xml:space="preserve">oleh </w:t>
      </w:r>
      <w:r>
        <w:rPr>
          <w:spacing w:val="1"/>
          <w:sz w:val="24"/>
          <w:szCs w:val="24"/>
        </w:rPr>
        <w:t xml:space="preserve"> </w:t>
      </w:r>
      <w:r>
        <w:rPr>
          <w:sz w:val="24"/>
          <w:szCs w:val="24"/>
        </w:rPr>
        <w:t>or</w:t>
      </w:r>
      <w:r>
        <w:rPr>
          <w:spacing w:val="-2"/>
          <w:sz w:val="24"/>
          <w:szCs w:val="24"/>
        </w:rPr>
        <w:t>a</w:t>
      </w:r>
      <w:r>
        <w:rPr>
          <w:spacing w:val="2"/>
          <w:sz w:val="24"/>
          <w:szCs w:val="24"/>
        </w:rPr>
        <w:t>n</w:t>
      </w:r>
      <w:r>
        <w:rPr>
          <w:sz w:val="24"/>
          <w:szCs w:val="24"/>
        </w:rPr>
        <w:t xml:space="preserve">g </w:t>
      </w:r>
      <w:r>
        <w:rPr>
          <w:spacing w:val="1"/>
          <w:sz w:val="24"/>
          <w:szCs w:val="24"/>
        </w:rPr>
        <w:t xml:space="preserve"> </w:t>
      </w:r>
      <w:r>
        <w:rPr>
          <w:sz w:val="24"/>
          <w:szCs w:val="24"/>
        </w:rPr>
        <w:t xml:space="preserve">lain. </w:t>
      </w:r>
      <w:r>
        <w:rPr>
          <w:spacing w:val="5"/>
          <w:sz w:val="24"/>
          <w:szCs w:val="24"/>
        </w:rPr>
        <w:t xml:space="preserve"> </w:t>
      </w:r>
      <w:r>
        <w:rPr>
          <w:sz w:val="24"/>
          <w:szCs w:val="24"/>
        </w:rPr>
        <w:t>D</w:t>
      </w:r>
      <w:r>
        <w:rPr>
          <w:spacing w:val="-1"/>
          <w:sz w:val="24"/>
          <w:szCs w:val="24"/>
        </w:rPr>
        <w:t>a</w:t>
      </w:r>
      <w:r>
        <w:rPr>
          <w:sz w:val="24"/>
          <w:szCs w:val="24"/>
        </w:rPr>
        <w:t xml:space="preserve">lam </w:t>
      </w:r>
      <w:r>
        <w:rPr>
          <w:spacing w:val="1"/>
          <w:sz w:val="24"/>
          <w:szCs w:val="24"/>
        </w:rPr>
        <w:t xml:space="preserve"> </w:t>
      </w:r>
      <w:r>
        <w:rPr>
          <w:sz w:val="24"/>
          <w:szCs w:val="24"/>
        </w:rPr>
        <w:t>b</w:t>
      </w:r>
      <w:r>
        <w:rPr>
          <w:spacing w:val="-1"/>
          <w:sz w:val="24"/>
          <w:szCs w:val="24"/>
        </w:rPr>
        <w:t>a</w:t>
      </w:r>
      <w:r>
        <w:rPr>
          <w:sz w:val="24"/>
          <w:szCs w:val="24"/>
        </w:rPr>
        <w:t xml:space="preserve">b </w:t>
      </w:r>
      <w:r>
        <w:rPr>
          <w:spacing w:val="1"/>
          <w:sz w:val="24"/>
          <w:szCs w:val="24"/>
        </w:rPr>
        <w:t xml:space="preserve"> </w:t>
      </w:r>
      <w:r>
        <w:rPr>
          <w:sz w:val="24"/>
          <w:szCs w:val="24"/>
        </w:rPr>
        <w:t>metode  p</w:t>
      </w:r>
      <w:r>
        <w:rPr>
          <w:spacing w:val="-1"/>
          <w:sz w:val="24"/>
          <w:szCs w:val="24"/>
        </w:rPr>
        <w:t>e</w:t>
      </w:r>
      <w:r>
        <w:rPr>
          <w:sz w:val="24"/>
          <w:szCs w:val="24"/>
        </w:rPr>
        <w:t>n</w:t>
      </w:r>
      <w:r>
        <w:rPr>
          <w:spacing w:val="-1"/>
          <w:sz w:val="24"/>
          <w:szCs w:val="24"/>
        </w:rPr>
        <w:t>e</w:t>
      </w:r>
      <w:r>
        <w:rPr>
          <w:sz w:val="24"/>
          <w:szCs w:val="24"/>
        </w:rPr>
        <w:t>l</w:t>
      </w:r>
      <w:r>
        <w:rPr>
          <w:spacing w:val="1"/>
          <w:sz w:val="24"/>
          <w:szCs w:val="24"/>
        </w:rPr>
        <w:t>i</w:t>
      </w:r>
      <w:r>
        <w:rPr>
          <w:sz w:val="24"/>
          <w:szCs w:val="24"/>
        </w:rPr>
        <w:t>ta</w:t>
      </w:r>
      <w:r>
        <w:rPr>
          <w:spacing w:val="3"/>
          <w:sz w:val="24"/>
          <w:szCs w:val="24"/>
        </w:rPr>
        <w:t>n</w:t>
      </w:r>
      <w:r>
        <w:rPr>
          <w:sz w:val="24"/>
          <w:szCs w:val="24"/>
        </w:rPr>
        <w:t>, w</w:t>
      </w:r>
      <w:r>
        <w:rPr>
          <w:spacing w:val="-1"/>
          <w:sz w:val="24"/>
          <w:szCs w:val="24"/>
        </w:rPr>
        <w:t>a</w:t>
      </w:r>
      <w:r>
        <w:rPr>
          <w:sz w:val="24"/>
          <w:szCs w:val="24"/>
        </w:rPr>
        <w:t>ktu</w:t>
      </w:r>
      <w:r>
        <w:rPr>
          <w:spacing w:val="1"/>
          <w:sz w:val="24"/>
          <w:szCs w:val="24"/>
        </w:rPr>
        <w:t xml:space="preserve"> </w:t>
      </w:r>
      <w:r>
        <w:rPr>
          <w:sz w:val="24"/>
          <w:szCs w:val="24"/>
        </w:rPr>
        <w:t>d</w:t>
      </w:r>
      <w:r>
        <w:rPr>
          <w:spacing w:val="-1"/>
          <w:sz w:val="24"/>
          <w:szCs w:val="24"/>
        </w:rPr>
        <w:t>a</w:t>
      </w:r>
      <w:r>
        <w:rPr>
          <w:sz w:val="24"/>
          <w:szCs w:val="24"/>
        </w:rPr>
        <w:t>n</w:t>
      </w:r>
      <w:r>
        <w:rPr>
          <w:spacing w:val="1"/>
          <w:sz w:val="24"/>
          <w:szCs w:val="24"/>
        </w:rPr>
        <w:t xml:space="preserve"> </w:t>
      </w:r>
      <w:r>
        <w:rPr>
          <w:sz w:val="24"/>
          <w:szCs w:val="24"/>
        </w:rPr>
        <w:t>temp</w:t>
      </w:r>
      <w:r>
        <w:rPr>
          <w:spacing w:val="-1"/>
          <w:sz w:val="24"/>
          <w:szCs w:val="24"/>
        </w:rPr>
        <w:t>a</w:t>
      </w:r>
      <w:r>
        <w:rPr>
          <w:sz w:val="24"/>
          <w:szCs w:val="24"/>
        </w:rPr>
        <w:t>t</w:t>
      </w:r>
      <w:r>
        <w:rPr>
          <w:spacing w:val="1"/>
          <w:sz w:val="24"/>
          <w:szCs w:val="24"/>
        </w:rPr>
        <w:t xml:space="preserve"> </w:t>
      </w:r>
      <w:r>
        <w:rPr>
          <w:spacing w:val="2"/>
          <w:sz w:val="24"/>
          <w:szCs w:val="24"/>
        </w:rPr>
        <w:t>p</w:t>
      </w:r>
      <w:r>
        <w:rPr>
          <w:spacing w:val="1"/>
          <w:sz w:val="24"/>
          <w:szCs w:val="24"/>
        </w:rPr>
        <w:t>e</w:t>
      </w:r>
      <w:r>
        <w:rPr>
          <w:sz w:val="24"/>
          <w:szCs w:val="24"/>
        </w:rPr>
        <w:t>n</w:t>
      </w:r>
      <w:r>
        <w:rPr>
          <w:spacing w:val="-1"/>
          <w:sz w:val="24"/>
          <w:szCs w:val="24"/>
        </w:rPr>
        <w:t>e</w:t>
      </w:r>
      <w:r>
        <w:rPr>
          <w:sz w:val="24"/>
          <w:szCs w:val="24"/>
        </w:rPr>
        <w:t>l</w:t>
      </w:r>
      <w:r>
        <w:rPr>
          <w:spacing w:val="3"/>
          <w:sz w:val="24"/>
          <w:szCs w:val="24"/>
        </w:rPr>
        <w:t>i</w:t>
      </w:r>
      <w:r>
        <w:rPr>
          <w:sz w:val="24"/>
          <w:szCs w:val="24"/>
        </w:rPr>
        <w:t>tan d</w:t>
      </w:r>
      <w:r>
        <w:rPr>
          <w:spacing w:val="-1"/>
          <w:sz w:val="24"/>
          <w:szCs w:val="24"/>
        </w:rPr>
        <w:t>a</w:t>
      </w:r>
      <w:r>
        <w:rPr>
          <w:sz w:val="24"/>
          <w:szCs w:val="24"/>
        </w:rPr>
        <w:t>p</w:t>
      </w:r>
      <w:r>
        <w:rPr>
          <w:spacing w:val="-1"/>
          <w:sz w:val="24"/>
          <w:szCs w:val="24"/>
        </w:rPr>
        <w:t>a</w:t>
      </w:r>
      <w:r>
        <w:rPr>
          <w:sz w:val="24"/>
          <w:szCs w:val="24"/>
        </w:rPr>
        <w:t>t</w:t>
      </w:r>
      <w:r>
        <w:rPr>
          <w:spacing w:val="1"/>
          <w:sz w:val="24"/>
          <w:szCs w:val="24"/>
        </w:rPr>
        <w:t xml:space="preserve"> </w:t>
      </w:r>
      <w:r>
        <w:rPr>
          <w:sz w:val="24"/>
          <w:szCs w:val="24"/>
        </w:rPr>
        <w:t>di</w:t>
      </w:r>
      <w:r>
        <w:rPr>
          <w:spacing w:val="1"/>
          <w:sz w:val="24"/>
          <w:szCs w:val="24"/>
        </w:rPr>
        <w:t>t</w:t>
      </w:r>
      <w:r>
        <w:rPr>
          <w:sz w:val="24"/>
          <w:szCs w:val="24"/>
        </w:rPr>
        <w:t>ul</w:t>
      </w:r>
      <w:r>
        <w:rPr>
          <w:spacing w:val="1"/>
          <w:sz w:val="24"/>
          <w:szCs w:val="24"/>
        </w:rPr>
        <w:t>i</w:t>
      </w:r>
      <w:r>
        <w:rPr>
          <w:sz w:val="24"/>
          <w:szCs w:val="24"/>
        </w:rPr>
        <w:t>s</w:t>
      </w:r>
      <w:r>
        <w:rPr>
          <w:spacing w:val="1"/>
          <w:sz w:val="24"/>
          <w:szCs w:val="24"/>
        </w:rPr>
        <w:t xml:space="preserve"> </w:t>
      </w:r>
      <w:r>
        <w:rPr>
          <w:sz w:val="24"/>
          <w:szCs w:val="24"/>
        </w:rPr>
        <w:t>d</w:t>
      </w:r>
      <w:r>
        <w:rPr>
          <w:spacing w:val="-1"/>
          <w:sz w:val="24"/>
          <w:szCs w:val="24"/>
        </w:rPr>
        <w:t>a</w:t>
      </w:r>
      <w:r>
        <w:rPr>
          <w:sz w:val="24"/>
          <w:szCs w:val="24"/>
        </w:rPr>
        <w:t>lam</w:t>
      </w:r>
      <w:r>
        <w:rPr>
          <w:spacing w:val="1"/>
          <w:sz w:val="24"/>
          <w:szCs w:val="24"/>
        </w:rPr>
        <w:t xml:space="preserve"> </w:t>
      </w:r>
      <w:r>
        <w:rPr>
          <w:sz w:val="24"/>
          <w:szCs w:val="24"/>
        </w:rPr>
        <w:t>su</w:t>
      </w:r>
      <w:r>
        <w:rPr>
          <w:spacing w:val="2"/>
          <w:sz w:val="24"/>
          <w:szCs w:val="24"/>
        </w:rPr>
        <w:t>b</w:t>
      </w:r>
      <w:r>
        <w:rPr>
          <w:sz w:val="24"/>
          <w:szCs w:val="24"/>
        </w:rPr>
        <w:t>b</w:t>
      </w:r>
      <w:r>
        <w:rPr>
          <w:spacing w:val="-1"/>
          <w:sz w:val="24"/>
          <w:szCs w:val="24"/>
        </w:rPr>
        <w:t>a</w:t>
      </w:r>
      <w:r>
        <w:rPr>
          <w:sz w:val="24"/>
          <w:szCs w:val="24"/>
        </w:rPr>
        <w:t>b</w:t>
      </w:r>
      <w:r>
        <w:rPr>
          <w:spacing w:val="1"/>
          <w:sz w:val="24"/>
          <w:szCs w:val="24"/>
        </w:rPr>
        <w:t xml:space="preserve"> </w:t>
      </w:r>
      <w:r>
        <w:rPr>
          <w:sz w:val="24"/>
          <w:szCs w:val="24"/>
        </w:rPr>
        <w:t>khusus.</w:t>
      </w:r>
      <w:r>
        <w:rPr>
          <w:spacing w:val="2"/>
          <w:sz w:val="24"/>
          <w:szCs w:val="24"/>
        </w:rPr>
        <w:t xml:space="preserve"> </w:t>
      </w:r>
      <w:r>
        <w:rPr>
          <w:spacing w:val="3"/>
          <w:sz w:val="24"/>
          <w:szCs w:val="24"/>
        </w:rPr>
        <w:t>J</w:t>
      </w:r>
      <w:r>
        <w:rPr>
          <w:sz w:val="24"/>
          <w:szCs w:val="24"/>
        </w:rPr>
        <w:t>ika i</w:t>
      </w:r>
      <w:r>
        <w:rPr>
          <w:spacing w:val="1"/>
          <w:sz w:val="24"/>
          <w:szCs w:val="24"/>
        </w:rPr>
        <w:t>n</w:t>
      </w:r>
      <w:r>
        <w:rPr>
          <w:spacing w:val="-2"/>
          <w:sz w:val="24"/>
          <w:szCs w:val="24"/>
        </w:rPr>
        <w:t>g</w:t>
      </w:r>
      <w:r>
        <w:rPr>
          <w:sz w:val="24"/>
          <w:szCs w:val="24"/>
        </w:rPr>
        <w:t>in</w:t>
      </w:r>
      <w:r>
        <w:rPr>
          <w:spacing w:val="1"/>
          <w:sz w:val="24"/>
          <w:szCs w:val="24"/>
        </w:rPr>
        <w:t xml:space="preserve"> </w:t>
      </w:r>
      <w:r>
        <w:rPr>
          <w:sz w:val="24"/>
          <w:szCs w:val="24"/>
        </w:rPr>
        <w:t>menj</w:t>
      </w:r>
      <w:r>
        <w:rPr>
          <w:spacing w:val="-1"/>
          <w:sz w:val="24"/>
          <w:szCs w:val="24"/>
        </w:rPr>
        <w:t>e</w:t>
      </w:r>
      <w:r>
        <w:rPr>
          <w:sz w:val="24"/>
          <w:szCs w:val="24"/>
        </w:rPr>
        <w:t>lask</w:t>
      </w:r>
      <w:r>
        <w:rPr>
          <w:spacing w:val="-1"/>
          <w:sz w:val="24"/>
          <w:szCs w:val="24"/>
        </w:rPr>
        <w:t>a</w:t>
      </w:r>
      <w:r>
        <w:rPr>
          <w:sz w:val="24"/>
          <w:szCs w:val="24"/>
        </w:rPr>
        <w:t>n meng</w:t>
      </w:r>
      <w:r>
        <w:rPr>
          <w:spacing w:val="-1"/>
          <w:sz w:val="24"/>
          <w:szCs w:val="24"/>
        </w:rPr>
        <w:t>e</w:t>
      </w:r>
      <w:r>
        <w:rPr>
          <w:sz w:val="24"/>
          <w:szCs w:val="24"/>
        </w:rPr>
        <w:t>n</w:t>
      </w:r>
      <w:r>
        <w:rPr>
          <w:spacing w:val="-1"/>
          <w:sz w:val="24"/>
          <w:szCs w:val="24"/>
        </w:rPr>
        <w:t>a</w:t>
      </w:r>
      <w:r>
        <w:rPr>
          <w:sz w:val="24"/>
          <w:szCs w:val="24"/>
        </w:rPr>
        <w:t>i</w:t>
      </w:r>
      <w:r>
        <w:rPr>
          <w:spacing w:val="41"/>
          <w:sz w:val="24"/>
          <w:szCs w:val="24"/>
        </w:rPr>
        <w:t xml:space="preserve"> </w:t>
      </w:r>
      <w:r>
        <w:rPr>
          <w:sz w:val="24"/>
          <w:szCs w:val="24"/>
        </w:rPr>
        <w:t>lokasi</w:t>
      </w:r>
      <w:r>
        <w:rPr>
          <w:spacing w:val="41"/>
          <w:sz w:val="24"/>
          <w:szCs w:val="24"/>
        </w:rPr>
        <w:t xml:space="preserve"> </w:t>
      </w:r>
      <w:r>
        <w:rPr>
          <w:sz w:val="24"/>
          <w:szCs w:val="24"/>
        </w:rPr>
        <w:t>p</w:t>
      </w:r>
      <w:r>
        <w:rPr>
          <w:spacing w:val="-1"/>
          <w:sz w:val="24"/>
          <w:szCs w:val="24"/>
        </w:rPr>
        <w:t>e</w:t>
      </w:r>
      <w:r>
        <w:rPr>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w:t>
      </w:r>
      <w:r>
        <w:rPr>
          <w:spacing w:val="41"/>
          <w:sz w:val="24"/>
          <w:szCs w:val="24"/>
        </w:rPr>
        <w:t xml:space="preserve"> </w:t>
      </w:r>
      <w:r>
        <w:rPr>
          <w:sz w:val="24"/>
          <w:szCs w:val="24"/>
        </w:rPr>
        <w:t>b</w:t>
      </w:r>
      <w:r>
        <w:rPr>
          <w:spacing w:val="2"/>
          <w:sz w:val="24"/>
          <w:szCs w:val="24"/>
        </w:rPr>
        <w:t>i</w:t>
      </w:r>
      <w:r>
        <w:rPr>
          <w:sz w:val="24"/>
          <w:szCs w:val="24"/>
        </w:rPr>
        <w:t>sa</w:t>
      </w:r>
      <w:r>
        <w:rPr>
          <w:spacing w:val="40"/>
          <w:sz w:val="24"/>
          <w:szCs w:val="24"/>
        </w:rPr>
        <w:t xml:space="preserve"> </w:t>
      </w:r>
      <w:r>
        <w:rPr>
          <w:sz w:val="24"/>
          <w:szCs w:val="24"/>
        </w:rPr>
        <w:t>ju</w:t>
      </w:r>
      <w:r>
        <w:rPr>
          <w:spacing w:val="-2"/>
          <w:sz w:val="24"/>
          <w:szCs w:val="24"/>
        </w:rPr>
        <w:t>g</w:t>
      </w:r>
      <w:r>
        <w:rPr>
          <w:sz w:val="24"/>
          <w:szCs w:val="24"/>
        </w:rPr>
        <w:t>a</w:t>
      </w:r>
      <w:r>
        <w:rPr>
          <w:spacing w:val="40"/>
          <w:sz w:val="24"/>
          <w:szCs w:val="24"/>
        </w:rPr>
        <w:t xml:space="preserve"> </w:t>
      </w:r>
      <w:r>
        <w:rPr>
          <w:sz w:val="24"/>
          <w:szCs w:val="24"/>
        </w:rPr>
        <w:t>dibuat</w:t>
      </w:r>
      <w:r>
        <w:rPr>
          <w:spacing w:val="41"/>
          <w:sz w:val="24"/>
          <w:szCs w:val="24"/>
        </w:rPr>
        <w:t xml:space="preserve"> </w:t>
      </w:r>
      <w:r>
        <w:rPr>
          <w:sz w:val="24"/>
          <w:szCs w:val="24"/>
        </w:rPr>
        <w:t>su</w:t>
      </w:r>
      <w:r>
        <w:rPr>
          <w:spacing w:val="1"/>
          <w:sz w:val="24"/>
          <w:szCs w:val="24"/>
        </w:rPr>
        <w:t>b</w:t>
      </w:r>
      <w:r>
        <w:rPr>
          <w:sz w:val="24"/>
          <w:szCs w:val="24"/>
        </w:rPr>
        <w:t>b</w:t>
      </w:r>
      <w:r>
        <w:rPr>
          <w:spacing w:val="-1"/>
          <w:sz w:val="24"/>
          <w:szCs w:val="24"/>
        </w:rPr>
        <w:t>a</w:t>
      </w:r>
      <w:r>
        <w:rPr>
          <w:sz w:val="24"/>
          <w:szCs w:val="24"/>
        </w:rPr>
        <w:t>b</w:t>
      </w:r>
      <w:r>
        <w:rPr>
          <w:spacing w:val="41"/>
          <w:sz w:val="24"/>
          <w:szCs w:val="24"/>
        </w:rPr>
        <w:t xml:space="preserve"> </w:t>
      </w:r>
      <w:r>
        <w:rPr>
          <w:sz w:val="24"/>
          <w:szCs w:val="24"/>
        </w:rPr>
        <w:t>meng</w:t>
      </w:r>
      <w:r>
        <w:rPr>
          <w:spacing w:val="-1"/>
          <w:sz w:val="24"/>
          <w:szCs w:val="24"/>
        </w:rPr>
        <w:t>e</w:t>
      </w:r>
      <w:r>
        <w:rPr>
          <w:sz w:val="24"/>
          <w:szCs w:val="24"/>
        </w:rPr>
        <w:t>n</w:t>
      </w:r>
      <w:r>
        <w:rPr>
          <w:spacing w:val="-1"/>
          <w:sz w:val="24"/>
          <w:szCs w:val="24"/>
        </w:rPr>
        <w:t>a</w:t>
      </w:r>
      <w:r>
        <w:rPr>
          <w:sz w:val="24"/>
          <w:szCs w:val="24"/>
        </w:rPr>
        <w:t>i</w:t>
      </w:r>
      <w:r>
        <w:rPr>
          <w:spacing w:val="42"/>
          <w:sz w:val="24"/>
          <w:szCs w:val="24"/>
        </w:rPr>
        <w:t xml:space="preserve"> </w:t>
      </w:r>
      <w:r>
        <w:rPr>
          <w:sz w:val="24"/>
          <w:szCs w:val="24"/>
        </w:rPr>
        <w:t>i</w:t>
      </w:r>
      <w:r>
        <w:rPr>
          <w:spacing w:val="1"/>
          <w:sz w:val="24"/>
          <w:szCs w:val="24"/>
        </w:rPr>
        <w:t>t</w:t>
      </w:r>
      <w:r>
        <w:rPr>
          <w:sz w:val="24"/>
          <w:szCs w:val="24"/>
        </w:rPr>
        <w:t>u.</w:t>
      </w:r>
      <w:r>
        <w:rPr>
          <w:spacing w:val="41"/>
          <w:sz w:val="24"/>
          <w:szCs w:val="24"/>
        </w:rPr>
        <w:t xml:space="preserve"> </w:t>
      </w:r>
      <w:r>
        <w:rPr>
          <w:spacing w:val="1"/>
          <w:sz w:val="24"/>
          <w:szCs w:val="24"/>
        </w:rPr>
        <w:t>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w:t>
      </w:r>
      <w:r>
        <w:rPr>
          <w:spacing w:val="41"/>
          <w:sz w:val="24"/>
          <w:szCs w:val="24"/>
        </w:rPr>
        <w:t xml:space="preserve"> </w:t>
      </w:r>
      <w:r>
        <w:rPr>
          <w:spacing w:val="-1"/>
          <w:sz w:val="24"/>
          <w:szCs w:val="24"/>
        </w:rPr>
        <w:t>a</w:t>
      </w:r>
      <w:r>
        <w:rPr>
          <w:sz w:val="24"/>
          <w:szCs w:val="24"/>
        </w:rPr>
        <w:t>lat</w:t>
      </w:r>
      <w:r>
        <w:rPr>
          <w:spacing w:val="41"/>
          <w:sz w:val="24"/>
          <w:szCs w:val="24"/>
        </w:rPr>
        <w:t xml:space="preserve"> </w:t>
      </w:r>
      <w:r>
        <w:rPr>
          <w:sz w:val="24"/>
          <w:szCs w:val="24"/>
        </w:rPr>
        <w:t>d</w:t>
      </w:r>
      <w:r>
        <w:rPr>
          <w:spacing w:val="-1"/>
          <w:sz w:val="24"/>
          <w:szCs w:val="24"/>
        </w:rPr>
        <w:t>a</w:t>
      </w:r>
      <w:r>
        <w:rPr>
          <w:sz w:val="24"/>
          <w:szCs w:val="24"/>
        </w:rPr>
        <w:t>n</w:t>
      </w:r>
    </w:p>
    <w:p w:rsidR="0056793F" w:rsidRDefault="006807BF" w:rsidP="00E63211">
      <w:pPr>
        <w:spacing w:before="68"/>
        <w:ind w:right="8348"/>
        <w:jc w:val="both"/>
      </w:pPr>
      <w:r>
        <w:rPr>
          <w:noProof/>
          <w:lang w:eastAsia="zh-TW"/>
        </w:rPr>
        <w:lastRenderedPageBreak/>
        <mc:AlternateContent>
          <mc:Choice Requires="wpg">
            <w:drawing>
              <wp:anchor distT="0" distB="0" distL="114300" distR="114300" simplePos="0" relativeHeight="251691008" behindDoc="1" locked="0" layoutInCell="1" allowOverlap="1" wp14:anchorId="46A028DF" wp14:editId="094CC5A9">
                <wp:simplePos x="0" y="0"/>
                <wp:positionH relativeFrom="page">
                  <wp:posOffset>4305935</wp:posOffset>
                </wp:positionH>
                <wp:positionV relativeFrom="paragraph">
                  <wp:posOffset>-20451918</wp:posOffset>
                </wp:positionV>
                <wp:extent cx="95250" cy="533400"/>
                <wp:effectExtent l="0" t="0" r="19050" b="19050"/>
                <wp:wrapNone/>
                <wp:docPr id="206" name="Group 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5250" cy="533400"/>
                          <a:chOff x="6786" y="2404"/>
                          <a:chExt cx="150" cy="840"/>
                        </a:xfrm>
                      </wpg:grpSpPr>
                      <wps:wsp>
                        <wps:cNvPr id="207" name="Freeform 111"/>
                        <wps:cNvSpPr>
                          <a:spLocks/>
                        </wps:cNvSpPr>
                        <wps:spPr bwMode="auto">
                          <a:xfrm>
                            <a:off x="6786" y="2404"/>
                            <a:ext cx="150" cy="840"/>
                          </a:xfrm>
                          <a:custGeom>
                            <a:avLst/>
                            <a:gdLst>
                              <a:gd name="T0" fmla="+- 0 6786 6786"/>
                              <a:gd name="T1" fmla="*/ T0 w 150"/>
                              <a:gd name="T2" fmla="+- 0 2404 2404"/>
                              <a:gd name="T3" fmla="*/ 2404 h 840"/>
                              <a:gd name="T4" fmla="+- 0 6809 6786"/>
                              <a:gd name="T5" fmla="*/ T4 w 150"/>
                              <a:gd name="T6" fmla="+- 0 2407 2404"/>
                              <a:gd name="T7" fmla="*/ 2407 h 840"/>
                              <a:gd name="T8" fmla="+- 0 6829 6786"/>
                              <a:gd name="T9" fmla="*/ T8 w 150"/>
                              <a:gd name="T10" fmla="+- 0 2417 2404"/>
                              <a:gd name="T11" fmla="*/ 2417 h 840"/>
                              <a:gd name="T12" fmla="+- 0 6845 6786"/>
                              <a:gd name="T13" fmla="*/ T12 w 150"/>
                              <a:gd name="T14" fmla="+- 0 2431 2404"/>
                              <a:gd name="T15" fmla="*/ 2431 h 840"/>
                              <a:gd name="T16" fmla="+- 0 6856 6786"/>
                              <a:gd name="T17" fmla="*/ T16 w 150"/>
                              <a:gd name="T18" fmla="+- 0 2450 2404"/>
                              <a:gd name="T19" fmla="*/ 2450 h 840"/>
                              <a:gd name="T20" fmla="+- 0 6861 6786"/>
                              <a:gd name="T21" fmla="*/ T20 w 150"/>
                              <a:gd name="T22" fmla="+- 0 2471 2404"/>
                              <a:gd name="T23" fmla="*/ 2471 h 840"/>
                              <a:gd name="T24" fmla="+- 0 6861 6786"/>
                              <a:gd name="T25" fmla="*/ T24 w 150"/>
                              <a:gd name="T26" fmla="+- 0 2474 2404"/>
                              <a:gd name="T27" fmla="*/ 2474 h 840"/>
                              <a:gd name="T28" fmla="+- 0 6861 6786"/>
                              <a:gd name="T29" fmla="*/ T28 w 150"/>
                              <a:gd name="T30" fmla="+- 0 2754 2404"/>
                              <a:gd name="T31" fmla="*/ 2754 h 840"/>
                              <a:gd name="T32" fmla="+- 0 6865 6786"/>
                              <a:gd name="T33" fmla="*/ T32 w 150"/>
                              <a:gd name="T34" fmla="+- 0 2776 2404"/>
                              <a:gd name="T35" fmla="*/ 2776 h 840"/>
                              <a:gd name="T36" fmla="+- 0 6875 6786"/>
                              <a:gd name="T37" fmla="*/ T36 w 150"/>
                              <a:gd name="T38" fmla="+- 0 2794 2404"/>
                              <a:gd name="T39" fmla="*/ 2794 h 840"/>
                              <a:gd name="T40" fmla="+- 0 6890 6786"/>
                              <a:gd name="T41" fmla="*/ T40 w 150"/>
                              <a:gd name="T42" fmla="+- 0 2810 2404"/>
                              <a:gd name="T43" fmla="*/ 2810 h 840"/>
                              <a:gd name="T44" fmla="+- 0 6910 6786"/>
                              <a:gd name="T45" fmla="*/ T44 w 150"/>
                              <a:gd name="T46" fmla="+- 0 2820 2404"/>
                              <a:gd name="T47" fmla="*/ 2820 h 840"/>
                              <a:gd name="T48" fmla="+- 0 6933 6786"/>
                              <a:gd name="T49" fmla="*/ T48 w 150"/>
                              <a:gd name="T50" fmla="+- 0 2824 2404"/>
                              <a:gd name="T51" fmla="*/ 2824 h 840"/>
                              <a:gd name="T52" fmla="+- 0 6936 6786"/>
                              <a:gd name="T53" fmla="*/ T52 w 150"/>
                              <a:gd name="T54" fmla="+- 0 2824 2404"/>
                              <a:gd name="T55" fmla="*/ 2824 h 840"/>
                              <a:gd name="T56" fmla="+- 0 6913 6786"/>
                              <a:gd name="T57" fmla="*/ T56 w 150"/>
                              <a:gd name="T58" fmla="+- 0 2827 2404"/>
                              <a:gd name="T59" fmla="*/ 2827 h 840"/>
                              <a:gd name="T60" fmla="+- 0 6893 6786"/>
                              <a:gd name="T61" fmla="*/ T60 w 150"/>
                              <a:gd name="T62" fmla="+- 0 2837 2404"/>
                              <a:gd name="T63" fmla="*/ 2837 h 840"/>
                              <a:gd name="T64" fmla="+- 0 6877 6786"/>
                              <a:gd name="T65" fmla="*/ T64 w 150"/>
                              <a:gd name="T66" fmla="+- 0 2851 2404"/>
                              <a:gd name="T67" fmla="*/ 2851 h 840"/>
                              <a:gd name="T68" fmla="+- 0 6866 6786"/>
                              <a:gd name="T69" fmla="*/ T68 w 150"/>
                              <a:gd name="T70" fmla="+- 0 2870 2404"/>
                              <a:gd name="T71" fmla="*/ 2870 h 840"/>
                              <a:gd name="T72" fmla="+- 0 6861 6786"/>
                              <a:gd name="T73" fmla="*/ T72 w 150"/>
                              <a:gd name="T74" fmla="+- 0 2891 2404"/>
                              <a:gd name="T75" fmla="*/ 2891 h 840"/>
                              <a:gd name="T76" fmla="+- 0 6861 6786"/>
                              <a:gd name="T77" fmla="*/ T76 w 150"/>
                              <a:gd name="T78" fmla="+- 0 2894 2404"/>
                              <a:gd name="T79" fmla="*/ 2894 h 840"/>
                              <a:gd name="T80" fmla="+- 0 6861 6786"/>
                              <a:gd name="T81" fmla="*/ T80 w 150"/>
                              <a:gd name="T82" fmla="+- 0 3174 2404"/>
                              <a:gd name="T83" fmla="*/ 3174 h 840"/>
                              <a:gd name="T84" fmla="+- 0 6857 6786"/>
                              <a:gd name="T85" fmla="*/ T84 w 150"/>
                              <a:gd name="T86" fmla="+- 0 3196 2404"/>
                              <a:gd name="T87" fmla="*/ 3196 h 840"/>
                              <a:gd name="T88" fmla="+- 0 6847 6786"/>
                              <a:gd name="T89" fmla="*/ T88 w 150"/>
                              <a:gd name="T90" fmla="+- 0 3214 2404"/>
                              <a:gd name="T91" fmla="*/ 3214 h 840"/>
                              <a:gd name="T92" fmla="+- 0 6832 6786"/>
                              <a:gd name="T93" fmla="*/ T92 w 150"/>
                              <a:gd name="T94" fmla="+- 0 3230 2404"/>
                              <a:gd name="T95" fmla="*/ 3230 h 840"/>
                              <a:gd name="T96" fmla="+- 0 6812 6786"/>
                              <a:gd name="T97" fmla="*/ T96 w 150"/>
                              <a:gd name="T98" fmla="+- 0 3240 2404"/>
                              <a:gd name="T99" fmla="*/ 3240 h 840"/>
                              <a:gd name="T100" fmla="+- 0 6789 6786"/>
                              <a:gd name="T101" fmla="*/ T100 w 150"/>
                              <a:gd name="T102" fmla="+- 0 3244 2404"/>
                              <a:gd name="T103" fmla="*/ 3244 h 840"/>
                              <a:gd name="T104" fmla="+- 0 6786 6786"/>
                              <a:gd name="T105" fmla="*/ T104 w 150"/>
                              <a:gd name="T106" fmla="+- 0 3244 2404"/>
                              <a:gd name="T107" fmla="*/ 3244 h 8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150" h="840">
                                <a:moveTo>
                                  <a:pt x="0" y="0"/>
                                </a:moveTo>
                                <a:lnTo>
                                  <a:pt x="23" y="3"/>
                                </a:lnTo>
                                <a:lnTo>
                                  <a:pt x="43" y="13"/>
                                </a:lnTo>
                                <a:lnTo>
                                  <a:pt x="59" y="27"/>
                                </a:lnTo>
                                <a:lnTo>
                                  <a:pt x="70" y="46"/>
                                </a:lnTo>
                                <a:lnTo>
                                  <a:pt x="75" y="67"/>
                                </a:lnTo>
                                <a:lnTo>
                                  <a:pt x="75" y="70"/>
                                </a:lnTo>
                                <a:lnTo>
                                  <a:pt x="75" y="350"/>
                                </a:lnTo>
                                <a:lnTo>
                                  <a:pt x="79" y="372"/>
                                </a:lnTo>
                                <a:lnTo>
                                  <a:pt x="89" y="390"/>
                                </a:lnTo>
                                <a:lnTo>
                                  <a:pt x="104" y="406"/>
                                </a:lnTo>
                                <a:lnTo>
                                  <a:pt x="124" y="416"/>
                                </a:lnTo>
                                <a:lnTo>
                                  <a:pt x="147" y="420"/>
                                </a:lnTo>
                                <a:lnTo>
                                  <a:pt x="150" y="420"/>
                                </a:lnTo>
                                <a:lnTo>
                                  <a:pt x="127" y="423"/>
                                </a:lnTo>
                                <a:lnTo>
                                  <a:pt x="107" y="433"/>
                                </a:lnTo>
                                <a:lnTo>
                                  <a:pt x="91" y="447"/>
                                </a:lnTo>
                                <a:lnTo>
                                  <a:pt x="80" y="466"/>
                                </a:lnTo>
                                <a:lnTo>
                                  <a:pt x="75" y="487"/>
                                </a:lnTo>
                                <a:lnTo>
                                  <a:pt x="75" y="490"/>
                                </a:lnTo>
                                <a:lnTo>
                                  <a:pt x="75" y="770"/>
                                </a:lnTo>
                                <a:lnTo>
                                  <a:pt x="71" y="792"/>
                                </a:lnTo>
                                <a:lnTo>
                                  <a:pt x="61" y="810"/>
                                </a:lnTo>
                                <a:lnTo>
                                  <a:pt x="46" y="826"/>
                                </a:lnTo>
                                <a:lnTo>
                                  <a:pt x="26" y="836"/>
                                </a:lnTo>
                                <a:lnTo>
                                  <a:pt x="3" y="840"/>
                                </a:lnTo>
                                <a:lnTo>
                                  <a:pt x="0" y="84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010B9B1" id="Group 110" o:spid="_x0000_s1026" style="position:absolute;margin-left:339.05pt;margin-top:-1610.4pt;width:7.5pt;height:42pt;z-index:-251625472;mso-position-horizontal-relative:page" coordorigin="6786,2404" coordsize="150,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">
                <v:shape id="Freeform 111" o:spid="_x0000_s1027" style="position:absolute;left:6786;top:2404;width:150;height:840;visibility:visible;mso-wrap-style:square;v-text-anchor:top" coordsize="150,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IhXMEA&#10;AADcAAAADwAAAGRycy9kb3ducmV2LnhtbESPS6vCMBSE94L/IRzBnaYq+KhG0QsXrku14PbQnD6w&#10;OSlNrNVffyMILoeZ+YbZ7DpTiZYaV1pWMBlHIIhTq0vOFSSX39EShPPIGivLpOBJDnbbfm+DsbYP&#10;PlF79rkIEHYxKii8r2MpXVqQQTe2NXHwMtsY9EE2udQNPgLcVHIaRXNpsOSwUGBNPwWlt/PdKCiP&#10;i9csS4muM87awz5ZyZf0Sg0H3X4NwlPnv+FP+08rmEYLeJ8JR0Bu/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NyIVzBAAAA3AAAAA8AAAAAAAAAAAAAAAAAmAIAAGRycy9kb3du&#10;cmV2LnhtbFBLBQYAAAAABAAEAPUAAACGAwAAAAA=&#10;" path="m,l23,3,43,13,59,27,70,46r5,21l75,70r,280l79,372r10,18l104,406r20,10l147,420r3,l127,423r-20,10l91,447,80,466r-5,21l75,490r,280l71,792,61,810,46,826,26,836,3,840r-3,e" filled="f">
                  <v:path arrowok="t" o:connecttype="custom" o:connectlocs="0,2404;23,2407;43,2417;59,2431;70,2450;75,2471;75,2474;75,2754;79,2776;89,2794;104,2810;124,2820;147,2824;150,2824;127,2827;107,2837;91,2851;80,2870;75,2891;75,2894;75,3174;71,3196;61,3214;46,3230;26,3240;3,3244;0,3244" o:connectangles="0,0,0,0,0,0,0,0,0,0,0,0,0,0,0,0,0,0,0,0,0,0,0,0,0,0,0"/>
                </v:shape>
                <w10:wrap anchorx="page"/>
              </v:group>
            </w:pict>
          </mc:Fallback>
        </mc:AlternateContent>
      </w:r>
    </w:p>
    <w:p w:rsidR="0056793F" w:rsidRDefault="001647BF">
      <w:pPr>
        <w:spacing w:line="360" w:lineRule="auto"/>
        <w:ind w:left="102" w:right="78"/>
        <w:jc w:val="both"/>
        <w:rPr>
          <w:sz w:val="24"/>
          <w:szCs w:val="24"/>
        </w:rPr>
      </w:pPr>
      <w:r>
        <w:rPr>
          <w:sz w:val="24"/>
          <w:szCs w:val="24"/>
        </w:rPr>
        <w:t>b</w:t>
      </w:r>
      <w:r>
        <w:rPr>
          <w:spacing w:val="-1"/>
          <w:sz w:val="24"/>
          <w:szCs w:val="24"/>
        </w:rPr>
        <w:t>a</w:t>
      </w:r>
      <w:r>
        <w:rPr>
          <w:sz w:val="24"/>
          <w:szCs w:val="24"/>
        </w:rPr>
        <w:t>h</w:t>
      </w:r>
      <w:r>
        <w:rPr>
          <w:spacing w:val="-1"/>
          <w:sz w:val="24"/>
          <w:szCs w:val="24"/>
        </w:rPr>
        <w:t>a</w:t>
      </w:r>
      <w:r>
        <w:rPr>
          <w:sz w:val="24"/>
          <w:szCs w:val="24"/>
        </w:rPr>
        <w:t>n,</w:t>
      </w:r>
      <w:r>
        <w:rPr>
          <w:spacing w:val="2"/>
          <w:sz w:val="24"/>
          <w:szCs w:val="24"/>
        </w:rPr>
        <w:t xml:space="preserve"> </w:t>
      </w:r>
      <w:r>
        <w:rPr>
          <w:sz w:val="24"/>
          <w:szCs w:val="24"/>
        </w:rPr>
        <w:t>t</w:t>
      </w:r>
      <w:r>
        <w:rPr>
          <w:spacing w:val="1"/>
          <w:sz w:val="24"/>
          <w:szCs w:val="24"/>
        </w:rPr>
        <w:t>i</w:t>
      </w:r>
      <w:r>
        <w:rPr>
          <w:sz w:val="24"/>
          <w:szCs w:val="24"/>
        </w:rPr>
        <w:t>d</w:t>
      </w:r>
      <w:r>
        <w:rPr>
          <w:spacing w:val="-1"/>
          <w:sz w:val="24"/>
          <w:szCs w:val="24"/>
        </w:rPr>
        <w:t>a</w:t>
      </w:r>
      <w:r>
        <w:rPr>
          <w:sz w:val="24"/>
          <w:szCs w:val="24"/>
        </w:rPr>
        <w:t>k</w:t>
      </w:r>
      <w:r>
        <w:rPr>
          <w:spacing w:val="2"/>
          <w:sz w:val="24"/>
          <w:szCs w:val="24"/>
        </w:rPr>
        <w:t xml:space="preserve"> </w:t>
      </w:r>
      <w:r>
        <w:rPr>
          <w:sz w:val="24"/>
          <w:szCs w:val="24"/>
        </w:rPr>
        <w:t>p</w:t>
      </w:r>
      <w:r>
        <w:rPr>
          <w:spacing w:val="-1"/>
          <w:sz w:val="24"/>
          <w:szCs w:val="24"/>
        </w:rPr>
        <w:t>e</w:t>
      </w:r>
      <w:r>
        <w:rPr>
          <w:sz w:val="24"/>
          <w:szCs w:val="24"/>
        </w:rPr>
        <w:t>rlu</w:t>
      </w:r>
      <w:r>
        <w:rPr>
          <w:spacing w:val="2"/>
          <w:sz w:val="24"/>
          <w:szCs w:val="24"/>
        </w:rPr>
        <w:t xml:space="preserve"> </w:t>
      </w:r>
      <w:r>
        <w:rPr>
          <w:spacing w:val="-1"/>
          <w:sz w:val="24"/>
          <w:szCs w:val="24"/>
        </w:rPr>
        <w:t>a</w:t>
      </w:r>
      <w:r>
        <w:rPr>
          <w:sz w:val="24"/>
          <w:szCs w:val="24"/>
        </w:rPr>
        <w:t>da</w:t>
      </w:r>
      <w:r>
        <w:rPr>
          <w:spacing w:val="2"/>
          <w:sz w:val="24"/>
          <w:szCs w:val="24"/>
        </w:rPr>
        <w:t xml:space="preserve"> </w:t>
      </w:r>
      <w:r>
        <w:rPr>
          <w:sz w:val="24"/>
          <w:szCs w:val="24"/>
        </w:rPr>
        <w:t>s</w:t>
      </w:r>
      <w:r>
        <w:rPr>
          <w:spacing w:val="2"/>
          <w:sz w:val="24"/>
          <w:szCs w:val="24"/>
        </w:rPr>
        <w:t>u</w:t>
      </w:r>
      <w:r>
        <w:rPr>
          <w:sz w:val="24"/>
          <w:szCs w:val="24"/>
        </w:rPr>
        <w:t>bb</w:t>
      </w:r>
      <w:r>
        <w:rPr>
          <w:spacing w:val="-1"/>
          <w:sz w:val="24"/>
          <w:szCs w:val="24"/>
        </w:rPr>
        <w:t>a</w:t>
      </w:r>
      <w:r>
        <w:rPr>
          <w:sz w:val="24"/>
          <w:szCs w:val="24"/>
        </w:rPr>
        <w:t>b</w:t>
      </w:r>
      <w:r>
        <w:rPr>
          <w:spacing w:val="2"/>
          <w:sz w:val="24"/>
          <w:szCs w:val="24"/>
        </w:rPr>
        <w:t xml:space="preserve"> </w:t>
      </w:r>
      <w:r>
        <w:rPr>
          <w:sz w:val="24"/>
          <w:szCs w:val="24"/>
        </w:rPr>
        <w:t>khusus.</w:t>
      </w:r>
      <w:r>
        <w:rPr>
          <w:spacing w:val="2"/>
          <w:sz w:val="24"/>
          <w:szCs w:val="24"/>
        </w:rPr>
        <w:t xml:space="preserve"> </w:t>
      </w:r>
      <w:r>
        <w:rPr>
          <w:sz w:val="24"/>
          <w:szCs w:val="24"/>
        </w:rPr>
        <w:t>Jika</w:t>
      </w:r>
      <w:r>
        <w:rPr>
          <w:spacing w:val="2"/>
          <w:sz w:val="24"/>
          <w:szCs w:val="24"/>
        </w:rPr>
        <w:t xml:space="preserve"> </w:t>
      </w:r>
      <w:r>
        <w:rPr>
          <w:spacing w:val="-1"/>
          <w:sz w:val="24"/>
          <w:szCs w:val="24"/>
        </w:rPr>
        <w:t>a</w:t>
      </w:r>
      <w:r>
        <w:rPr>
          <w:sz w:val="24"/>
          <w:szCs w:val="24"/>
        </w:rPr>
        <w:t>da</w:t>
      </w:r>
      <w:r>
        <w:rPr>
          <w:spacing w:val="1"/>
          <w:sz w:val="24"/>
          <w:szCs w:val="24"/>
        </w:rPr>
        <w:t xml:space="preserve"> </w:t>
      </w:r>
      <w:r>
        <w:rPr>
          <w:spacing w:val="-1"/>
          <w:sz w:val="24"/>
          <w:szCs w:val="24"/>
        </w:rPr>
        <w:t>a</w:t>
      </w:r>
      <w:r>
        <w:rPr>
          <w:sz w:val="24"/>
          <w:szCs w:val="24"/>
        </w:rPr>
        <w:t>lat</w:t>
      </w:r>
      <w:r>
        <w:rPr>
          <w:spacing w:val="2"/>
          <w:sz w:val="24"/>
          <w:szCs w:val="24"/>
        </w:rPr>
        <w:t xml:space="preserve"> </w:t>
      </w:r>
      <w:r>
        <w:rPr>
          <w:spacing w:val="-1"/>
          <w:sz w:val="24"/>
          <w:szCs w:val="24"/>
        </w:rPr>
        <w:t>a</w:t>
      </w:r>
      <w:r>
        <w:rPr>
          <w:sz w:val="24"/>
          <w:szCs w:val="24"/>
        </w:rPr>
        <w:t>tau</w:t>
      </w:r>
      <w:r>
        <w:rPr>
          <w:spacing w:val="1"/>
          <w:sz w:val="24"/>
          <w:szCs w:val="24"/>
        </w:rPr>
        <w:t xml:space="preserve"> </w:t>
      </w:r>
      <w:r>
        <w:rPr>
          <w:sz w:val="24"/>
          <w:szCs w:val="24"/>
        </w:rPr>
        <w:t>b</w:t>
      </w:r>
      <w:r>
        <w:rPr>
          <w:spacing w:val="-1"/>
          <w:sz w:val="24"/>
          <w:szCs w:val="24"/>
        </w:rPr>
        <w:t>a</w:t>
      </w:r>
      <w:r>
        <w:rPr>
          <w:sz w:val="24"/>
          <w:szCs w:val="24"/>
        </w:rPr>
        <w:t>h</w:t>
      </w:r>
      <w:r>
        <w:rPr>
          <w:spacing w:val="-1"/>
          <w:sz w:val="24"/>
          <w:szCs w:val="24"/>
        </w:rPr>
        <w:t>a</w:t>
      </w:r>
      <w:r>
        <w:rPr>
          <w:sz w:val="24"/>
          <w:szCs w:val="24"/>
        </w:rPr>
        <w:t>n</w:t>
      </w:r>
      <w:r>
        <w:rPr>
          <w:spacing w:val="2"/>
          <w:sz w:val="24"/>
          <w:szCs w:val="24"/>
        </w:rPr>
        <w:t xml:space="preserve"> </w:t>
      </w:r>
      <w:r>
        <w:rPr>
          <w:sz w:val="24"/>
          <w:szCs w:val="24"/>
        </w:rPr>
        <w:t>khusus</w:t>
      </w:r>
      <w:r>
        <w:rPr>
          <w:spacing w:val="8"/>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d</w:t>
      </w:r>
      <w:r>
        <w:rPr>
          <w:spacing w:val="3"/>
          <w:sz w:val="24"/>
          <w:szCs w:val="24"/>
        </w:rPr>
        <w:t>i</w:t>
      </w:r>
      <w:r>
        <w:rPr>
          <w:spacing w:val="-2"/>
          <w:sz w:val="24"/>
          <w:szCs w:val="24"/>
        </w:rPr>
        <w:t>g</w:t>
      </w:r>
      <w:r>
        <w:rPr>
          <w:sz w:val="24"/>
          <w:szCs w:val="24"/>
        </w:rPr>
        <w:t>un</w:t>
      </w:r>
      <w:r>
        <w:rPr>
          <w:spacing w:val="-1"/>
          <w:sz w:val="24"/>
          <w:szCs w:val="24"/>
        </w:rPr>
        <w:t>a</w:t>
      </w:r>
      <w:r>
        <w:rPr>
          <w:sz w:val="24"/>
          <w:szCs w:val="24"/>
        </w:rPr>
        <w:t>k</w:t>
      </w:r>
      <w:r>
        <w:rPr>
          <w:spacing w:val="-1"/>
          <w:sz w:val="24"/>
          <w:szCs w:val="24"/>
        </w:rPr>
        <w:t>a</w:t>
      </w:r>
      <w:r>
        <w:rPr>
          <w:sz w:val="24"/>
          <w:szCs w:val="24"/>
        </w:rPr>
        <w:t xml:space="preserve">n, </w:t>
      </w:r>
      <w:r>
        <w:rPr>
          <w:spacing w:val="-1"/>
          <w:sz w:val="24"/>
          <w:szCs w:val="24"/>
        </w:rPr>
        <w:t>c</w:t>
      </w:r>
      <w:r>
        <w:rPr>
          <w:sz w:val="24"/>
          <w:szCs w:val="24"/>
        </w:rPr>
        <w:t>ukup</w:t>
      </w:r>
      <w:r>
        <w:rPr>
          <w:spacing w:val="2"/>
          <w:sz w:val="24"/>
          <w:szCs w:val="24"/>
        </w:rPr>
        <w:t xml:space="preserve"> </w:t>
      </w:r>
      <w:r>
        <w:rPr>
          <w:sz w:val="24"/>
          <w:szCs w:val="24"/>
        </w:rPr>
        <w:t>disebutk</w:t>
      </w:r>
      <w:r>
        <w:rPr>
          <w:spacing w:val="-1"/>
          <w:sz w:val="24"/>
          <w:szCs w:val="24"/>
        </w:rPr>
        <w:t>a</w:t>
      </w:r>
      <w:r>
        <w:rPr>
          <w:sz w:val="24"/>
          <w:szCs w:val="24"/>
        </w:rPr>
        <w:t>n</w:t>
      </w:r>
      <w:r>
        <w:rPr>
          <w:spacing w:val="2"/>
          <w:sz w:val="24"/>
          <w:szCs w:val="24"/>
        </w:rPr>
        <w:t xml:space="preserve"> </w:t>
      </w:r>
      <w:r>
        <w:rPr>
          <w:sz w:val="24"/>
          <w:szCs w:val="24"/>
        </w:rPr>
        <w:t>d</w:t>
      </w:r>
      <w:r>
        <w:rPr>
          <w:spacing w:val="-1"/>
          <w:sz w:val="24"/>
          <w:szCs w:val="24"/>
        </w:rPr>
        <w:t>a</w:t>
      </w:r>
      <w:r>
        <w:rPr>
          <w:sz w:val="24"/>
          <w:szCs w:val="24"/>
        </w:rPr>
        <w:t>lam</w:t>
      </w:r>
      <w:r>
        <w:rPr>
          <w:spacing w:val="4"/>
          <w:sz w:val="24"/>
          <w:szCs w:val="24"/>
        </w:rPr>
        <w:t xml:space="preserve"> </w:t>
      </w:r>
      <w:r>
        <w:rPr>
          <w:sz w:val="24"/>
          <w:szCs w:val="24"/>
        </w:rPr>
        <w:t>tah</w:t>
      </w:r>
      <w:r>
        <w:rPr>
          <w:spacing w:val="-1"/>
          <w:sz w:val="24"/>
          <w:szCs w:val="24"/>
        </w:rPr>
        <w:t>a</w:t>
      </w:r>
      <w:r>
        <w:rPr>
          <w:sz w:val="24"/>
          <w:szCs w:val="24"/>
        </w:rPr>
        <w:t>p</w:t>
      </w:r>
      <w:r>
        <w:rPr>
          <w:spacing w:val="-1"/>
          <w:sz w:val="24"/>
          <w:szCs w:val="24"/>
        </w:rPr>
        <w:t>a</w:t>
      </w:r>
      <w:r>
        <w:rPr>
          <w:sz w:val="24"/>
          <w:szCs w:val="24"/>
        </w:rPr>
        <w:t>n</w:t>
      </w:r>
      <w:r>
        <w:rPr>
          <w:spacing w:val="2"/>
          <w:sz w:val="24"/>
          <w:szCs w:val="24"/>
        </w:rPr>
        <w:t xml:space="preserve"> </w:t>
      </w:r>
      <w:r>
        <w:rPr>
          <w:sz w:val="24"/>
          <w:szCs w:val="24"/>
        </w:rPr>
        <w:t>k</w:t>
      </w:r>
      <w:r>
        <w:rPr>
          <w:spacing w:val="1"/>
          <w:sz w:val="24"/>
          <w:szCs w:val="24"/>
        </w:rPr>
        <w:t>e</w:t>
      </w:r>
      <w:r>
        <w:rPr>
          <w:spacing w:val="-2"/>
          <w:sz w:val="24"/>
          <w:szCs w:val="24"/>
        </w:rPr>
        <w:t>g</w:t>
      </w:r>
      <w:r>
        <w:rPr>
          <w:sz w:val="24"/>
          <w:szCs w:val="24"/>
        </w:rPr>
        <w:t>iat</w:t>
      </w:r>
      <w:r>
        <w:rPr>
          <w:spacing w:val="-1"/>
          <w:sz w:val="24"/>
          <w:szCs w:val="24"/>
        </w:rPr>
        <w:t>a</w:t>
      </w:r>
      <w:r>
        <w:rPr>
          <w:sz w:val="24"/>
          <w:szCs w:val="24"/>
        </w:rPr>
        <w:t>n</w:t>
      </w:r>
      <w:r>
        <w:rPr>
          <w:spacing w:val="2"/>
          <w:sz w:val="24"/>
          <w:szCs w:val="24"/>
        </w:rPr>
        <w:t xml:space="preserve"> p</w:t>
      </w:r>
      <w:r>
        <w:rPr>
          <w:spacing w:val="-1"/>
          <w:sz w:val="24"/>
          <w:szCs w:val="24"/>
        </w:rPr>
        <w:t>e</w:t>
      </w:r>
      <w:r>
        <w:rPr>
          <w:sz w:val="24"/>
          <w:szCs w:val="24"/>
        </w:rPr>
        <w:t>n</w:t>
      </w:r>
      <w:r>
        <w:rPr>
          <w:spacing w:val="-1"/>
          <w:sz w:val="24"/>
          <w:szCs w:val="24"/>
        </w:rPr>
        <w:t>e</w:t>
      </w:r>
      <w:r>
        <w:rPr>
          <w:sz w:val="24"/>
          <w:szCs w:val="24"/>
        </w:rPr>
        <w:t>l</w:t>
      </w:r>
      <w:r>
        <w:rPr>
          <w:spacing w:val="3"/>
          <w:sz w:val="24"/>
          <w:szCs w:val="24"/>
        </w:rPr>
        <w:t>i</w:t>
      </w:r>
      <w:r>
        <w:rPr>
          <w:sz w:val="24"/>
          <w:szCs w:val="24"/>
        </w:rPr>
        <w:t>t</w:t>
      </w:r>
      <w:r>
        <w:rPr>
          <w:spacing w:val="1"/>
          <w:sz w:val="24"/>
          <w:szCs w:val="24"/>
        </w:rPr>
        <w:t>i</w:t>
      </w:r>
      <w:r>
        <w:rPr>
          <w:spacing w:val="-1"/>
          <w:sz w:val="24"/>
          <w:szCs w:val="24"/>
        </w:rPr>
        <w:t>a</w:t>
      </w:r>
      <w:r>
        <w:rPr>
          <w:sz w:val="24"/>
          <w:szCs w:val="24"/>
        </w:rPr>
        <w:t>n</w:t>
      </w:r>
      <w:r>
        <w:rPr>
          <w:spacing w:val="5"/>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di</w:t>
      </w:r>
      <w:r>
        <w:rPr>
          <w:spacing w:val="1"/>
          <w:sz w:val="24"/>
          <w:szCs w:val="24"/>
        </w:rPr>
        <w:t>l</w:t>
      </w:r>
      <w:r>
        <w:rPr>
          <w:spacing w:val="-1"/>
          <w:sz w:val="24"/>
          <w:szCs w:val="24"/>
        </w:rPr>
        <w:t>a</w:t>
      </w:r>
      <w:r>
        <w:rPr>
          <w:sz w:val="24"/>
          <w:szCs w:val="24"/>
        </w:rPr>
        <w:t>kuk</w:t>
      </w:r>
      <w:r>
        <w:rPr>
          <w:spacing w:val="-1"/>
          <w:sz w:val="24"/>
          <w:szCs w:val="24"/>
        </w:rPr>
        <w:t>a</w:t>
      </w:r>
      <w:r>
        <w:rPr>
          <w:sz w:val="24"/>
          <w:szCs w:val="24"/>
        </w:rPr>
        <w:t>n.</w:t>
      </w:r>
      <w:r>
        <w:rPr>
          <w:spacing w:val="10"/>
          <w:sz w:val="24"/>
          <w:szCs w:val="24"/>
        </w:rPr>
        <w:t xml:space="preserve"> </w:t>
      </w:r>
      <w:r>
        <w:rPr>
          <w:sz w:val="24"/>
          <w:szCs w:val="24"/>
        </w:rPr>
        <w:t>Al</w:t>
      </w:r>
      <w:r>
        <w:rPr>
          <w:spacing w:val="-1"/>
          <w:sz w:val="24"/>
          <w:szCs w:val="24"/>
        </w:rPr>
        <w:t>a</w:t>
      </w:r>
      <w:r>
        <w:rPr>
          <w:sz w:val="24"/>
          <w:szCs w:val="24"/>
        </w:rPr>
        <w:t>t</w:t>
      </w:r>
      <w:r>
        <w:rPr>
          <w:spacing w:val="3"/>
          <w:sz w:val="24"/>
          <w:szCs w:val="24"/>
        </w:rPr>
        <w:t xml:space="preserve"> </w:t>
      </w:r>
      <w:r>
        <w:rPr>
          <w:sz w:val="24"/>
          <w:szCs w:val="24"/>
        </w:rPr>
        <w:t>d</w:t>
      </w:r>
      <w:r>
        <w:rPr>
          <w:spacing w:val="-1"/>
          <w:sz w:val="24"/>
          <w:szCs w:val="24"/>
        </w:rPr>
        <w:t>a</w:t>
      </w:r>
      <w:r>
        <w:rPr>
          <w:sz w:val="24"/>
          <w:szCs w:val="24"/>
        </w:rPr>
        <w:t>n</w:t>
      </w:r>
      <w:r>
        <w:rPr>
          <w:spacing w:val="2"/>
          <w:sz w:val="24"/>
          <w:szCs w:val="24"/>
        </w:rPr>
        <w:t xml:space="preserve"> </w:t>
      </w:r>
      <w:r>
        <w:rPr>
          <w:sz w:val="24"/>
          <w:szCs w:val="24"/>
        </w:rPr>
        <w:t>b</w:t>
      </w:r>
      <w:r>
        <w:rPr>
          <w:spacing w:val="-1"/>
          <w:sz w:val="24"/>
          <w:szCs w:val="24"/>
        </w:rPr>
        <w:t>a</w:t>
      </w:r>
      <w:r>
        <w:rPr>
          <w:sz w:val="24"/>
          <w:szCs w:val="24"/>
        </w:rPr>
        <w:t>h</w:t>
      </w:r>
      <w:r>
        <w:rPr>
          <w:spacing w:val="-1"/>
          <w:sz w:val="24"/>
          <w:szCs w:val="24"/>
        </w:rPr>
        <w:t>a</w:t>
      </w:r>
      <w:r>
        <w:rPr>
          <w:sz w:val="24"/>
          <w:szCs w:val="24"/>
        </w:rPr>
        <w:t>n te</w:t>
      </w:r>
      <w:r>
        <w:rPr>
          <w:spacing w:val="-1"/>
          <w:sz w:val="24"/>
          <w:szCs w:val="24"/>
        </w:rPr>
        <w:t>r</w:t>
      </w:r>
      <w:r>
        <w:rPr>
          <w:sz w:val="24"/>
          <w:szCs w:val="24"/>
        </w:rPr>
        <w:t>tentu</w:t>
      </w:r>
      <w:r>
        <w:rPr>
          <w:spacing w:val="5"/>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1"/>
          <w:sz w:val="24"/>
          <w:szCs w:val="24"/>
        </w:rPr>
        <w:t xml:space="preserve"> </w:t>
      </w:r>
      <w:r>
        <w:rPr>
          <w:sz w:val="24"/>
          <w:szCs w:val="24"/>
        </w:rPr>
        <w:t>khusus</w:t>
      </w:r>
      <w:r>
        <w:rPr>
          <w:spacing w:val="1"/>
          <w:sz w:val="24"/>
          <w:szCs w:val="24"/>
        </w:rPr>
        <w:t xml:space="preserve"> </w:t>
      </w:r>
      <w:r>
        <w:rPr>
          <w:spacing w:val="2"/>
          <w:sz w:val="24"/>
          <w:szCs w:val="24"/>
        </w:rPr>
        <w:t>d</w:t>
      </w:r>
      <w:r>
        <w:rPr>
          <w:sz w:val="24"/>
          <w:szCs w:val="24"/>
        </w:rPr>
        <w:t>i</w:t>
      </w:r>
      <w:r>
        <w:rPr>
          <w:spacing w:val="-2"/>
          <w:sz w:val="24"/>
          <w:szCs w:val="24"/>
        </w:rPr>
        <w:t>g</w:t>
      </w:r>
      <w:r>
        <w:rPr>
          <w:sz w:val="24"/>
          <w:szCs w:val="24"/>
        </w:rPr>
        <w:t>un</w:t>
      </w:r>
      <w:r>
        <w:rPr>
          <w:spacing w:val="-1"/>
          <w:sz w:val="24"/>
          <w:szCs w:val="24"/>
        </w:rPr>
        <w:t>a</w:t>
      </w:r>
      <w:r>
        <w:rPr>
          <w:spacing w:val="2"/>
          <w:sz w:val="24"/>
          <w:szCs w:val="24"/>
        </w:rPr>
        <w:t>k</w:t>
      </w:r>
      <w:r>
        <w:rPr>
          <w:spacing w:val="-1"/>
          <w:sz w:val="24"/>
          <w:szCs w:val="24"/>
        </w:rPr>
        <w:t>a</w:t>
      </w:r>
      <w:r>
        <w:rPr>
          <w:sz w:val="24"/>
          <w:szCs w:val="24"/>
        </w:rPr>
        <w:t>n</w:t>
      </w:r>
      <w:r>
        <w:rPr>
          <w:spacing w:val="1"/>
          <w:sz w:val="24"/>
          <w:szCs w:val="24"/>
        </w:rPr>
        <w:t xml:space="preserve"> </w:t>
      </w:r>
      <w:r>
        <w:rPr>
          <w:sz w:val="24"/>
          <w:szCs w:val="24"/>
        </w:rPr>
        <w:t>h</w:t>
      </w:r>
      <w:r>
        <w:rPr>
          <w:spacing w:val="1"/>
          <w:sz w:val="24"/>
          <w:szCs w:val="24"/>
        </w:rPr>
        <w:t>a</w:t>
      </w:r>
      <w:r>
        <w:rPr>
          <w:sz w:val="24"/>
          <w:szCs w:val="24"/>
        </w:rPr>
        <w:t>rus di</w:t>
      </w:r>
      <w:r>
        <w:rPr>
          <w:spacing w:val="1"/>
          <w:sz w:val="24"/>
          <w:szCs w:val="24"/>
        </w:rPr>
        <w:t>j</w:t>
      </w:r>
      <w:r>
        <w:rPr>
          <w:spacing w:val="-1"/>
          <w:sz w:val="24"/>
          <w:szCs w:val="24"/>
        </w:rPr>
        <w:t>e</w:t>
      </w:r>
      <w:r>
        <w:rPr>
          <w:sz w:val="24"/>
          <w:szCs w:val="24"/>
        </w:rPr>
        <w:t>las</w:t>
      </w:r>
      <w:r>
        <w:rPr>
          <w:spacing w:val="2"/>
          <w:sz w:val="24"/>
          <w:szCs w:val="24"/>
        </w:rPr>
        <w:t>k</w:t>
      </w:r>
      <w:r>
        <w:rPr>
          <w:spacing w:val="-1"/>
          <w:sz w:val="24"/>
          <w:szCs w:val="24"/>
        </w:rPr>
        <w:t>a</w:t>
      </w:r>
      <w:r>
        <w:rPr>
          <w:sz w:val="24"/>
          <w:szCs w:val="24"/>
        </w:rPr>
        <w:t>n</w:t>
      </w:r>
      <w:r>
        <w:rPr>
          <w:spacing w:val="1"/>
          <w:sz w:val="24"/>
          <w:szCs w:val="24"/>
        </w:rPr>
        <w:t xml:space="preserve"> </w:t>
      </w:r>
      <w:r>
        <w:rPr>
          <w:sz w:val="24"/>
          <w:szCs w:val="24"/>
        </w:rPr>
        <w:t>sp</w:t>
      </w:r>
      <w:r>
        <w:rPr>
          <w:spacing w:val="-1"/>
          <w:sz w:val="24"/>
          <w:szCs w:val="24"/>
        </w:rPr>
        <w:t>e</w:t>
      </w:r>
      <w:r>
        <w:rPr>
          <w:sz w:val="24"/>
          <w:szCs w:val="24"/>
        </w:rPr>
        <w:t>sifikasi</w:t>
      </w:r>
      <w:r>
        <w:rPr>
          <w:spacing w:val="1"/>
          <w:sz w:val="24"/>
          <w:szCs w:val="24"/>
        </w:rPr>
        <w:t xml:space="preserve"> </w:t>
      </w:r>
      <w:r>
        <w:rPr>
          <w:spacing w:val="3"/>
          <w:sz w:val="24"/>
          <w:szCs w:val="24"/>
        </w:rPr>
        <w:t>t</w:t>
      </w:r>
      <w:r>
        <w:rPr>
          <w:spacing w:val="-1"/>
          <w:sz w:val="24"/>
          <w:szCs w:val="24"/>
        </w:rPr>
        <w:t>e</w:t>
      </w:r>
      <w:r>
        <w:rPr>
          <w:sz w:val="24"/>
          <w:szCs w:val="24"/>
        </w:rPr>
        <w:t>knik</w:t>
      </w:r>
      <w:r>
        <w:rPr>
          <w:spacing w:val="1"/>
          <w:sz w:val="24"/>
          <w:szCs w:val="24"/>
        </w:rPr>
        <w:t xml:space="preserve"> </w:t>
      </w:r>
      <w:r>
        <w:rPr>
          <w:spacing w:val="2"/>
          <w:sz w:val="24"/>
          <w:szCs w:val="24"/>
        </w:rPr>
        <w:t>d</w:t>
      </w:r>
      <w:r>
        <w:rPr>
          <w:spacing w:val="-1"/>
          <w:sz w:val="24"/>
          <w:szCs w:val="24"/>
        </w:rPr>
        <w:t>a</w:t>
      </w:r>
      <w:r>
        <w:rPr>
          <w:sz w:val="24"/>
          <w:szCs w:val="24"/>
        </w:rPr>
        <w:t>n</w:t>
      </w:r>
      <w:r>
        <w:rPr>
          <w:spacing w:val="1"/>
          <w:sz w:val="24"/>
          <w:szCs w:val="24"/>
        </w:rPr>
        <w:t xml:space="preserve"> </w:t>
      </w:r>
      <w:r>
        <w:rPr>
          <w:sz w:val="24"/>
          <w:szCs w:val="24"/>
        </w:rPr>
        <w:t>me</w:t>
      </w:r>
      <w:r>
        <w:rPr>
          <w:spacing w:val="1"/>
          <w:sz w:val="24"/>
          <w:szCs w:val="24"/>
        </w:rPr>
        <w:t>r</w:t>
      </w:r>
      <w:r>
        <w:rPr>
          <w:spacing w:val="-1"/>
          <w:sz w:val="24"/>
          <w:szCs w:val="24"/>
        </w:rPr>
        <w:t>e</w:t>
      </w:r>
      <w:r>
        <w:rPr>
          <w:sz w:val="24"/>
          <w:szCs w:val="24"/>
        </w:rPr>
        <w:t>k</w:t>
      </w:r>
      <w:r>
        <w:rPr>
          <w:spacing w:val="5"/>
          <w:sz w:val="24"/>
          <w:szCs w:val="24"/>
        </w:rPr>
        <w:t>n</w:t>
      </w:r>
      <w:r>
        <w:rPr>
          <w:spacing w:val="-5"/>
          <w:sz w:val="24"/>
          <w:szCs w:val="24"/>
        </w:rPr>
        <w:t>y</w:t>
      </w:r>
      <w:r>
        <w:rPr>
          <w:sz w:val="24"/>
          <w:szCs w:val="24"/>
        </w:rPr>
        <w:t>a te</w:t>
      </w:r>
      <w:r>
        <w:rPr>
          <w:spacing w:val="-1"/>
          <w:sz w:val="24"/>
          <w:szCs w:val="24"/>
        </w:rPr>
        <w:t>r</w:t>
      </w:r>
      <w:r>
        <w:rPr>
          <w:sz w:val="24"/>
          <w:szCs w:val="24"/>
        </w:rPr>
        <w:t>masuk</w:t>
      </w:r>
      <w:r>
        <w:rPr>
          <w:spacing w:val="2"/>
          <w:sz w:val="24"/>
          <w:szCs w:val="24"/>
        </w:rPr>
        <w:t xml:space="preserve"> </w:t>
      </w:r>
      <w:r>
        <w:rPr>
          <w:sz w:val="24"/>
          <w:szCs w:val="24"/>
        </w:rPr>
        <w:t>j</w:t>
      </w:r>
      <w:r>
        <w:rPr>
          <w:spacing w:val="3"/>
          <w:sz w:val="24"/>
          <w:szCs w:val="24"/>
        </w:rPr>
        <w:t>u</w:t>
      </w:r>
      <w:r>
        <w:rPr>
          <w:spacing w:val="-2"/>
          <w:sz w:val="24"/>
          <w:szCs w:val="24"/>
        </w:rPr>
        <w:t>g</w:t>
      </w:r>
      <w:r>
        <w:rPr>
          <w:sz w:val="24"/>
          <w:szCs w:val="24"/>
        </w:rPr>
        <w:t>a</w:t>
      </w:r>
      <w:r>
        <w:rPr>
          <w:spacing w:val="1"/>
          <w:sz w:val="24"/>
          <w:szCs w:val="24"/>
        </w:rPr>
        <w:t xml:space="preserve"> </w:t>
      </w:r>
      <w:r>
        <w:rPr>
          <w:spacing w:val="3"/>
          <w:sz w:val="24"/>
          <w:szCs w:val="24"/>
        </w:rPr>
        <w:t>j</w:t>
      </w:r>
      <w:r>
        <w:rPr>
          <w:spacing w:val="-1"/>
          <w:sz w:val="24"/>
          <w:szCs w:val="24"/>
        </w:rPr>
        <w:t>e</w:t>
      </w:r>
      <w:r>
        <w:rPr>
          <w:sz w:val="24"/>
          <w:szCs w:val="24"/>
        </w:rPr>
        <w:t>nis</w:t>
      </w:r>
      <w:r>
        <w:rPr>
          <w:spacing w:val="3"/>
          <w:sz w:val="24"/>
          <w:szCs w:val="24"/>
        </w:rPr>
        <w:t xml:space="preserve"> </w:t>
      </w:r>
      <w:r>
        <w:rPr>
          <w:spacing w:val="-1"/>
          <w:sz w:val="24"/>
          <w:szCs w:val="24"/>
        </w:rPr>
        <w:t>a</w:t>
      </w:r>
      <w:r>
        <w:rPr>
          <w:sz w:val="24"/>
          <w:szCs w:val="24"/>
        </w:rPr>
        <w:t>lat</w:t>
      </w:r>
      <w:r>
        <w:rPr>
          <w:spacing w:val="5"/>
          <w:sz w:val="24"/>
          <w:szCs w:val="24"/>
        </w:rPr>
        <w:t xml:space="preserve"> </w:t>
      </w:r>
      <w:r>
        <w:rPr>
          <w:sz w:val="24"/>
          <w:szCs w:val="24"/>
        </w:rPr>
        <w:t>b</w:t>
      </w:r>
      <w:r>
        <w:rPr>
          <w:spacing w:val="-1"/>
          <w:sz w:val="24"/>
          <w:szCs w:val="24"/>
        </w:rPr>
        <w:t>a</w:t>
      </w:r>
      <w:r>
        <w:rPr>
          <w:sz w:val="24"/>
          <w:szCs w:val="24"/>
        </w:rPr>
        <w:t>ntu</w:t>
      </w:r>
      <w:r>
        <w:rPr>
          <w:spacing w:val="8"/>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d</w:t>
      </w:r>
      <w:r>
        <w:rPr>
          <w:spacing w:val="3"/>
          <w:sz w:val="24"/>
          <w:szCs w:val="24"/>
        </w:rPr>
        <w:t>i</w:t>
      </w:r>
      <w:r>
        <w:rPr>
          <w:spacing w:val="-2"/>
          <w:sz w:val="24"/>
          <w:szCs w:val="24"/>
        </w:rPr>
        <w:t>g</w:t>
      </w:r>
      <w:r>
        <w:rPr>
          <w:sz w:val="24"/>
          <w:szCs w:val="24"/>
        </w:rPr>
        <w:t>un</w:t>
      </w:r>
      <w:r>
        <w:rPr>
          <w:spacing w:val="-1"/>
          <w:sz w:val="24"/>
          <w:szCs w:val="24"/>
        </w:rPr>
        <w:t>a</w:t>
      </w:r>
      <w:r>
        <w:rPr>
          <w:spacing w:val="2"/>
          <w:sz w:val="24"/>
          <w:szCs w:val="24"/>
        </w:rPr>
        <w:t>k</w:t>
      </w:r>
      <w:r>
        <w:rPr>
          <w:spacing w:val="-1"/>
          <w:sz w:val="24"/>
          <w:szCs w:val="24"/>
        </w:rPr>
        <w:t>a</w:t>
      </w:r>
      <w:r>
        <w:rPr>
          <w:sz w:val="24"/>
          <w:szCs w:val="24"/>
        </w:rPr>
        <w:t>n</w:t>
      </w:r>
      <w:r>
        <w:rPr>
          <w:spacing w:val="2"/>
          <w:sz w:val="24"/>
          <w:szCs w:val="24"/>
        </w:rPr>
        <w:t xml:space="preserve"> d</w:t>
      </w:r>
      <w:r>
        <w:rPr>
          <w:spacing w:val="1"/>
          <w:sz w:val="24"/>
          <w:szCs w:val="24"/>
        </w:rPr>
        <w:t>a</w:t>
      </w:r>
      <w:r>
        <w:rPr>
          <w:sz w:val="24"/>
          <w:szCs w:val="24"/>
        </w:rPr>
        <w:t>lam</w:t>
      </w:r>
      <w:r>
        <w:rPr>
          <w:spacing w:val="2"/>
          <w:sz w:val="24"/>
          <w:szCs w:val="24"/>
        </w:rPr>
        <w:t xml:space="preserve"> </w:t>
      </w:r>
      <w:r>
        <w:rPr>
          <w:spacing w:val="-1"/>
          <w:sz w:val="24"/>
          <w:szCs w:val="24"/>
        </w:rPr>
        <w:t>a</w:t>
      </w:r>
      <w:r>
        <w:rPr>
          <w:sz w:val="24"/>
          <w:szCs w:val="24"/>
        </w:rPr>
        <w:t>n</w:t>
      </w:r>
      <w:r>
        <w:rPr>
          <w:spacing w:val="-1"/>
          <w:sz w:val="24"/>
          <w:szCs w:val="24"/>
        </w:rPr>
        <w:t>a</w:t>
      </w:r>
      <w:r>
        <w:rPr>
          <w:sz w:val="24"/>
          <w:szCs w:val="24"/>
        </w:rPr>
        <w:t>l</w:t>
      </w:r>
      <w:r>
        <w:rPr>
          <w:spacing w:val="1"/>
          <w:sz w:val="24"/>
          <w:szCs w:val="24"/>
        </w:rPr>
        <w:t>i</w:t>
      </w:r>
      <w:r>
        <w:rPr>
          <w:sz w:val="24"/>
          <w:szCs w:val="24"/>
        </w:rPr>
        <w:t>sis</w:t>
      </w:r>
      <w:r>
        <w:rPr>
          <w:spacing w:val="3"/>
          <w:sz w:val="24"/>
          <w:szCs w:val="24"/>
        </w:rPr>
        <w:t xml:space="preserve"> </w:t>
      </w:r>
      <w:r>
        <w:rPr>
          <w:sz w:val="24"/>
          <w:szCs w:val="24"/>
        </w:rPr>
        <w:t>d</w:t>
      </w:r>
      <w:r>
        <w:rPr>
          <w:spacing w:val="-1"/>
          <w:sz w:val="24"/>
          <w:szCs w:val="24"/>
        </w:rPr>
        <w:t>a</w:t>
      </w:r>
      <w:r>
        <w:rPr>
          <w:sz w:val="24"/>
          <w:szCs w:val="24"/>
        </w:rPr>
        <w:t>ta.</w:t>
      </w:r>
      <w:r>
        <w:rPr>
          <w:spacing w:val="7"/>
          <w:sz w:val="24"/>
          <w:szCs w:val="24"/>
        </w:rPr>
        <w:t xml:space="preserve"> </w:t>
      </w:r>
      <w:r>
        <w:rPr>
          <w:spacing w:val="3"/>
          <w:sz w:val="24"/>
          <w:szCs w:val="24"/>
        </w:rPr>
        <w:t>C</w:t>
      </w:r>
      <w:r>
        <w:rPr>
          <w:spacing w:val="-1"/>
          <w:sz w:val="24"/>
          <w:szCs w:val="24"/>
        </w:rPr>
        <w:t>a</w:t>
      </w:r>
      <w:r>
        <w:rPr>
          <w:sz w:val="24"/>
          <w:szCs w:val="24"/>
        </w:rPr>
        <w:t>ra</w:t>
      </w:r>
      <w:r>
        <w:rPr>
          <w:spacing w:val="3"/>
          <w:sz w:val="24"/>
          <w:szCs w:val="24"/>
        </w:rPr>
        <w:t xml:space="preserve"> </w:t>
      </w:r>
      <w:r>
        <w:rPr>
          <w:spacing w:val="2"/>
          <w:sz w:val="24"/>
          <w:szCs w:val="24"/>
        </w:rPr>
        <w:t>k</w:t>
      </w:r>
      <w:r>
        <w:rPr>
          <w:spacing w:val="-1"/>
          <w:sz w:val="24"/>
          <w:szCs w:val="24"/>
        </w:rPr>
        <w:t>e</w:t>
      </w:r>
      <w:r>
        <w:rPr>
          <w:sz w:val="24"/>
          <w:szCs w:val="24"/>
        </w:rPr>
        <w:t>rja</w:t>
      </w:r>
      <w:r>
        <w:rPr>
          <w:spacing w:val="1"/>
          <w:sz w:val="24"/>
          <w:szCs w:val="24"/>
        </w:rPr>
        <w:t xml:space="preserve"> </w:t>
      </w:r>
      <w:r>
        <w:rPr>
          <w:spacing w:val="2"/>
          <w:sz w:val="24"/>
          <w:szCs w:val="24"/>
        </w:rPr>
        <w:t>p</w:t>
      </w:r>
      <w:r>
        <w:rPr>
          <w:spacing w:val="-1"/>
          <w:sz w:val="24"/>
          <w:szCs w:val="24"/>
        </w:rPr>
        <w:t>a</w:t>
      </w:r>
      <w:r>
        <w:rPr>
          <w:sz w:val="24"/>
          <w:szCs w:val="24"/>
        </w:rPr>
        <w:t>da</w:t>
      </w:r>
      <w:r>
        <w:rPr>
          <w:spacing w:val="1"/>
          <w:sz w:val="24"/>
          <w:szCs w:val="24"/>
        </w:rPr>
        <w:t xml:space="preserve"> </w:t>
      </w:r>
      <w:r>
        <w:rPr>
          <w:spacing w:val="2"/>
          <w:sz w:val="24"/>
          <w:szCs w:val="24"/>
        </w:rPr>
        <w:t>b</w:t>
      </w:r>
      <w:r>
        <w:rPr>
          <w:spacing w:val="-1"/>
          <w:sz w:val="24"/>
          <w:szCs w:val="24"/>
        </w:rPr>
        <w:t>a</w:t>
      </w:r>
      <w:r>
        <w:rPr>
          <w:sz w:val="24"/>
          <w:szCs w:val="24"/>
        </w:rPr>
        <w:t>b m</w:t>
      </w:r>
      <w:r>
        <w:rPr>
          <w:spacing w:val="-1"/>
          <w:sz w:val="24"/>
          <w:szCs w:val="24"/>
        </w:rPr>
        <w:t>e</w:t>
      </w:r>
      <w:r>
        <w:rPr>
          <w:sz w:val="24"/>
          <w:szCs w:val="24"/>
        </w:rPr>
        <w:t>tode p</w:t>
      </w:r>
      <w:r>
        <w:rPr>
          <w:spacing w:val="-1"/>
          <w:sz w:val="24"/>
          <w:szCs w:val="24"/>
        </w:rPr>
        <w:t>e</w:t>
      </w:r>
      <w:r>
        <w:rPr>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 d</w:t>
      </w:r>
      <w:r>
        <w:rPr>
          <w:spacing w:val="-1"/>
          <w:sz w:val="24"/>
          <w:szCs w:val="24"/>
        </w:rPr>
        <w:t>a</w:t>
      </w:r>
      <w:r>
        <w:rPr>
          <w:sz w:val="24"/>
          <w:szCs w:val="24"/>
        </w:rPr>
        <w:t>p</w:t>
      </w:r>
      <w:r>
        <w:rPr>
          <w:spacing w:val="-1"/>
          <w:sz w:val="24"/>
          <w:szCs w:val="24"/>
        </w:rPr>
        <w:t>a</w:t>
      </w:r>
      <w:r>
        <w:rPr>
          <w:sz w:val="24"/>
          <w:szCs w:val="24"/>
        </w:rPr>
        <w:t>t</w:t>
      </w:r>
      <w:r>
        <w:rPr>
          <w:spacing w:val="3"/>
          <w:sz w:val="24"/>
          <w:szCs w:val="24"/>
        </w:rPr>
        <w:t xml:space="preserve"> </w:t>
      </w:r>
      <w:r>
        <w:rPr>
          <w:sz w:val="24"/>
          <w:szCs w:val="24"/>
        </w:rPr>
        <w:t>dibuat ke d</w:t>
      </w:r>
      <w:r>
        <w:rPr>
          <w:spacing w:val="-1"/>
          <w:sz w:val="24"/>
          <w:szCs w:val="24"/>
        </w:rPr>
        <w:t>a</w:t>
      </w:r>
      <w:r>
        <w:rPr>
          <w:sz w:val="24"/>
          <w:szCs w:val="24"/>
        </w:rPr>
        <w:t>lam b</w:t>
      </w:r>
      <w:r>
        <w:rPr>
          <w:spacing w:val="-1"/>
          <w:sz w:val="24"/>
          <w:szCs w:val="24"/>
        </w:rPr>
        <w:t>e</w:t>
      </w:r>
      <w:r>
        <w:rPr>
          <w:spacing w:val="2"/>
          <w:sz w:val="24"/>
          <w:szCs w:val="24"/>
        </w:rPr>
        <w:t>b</w:t>
      </w:r>
      <w:r>
        <w:rPr>
          <w:spacing w:val="-1"/>
          <w:sz w:val="24"/>
          <w:szCs w:val="24"/>
        </w:rPr>
        <w:t>e</w:t>
      </w:r>
      <w:r>
        <w:rPr>
          <w:sz w:val="24"/>
          <w:szCs w:val="24"/>
        </w:rPr>
        <w:t>r</w:t>
      </w:r>
      <w:r>
        <w:rPr>
          <w:spacing w:val="-2"/>
          <w:sz w:val="24"/>
          <w:szCs w:val="24"/>
        </w:rPr>
        <w:t>a</w:t>
      </w:r>
      <w:r>
        <w:rPr>
          <w:spacing w:val="2"/>
          <w:sz w:val="24"/>
          <w:szCs w:val="24"/>
        </w:rPr>
        <w:t>p</w:t>
      </w:r>
      <w:r>
        <w:rPr>
          <w:sz w:val="24"/>
          <w:szCs w:val="24"/>
        </w:rPr>
        <w:t>a</w:t>
      </w:r>
      <w:r>
        <w:rPr>
          <w:spacing w:val="-1"/>
          <w:sz w:val="24"/>
          <w:szCs w:val="24"/>
        </w:rPr>
        <w:t xml:space="preserve"> </w:t>
      </w:r>
      <w:r>
        <w:rPr>
          <w:sz w:val="24"/>
          <w:szCs w:val="24"/>
        </w:rPr>
        <w:t>su</w:t>
      </w:r>
      <w:r>
        <w:rPr>
          <w:spacing w:val="1"/>
          <w:sz w:val="24"/>
          <w:szCs w:val="24"/>
        </w:rPr>
        <w:t>b</w:t>
      </w:r>
      <w:r>
        <w:rPr>
          <w:sz w:val="24"/>
          <w:szCs w:val="24"/>
        </w:rPr>
        <w:t>b</w:t>
      </w:r>
      <w:r>
        <w:rPr>
          <w:spacing w:val="-1"/>
          <w:sz w:val="24"/>
          <w:szCs w:val="24"/>
        </w:rPr>
        <w:t>a</w:t>
      </w:r>
      <w:r>
        <w:rPr>
          <w:sz w:val="24"/>
          <w:szCs w:val="24"/>
        </w:rPr>
        <w:t>b s</w:t>
      </w:r>
      <w:r>
        <w:rPr>
          <w:spacing w:val="-1"/>
          <w:sz w:val="24"/>
          <w:szCs w:val="24"/>
        </w:rPr>
        <w:t>e</w:t>
      </w:r>
      <w:r>
        <w:rPr>
          <w:sz w:val="24"/>
          <w:szCs w:val="24"/>
        </w:rPr>
        <w:t>su</w:t>
      </w:r>
      <w:r>
        <w:rPr>
          <w:spacing w:val="-1"/>
          <w:sz w:val="24"/>
          <w:szCs w:val="24"/>
        </w:rPr>
        <w:t>a</w:t>
      </w:r>
      <w:r>
        <w:rPr>
          <w:sz w:val="24"/>
          <w:szCs w:val="24"/>
        </w:rPr>
        <w:t xml:space="preserve">i </w:t>
      </w:r>
      <w:r>
        <w:rPr>
          <w:spacing w:val="3"/>
          <w:sz w:val="24"/>
          <w:szCs w:val="24"/>
        </w:rPr>
        <w:t>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 xml:space="preserve">n </w:t>
      </w:r>
      <w:r>
        <w:rPr>
          <w:spacing w:val="2"/>
          <w:sz w:val="24"/>
          <w:szCs w:val="24"/>
        </w:rPr>
        <w:t>k</w:t>
      </w:r>
      <w:r>
        <w:rPr>
          <w:spacing w:val="-1"/>
          <w:sz w:val="24"/>
          <w:szCs w:val="24"/>
        </w:rPr>
        <w:t>e</w:t>
      </w:r>
      <w:r>
        <w:rPr>
          <w:sz w:val="24"/>
          <w:szCs w:val="24"/>
        </w:rPr>
        <w:t>butu</w:t>
      </w:r>
      <w:r>
        <w:rPr>
          <w:spacing w:val="2"/>
          <w:sz w:val="24"/>
          <w:szCs w:val="24"/>
        </w:rPr>
        <w:t>h</w:t>
      </w:r>
      <w:r>
        <w:rPr>
          <w:spacing w:val="-1"/>
          <w:sz w:val="24"/>
          <w:szCs w:val="24"/>
        </w:rPr>
        <w:t>a</w:t>
      </w:r>
      <w:r>
        <w:rPr>
          <w:sz w:val="24"/>
          <w:szCs w:val="24"/>
        </w:rPr>
        <w:t>n.</w:t>
      </w:r>
    </w:p>
    <w:p w:rsidR="0056793F" w:rsidRDefault="0056793F">
      <w:pPr>
        <w:spacing w:line="200" w:lineRule="exact"/>
      </w:pPr>
    </w:p>
    <w:p w:rsidR="0056793F" w:rsidRDefault="0056793F">
      <w:pPr>
        <w:spacing w:before="4" w:line="220" w:lineRule="exact"/>
        <w:rPr>
          <w:sz w:val="22"/>
          <w:szCs w:val="22"/>
        </w:rPr>
      </w:pPr>
    </w:p>
    <w:p w:rsidR="0056793F" w:rsidRDefault="001647BF">
      <w:pPr>
        <w:ind w:left="102" w:right="5114"/>
        <w:jc w:val="both"/>
        <w:rPr>
          <w:sz w:val="24"/>
          <w:szCs w:val="24"/>
        </w:rPr>
      </w:pPr>
      <w:r>
        <w:rPr>
          <w:b/>
          <w:sz w:val="24"/>
          <w:szCs w:val="24"/>
        </w:rPr>
        <w:t>2.3.4    Bab</w:t>
      </w:r>
      <w:r>
        <w:rPr>
          <w:b/>
          <w:spacing w:val="1"/>
          <w:sz w:val="24"/>
          <w:szCs w:val="24"/>
        </w:rPr>
        <w:t xml:space="preserve"> h</w:t>
      </w:r>
      <w:r>
        <w:rPr>
          <w:b/>
          <w:sz w:val="24"/>
          <w:szCs w:val="24"/>
        </w:rPr>
        <w:t>as</w:t>
      </w:r>
      <w:r>
        <w:rPr>
          <w:b/>
          <w:spacing w:val="-2"/>
          <w:sz w:val="24"/>
          <w:szCs w:val="24"/>
        </w:rPr>
        <w:t>i</w:t>
      </w:r>
      <w:r>
        <w:rPr>
          <w:b/>
          <w:sz w:val="24"/>
          <w:szCs w:val="24"/>
        </w:rPr>
        <w:t xml:space="preserve">l </w:t>
      </w:r>
      <w:r>
        <w:rPr>
          <w:b/>
          <w:spacing w:val="1"/>
          <w:sz w:val="24"/>
          <w:szCs w:val="24"/>
        </w:rPr>
        <w:t>d</w:t>
      </w:r>
      <w:r>
        <w:rPr>
          <w:b/>
          <w:sz w:val="24"/>
          <w:szCs w:val="24"/>
        </w:rPr>
        <w:t>an</w:t>
      </w:r>
      <w:r>
        <w:rPr>
          <w:b/>
          <w:spacing w:val="-2"/>
          <w:sz w:val="24"/>
          <w:szCs w:val="24"/>
        </w:rPr>
        <w:t xml:space="preserve"> </w:t>
      </w:r>
      <w:r>
        <w:rPr>
          <w:b/>
          <w:spacing w:val="2"/>
          <w:sz w:val="24"/>
          <w:szCs w:val="24"/>
        </w:rPr>
        <w:t>p</w:t>
      </w:r>
      <w:r>
        <w:rPr>
          <w:b/>
          <w:spacing w:val="-1"/>
          <w:sz w:val="24"/>
          <w:szCs w:val="24"/>
        </w:rPr>
        <w:t>e</w:t>
      </w:r>
      <w:r>
        <w:rPr>
          <w:b/>
          <w:spacing w:val="-3"/>
          <w:sz w:val="24"/>
          <w:szCs w:val="24"/>
        </w:rPr>
        <w:t>m</w:t>
      </w:r>
      <w:r>
        <w:rPr>
          <w:b/>
          <w:spacing w:val="1"/>
          <w:sz w:val="24"/>
          <w:szCs w:val="24"/>
        </w:rPr>
        <w:t>b</w:t>
      </w:r>
      <w:r>
        <w:rPr>
          <w:b/>
          <w:sz w:val="24"/>
          <w:szCs w:val="24"/>
        </w:rPr>
        <w:t>a</w:t>
      </w:r>
      <w:r>
        <w:rPr>
          <w:b/>
          <w:spacing w:val="1"/>
          <w:sz w:val="24"/>
          <w:szCs w:val="24"/>
        </w:rPr>
        <w:t>h</w:t>
      </w:r>
      <w:r>
        <w:rPr>
          <w:b/>
          <w:sz w:val="24"/>
          <w:szCs w:val="24"/>
        </w:rPr>
        <w:t>asan</w:t>
      </w:r>
    </w:p>
    <w:p w:rsidR="0056793F" w:rsidRDefault="0056793F">
      <w:pPr>
        <w:spacing w:before="2" w:line="120" w:lineRule="exact"/>
        <w:rPr>
          <w:sz w:val="13"/>
          <w:szCs w:val="13"/>
        </w:rPr>
      </w:pPr>
    </w:p>
    <w:p w:rsidR="0056793F" w:rsidRDefault="001647BF">
      <w:pPr>
        <w:spacing w:line="360" w:lineRule="auto"/>
        <w:ind w:left="102" w:right="76" w:firstLine="720"/>
        <w:jc w:val="both"/>
        <w:rPr>
          <w:sz w:val="24"/>
          <w:szCs w:val="24"/>
        </w:rPr>
      </w:pPr>
      <w:r>
        <w:rPr>
          <w:spacing w:val="-2"/>
          <w:sz w:val="24"/>
          <w:szCs w:val="24"/>
        </w:rPr>
        <w:t>B</w:t>
      </w:r>
      <w:r>
        <w:rPr>
          <w:spacing w:val="1"/>
          <w:sz w:val="24"/>
          <w:szCs w:val="24"/>
        </w:rPr>
        <w:t>a</w:t>
      </w:r>
      <w:r>
        <w:rPr>
          <w:spacing w:val="-2"/>
          <w:sz w:val="24"/>
          <w:szCs w:val="24"/>
        </w:rPr>
        <w:t>g</w:t>
      </w:r>
      <w:r>
        <w:rPr>
          <w:sz w:val="24"/>
          <w:szCs w:val="24"/>
        </w:rPr>
        <w:t>ian</w:t>
      </w:r>
      <w:r>
        <w:rPr>
          <w:spacing w:val="4"/>
          <w:sz w:val="24"/>
          <w:szCs w:val="24"/>
        </w:rPr>
        <w:t xml:space="preserve"> </w:t>
      </w:r>
      <w:r>
        <w:rPr>
          <w:sz w:val="24"/>
          <w:szCs w:val="24"/>
        </w:rPr>
        <w:t>h</w:t>
      </w:r>
      <w:r>
        <w:rPr>
          <w:spacing w:val="-1"/>
          <w:sz w:val="24"/>
          <w:szCs w:val="24"/>
        </w:rPr>
        <w:t>a</w:t>
      </w:r>
      <w:r>
        <w:rPr>
          <w:sz w:val="24"/>
          <w:szCs w:val="24"/>
        </w:rPr>
        <w:t>sil</w:t>
      </w:r>
      <w:r>
        <w:rPr>
          <w:spacing w:val="4"/>
          <w:sz w:val="24"/>
          <w:szCs w:val="24"/>
        </w:rPr>
        <w:t xml:space="preserve"> </w:t>
      </w:r>
      <w:r>
        <w:rPr>
          <w:sz w:val="24"/>
          <w:szCs w:val="24"/>
        </w:rPr>
        <w:t>d</w:t>
      </w:r>
      <w:r>
        <w:rPr>
          <w:spacing w:val="-1"/>
          <w:sz w:val="24"/>
          <w:szCs w:val="24"/>
        </w:rPr>
        <w:t>a</w:t>
      </w:r>
      <w:r>
        <w:rPr>
          <w:sz w:val="24"/>
          <w:szCs w:val="24"/>
        </w:rPr>
        <w:t>n</w:t>
      </w:r>
      <w:r>
        <w:rPr>
          <w:spacing w:val="5"/>
          <w:sz w:val="24"/>
          <w:szCs w:val="24"/>
        </w:rPr>
        <w:t xml:space="preserve"> </w:t>
      </w:r>
      <w:r>
        <w:rPr>
          <w:sz w:val="24"/>
          <w:szCs w:val="24"/>
        </w:rPr>
        <w:t>p</w:t>
      </w:r>
      <w:r>
        <w:rPr>
          <w:spacing w:val="-1"/>
          <w:sz w:val="24"/>
          <w:szCs w:val="24"/>
        </w:rPr>
        <w:t>e</w:t>
      </w:r>
      <w:r>
        <w:rPr>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w:t>
      </w:r>
      <w:r>
        <w:rPr>
          <w:spacing w:val="6"/>
          <w:sz w:val="24"/>
          <w:szCs w:val="24"/>
        </w:rPr>
        <w:t xml:space="preserve"> </w:t>
      </w:r>
      <w:r>
        <w:rPr>
          <w:sz w:val="24"/>
          <w:szCs w:val="24"/>
        </w:rPr>
        <w:t>b</w:t>
      </w:r>
      <w:r>
        <w:rPr>
          <w:spacing w:val="-1"/>
          <w:sz w:val="24"/>
          <w:szCs w:val="24"/>
        </w:rPr>
        <w:t>e</w:t>
      </w:r>
      <w:r>
        <w:rPr>
          <w:sz w:val="24"/>
          <w:szCs w:val="24"/>
        </w:rPr>
        <w:t>risikan</w:t>
      </w:r>
      <w:r>
        <w:rPr>
          <w:spacing w:val="4"/>
          <w:sz w:val="24"/>
          <w:szCs w:val="24"/>
        </w:rPr>
        <w:t xml:space="preserve"> </w:t>
      </w:r>
      <w:r>
        <w:rPr>
          <w:sz w:val="24"/>
          <w:szCs w:val="24"/>
        </w:rPr>
        <w:t>d</w:t>
      </w:r>
      <w:r>
        <w:rPr>
          <w:spacing w:val="-1"/>
          <w:sz w:val="24"/>
          <w:szCs w:val="24"/>
        </w:rPr>
        <w:t>a</w:t>
      </w:r>
      <w:r>
        <w:rPr>
          <w:sz w:val="24"/>
          <w:szCs w:val="24"/>
        </w:rPr>
        <w:t>ta</w:t>
      </w:r>
      <w:r>
        <w:rPr>
          <w:spacing w:val="4"/>
          <w:sz w:val="24"/>
          <w:szCs w:val="24"/>
        </w:rPr>
        <w:t xml:space="preserve"> </w:t>
      </w:r>
      <w:r>
        <w:rPr>
          <w:sz w:val="24"/>
          <w:szCs w:val="24"/>
        </w:rPr>
        <w:t>h</w:t>
      </w:r>
      <w:r>
        <w:rPr>
          <w:spacing w:val="-1"/>
          <w:sz w:val="24"/>
          <w:szCs w:val="24"/>
        </w:rPr>
        <w:t>a</w:t>
      </w:r>
      <w:r>
        <w:rPr>
          <w:sz w:val="24"/>
          <w:szCs w:val="24"/>
        </w:rPr>
        <w:t>sil</w:t>
      </w:r>
      <w:r>
        <w:rPr>
          <w:spacing w:val="4"/>
          <w:sz w:val="24"/>
          <w:szCs w:val="24"/>
        </w:rPr>
        <w:t xml:space="preserve"> </w:t>
      </w:r>
      <w:r>
        <w:rPr>
          <w:spacing w:val="2"/>
          <w:sz w:val="24"/>
          <w:szCs w:val="24"/>
        </w:rPr>
        <w:t>p</w:t>
      </w:r>
      <w:r>
        <w:rPr>
          <w:spacing w:val="-1"/>
          <w:sz w:val="24"/>
          <w:szCs w:val="24"/>
        </w:rPr>
        <w:t>e</w:t>
      </w:r>
      <w:r>
        <w:rPr>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w:t>
      </w:r>
      <w:r>
        <w:rPr>
          <w:spacing w:val="8"/>
          <w:sz w:val="24"/>
          <w:szCs w:val="24"/>
        </w:rPr>
        <w:t xml:space="preserve"> </w:t>
      </w:r>
      <w:r>
        <w:rPr>
          <w:spacing w:val="-5"/>
          <w:sz w:val="24"/>
          <w:szCs w:val="24"/>
        </w:rPr>
        <w:t>y</w:t>
      </w:r>
      <w:r>
        <w:rPr>
          <w:spacing w:val="-1"/>
          <w:sz w:val="24"/>
          <w:szCs w:val="24"/>
        </w:rPr>
        <w:t>a</w:t>
      </w:r>
      <w:r>
        <w:rPr>
          <w:spacing w:val="2"/>
          <w:sz w:val="24"/>
          <w:szCs w:val="24"/>
        </w:rPr>
        <w:t>n</w:t>
      </w:r>
      <w:r>
        <w:rPr>
          <w:sz w:val="24"/>
          <w:szCs w:val="24"/>
        </w:rPr>
        <w:t xml:space="preserve">g </w:t>
      </w:r>
      <w:r>
        <w:rPr>
          <w:spacing w:val="3"/>
          <w:sz w:val="24"/>
          <w:szCs w:val="24"/>
        </w:rPr>
        <w:t>t</w:t>
      </w:r>
      <w:r>
        <w:rPr>
          <w:spacing w:val="-1"/>
          <w:sz w:val="24"/>
          <w:szCs w:val="24"/>
        </w:rPr>
        <w:t>e</w:t>
      </w:r>
      <w:r>
        <w:rPr>
          <w:sz w:val="24"/>
          <w:szCs w:val="24"/>
        </w:rPr>
        <w:t>lah</w:t>
      </w:r>
      <w:r>
        <w:rPr>
          <w:spacing w:val="2"/>
          <w:sz w:val="24"/>
          <w:szCs w:val="24"/>
        </w:rPr>
        <w:t xml:space="preserve"> </w:t>
      </w:r>
      <w:r>
        <w:rPr>
          <w:sz w:val="24"/>
          <w:szCs w:val="24"/>
        </w:rPr>
        <w:t>dio</w:t>
      </w:r>
      <w:r>
        <w:rPr>
          <w:spacing w:val="3"/>
          <w:sz w:val="24"/>
          <w:szCs w:val="24"/>
        </w:rPr>
        <w:t>l</w:t>
      </w:r>
      <w:r>
        <w:rPr>
          <w:spacing w:val="-1"/>
          <w:sz w:val="24"/>
          <w:szCs w:val="24"/>
        </w:rPr>
        <w:t>a</w:t>
      </w:r>
      <w:r>
        <w:rPr>
          <w:sz w:val="24"/>
          <w:szCs w:val="24"/>
        </w:rPr>
        <w:t>h</w:t>
      </w:r>
      <w:r>
        <w:rPr>
          <w:spacing w:val="3"/>
          <w:sz w:val="24"/>
          <w:szCs w:val="24"/>
        </w:rPr>
        <w:t xml:space="preserve"> </w:t>
      </w:r>
      <w:r>
        <w:rPr>
          <w:sz w:val="24"/>
          <w:szCs w:val="24"/>
        </w:rPr>
        <w:t>d</w:t>
      </w:r>
      <w:r>
        <w:rPr>
          <w:spacing w:val="-1"/>
          <w:sz w:val="24"/>
          <w:szCs w:val="24"/>
        </w:rPr>
        <w:t>a</w:t>
      </w:r>
      <w:r>
        <w:rPr>
          <w:sz w:val="24"/>
          <w:szCs w:val="24"/>
        </w:rPr>
        <w:t>n p</w:t>
      </w:r>
      <w:r>
        <w:rPr>
          <w:spacing w:val="-1"/>
          <w:sz w:val="24"/>
          <w:szCs w:val="24"/>
        </w:rPr>
        <w:t>e</w:t>
      </w:r>
      <w:r>
        <w:rPr>
          <w:sz w:val="24"/>
          <w:szCs w:val="24"/>
        </w:rPr>
        <w:t>mbah</w:t>
      </w:r>
      <w:r>
        <w:rPr>
          <w:spacing w:val="-1"/>
          <w:sz w:val="24"/>
          <w:szCs w:val="24"/>
        </w:rPr>
        <w:t>a</w:t>
      </w:r>
      <w:r>
        <w:rPr>
          <w:sz w:val="24"/>
          <w:szCs w:val="24"/>
        </w:rPr>
        <w:t>s</w:t>
      </w:r>
      <w:r>
        <w:rPr>
          <w:spacing w:val="-1"/>
          <w:sz w:val="24"/>
          <w:szCs w:val="24"/>
        </w:rPr>
        <w:t>a</w:t>
      </w:r>
      <w:r>
        <w:rPr>
          <w:sz w:val="24"/>
          <w:szCs w:val="24"/>
        </w:rPr>
        <w:t>n</w:t>
      </w:r>
      <w:r>
        <w:rPr>
          <w:spacing w:val="5"/>
          <w:sz w:val="24"/>
          <w:szCs w:val="24"/>
        </w:rPr>
        <w:t xml:space="preserve"> </w:t>
      </w:r>
      <w:r>
        <w:rPr>
          <w:sz w:val="24"/>
          <w:szCs w:val="24"/>
        </w:rPr>
        <w:t>d</w:t>
      </w:r>
      <w:r>
        <w:rPr>
          <w:spacing w:val="-1"/>
          <w:sz w:val="24"/>
          <w:szCs w:val="24"/>
        </w:rPr>
        <w:t>a</w:t>
      </w:r>
      <w:r>
        <w:rPr>
          <w:sz w:val="24"/>
          <w:szCs w:val="24"/>
        </w:rPr>
        <w:t>ri</w:t>
      </w:r>
      <w:r>
        <w:rPr>
          <w:spacing w:val="3"/>
          <w:sz w:val="24"/>
          <w:szCs w:val="24"/>
        </w:rPr>
        <w:t xml:space="preserve"> </w:t>
      </w:r>
      <w:r>
        <w:rPr>
          <w:spacing w:val="2"/>
          <w:sz w:val="24"/>
          <w:szCs w:val="24"/>
        </w:rPr>
        <w:t>h</w:t>
      </w:r>
      <w:r>
        <w:rPr>
          <w:spacing w:val="-1"/>
          <w:sz w:val="24"/>
          <w:szCs w:val="24"/>
        </w:rPr>
        <w:t>a</w:t>
      </w:r>
      <w:r>
        <w:rPr>
          <w:sz w:val="24"/>
          <w:szCs w:val="24"/>
        </w:rPr>
        <w:t>sil</w:t>
      </w:r>
      <w:r>
        <w:rPr>
          <w:spacing w:val="4"/>
          <w:sz w:val="24"/>
          <w:szCs w:val="24"/>
        </w:rPr>
        <w:t xml:space="preserve"> </w:t>
      </w:r>
      <w:r>
        <w:rPr>
          <w:spacing w:val="2"/>
          <w:sz w:val="24"/>
          <w:szCs w:val="24"/>
        </w:rPr>
        <w:t>p</w:t>
      </w:r>
      <w:r>
        <w:rPr>
          <w:spacing w:val="-1"/>
          <w:sz w:val="24"/>
          <w:szCs w:val="24"/>
        </w:rPr>
        <w:t>e</w:t>
      </w:r>
      <w:r>
        <w:rPr>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w:t>
      </w:r>
      <w:r>
        <w:rPr>
          <w:spacing w:val="8"/>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di</w:t>
      </w:r>
      <w:r>
        <w:rPr>
          <w:spacing w:val="3"/>
          <w:sz w:val="24"/>
          <w:szCs w:val="24"/>
        </w:rPr>
        <w:t>p</w:t>
      </w:r>
      <w:r>
        <w:rPr>
          <w:spacing w:val="-1"/>
          <w:sz w:val="24"/>
          <w:szCs w:val="24"/>
        </w:rPr>
        <w:t>e</w:t>
      </w:r>
      <w:r>
        <w:rPr>
          <w:sz w:val="24"/>
          <w:szCs w:val="24"/>
        </w:rPr>
        <w:t>rol</w:t>
      </w:r>
      <w:r>
        <w:rPr>
          <w:spacing w:val="-1"/>
          <w:sz w:val="24"/>
          <w:szCs w:val="24"/>
        </w:rPr>
        <w:t>e</w:t>
      </w:r>
      <w:r>
        <w:rPr>
          <w:sz w:val="24"/>
          <w:szCs w:val="24"/>
        </w:rPr>
        <w:t>h.</w:t>
      </w:r>
      <w:r>
        <w:rPr>
          <w:spacing w:val="5"/>
          <w:sz w:val="24"/>
          <w:szCs w:val="24"/>
        </w:rPr>
        <w:t xml:space="preserve"> </w:t>
      </w:r>
      <w:r>
        <w:rPr>
          <w:sz w:val="24"/>
          <w:szCs w:val="24"/>
        </w:rPr>
        <w:t>H</w:t>
      </w:r>
      <w:r>
        <w:rPr>
          <w:spacing w:val="-1"/>
          <w:sz w:val="24"/>
          <w:szCs w:val="24"/>
        </w:rPr>
        <w:t>a</w:t>
      </w:r>
      <w:r>
        <w:rPr>
          <w:sz w:val="24"/>
          <w:szCs w:val="24"/>
        </w:rPr>
        <w:t>sil</w:t>
      </w:r>
      <w:r>
        <w:rPr>
          <w:spacing w:val="4"/>
          <w:sz w:val="24"/>
          <w:szCs w:val="24"/>
        </w:rPr>
        <w:t xml:space="preserve"> </w:t>
      </w:r>
      <w:r>
        <w:rPr>
          <w:sz w:val="24"/>
          <w:szCs w:val="24"/>
        </w:rPr>
        <w:t>p</w:t>
      </w:r>
      <w:r>
        <w:rPr>
          <w:spacing w:val="-1"/>
          <w:sz w:val="24"/>
          <w:szCs w:val="24"/>
        </w:rPr>
        <w:t>e</w:t>
      </w:r>
      <w:r>
        <w:rPr>
          <w:spacing w:val="2"/>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w:t>
      </w:r>
      <w:r>
        <w:rPr>
          <w:spacing w:val="9"/>
          <w:sz w:val="24"/>
          <w:szCs w:val="24"/>
        </w:rPr>
        <w:t xml:space="preserve"> </w:t>
      </w:r>
      <w:r>
        <w:rPr>
          <w:sz w:val="24"/>
          <w:szCs w:val="24"/>
        </w:rPr>
        <w:t>disajikan</w:t>
      </w:r>
      <w:r>
        <w:rPr>
          <w:spacing w:val="3"/>
          <w:sz w:val="24"/>
          <w:szCs w:val="24"/>
        </w:rPr>
        <w:t xml:space="preserve"> </w:t>
      </w:r>
      <w:r>
        <w:rPr>
          <w:sz w:val="24"/>
          <w:szCs w:val="24"/>
        </w:rPr>
        <w:t>s</w:t>
      </w:r>
      <w:r>
        <w:rPr>
          <w:spacing w:val="-1"/>
          <w:sz w:val="24"/>
          <w:szCs w:val="24"/>
        </w:rPr>
        <w:t>ec</w:t>
      </w:r>
      <w:r>
        <w:rPr>
          <w:spacing w:val="1"/>
          <w:sz w:val="24"/>
          <w:szCs w:val="24"/>
        </w:rPr>
        <w:t>a</w:t>
      </w:r>
      <w:r>
        <w:rPr>
          <w:sz w:val="24"/>
          <w:szCs w:val="24"/>
        </w:rPr>
        <w:t>ra</w:t>
      </w:r>
      <w:r>
        <w:rPr>
          <w:spacing w:val="1"/>
          <w:sz w:val="24"/>
          <w:szCs w:val="24"/>
        </w:rPr>
        <w:t xml:space="preserve"> </w:t>
      </w:r>
      <w:r>
        <w:rPr>
          <w:sz w:val="24"/>
          <w:szCs w:val="24"/>
        </w:rPr>
        <w:t>l</w:t>
      </w:r>
      <w:r>
        <w:rPr>
          <w:spacing w:val="3"/>
          <w:sz w:val="24"/>
          <w:szCs w:val="24"/>
        </w:rPr>
        <w:t>o</w:t>
      </w:r>
      <w:r>
        <w:rPr>
          <w:spacing w:val="-2"/>
          <w:sz w:val="24"/>
          <w:szCs w:val="24"/>
        </w:rPr>
        <w:t>g</w:t>
      </w:r>
      <w:r>
        <w:rPr>
          <w:sz w:val="24"/>
          <w:szCs w:val="24"/>
        </w:rPr>
        <w:t>is d</w:t>
      </w:r>
      <w:r>
        <w:rPr>
          <w:spacing w:val="-1"/>
          <w:sz w:val="24"/>
          <w:szCs w:val="24"/>
        </w:rPr>
        <w:t>a</w:t>
      </w:r>
      <w:r>
        <w:rPr>
          <w:sz w:val="24"/>
          <w:szCs w:val="24"/>
        </w:rPr>
        <w:t>n</w:t>
      </w:r>
      <w:r>
        <w:rPr>
          <w:spacing w:val="3"/>
          <w:sz w:val="24"/>
          <w:szCs w:val="24"/>
        </w:rPr>
        <w:t xml:space="preserve"> </w:t>
      </w:r>
      <w:r>
        <w:rPr>
          <w:sz w:val="24"/>
          <w:szCs w:val="24"/>
        </w:rPr>
        <w:t>b</w:t>
      </w:r>
      <w:r>
        <w:rPr>
          <w:spacing w:val="-1"/>
          <w:sz w:val="24"/>
          <w:szCs w:val="24"/>
        </w:rPr>
        <w:t>e</w:t>
      </w:r>
      <w:r>
        <w:rPr>
          <w:sz w:val="24"/>
          <w:szCs w:val="24"/>
        </w:rPr>
        <w:t>ru</w:t>
      </w:r>
      <w:r>
        <w:rPr>
          <w:spacing w:val="-1"/>
          <w:sz w:val="24"/>
          <w:szCs w:val="24"/>
        </w:rPr>
        <w:t>r</w:t>
      </w:r>
      <w:r>
        <w:rPr>
          <w:sz w:val="24"/>
          <w:szCs w:val="24"/>
        </w:rPr>
        <w:t>u</w:t>
      </w:r>
      <w:r>
        <w:rPr>
          <w:spacing w:val="3"/>
          <w:sz w:val="24"/>
          <w:szCs w:val="24"/>
        </w:rPr>
        <w:t>t</w:t>
      </w:r>
      <w:r>
        <w:rPr>
          <w:spacing w:val="-1"/>
          <w:sz w:val="24"/>
          <w:szCs w:val="24"/>
        </w:rPr>
        <w:t>a</w:t>
      </w:r>
      <w:r>
        <w:rPr>
          <w:sz w:val="24"/>
          <w:szCs w:val="24"/>
        </w:rPr>
        <w:t>n</w:t>
      </w:r>
      <w:r>
        <w:rPr>
          <w:spacing w:val="3"/>
          <w:sz w:val="24"/>
          <w:szCs w:val="24"/>
        </w:rPr>
        <w:t xml:space="preserve"> </w:t>
      </w:r>
      <w:r>
        <w:rPr>
          <w:sz w:val="24"/>
          <w:szCs w:val="24"/>
        </w:rPr>
        <w:t>s</w:t>
      </w:r>
      <w:r>
        <w:rPr>
          <w:spacing w:val="-1"/>
          <w:sz w:val="24"/>
          <w:szCs w:val="24"/>
        </w:rPr>
        <w:t>e</w:t>
      </w:r>
      <w:r>
        <w:rPr>
          <w:sz w:val="24"/>
          <w:szCs w:val="24"/>
        </w:rPr>
        <w:t>jal</w:t>
      </w:r>
      <w:r>
        <w:rPr>
          <w:spacing w:val="-1"/>
          <w:sz w:val="24"/>
          <w:szCs w:val="24"/>
        </w:rPr>
        <w:t>a</w:t>
      </w:r>
      <w:r>
        <w:rPr>
          <w:sz w:val="24"/>
          <w:szCs w:val="24"/>
        </w:rPr>
        <w:t>n</w:t>
      </w:r>
      <w:r>
        <w:rPr>
          <w:spacing w:val="5"/>
          <w:sz w:val="24"/>
          <w:szCs w:val="24"/>
        </w:rPr>
        <w:t xml:space="preserve"> </w:t>
      </w:r>
      <w:r>
        <w:rPr>
          <w:sz w:val="24"/>
          <w:szCs w:val="24"/>
        </w:rPr>
        <w:t>d</w:t>
      </w:r>
      <w:r>
        <w:rPr>
          <w:spacing w:val="-1"/>
          <w:sz w:val="24"/>
          <w:szCs w:val="24"/>
        </w:rPr>
        <w:t>e</w:t>
      </w:r>
      <w:r>
        <w:rPr>
          <w:sz w:val="24"/>
          <w:szCs w:val="24"/>
        </w:rPr>
        <w:t>ng</w:t>
      </w:r>
      <w:r>
        <w:rPr>
          <w:spacing w:val="-1"/>
          <w:sz w:val="24"/>
          <w:szCs w:val="24"/>
        </w:rPr>
        <w:t>a</w:t>
      </w:r>
      <w:r>
        <w:rPr>
          <w:sz w:val="24"/>
          <w:szCs w:val="24"/>
        </w:rPr>
        <w:t>n</w:t>
      </w:r>
      <w:r>
        <w:rPr>
          <w:spacing w:val="3"/>
          <w:sz w:val="24"/>
          <w:szCs w:val="24"/>
        </w:rPr>
        <w:t xml:space="preserve"> </w:t>
      </w:r>
      <w:r>
        <w:rPr>
          <w:sz w:val="24"/>
          <w:szCs w:val="24"/>
        </w:rPr>
        <w:t>metodol</w:t>
      </w:r>
      <w:r>
        <w:rPr>
          <w:spacing w:val="3"/>
          <w:sz w:val="24"/>
          <w:szCs w:val="24"/>
        </w:rPr>
        <w:t>o</w:t>
      </w:r>
      <w:r>
        <w:rPr>
          <w:spacing w:val="-2"/>
          <w:sz w:val="24"/>
          <w:szCs w:val="24"/>
        </w:rPr>
        <w:t>g</w:t>
      </w:r>
      <w:r>
        <w:rPr>
          <w:sz w:val="24"/>
          <w:szCs w:val="24"/>
        </w:rPr>
        <w:t>i</w:t>
      </w:r>
      <w:r>
        <w:rPr>
          <w:spacing w:val="8"/>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di</w:t>
      </w:r>
      <w:r>
        <w:rPr>
          <w:spacing w:val="1"/>
          <w:sz w:val="24"/>
          <w:szCs w:val="24"/>
        </w:rPr>
        <w:t>l</w:t>
      </w:r>
      <w:r>
        <w:rPr>
          <w:spacing w:val="-1"/>
          <w:sz w:val="24"/>
          <w:szCs w:val="24"/>
        </w:rPr>
        <w:t>a</w:t>
      </w:r>
      <w:r>
        <w:rPr>
          <w:sz w:val="24"/>
          <w:szCs w:val="24"/>
        </w:rPr>
        <w:t>kuk</w:t>
      </w:r>
      <w:r>
        <w:rPr>
          <w:spacing w:val="2"/>
          <w:sz w:val="24"/>
          <w:szCs w:val="24"/>
        </w:rPr>
        <w:t>a</w:t>
      </w:r>
      <w:r>
        <w:rPr>
          <w:sz w:val="24"/>
          <w:szCs w:val="24"/>
        </w:rPr>
        <w:t>n.</w:t>
      </w:r>
      <w:r>
        <w:rPr>
          <w:spacing w:val="5"/>
          <w:sz w:val="24"/>
          <w:szCs w:val="24"/>
        </w:rPr>
        <w:t xml:space="preserve"> </w:t>
      </w:r>
      <w:r>
        <w:rPr>
          <w:sz w:val="24"/>
          <w:szCs w:val="24"/>
        </w:rPr>
        <w:t>H</w:t>
      </w:r>
      <w:r>
        <w:rPr>
          <w:spacing w:val="-1"/>
          <w:sz w:val="24"/>
          <w:szCs w:val="24"/>
        </w:rPr>
        <w:t>a</w:t>
      </w:r>
      <w:r>
        <w:rPr>
          <w:sz w:val="24"/>
          <w:szCs w:val="24"/>
        </w:rPr>
        <w:t>sil</w:t>
      </w:r>
      <w:r>
        <w:rPr>
          <w:spacing w:val="4"/>
          <w:sz w:val="24"/>
          <w:szCs w:val="24"/>
        </w:rPr>
        <w:t xml:space="preserve"> </w:t>
      </w:r>
      <w:r>
        <w:rPr>
          <w:sz w:val="24"/>
          <w:szCs w:val="24"/>
        </w:rPr>
        <w:t>p</w:t>
      </w:r>
      <w:r>
        <w:rPr>
          <w:spacing w:val="-1"/>
          <w:sz w:val="24"/>
          <w:szCs w:val="24"/>
        </w:rPr>
        <w:t>e</w:t>
      </w:r>
      <w:r>
        <w:rPr>
          <w:spacing w:val="2"/>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w:t>
      </w:r>
      <w:r>
        <w:rPr>
          <w:spacing w:val="3"/>
          <w:sz w:val="24"/>
          <w:szCs w:val="24"/>
        </w:rPr>
        <w:t xml:space="preserve"> </w:t>
      </w:r>
      <w:r>
        <w:rPr>
          <w:sz w:val="24"/>
          <w:szCs w:val="24"/>
        </w:rPr>
        <w:t>d</w:t>
      </w:r>
      <w:r>
        <w:rPr>
          <w:spacing w:val="-1"/>
          <w:sz w:val="24"/>
          <w:szCs w:val="24"/>
        </w:rPr>
        <w:t>a</w:t>
      </w:r>
      <w:r>
        <w:rPr>
          <w:sz w:val="24"/>
          <w:szCs w:val="24"/>
        </w:rPr>
        <w:t>p</w:t>
      </w:r>
      <w:r>
        <w:rPr>
          <w:spacing w:val="-1"/>
          <w:sz w:val="24"/>
          <w:szCs w:val="24"/>
        </w:rPr>
        <w:t>a</w:t>
      </w:r>
      <w:r>
        <w:rPr>
          <w:sz w:val="24"/>
          <w:szCs w:val="24"/>
        </w:rPr>
        <w:t>t disajikan d</w:t>
      </w:r>
      <w:r>
        <w:rPr>
          <w:spacing w:val="-1"/>
          <w:sz w:val="24"/>
          <w:szCs w:val="24"/>
        </w:rPr>
        <w:t>a</w:t>
      </w:r>
      <w:r>
        <w:rPr>
          <w:sz w:val="24"/>
          <w:szCs w:val="24"/>
        </w:rPr>
        <w:t>lam</w:t>
      </w:r>
      <w:r>
        <w:rPr>
          <w:spacing w:val="1"/>
          <w:sz w:val="24"/>
          <w:szCs w:val="24"/>
        </w:rPr>
        <w:t xml:space="preserve"> </w:t>
      </w:r>
      <w:r>
        <w:rPr>
          <w:sz w:val="24"/>
          <w:szCs w:val="24"/>
        </w:rPr>
        <w:t>tab</w:t>
      </w:r>
      <w:r>
        <w:rPr>
          <w:spacing w:val="-1"/>
          <w:sz w:val="24"/>
          <w:szCs w:val="24"/>
        </w:rPr>
        <w:t>e</w:t>
      </w:r>
      <w:r>
        <w:rPr>
          <w:sz w:val="24"/>
          <w:szCs w:val="24"/>
        </w:rPr>
        <w:t>l,</w:t>
      </w:r>
      <w:r>
        <w:rPr>
          <w:spacing w:val="1"/>
          <w:sz w:val="24"/>
          <w:szCs w:val="24"/>
        </w:rPr>
        <w:t xml:space="preserve"> </w:t>
      </w:r>
      <w:r>
        <w:rPr>
          <w:sz w:val="24"/>
          <w:szCs w:val="24"/>
        </w:rPr>
        <w:t>g</w:t>
      </w:r>
      <w:r>
        <w:rPr>
          <w:spacing w:val="-1"/>
          <w:sz w:val="24"/>
          <w:szCs w:val="24"/>
        </w:rPr>
        <w:t>a</w:t>
      </w:r>
      <w:r>
        <w:rPr>
          <w:sz w:val="24"/>
          <w:szCs w:val="24"/>
        </w:rPr>
        <w:t>mba</w:t>
      </w:r>
      <w:r>
        <w:rPr>
          <w:spacing w:val="-1"/>
          <w:sz w:val="24"/>
          <w:szCs w:val="24"/>
        </w:rPr>
        <w:t>r</w:t>
      </w:r>
      <w:r>
        <w:rPr>
          <w:sz w:val="24"/>
          <w:szCs w:val="24"/>
        </w:rPr>
        <w:t>,</w:t>
      </w:r>
      <w:r>
        <w:rPr>
          <w:spacing w:val="1"/>
          <w:sz w:val="24"/>
          <w:szCs w:val="24"/>
        </w:rPr>
        <w:t xml:space="preserve"> </w:t>
      </w:r>
      <w:r>
        <w:rPr>
          <w:spacing w:val="-1"/>
          <w:sz w:val="24"/>
          <w:szCs w:val="24"/>
        </w:rPr>
        <w:t>a</w:t>
      </w:r>
      <w:r>
        <w:rPr>
          <w:sz w:val="24"/>
          <w:szCs w:val="24"/>
        </w:rPr>
        <w:t>tau d</w:t>
      </w:r>
      <w:r>
        <w:rPr>
          <w:spacing w:val="-1"/>
          <w:sz w:val="24"/>
          <w:szCs w:val="24"/>
        </w:rPr>
        <w:t>a</w:t>
      </w:r>
      <w:r>
        <w:rPr>
          <w:sz w:val="24"/>
          <w:szCs w:val="24"/>
        </w:rPr>
        <w:t>lam</w:t>
      </w:r>
      <w:r>
        <w:rPr>
          <w:spacing w:val="1"/>
          <w:sz w:val="24"/>
          <w:szCs w:val="24"/>
        </w:rPr>
        <w:t xml:space="preserve"> </w:t>
      </w:r>
      <w:r>
        <w:rPr>
          <w:sz w:val="24"/>
          <w:szCs w:val="24"/>
        </w:rPr>
        <w:t>n</w:t>
      </w:r>
      <w:r>
        <w:rPr>
          <w:spacing w:val="1"/>
          <w:sz w:val="24"/>
          <w:szCs w:val="24"/>
        </w:rPr>
        <w:t>a</w:t>
      </w:r>
      <w:r>
        <w:rPr>
          <w:sz w:val="24"/>
          <w:szCs w:val="24"/>
        </w:rPr>
        <w:t>r</w:t>
      </w:r>
      <w:r>
        <w:rPr>
          <w:spacing w:val="-2"/>
          <w:sz w:val="24"/>
          <w:szCs w:val="24"/>
        </w:rPr>
        <w:t>a</w:t>
      </w:r>
      <w:r>
        <w:rPr>
          <w:spacing w:val="2"/>
          <w:sz w:val="24"/>
          <w:szCs w:val="24"/>
        </w:rPr>
        <w:t>s</w:t>
      </w:r>
      <w:r>
        <w:rPr>
          <w:sz w:val="24"/>
          <w:szCs w:val="24"/>
        </w:rPr>
        <w:t>i.</w:t>
      </w:r>
      <w:r>
        <w:rPr>
          <w:spacing w:val="4"/>
          <w:sz w:val="24"/>
          <w:szCs w:val="24"/>
        </w:rPr>
        <w:t xml:space="preserve"> </w:t>
      </w:r>
      <w:r>
        <w:rPr>
          <w:spacing w:val="1"/>
          <w:sz w:val="24"/>
          <w:szCs w:val="24"/>
        </w:rPr>
        <w:t>P</w:t>
      </w:r>
      <w:r>
        <w:rPr>
          <w:spacing w:val="-1"/>
          <w:sz w:val="24"/>
          <w:szCs w:val="24"/>
        </w:rPr>
        <w:t>a</w:t>
      </w:r>
      <w:r>
        <w:rPr>
          <w:sz w:val="24"/>
          <w:szCs w:val="24"/>
        </w:rPr>
        <w:t>da b</w:t>
      </w:r>
      <w:r>
        <w:rPr>
          <w:spacing w:val="-1"/>
          <w:sz w:val="24"/>
          <w:szCs w:val="24"/>
        </w:rPr>
        <w:t>a</w:t>
      </w:r>
      <w:r>
        <w:rPr>
          <w:spacing w:val="-2"/>
          <w:sz w:val="24"/>
          <w:szCs w:val="24"/>
        </w:rPr>
        <w:t>g</w:t>
      </w:r>
      <w:r>
        <w:rPr>
          <w:sz w:val="24"/>
          <w:szCs w:val="24"/>
        </w:rPr>
        <w:t>ian h</w:t>
      </w:r>
      <w:r>
        <w:rPr>
          <w:spacing w:val="-1"/>
          <w:sz w:val="24"/>
          <w:szCs w:val="24"/>
        </w:rPr>
        <w:t>a</w:t>
      </w:r>
      <w:r>
        <w:rPr>
          <w:sz w:val="24"/>
          <w:szCs w:val="24"/>
        </w:rPr>
        <w:t>sil</w:t>
      </w:r>
      <w:r>
        <w:rPr>
          <w:spacing w:val="2"/>
          <w:sz w:val="24"/>
          <w:szCs w:val="24"/>
        </w:rPr>
        <w:t xml:space="preserve"> </w:t>
      </w:r>
      <w:r>
        <w:rPr>
          <w:sz w:val="24"/>
          <w:szCs w:val="24"/>
        </w:rPr>
        <w:t>p</w:t>
      </w:r>
      <w:r>
        <w:rPr>
          <w:spacing w:val="-1"/>
          <w:sz w:val="24"/>
          <w:szCs w:val="24"/>
        </w:rPr>
        <w:t>e</w:t>
      </w:r>
      <w:r>
        <w:rPr>
          <w:spacing w:val="2"/>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w:t>
      </w:r>
      <w:r>
        <w:rPr>
          <w:spacing w:val="1"/>
          <w:sz w:val="24"/>
          <w:szCs w:val="24"/>
        </w:rPr>
        <w:t xml:space="preserve"> </w:t>
      </w:r>
      <w:r>
        <w:rPr>
          <w:sz w:val="24"/>
          <w:szCs w:val="24"/>
        </w:rPr>
        <w:t>h</w:t>
      </w:r>
      <w:r>
        <w:rPr>
          <w:spacing w:val="-1"/>
          <w:sz w:val="24"/>
          <w:szCs w:val="24"/>
        </w:rPr>
        <w:t>a</w:t>
      </w:r>
      <w:r>
        <w:rPr>
          <w:sz w:val="24"/>
          <w:szCs w:val="24"/>
        </w:rPr>
        <w:t>rus di</w:t>
      </w:r>
      <w:r>
        <w:rPr>
          <w:spacing w:val="1"/>
          <w:sz w:val="24"/>
          <w:szCs w:val="24"/>
        </w:rPr>
        <w:t>i</w:t>
      </w:r>
      <w:r>
        <w:rPr>
          <w:sz w:val="24"/>
          <w:szCs w:val="24"/>
        </w:rPr>
        <w:t>kuti</w:t>
      </w:r>
      <w:r>
        <w:rPr>
          <w:spacing w:val="4"/>
          <w:sz w:val="24"/>
          <w:szCs w:val="24"/>
        </w:rPr>
        <w:t xml:space="preserve"> </w:t>
      </w:r>
      <w:r>
        <w:rPr>
          <w:sz w:val="24"/>
          <w:szCs w:val="24"/>
        </w:rPr>
        <w:t>oleh p</w:t>
      </w:r>
      <w:r>
        <w:rPr>
          <w:spacing w:val="-1"/>
          <w:sz w:val="24"/>
          <w:szCs w:val="24"/>
        </w:rPr>
        <w:t>e</w:t>
      </w:r>
      <w:r>
        <w:rPr>
          <w:sz w:val="24"/>
          <w:szCs w:val="24"/>
        </w:rPr>
        <w:t>njel</w:t>
      </w:r>
      <w:r>
        <w:rPr>
          <w:spacing w:val="-1"/>
          <w:sz w:val="24"/>
          <w:szCs w:val="24"/>
        </w:rPr>
        <w:t>a</w:t>
      </w:r>
      <w:r>
        <w:rPr>
          <w:sz w:val="24"/>
          <w:szCs w:val="24"/>
        </w:rPr>
        <w:t>s</w:t>
      </w:r>
      <w:r>
        <w:rPr>
          <w:spacing w:val="-1"/>
          <w:sz w:val="24"/>
          <w:szCs w:val="24"/>
        </w:rPr>
        <w:t>a</w:t>
      </w:r>
      <w:r>
        <w:rPr>
          <w:sz w:val="24"/>
          <w:szCs w:val="24"/>
        </w:rPr>
        <w:t>n</w:t>
      </w:r>
      <w:r>
        <w:rPr>
          <w:spacing w:val="3"/>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1"/>
          <w:sz w:val="24"/>
          <w:szCs w:val="24"/>
        </w:rPr>
        <w:t xml:space="preserve"> </w:t>
      </w:r>
      <w:r>
        <w:rPr>
          <w:spacing w:val="-1"/>
          <w:sz w:val="24"/>
          <w:szCs w:val="24"/>
        </w:rPr>
        <w:t>c</w:t>
      </w:r>
      <w:r>
        <w:rPr>
          <w:sz w:val="24"/>
          <w:szCs w:val="24"/>
        </w:rPr>
        <w:t>ukup</w:t>
      </w:r>
      <w:r>
        <w:rPr>
          <w:spacing w:val="3"/>
          <w:sz w:val="24"/>
          <w:szCs w:val="24"/>
        </w:rPr>
        <w:t xml:space="preserve"> </w:t>
      </w:r>
      <w:r>
        <w:rPr>
          <w:sz w:val="24"/>
          <w:szCs w:val="24"/>
        </w:rPr>
        <w:t>tent</w:t>
      </w:r>
      <w:r>
        <w:rPr>
          <w:spacing w:val="-1"/>
          <w:sz w:val="24"/>
          <w:szCs w:val="24"/>
        </w:rPr>
        <w:t>a</w:t>
      </w:r>
      <w:r>
        <w:rPr>
          <w:spacing w:val="2"/>
          <w:sz w:val="24"/>
          <w:szCs w:val="24"/>
        </w:rPr>
        <w:t>n</w:t>
      </w:r>
      <w:r>
        <w:rPr>
          <w:sz w:val="24"/>
          <w:szCs w:val="24"/>
        </w:rPr>
        <w:t>g</w:t>
      </w:r>
      <w:r>
        <w:rPr>
          <w:spacing w:val="1"/>
          <w:sz w:val="24"/>
          <w:szCs w:val="24"/>
        </w:rPr>
        <w:t xml:space="preserve"> </w:t>
      </w:r>
      <w:r>
        <w:rPr>
          <w:sz w:val="24"/>
          <w:szCs w:val="24"/>
        </w:rPr>
        <w:t>h</w:t>
      </w:r>
      <w:r>
        <w:rPr>
          <w:spacing w:val="-1"/>
          <w:sz w:val="24"/>
          <w:szCs w:val="24"/>
        </w:rPr>
        <w:t>a</w:t>
      </w:r>
      <w:r>
        <w:rPr>
          <w:sz w:val="24"/>
          <w:szCs w:val="24"/>
        </w:rPr>
        <w:t>s</w:t>
      </w:r>
      <w:r>
        <w:rPr>
          <w:spacing w:val="3"/>
          <w:sz w:val="24"/>
          <w:szCs w:val="24"/>
        </w:rPr>
        <w:t>i</w:t>
      </w:r>
      <w:r>
        <w:rPr>
          <w:sz w:val="24"/>
          <w:szCs w:val="24"/>
        </w:rPr>
        <w:t>l</w:t>
      </w:r>
      <w:r>
        <w:rPr>
          <w:spacing w:val="6"/>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1"/>
          <w:sz w:val="24"/>
          <w:szCs w:val="24"/>
        </w:rPr>
        <w:t xml:space="preserve"> </w:t>
      </w:r>
      <w:r>
        <w:rPr>
          <w:sz w:val="24"/>
          <w:szCs w:val="24"/>
        </w:rPr>
        <w:t>si</w:t>
      </w:r>
      <w:r>
        <w:rPr>
          <w:spacing w:val="-2"/>
          <w:sz w:val="24"/>
          <w:szCs w:val="24"/>
        </w:rPr>
        <w:t>g</w:t>
      </w:r>
      <w:r>
        <w:rPr>
          <w:sz w:val="24"/>
          <w:szCs w:val="24"/>
        </w:rPr>
        <w:t>nifik</w:t>
      </w:r>
      <w:r>
        <w:rPr>
          <w:spacing w:val="-1"/>
          <w:sz w:val="24"/>
          <w:szCs w:val="24"/>
        </w:rPr>
        <w:t>a</w:t>
      </w:r>
      <w:r>
        <w:rPr>
          <w:sz w:val="24"/>
          <w:szCs w:val="24"/>
        </w:rPr>
        <w:t>n</w:t>
      </w:r>
      <w:r>
        <w:rPr>
          <w:spacing w:val="3"/>
          <w:sz w:val="24"/>
          <w:szCs w:val="24"/>
        </w:rPr>
        <w:t xml:space="preserve"> </w:t>
      </w:r>
      <w:r>
        <w:rPr>
          <w:sz w:val="24"/>
          <w:szCs w:val="24"/>
        </w:rPr>
        <w:t>d</w:t>
      </w:r>
      <w:r>
        <w:rPr>
          <w:spacing w:val="1"/>
          <w:sz w:val="24"/>
          <w:szCs w:val="24"/>
        </w:rPr>
        <w:t>a</w:t>
      </w:r>
      <w:r>
        <w:rPr>
          <w:sz w:val="24"/>
          <w:szCs w:val="24"/>
        </w:rPr>
        <w:t>ri</w:t>
      </w:r>
      <w:r>
        <w:rPr>
          <w:spacing w:val="3"/>
          <w:sz w:val="24"/>
          <w:szCs w:val="24"/>
        </w:rPr>
        <w:t xml:space="preserve"> </w:t>
      </w:r>
      <w:r>
        <w:rPr>
          <w:sz w:val="24"/>
          <w:szCs w:val="24"/>
        </w:rPr>
        <w:t>masin</w:t>
      </w:r>
      <w:r>
        <w:rPr>
          <w:spacing w:val="4"/>
          <w:sz w:val="24"/>
          <w:szCs w:val="24"/>
        </w:rPr>
        <w:t>g</w:t>
      </w:r>
      <w:r>
        <w:rPr>
          <w:spacing w:val="-1"/>
          <w:sz w:val="24"/>
          <w:szCs w:val="24"/>
        </w:rPr>
        <w:t>-</w:t>
      </w:r>
      <w:r>
        <w:rPr>
          <w:spacing w:val="3"/>
          <w:sz w:val="24"/>
          <w:szCs w:val="24"/>
        </w:rPr>
        <w:t>m</w:t>
      </w:r>
      <w:r>
        <w:rPr>
          <w:spacing w:val="-1"/>
          <w:sz w:val="24"/>
          <w:szCs w:val="24"/>
        </w:rPr>
        <w:t>a</w:t>
      </w:r>
      <w:r>
        <w:rPr>
          <w:sz w:val="24"/>
          <w:szCs w:val="24"/>
        </w:rPr>
        <w:t>si</w:t>
      </w:r>
      <w:r>
        <w:rPr>
          <w:spacing w:val="1"/>
          <w:sz w:val="24"/>
          <w:szCs w:val="24"/>
        </w:rPr>
        <w:t>n</w:t>
      </w:r>
      <w:r>
        <w:rPr>
          <w:sz w:val="24"/>
          <w:szCs w:val="24"/>
        </w:rPr>
        <w:t>g d</w:t>
      </w:r>
      <w:r>
        <w:rPr>
          <w:spacing w:val="-1"/>
          <w:sz w:val="24"/>
          <w:szCs w:val="24"/>
        </w:rPr>
        <w:t>a</w:t>
      </w:r>
      <w:r>
        <w:rPr>
          <w:sz w:val="24"/>
          <w:szCs w:val="24"/>
        </w:rPr>
        <w:t>ta.  T</w:t>
      </w:r>
      <w:r>
        <w:rPr>
          <w:spacing w:val="-1"/>
          <w:sz w:val="24"/>
          <w:szCs w:val="24"/>
        </w:rPr>
        <w:t>a</w:t>
      </w:r>
      <w:r>
        <w:rPr>
          <w:sz w:val="24"/>
          <w:szCs w:val="24"/>
        </w:rPr>
        <w:t>b</w:t>
      </w:r>
      <w:r>
        <w:rPr>
          <w:spacing w:val="-1"/>
          <w:sz w:val="24"/>
          <w:szCs w:val="24"/>
        </w:rPr>
        <w:t>e</w:t>
      </w:r>
      <w:r>
        <w:rPr>
          <w:sz w:val="24"/>
          <w:szCs w:val="24"/>
        </w:rPr>
        <w:t>l</w:t>
      </w:r>
      <w:r>
        <w:rPr>
          <w:spacing w:val="-1"/>
          <w:sz w:val="24"/>
          <w:szCs w:val="24"/>
        </w:rPr>
        <w:t>-</w:t>
      </w:r>
      <w:r>
        <w:rPr>
          <w:sz w:val="24"/>
          <w:szCs w:val="24"/>
        </w:rPr>
        <w:t>ta</w:t>
      </w:r>
      <w:r>
        <w:rPr>
          <w:spacing w:val="2"/>
          <w:sz w:val="24"/>
          <w:szCs w:val="24"/>
        </w:rPr>
        <w:t>b</w:t>
      </w:r>
      <w:r>
        <w:rPr>
          <w:spacing w:val="-1"/>
          <w:sz w:val="24"/>
          <w:szCs w:val="24"/>
        </w:rPr>
        <w:t>e</w:t>
      </w:r>
      <w:r>
        <w:rPr>
          <w:sz w:val="24"/>
          <w:szCs w:val="24"/>
        </w:rPr>
        <w:t xml:space="preserve">l </w:t>
      </w:r>
      <w:r>
        <w:rPr>
          <w:spacing w:val="1"/>
          <w:sz w:val="24"/>
          <w:szCs w:val="24"/>
        </w:rPr>
        <w:t xml:space="preserve"> </w:t>
      </w:r>
      <w:r>
        <w:rPr>
          <w:spacing w:val="-1"/>
          <w:sz w:val="24"/>
          <w:szCs w:val="24"/>
        </w:rPr>
        <w:t>a</w:t>
      </w:r>
      <w:r>
        <w:rPr>
          <w:sz w:val="24"/>
          <w:szCs w:val="24"/>
        </w:rPr>
        <w:t>n</w:t>
      </w:r>
      <w:r>
        <w:rPr>
          <w:spacing w:val="-1"/>
          <w:sz w:val="24"/>
          <w:szCs w:val="24"/>
        </w:rPr>
        <w:t>a</w:t>
      </w:r>
      <w:r>
        <w:rPr>
          <w:sz w:val="24"/>
          <w:szCs w:val="24"/>
        </w:rPr>
        <w:t>l</w:t>
      </w:r>
      <w:r>
        <w:rPr>
          <w:spacing w:val="1"/>
          <w:sz w:val="24"/>
          <w:szCs w:val="24"/>
        </w:rPr>
        <w:t>i</w:t>
      </w:r>
      <w:r>
        <w:rPr>
          <w:spacing w:val="2"/>
          <w:sz w:val="24"/>
          <w:szCs w:val="24"/>
        </w:rPr>
        <w:t>s</w:t>
      </w:r>
      <w:r>
        <w:rPr>
          <w:sz w:val="24"/>
          <w:szCs w:val="24"/>
        </w:rPr>
        <w:t>is/pen</w:t>
      </w:r>
      <w:r>
        <w:rPr>
          <w:spacing w:val="-3"/>
          <w:sz w:val="24"/>
          <w:szCs w:val="24"/>
        </w:rPr>
        <w:t>g</w:t>
      </w:r>
      <w:r>
        <w:rPr>
          <w:sz w:val="24"/>
          <w:szCs w:val="24"/>
        </w:rPr>
        <w:t>olah</w:t>
      </w:r>
      <w:r>
        <w:rPr>
          <w:spacing w:val="-1"/>
          <w:sz w:val="24"/>
          <w:szCs w:val="24"/>
        </w:rPr>
        <w:t>a</w:t>
      </w:r>
      <w:r>
        <w:rPr>
          <w:sz w:val="24"/>
          <w:szCs w:val="24"/>
        </w:rPr>
        <w:t xml:space="preserve">n </w:t>
      </w:r>
      <w:r>
        <w:rPr>
          <w:spacing w:val="1"/>
          <w:sz w:val="24"/>
          <w:szCs w:val="24"/>
        </w:rPr>
        <w:t xml:space="preserve"> </w:t>
      </w:r>
      <w:r>
        <w:rPr>
          <w:sz w:val="24"/>
          <w:szCs w:val="24"/>
        </w:rPr>
        <w:t>d</w:t>
      </w:r>
      <w:r>
        <w:rPr>
          <w:spacing w:val="-1"/>
          <w:sz w:val="24"/>
          <w:szCs w:val="24"/>
        </w:rPr>
        <w:t>a</w:t>
      </w:r>
      <w:r>
        <w:rPr>
          <w:spacing w:val="3"/>
          <w:sz w:val="24"/>
          <w:szCs w:val="24"/>
        </w:rPr>
        <w:t>t</w:t>
      </w:r>
      <w:r>
        <w:rPr>
          <w:sz w:val="24"/>
          <w:szCs w:val="24"/>
        </w:rPr>
        <w:t>a  di</w:t>
      </w:r>
      <w:r>
        <w:rPr>
          <w:spacing w:val="1"/>
          <w:sz w:val="24"/>
          <w:szCs w:val="24"/>
        </w:rPr>
        <w:t>t</w:t>
      </w:r>
      <w:r>
        <w:rPr>
          <w:spacing w:val="-1"/>
          <w:sz w:val="24"/>
          <w:szCs w:val="24"/>
        </w:rPr>
        <w:t>e</w:t>
      </w:r>
      <w:r>
        <w:rPr>
          <w:sz w:val="24"/>
          <w:szCs w:val="24"/>
        </w:rPr>
        <w:t>mpatk</w:t>
      </w:r>
      <w:r>
        <w:rPr>
          <w:spacing w:val="-1"/>
          <w:sz w:val="24"/>
          <w:szCs w:val="24"/>
        </w:rPr>
        <w:t>a</w:t>
      </w:r>
      <w:r>
        <w:rPr>
          <w:sz w:val="24"/>
          <w:szCs w:val="24"/>
        </w:rPr>
        <w:t xml:space="preserve">n </w:t>
      </w:r>
      <w:r>
        <w:rPr>
          <w:spacing w:val="1"/>
          <w:sz w:val="24"/>
          <w:szCs w:val="24"/>
        </w:rPr>
        <w:t xml:space="preserve"> </w:t>
      </w:r>
      <w:r>
        <w:rPr>
          <w:sz w:val="24"/>
          <w:szCs w:val="24"/>
        </w:rPr>
        <w:t>p</w:t>
      </w:r>
      <w:r>
        <w:rPr>
          <w:spacing w:val="-1"/>
          <w:sz w:val="24"/>
          <w:szCs w:val="24"/>
        </w:rPr>
        <w:t>a</w:t>
      </w:r>
      <w:r>
        <w:rPr>
          <w:sz w:val="24"/>
          <w:szCs w:val="24"/>
        </w:rPr>
        <w:t xml:space="preserve">da  </w:t>
      </w:r>
      <w:r>
        <w:rPr>
          <w:spacing w:val="2"/>
          <w:sz w:val="24"/>
          <w:szCs w:val="24"/>
        </w:rPr>
        <w:t>b</w:t>
      </w:r>
      <w:r>
        <w:rPr>
          <w:spacing w:val="1"/>
          <w:sz w:val="24"/>
          <w:szCs w:val="24"/>
        </w:rPr>
        <w:t>a</w:t>
      </w:r>
      <w:r>
        <w:rPr>
          <w:spacing w:val="-2"/>
          <w:sz w:val="24"/>
          <w:szCs w:val="24"/>
        </w:rPr>
        <w:t>g</w:t>
      </w:r>
      <w:r>
        <w:rPr>
          <w:sz w:val="24"/>
          <w:szCs w:val="24"/>
        </w:rPr>
        <w:t>ian  lampir</w:t>
      </w:r>
      <w:r>
        <w:rPr>
          <w:spacing w:val="-1"/>
          <w:sz w:val="24"/>
          <w:szCs w:val="24"/>
        </w:rPr>
        <w:t>a</w:t>
      </w:r>
      <w:r>
        <w:rPr>
          <w:sz w:val="24"/>
          <w:szCs w:val="24"/>
        </w:rPr>
        <w:t xml:space="preserve">n </w:t>
      </w:r>
      <w:r>
        <w:rPr>
          <w:spacing w:val="1"/>
          <w:sz w:val="24"/>
          <w:szCs w:val="24"/>
        </w:rPr>
        <w:t xml:space="preserve"> </w:t>
      </w:r>
      <w:r>
        <w:rPr>
          <w:sz w:val="24"/>
          <w:szCs w:val="24"/>
        </w:rPr>
        <w:t>d</w:t>
      </w:r>
      <w:r>
        <w:rPr>
          <w:spacing w:val="-1"/>
          <w:sz w:val="24"/>
          <w:szCs w:val="24"/>
        </w:rPr>
        <w:t>a</w:t>
      </w:r>
      <w:r>
        <w:rPr>
          <w:sz w:val="24"/>
          <w:szCs w:val="24"/>
        </w:rPr>
        <w:t>n dirujuk di d</w:t>
      </w:r>
      <w:r>
        <w:rPr>
          <w:spacing w:val="-1"/>
          <w:sz w:val="24"/>
          <w:szCs w:val="24"/>
        </w:rPr>
        <w:t>a</w:t>
      </w:r>
      <w:r>
        <w:rPr>
          <w:sz w:val="24"/>
          <w:szCs w:val="24"/>
        </w:rPr>
        <w:t>lam teks.</w:t>
      </w:r>
    </w:p>
    <w:p w:rsidR="0056793F" w:rsidRDefault="001647BF">
      <w:pPr>
        <w:spacing w:before="6" w:line="359" w:lineRule="auto"/>
        <w:ind w:left="102" w:right="76" w:firstLine="720"/>
        <w:jc w:val="both"/>
        <w:rPr>
          <w:sz w:val="24"/>
          <w:szCs w:val="24"/>
        </w:rPr>
      </w:pPr>
      <w:r>
        <w:rPr>
          <w:spacing w:val="1"/>
          <w:sz w:val="24"/>
          <w:szCs w:val="24"/>
        </w:rPr>
        <w:t>P</w:t>
      </w:r>
      <w:r>
        <w:rPr>
          <w:spacing w:val="-1"/>
          <w:sz w:val="24"/>
          <w:szCs w:val="24"/>
        </w:rPr>
        <w:t>e</w:t>
      </w:r>
      <w:r>
        <w:rPr>
          <w:sz w:val="24"/>
          <w:szCs w:val="24"/>
        </w:rPr>
        <w:t>mbah</w:t>
      </w:r>
      <w:r>
        <w:rPr>
          <w:spacing w:val="-1"/>
          <w:sz w:val="24"/>
          <w:szCs w:val="24"/>
        </w:rPr>
        <w:t>a</w:t>
      </w:r>
      <w:r>
        <w:rPr>
          <w:sz w:val="24"/>
          <w:szCs w:val="24"/>
        </w:rPr>
        <w:t>s</w:t>
      </w:r>
      <w:r>
        <w:rPr>
          <w:spacing w:val="-1"/>
          <w:sz w:val="24"/>
          <w:szCs w:val="24"/>
        </w:rPr>
        <w:t>a</w:t>
      </w:r>
      <w:r>
        <w:rPr>
          <w:sz w:val="24"/>
          <w:szCs w:val="24"/>
        </w:rPr>
        <w:t xml:space="preserve">n </w:t>
      </w:r>
      <w:r>
        <w:rPr>
          <w:spacing w:val="1"/>
          <w:sz w:val="24"/>
          <w:szCs w:val="24"/>
        </w:rPr>
        <w:t xml:space="preserve"> </w:t>
      </w:r>
      <w:r>
        <w:rPr>
          <w:sz w:val="24"/>
          <w:szCs w:val="24"/>
        </w:rPr>
        <w:t>me</w:t>
      </w:r>
      <w:r>
        <w:rPr>
          <w:spacing w:val="-1"/>
          <w:sz w:val="24"/>
          <w:szCs w:val="24"/>
        </w:rPr>
        <w:t>r</w:t>
      </w:r>
      <w:r>
        <w:rPr>
          <w:sz w:val="24"/>
          <w:szCs w:val="24"/>
        </w:rPr>
        <w:t>up</w:t>
      </w:r>
      <w:r>
        <w:rPr>
          <w:spacing w:val="-1"/>
          <w:sz w:val="24"/>
          <w:szCs w:val="24"/>
        </w:rPr>
        <w:t>a</w:t>
      </w:r>
      <w:r>
        <w:rPr>
          <w:spacing w:val="2"/>
          <w:sz w:val="24"/>
          <w:szCs w:val="24"/>
        </w:rPr>
        <w:t>k</w:t>
      </w:r>
      <w:r>
        <w:rPr>
          <w:spacing w:val="-1"/>
          <w:sz w:val="24"/>
          <w:szCs w:val="24"/>
        </w:rPr>
        <w:t>a</w:t>
      </w:r>
      <w:r>
        <w:rPr>
          <w:sz w:val="24"/>
          <w:szCs w:val="24"/>
        </w:rPr>
        <w:t xml:space="preserve">n </w:t>
      </w:r>
      <w:r>
        <w:rPr>
          <w:spacing w:val="2"/>
          <w:sz w:val="24"/>
          <w:szCs w:val="24"/>
        </w:rPr>
        <w:t xml:space="preserve"> </w:t>
      </w:r>
      <w:r>
        <w:rPr>
          <w:sz w:val="24"/>
          <w:szCs w:val="24"/>
        </w:rPr>
        <w:t>b</w:t>
      </w:r>
      <w:r>
        <w:rPr>
          <w:spacing w:val="-1"/>
          <w:sz w:val="24"/>
          <w:szCs w:val="24"/>
        </w:rPr>
        <w:t>a</w:t>
      </w:r>
      <w:r>
        <w:rPr>
          <w:spacing w:val="-2"/>
          <w:sz w:val="24"/>
          <w:szCs w:val="24"/>
        </w:rPr>
        <w:t>g</w:t>
      </w:r>
      <w:r>
        <w:rPr>
          <w:sz w:val="24"/>
          <w:szCs w:val="24"/>
        </w:rPr>
        <w:t xml:space="preserve">ian </w:t>
      </w:r>
      <w:r>
        <w:rPr>
          <w:spacing w:val="4"/>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57"/>
          <w:sz w:val="24"/>
          <w:szCs w:val="24"/>
        </w:rPr>
        <w:t xml:space="preserve"> </w:t>
      </w:r>
      <w:r>
        <w:rPr>
          <w:sz w:val="24"/>
          <w:szCs w:val="24"/>
        </w:rPr>
        <w:t>s</w:t>
      </w:r>
      <w:r>
        <w:rPr>
          <w:spacing w:val="1"/>
          <w:sz w:val="24"/>
          <w:szCs w:val="24"/>
        </w:rPr>
        <w:t>a</w:t>
      </w:r>
      <w:r>
        <w:rPr>
          <w:spacing w:val="2"/>
          <w:sz w:val="24"/>
          <w:szCs w:val="24"/>
        </w:rPr>
        <w:t>n</w:t>
      </w:r>
      <w:r>
        <w:rPr>
          <w:sz w:val="24"/>
          <w:szCs w:val="24"/>
        </w:rPr>
        <w:t>g</w:t>
      </w:r>
      <w:r>
        <w:rPr>
          <w:spacing w:val="-1"/>
          <w:sz w:val="24"/>
          <w:szCs w:val="24"/>
        </w:rPr>
        <w:t>a</w:t>
      </w:r>
      <w:r>
        <w:rPr>
          <w:sz w:val="24"/>
          <w:szCs w:val="24"/>
        </w:rPr>
        <w:t>t  p</w:t>
      </w:r>
      <w:r>
        <w:rPr>
          <w:spacing w:val="1"/>
          <w:sz w:val="24"/>
          <w:szCs w:val="24"/>
        </w:rPr>
        <w:t>e</w:t>
      </w:r>
      <w:r>
        <w:rPr>
          <w:sz w:val="24"/>
          <w:szCs w:val="24"/>
        </w:rPr>
        <w:t>nt</w:t>
      </w:r>
      <w:r>
        <w:rPr>
          <w:spacing w:val="1"/>
          <w:sz w:val="24"/>
          <w:szCs w:val="24"/>
        </w:rPr>
        <w:t>i</w:t>
      </w:r>
      <w:r>
        <w:rPr>
          <w:sz w:val="24"/>
          <w:szCs w:val="24"/>
        </w:rPr>
        <w:t>ng</w:t>
      </w:r>
      <w:r>
        <w:rPr>
          <w:spacing w:val="57"/>
          <w:sz w:val="24"/>
          <w:szCs w:val="24"/>
        </w:rPr>
        <w:t xml:space="preserve"> </w:t>
      </w:r>
      <w:r>
        <w:rPr>
          <w:sz w:val="24"/>
          <w:szCs w:val="24"/>
        </w:rPr>
        <w:t>d</w:t>
      </w:r>
      <w:r>
        <w:rPr>
          <w:spacing w:val="-1"/>
          <w:sz w:val="24"/>
          <w:szCs w:val="24"/>
        </w:rPr>
        <w:t>a</w:t>
      </w:r>
      <w:r>
        <w:rPr>
          <w:sz w:val="24"/>
          <w:szCs w:val="24"/>
        </w:rPr>
        <w:t>ri  tu</w:t>
      </w:r>
      <w:r>
        <w:rPr>
          <w:spacing w:val="1"/>
          <w:sz w:val="24"/>
          <w:szCs w:val="24"/>
        </w:rPr>
        <w:t>l</w:t>
      </w:r>
      <w:r>
        <w:rPr>
          <w:sz w:val="24"/>
          <w:szCs w:val="24"/>
        </w:rPr>
        <w:t xml:space="preserve">isan.  </w:t>
      </w:r>
      <w:r>
        <w:rPr>
          <w:spacing w:val="-2"/>
          <w:sz w:val="24"/>
          <w:szCs w:val="24"/>
        </w:rPr>
        <w:t>B</w:t>
      </w:r>
      <w:r>
        <w:rPr>
          <w:spacing w:val="1"/>
          <w:sz w:val="24"/>
          <w:szCs w:val="24"/>
        </w:rPr>
        <w:t>a</w:t>
      </w:r>
      <w:r>
        <w:rPr>
          <w:spacing w:val="-2"/>
          <w:sz w:val="24"/>
          <w:szCs w:val="24"/>
        </w:rPr>
        <w:t>g</w:t>
      </w:r>
      <w:r>
        <w:rPr>
          <w:spacing w:val="3"/>
          <w:sz w:val="24"/>
          <w:szCs w:val="24"/>
        </w:rPr>
        <w:t>i</w:t>
      </w:r>
      <w:r>
        <w:rPr>
          <w:spacing w:val="-1"/>
          <w:sz w:val="24"/>
          <w:szCs w:val="24"/>
        </w:rPr>
        <w:t>a</w:t>
      </w:r>
      <w:r>
        <w:rPr>
          <w:sz w:val="24"/>
          <w:szCs w:val="24"/>
        </w:rPr>
        <w:t>n  ini menj</w:t>
      </w:r>
      <w:r>
        <w:rPr>
          <w:spacing w:val="-1"/>
          <w:sz w:val="24"/>
          <w:szCs w:val="24"/>
        </w:rPr>
        <w:t>e</w:t>
      </w:r>
      <w:r>
        <w:rPr>
          <w:sz w:val="24"/>
          <w:szCs w:val="24"/>
        </w:rPr>
        <w:t>lask</w:t>
      </w:r>
      <w:r>
        <w:rPr>
          <w:spacing w:val="-1"/>
          <w:sz w:val="24"/>
          <w:szCs w:val="24"/>
        </w:rPr>
        <w:t>a</w:t>
      </w:r>
      <w:r>
        <w:rPr>
          <w:sz w:val="24"/>
          <w:szCs w:val="24"/>
        </w:rPr>
        <w:t>n mak</w:t>
      </w:r>
      <w:r>
        <w:rPr>
          <w:spacing w:val="2"/>
          <w:sz w:val="24"/>
          <w:szCs w:val="24"/>
        </w:rPr>
        <w:t>n</w:t>
      </w:r>
      <w:r>
        <w:rPr>
          <w:sz w:val="24"/>
          <w:szCs w:val="24"/>
        </w:rPr>
        <w:t>a d</w:t>
      </w:r>
      <w:r>
        <w:rPr>
          <w:spacing w:val="-1"/>
          <w:sz w:val="24"/>
          <w:szCs w:val="24"/>
        </w:rPr>
        <w:t>a</w:t>
      </w:r>
      <w:r>
        <w:rPr>
          <w:spacing w:val="3"/>
          <w:sz w:val="24"/>
          <w:szCs w:val="24"/>
        </w:rPr>
        <w:t>t</w:t>
      </w:r>
      <w:r>
        <w:rPr>
          <w:spacing w:val="-1"/>
          <w:sz w:val="24"/>
          <w:szCs w:val="24"/>
        </w:rPr>
        <w:t>a</w:t>
      </w:r>
      <w:r>
        <w:rPr>
          <w:sz w:val="24"/>
          <w:szCs w:val="24"/>
        </w:rPr>
        <w:t>/hasil</w:t>
      </w:r>
      <w:r>
        <w:rPr>
          <w:spacing w:val="3"/>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2"/>
          <w:sz w:val="24"/>
          <w:szCs w:val="24"/>
        </w:rPr>
        <w:t xml:space="preserve"> </w:t>
      </w:r>
      <w:r>
        <w:rPr>
          <w:sz w:val="24"/>
          <w:szCs w:val="24"/>
        </w:rPr>
        <w:t>dida</w:t>
      </w:r>
      <w:r>
        <w:rPr>
          <w:spacing w:val="2"/>
          <w:sz w:val="24"/>
          <w:szCs w:val="24"/>
        </w:rPr>
        <w:t>p</w:t>
      </w:r>
      <w:r>
        <w:rPr>
          <w:spacing w:val="-1"/>
          <w:sz w:val="24"/>
          <w:szCs w:val="24"/>
        </w:rPr>
        <w:t>a</w:t>
      </w:r>
      <w:r>
        <w:rPr>
          <w:sz w:val="24"/>
          <w:szCs w:val="24"/>
        </w:rPr>
        <w:t>t,</w:t>
      </w:r>
      <w:r>
        <w:rPr>
          <w:spacing w:val="2"/>
          <w:sz w:val="24"/>
          <w:szCs w:val="24"/>
        </w:rPr>
        <w:t xml:space="preserve"> </w:t>
      </w:r>
      <w:r>
        <w:rPr>
          <w:sz w:val="24"/>
          <w:szCs w:val="24"/>
        </w:rPr>
        <w:t>menj</w:t>
      </w:r>
      <w:r>
        <w:rPr>
          <w:spacing w:val="1"/>
          <w:sz w:val="24"/>
          <w:szCs w:val="24"/>
        </w:rPr>
        <w:t>e</w:t>
      </w:r>
      <w:r>
        <w:rPr>
          <w:sz w:val="24"/>
          <w:szCs w:val="24"/>
        </w:rPr>
        <w:t>lask</w:t>
      </w:r>
      <w:r>
        <w:rPr>
          <w:spacing w:val="-1"/>
          <w:sz w:val="24"/>
          <w:szCs w:val="24"/>
        </w:rPr>
        <w:t>a</w:t>
      </w:r>
      <w:r>
        <w:rPr>
          <w:sz w:val="24"/>
          <w:szCs w:val="24"/>
        </w:rPr>
        <w:t xml:space="preserve">n </w:t>
      </w:r>
      <w:r>
        <w:rPr>
          <w:spacing w:val="-1"/>
          <w:sz w:val="24"/>
          <w:szCs w:val="24"/>
        </w:rPr>
        <w:t>a</w:t>
      </w:r>
      <w:r>
        <w:rPr>
          <w:sz w:val="24"/>
          <w:szCs w:val="24"/>
        </w:rPr>
        <w:t>la</w:t>
      </w:r>
      <w:r>
        <w:rPr>
          <w:spacing w:val="2"/>
          <w:sz w:val="24"/>
          <w:szCs w:val="24"/>
        </w:rPr>
        <w:t>s</w:t>
      </w:r>
      <w:r>
        <w:rPr>
          <w:spacing w:val="-1"/>
          <w:sz w:val="24"/>
          <w:szCs w:val="24"/>
        </w:rPr>
        <w:t>a</w:t>
      </w:r>
      <w:r>
        <w:rPr>
          <w:sz w:val="24"/>
          <w:szCs w:val="24"/>
        </w:rPr>
        <w:t>n k</w:t>
      </w:r>
      <w:r>
        <w:rPr>
          <w:spacing w:val="-1"/>
          <w:sz w:val="24"/>
          <w:szCs w:val="24"/>
        </w:rPr>
        <w:t>e</w:t>
      </w:r>
      <w:r>
        <w:rPr>
          <w:spacing w:val="2"/>
          <w:sz w:val="24"/>
          <w:szCs w:val="24"/>
        </w:rPr>
        <w:t>n</w:t>
      </w:r>
      <w:r>
        <w:rPr>
          <w:spacing w:val="-1"/>
          <w:sz w:val="24"/>
          <w:szCs w:val="24"/>
        </w:rPr>
        <w:t>a</w:t>
      </w:r>
      <w:r>
        <w:rPr>
          <w:sz w:val="24"/>
          <w:szCs w:val="24"/>
        </w:rPr>
        <w:t>pa</w:t>
      </w:r>
      <w:r>
        <w:rPr>
          <w:spacing w:val="1"/>
          <w:sz w:val="24"/>
          <w:szCs w:val="24"/>
        </w:rPr>
        <w:t xml:space="preserve"> </w:t>
      </w:r>
      <w:r>
        <w:rPr>
          <w:sz w:val="24"/>
          <w:szCs w:val="24"/>
        </w:rPr>
        <w:t>su</w:t>
      </w:r>
      <w:r>
        <w:rPr>
          <w:spacing w:val="1"/>
          <w:sz w:val="24"/>
          <w:szCs w:val="24"/>
        </w:rPr>
        <w:t>a</w:t>
      </w:r>
      <w:r>
        <w:rPr>
          <w:sz w:val="24"/>
          <w:szCs w:val="24"/>
        </w:rPr>
        <w:t>tu  dat</w:t>
      </w:r>
      <w:r>
        <w:rPr>
          <w:spacing w:val="-1"/>
          <w:sz w:val="24"/>
          <w:szCs w:val="24"/>
        </w:rPr>
        <w:t>a</w:t>
      </w:r>
      <w:r>
        <w:rPr>
          <w:sz w:val="24"/>
          <w:szCs w:val="24"/>
        </w:rPr>
        <w:t>/hasil d</w:t>
      </w:r>
      <w:r>
        <w:rPr>
          <w:spacing w:val="-1"/>
          <w:sz w:val="24"/>
          <w:szCs w:val="24"/>
        </w:rPr>
        <w:t>e</w:t>
      </w:r>
      <w:r>
        <w:rPr>
          <w:sz w:val="24"/>
          <w:szCs w:val="24"/>
        </w:rPr>
        <w:t>m</w:t>
      </w:r>
      <w:r>
        <w:rPr>
          <w:spacing w:val="1"/>
          <w:sz w:val="24"/>
          <w:szCs w:val="24"/>
        </w:rPr>
        <w:t>i</w:t>
      </w:r>
      <w:r>
        <w:rPr>
          <w:sz w:val="24"/>
          <w:szCs w:val="24"/>
        </w:rPr>
        <w:t>kian,</w:t>
      </w:r>
      <w:r>
        <w:rPr>
          <w:spacing w:val="1"/>
          <w:sz w:val="24"/>
          <w:szCs w:val="24"/>
        </w:rPr>
        <w:t xml:space="preserve"> </w:t>
      </w:r>
      <w:r>
        <w:rPr>
          <w:sz w:val="24"/>
          <w:szCs w:val="24"/>
        </w:rPr>
        <w:t>d</w:t>
      </w:r>
      <w:r>
        <w:rPr>
          <w:spacing w:val="-1"/>
          <w:sz w:val="24"/>
          <w:szCs w:val="24"/>
        </w:rPr>
        <w:t>a</w:t>
      </w:r>
      <w:r>
        <w:rPr>
          <w:sz w:val="24"/>
          <w:szCs w:val="24"/>
        </w:rPr>
        <w:t>n</w:t>
      </w:r>
      <w:r>
        <w:rPr>
          <w:spacing w:val="2"/>
          <w:sz w:val="24"/>
          <w:szCs w:val="24"/>
        </w:rPr>
        <w:t xml:space="preserve"> </w:t>
      </w:r>
      <w:r>
        <w:rPr>
          <w:sz w:val="24"/>
          <w:szCs w:val="24"/>
        </w:rPr>
        <w:t>menj</w:t>
      </w:r>
      <w:r>
        <w:rPr>
          <w:spacing w:val="-1"/>
          <w:sz w:val="24"/>
          <w:szCs w:val="24"/>
        </w:rPr>
        <w:t>e</w:t>
      </w:r>
      <w:r>
        <w:rPr>
          <w:sz w:val="24"/>
          <w:szCs w:val="24"/>
        </w:rPr>
        <w:t>lask</w:t>
      </w:r>
      <w:r>
        <w:rPr>
          <w:spacing w:val="-1"/>
          <w:sz w:val="24"/>
          <w:szCs w:val="24"/>
        </w:rPr>
        <w:t>a</w:t>
      </w:r>
      <w:r>
        <w:rPr>
          <w:sz w:val="24"/>
          <w:szCs w:val="24"/>
        </w:rPr>
        <w:t>n</w:t>
      </w:r>
      <w:r>
        <w:rPr>
          <w:spacing w:val="2"/>
          <w:sz w:val="24"/>
          <w:szCs w:val="24"/>
        </w:rPr>
        <w:t xml:space="preserve"> </w:t>
      </w:r>
      <w:r>
        <w:rPr>
          <w:sz w:val="24"/>
          <w:szCs w:val="24"/>
        </w:rPr>
        <w:t>h</w:t>
      </w:r>
      <w:r>
        <w:rPr>
          <w:spacing w:val="-1"/>
          <w:sz w:val="24"/>
          <w:szCs w:val="24"/>
        </w:rPr>
        <w:t>a</w:t>
      </w:r>
      <w:r>
        <w:rPr>
          <w:sz w:val="24"/>
          <w:szCs w:val="24"/>
        </w:rPr>
        <w:t>sil</w:t>
      </w:r>
      <w:r>
        <w:rPr>
          <w:spacing w:val="5"/>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dida</w:t>
      </w:r>
      <w:r>
        <w:rPr>
          <w:spacing w:val="2"/>
          <w:sz w:val="24"/>
          <w:szCs w:val="24"/>
        </w:rPr>
        <w:t>p</w:t>
      </w:r>
      <w:r>
        <w:rPr>
          <w:spacing w:val="-1"/>
          <w:sz w:val="24"/>
          <w:szCs w:val="24"/>
        </w:rPr>
        <w:t>a</w:t>
      </w:r>
      <w:r>
        <w:rPr>
          <w:sz w:val="24"/>
          <w:szCs w:val="24"/>
        </w:rPr>
        <w:t>t</w:t>
      </w:r>
      <w:r>
        <w:rPr>
          <w:spacing w:val="2"/>
          <w:sz w:val="24"/>
          <w:szCs w:val="24"/>
        </w:rPr>
        <w:t xml:space="preserve"> </w:t>
      </w:r>
      <w:r>
        <w:rPr>
          <w:sz w:val="24"/>
          <w:szCs w:val="24"/>
        </w:rPr>
        <w:t>dibandi</w:t>
      </w:r>
      <w:r>
        <w:rPr>
          <w:spacing w:val="3"/>
          <w:sz w:val="24"/>
          <w:szCs w:val="24"/>
        </w:rPr>
        <w:t>n</w:t>
      </w:r>
      <w:r>
        <w:rPr>
          <w:spacing w:val="-2"/>
          <w:sz w:val="24"/>
          <w:szCs w:val="24"/>
        </w:rPr>
        <w:t>g</w:t>
      </w:r>
      <w:r>
        <w:rPr>
          <w:sz w:val="24"/>
          <w:szCs w:val="24"/>
        </w:rPr>
        <w:t>k</w:t>
      </w:r>
      <w:r>
        <w:rPr>
          <w:spacing w:val="-1"/>
          <w:sz w:val="24"/>
          <w:szCs w:val="24"/>
        </w:rPr>
        <w:t>a</w:t>
      </w:r>
      <w:r>
        <w:rPr>
          <w:sz w:val="24"/>
          <w:szCs w:val="24"/>
        </w:rPr>
        <w:t>n</w:t>
      </w:r>
      <w:r>
        <w:rPr>
          <w:spacing w:val="2"/>
          <w:sz w:val="24"/>
          <w:szCs w:val="24"/>
        </w:rPr>
        <w:t xml:space="preserve"> </w:t>
      </w:r>
      <w:r>
        <w:rPr>
          <w:sz w:val="24"/>
          <w:szCs w:val="24"/>
        </w:rPr>
        <w:t>d</w:t>
      </w:r>
      <w:r>
        <w:rPr>
          <w:spacing w:val="-1"/>
          <w:sz w:val="24"/>
          <w:szCs w:val="24"/>
        </w:rPr>
        <w:t>e</w:t>
      </w:r>
      <w:r>
        <w:rPr>
          <w:spacing w:val="2"/>
          <w:sz w:val="24"/>
          <w:szCs w:val="24"/>
        </w:rPr>
        <w:t>n</w:t>
      </w:r>
      <w:r>
        <w:rPr>
          <w:sz w:val="24"/>
          <w:szCs w:val="24"/>
        </w:rPr>
        <w:t>g</w:t>
      </w:r>
      <w:r>
        <w:rPr>
          <w:spacing w:val="1"/>
          <w:sz w:val="24"/>
          <w:szCs w:val="24"/>
        </w:rPr>
        <w:t>a</w:t>
      </w:r>
      <w:r>
        <w:rPr>
          <w:sz w:val="24"/>
          <w:szCs w:val="24"/>
        </w:rPr>
        <w:t>n</w:t>
      </w:r>
      <w:r>
        <w:rPr>
          <w:spacing w:val="2"/>
          <w:sz w:val="24"/>
          <w:szCs w:val="24"/>
        </w:rPr>
        <w:t xml:space="preserve"> </w:t>
      </w:r>
      <w:r>
        <w:rPr>
          <w:sz w:val="24"/>
          <w:szCs w:val="24"/>
        </w:rPr>
        <w:t>h</w:t>
      </w:r>
      <w:r>
        <w:rPr>
          <w:spacing w:val="-1"/>
          <w:sz w:val="24"/>
          <w:szCs w:val="24"/>
        </w:rPr>
        <w:t>a</w:t>
      </w:r>
      <w:r>
        <w:rPr>
          <w:sz w:val="24"/>
          <w:szCs w:val="24"/>
        </w:rPr>
        <w:t>sil</w:t>
      </w:r>
      <w:r>
        <w:rPr>
          <w:spacing w:val="5"/>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s</w:t>
      </w:r>
      <w:r>
        <w:rPr>
          <w:spacing w:val="-1"/>
          <w:sz w:val="24"/>
          <w:szCs w:val="24"/>
        </w:rPr>
        <w:t>e</w:t>
      </w:r>
      <w:r>
        <w:rPr>
          <w:sz w:val="24"/>
          <w:szCs w:val="24"/>
        </w:rPr>
        <w:t>b</w:t>
      </w:r>
      <w:r>
        <w:rPr>
          <w:spacing w:val="-1"/>
          <w:sz w:val="24"/>
          <w:szCs w:val="24"/>
        </w:rPr>
        <w:t>e</w:t>
      </w:r>
      <w:r>
        <w:rPr>
          <w:sz w:val="24"/>
          <w:szCs w:val="24"/>
        </w:rPr>
        <w:t>lu</w:t>
      </w:r>
      <w:r>
        <w:rPr>
          <w:spacing w:val="1"/>
          <w:sz w:val="24"/>
          <w:szCs w:val="24"/>
        </w:rPr>
        <w:t>m</w:t>
      </w:r>
      <w:r>
        <w:rPr>
          <w:spacing w:val="2"/>
          <w:sz w:val="24"/>
          <w:szCs w:val="24"/>
        </w:rPr>
        <w:t>n</w:t>
      </w:r>
      <w:r>
        <w:rPr>
          <w:spacing w:val="-5"/>
          <w:sz w:val="24"/>
          <w:szCs w:val="24"/>
        </w:rPr>
        <w:t>y</w:t>
      </w:r>
      <w:r>
        <w:rPr>
          <w:sz w:val="24"/>
          <w:szCs w:val="24"/>
        </w:rPr>
        <w:t xml:space="preserve">a  </w:t>
      </w:r>
      <w:r>
        <w:rPr>
          <w:spacing w:val="3"/>
          <w:sz w:val="24"/>
          <w:szCs w:val="24"/>
        </w:rPr>
        <w:t xml:space="preserve"> </w:t>
      </w:r>
      <w:r>
        <w:rPr>
          <w:sz w:val="24"/>
          <w:szCs w:val="24"/>
        </w:rPr>
        <w:t>sud</w:t>
      </w:r>
      <w:r>
        <w:rPr>
          <w:spacing w:val="-1"/>
          <w:sz w:val="24"/>
          <w:szCs w:val="24"/>
        </w:rPr>
        <w:t>a</w:t>
      </w:r>
      <w:r>
        <w:rPr>
          <w:sz w:val="24"/>
          <w:szCs w:val="24"/>
        </w:rPr>
        <w:t xml:space="preserve">h  </w:t>
      </w:r>
      <w:r>
        <w:rPr>
          <w:spacing w:val="2"/>
          <w:sz w:val="24"/>
          <w:szCs w:val="24"/>
        </w:rPr>
        <w:t xml:space="preserve"> </w:t>
      </w:r>
      <w:r>
        <w:rPr>
          <w:sz w:val="24"/>
          <w:szCs w:val="24"/>
        </w:rPr>
        <w:t>di</w:t>
      </w:r>
      <w:r>
        <w:rPr>
          <w:spacing w:val="3"/>
          <w:sz w:val="24"/>
          <w:szCs w:val="24"/>
        </w:rPr>
        <w:t>l</w:t>
      </w:r>
      <w:r>
        <w:rPr>
          <w:spacing w:val="-1"/>
          <w:sz w:val="24"/>
          <w:szCs w:val="24"/>
        </w:rPr>
        <w:t>a</w:t>
      </w:r>
      <w:r>
        <w:rPr>
          <w:sz w:val="24"/>
          <w:szCs w:val="24"/>
        </w:rPr>
        <w:t>pork</w:t>
      </w:r>
      <w:r>
        <w:rPr>
          <w:spacing w:val="-2"/>
          <w:sz w:val="24"/>
          <w:szCs w:val="24"/>
        </w:rPr>
        <w:t>a</w:t>
      </w:r>
      <w:r>
        <w:rPr>
          <w:sz w:val="24"/>
          <w:szCs w:val="24"/>
        </w:rPr>
        <w:t xml:space="preserve">n.  </w:t>
      </w:r>
      <w:r>
        <w:rPr>
          <w:spacing w:val="2"/>
          <w:sz w:val="24"/>
          <w:szCs w:val="24"/>
        </w:rPr>
        <w:t xml:space="preserve"> </w:t>
      </w:r>
      <w:r>
        <w:rPr>
          <w:sz w:val="24"/>
          <w:szCs w:val="24"/>
        </w:rPr>
        <w:t>Asums</w:t>
      </w:r>
      <w:r>
        <w:rPr>
          <w:spacing w:val="3"/>
          <w:sz w:val="24"/>
          <w:szCs w:val="24"/>
        </w:rPr>
        <w:t>i</w:t>
      </w:r>
      <w:r>
        <w:rPr>
          <w:spacing w:val="2"/>
          <w:sz w:val="24"/>
          <w:szCs w:val="24"/>
        </w:rPr>
        <w:t>-</w:t>
      </w:r>
      <w:r>
        <w:rPr>
          <w:spacing w:val="-1"/>
          <w:sz w:val="24"/>
          <w:szCs w:val="24"/>
        </w:rPr>
        <w:t>a</w:t>
      </w:r>
      <w:r>
        <w:rPr>
          <w:sz w:val="24"/>
          <w:szCs w:val="24"/>
        </w:rPr>
        <w:t>sum</w:t>
      </w:r>
      <w:r>
        <w:rPr>
          <w:spacing w:val="1"/>
          <w:sz w:val="24"/>
          <w:szCs w:val="24"/>
        </w:rPr>
        <w:t>s</w:t>
      </w:r>
      <w:r>
        <w:rPr>
          <w:sz w:val="24"/>
          <w:szCs w:val="24"/>
        </w:rPr>
        <w:t xml:space="preserve">i  </w:t>
      </w:r>
      <w:r>
        <w:rPr>
          <w:spacing w:val="2"/>
          <w:sz w:val="24"/>
          <w:szCs w:val="24"/>
        </w:rPr>
        <w:t xml:space="preserve"> </w:t>
      </w:r>
      <w:r>
        <w:rPr>
          <w:sz w:val="24"/>
          <w:szCs w:val="24"/>
        </w:rPr>
        <w:t>s</w:t>
      </w:r>
      <w:r>
        <w:rPr>
          <w:spacing w:val="-1"/>
          <w:sz w:val="24"/>
          <w:szCs w:val="24"/>
        </w:rPr>
        <w:t>e</w:t>
      </w:r>
      <w:r>
        <w:rPr>
          <w:sz w:val="24"/>
          <w:szCs w:val="24"/>
        </w:rPr>
        <w:t>rta   p</w:t>
      </w:r>
      <w:r>
        <w:rPr>
          <w:spacing w:val="-1"/>
          <w:sz w:val="24"/>
          <w:szCs w:val="24"/>
        </w:rPr>
        <w:t>e</w:t>
      </w:r>
      <w:r>
        <w:rPr>
          <w:spacing w:val="2"/>
          <w:sz w:val="24"/>
          <w:szCs w:val="24"/>
        </w:rPr>
        <w:t>n</w:t>
      </w:r>
      <w:r>
        <w:rPr>
          <w:spacing w:val="-1"/>
          <w:sz w:val="24"/>
          <w:szCs w:val="24"/>
        </w:rPr>
        <w:t>a</w:t>
      </w:r>
      <w:r>
        <w:rPr>
          <w:sz w:val="24"/>
          <w:szCs w:val="24"/>
        </w:rPr>
        <w:t>fsir</w:t>
      </w:r>
      <w:r>
        <w:rPr>
          <w:spacing w:val="-2"/>
          <w:sz w:val="24"/>
          <w:szCs w:val="24"/>
        </w:rPr>
        <w:t>a</w:t>
      </w:r>
      <w:r>
        <w:rPr>
          <w:sz w:val="24"/>
          <w:szCs w:val="24"/>
        </w:rPr>
        <w:t xml:space="preserve">n  </w:t>
      </w:r>
      <w:r>
        <w:rPr>
          <w:spacing w:val="4"/>
          <w:sz w:val="24"/>
          <w:szCs w:val="24"/>
        </w:rPr>
        <w:t xml:space="preserve"> </w:t>
      </w:r>
      <w:r>
        <w:rPr>
          <w:sz w:val="24"/>
          <w:szCs w:val="24"/>
        </w:rPr>
        <w:t>p</w:t>
      </w:r>
      <w:r>
        <w:rPr>
          <w:spacing w:val="1"/>
          <w:sz w:val="24"/>
          <w:szCs w:val="24"/>
        </w:rPr>
        <w:t>e</w:t>
      </w:r>
      <w:r>
        <w:rPr>
          <w:sz w:val="24"/>
          <w:szCs w:val="24"/>
        </w:rPr>
        <w:t>nul</w:t>
      </w:r>
      <w:r>
        <w:rPr>
          <w:spacing w:val="1"/>
          <w:sz w:val="24"/>
          <w:szCs w:val="24"/>
        </w:rPr>
        <w:t>i</w:t>
      </w:r>
      <w:r>
        <w:rPr>
          <w:sz w:val="24"/>
          <w:szCs w:val="24"/>
        </w:rPr>
        <w:t xml:space="preserve">s  </w:t>
      </w:r>
      <w:r>
        <w:rPr>
          <w:spacing w:val="2"/>
          <w:sz w:val="24"/>
          <w:szCs w:val="24"/>
        </w:rPr>
        <w:t xml:space="preserve"> </w:t>
      </w:r>
      <w:r>
        <w:rPr>
          <w:sz w:val="24"/>
          <w:szCs w:val="24"/>
        </w:rPr>
        <w:t>tent</w:t>
      </w:r>
      <w:r>
        <w:rPr>
          <w:spacing w:val="-1"/>
          <w:sz w:val="24"/>
          <w:szCs w:val="24"/>
        </w:rPr>
        <w:t>a</w:t>
      </w:r>
      <w:r>
        <w:rPr>
          <w:sz w:val="24"/>
          <w:szCs w:val="24"/>
        </w:rPr>
        <w:t>ng d</w:t>
      </w:r>
      <w:r>
        <w:rPr>
          <w:spacing w:val="-1"/>
          <w:sz w:val="24"/>
          <w:szCs w:val="24"/>
        </w:rPr>
        <w:t>a</w:t>
      </w:r>
      <w:r>
        <w:rPr>
          <w:sz w:val="24"/>
          <w:szCs w:val="24"/>
        </w:rPr>
        <w:t>ta/h</w:t>
      </w:r>
      <w:r>
        <w:rPr>
          <w:spacing w:val="-1"/>
          <w:sz w:val="24"/>
          <w:szCs w:val="24"/>
        </w:rPr>
        <w:t>a</w:t>
      </w:r>
      <w:r>
        <w:rPr>
          <w:sz w:val="24"/>
          <w:szCs w:val="24"/>
        </w:rPr>
        <w:t>sil</w:t>
      </w:r>
      <w:r>
        <w:rPr>
          <w:spacing w:val="2"/>
          <w:sz w:val="24"/>
          <w:szCs w:val="24"/>
        </w:rPr>
        <w:t xml:space="preserve"> </w:t>
      </w:r>
      <w:r>
        <w:rPr>
          <w:sz w:val="24"/>
          <w:szCs w:val="24"/>
        </w:rPr>
        <w:t>s</w:t>
      </w:r>
      <w:r>
        <w:rPr>
          <w:spacing w:val="-1"/>
          <w:sz w:val="24"/>
          <w:szCs w:val="24"/>
        </w:rPr>
        <w:t>e</w:t>
      </w:r>
      <w:r>
        <w:rPr>
          <w:sz w:val="24"/>
          <w:szCs w:val="24"/>
        </w:rPr>
        <w:t>hi</w:t>
      </w:r>
      <w:r>
        <w:rPr>
          <w:spacing w:val="3"/>
          <w:sz w:val="24"/>
          <w:szCs w:val="24"/>
        </w:rPr>
        <w:t>n</w:t>
      </w:r>
      <w:r>
        <w:rPr>
          <w:sz w:val="24"/>
          <w:szCs w:val="24"/>
        </w:rPr>
        <w:t>g</w:t>
      </w:r>
      <w:r>
        <w:rPr>
          <w:spacing w:val="-2"/>
          <w:sz w:val="24"/>
          <w:szCs w:val="24"/>
        </w:rPr>
        <w:t>g</w:t>
      </w:r>
      <w:r>
        <w:rPr>
          <w:sz w:val="24"/>
          <w:szCs w:val="24"/>
        </w:rPr>
        <w:t xml:space="preserve">a </w:t>
      </w:r>
      <w:r>
        <w:rPr>
          <w:spacing w:val="3"/>
          <w:sz w:val="24"/>
          <w:szCs w:val="24"/>
        </w:rPr>
        <w:t>m</w:t>
      </w:r>
      <w:r>
        <w:rPr>
          <w:spacing w:val="-1"/>
          <w:sz w:val="24"/>
          <w:szCs w:val="24"/>
        </w:rPr>
        <w:t>e</w:t>
      </w:r>
      <w:r>
        <w:rPr>
          <w:sz w:val="24"/>
          <w:szCs w:val="24"/>
        </w:rPr>
        <w:t>mbe</w:t>
      </w:r>
      <w:r>
        <w:rPr>
          <w:spacing w:val="-1"/>
          <w:sz w:val="24"/>
          <w:szCs w:val="24"/>
        </w:rPr>
        <w:t>r</w:t>
      </w:r>
      <w:r>
        <w:rPr>
          <w:sz w:val="24"/>
          <w:szCs w:val="24"/>
        </w:rPr>
        <w:t>ikan s</w:t>
      </w:r>
      <w:r>
        <w:rPr>
          <w:spacing w:val="2"/>
          <w:sz w:val="24"/>
          <w:szCs w:val="24"/>
        </w:rPr>
        <w:t>u</w:t>
      </w:r>
      <w:r>
        <w:rPr>
          <w:spacing w:val="-1"/>
          <w:sz w:val="24"/>
          <w:szCs w:val="24"/>
        </w:rPr>
        <w:t>a</w:t>
      </w:r>
      <w:r>
        <w:rPr>
          <w:sz w:val="24"/>
          <w:szCs w:val="24"/>
        </w:rPr>
        <w:t>tu</w:t>
      </w:r>
      <w:r>
        <w:rPr>
          <w:spacing w:val="1"/>
          <w:sz w:val="24"/>
          <w:szCs w:val="24"/>
        </w:rPr>
        <w:t xml:space="preserve"> </w:t>
      </w:r>
      <w:r>
        <w:rPr>
          <w:sz w:val="24"/>
          <w:szCs w:val="24"/>
        </w:rPr>
        <w:t>makna</w:t>
      </w:r>
      <w:r>
        <w:rPr>
          <w:spacing w:val="2"/>
          <w:sz w:val="24"/>
          <w:szCs w:val="24"/>
        </w:rPr>
        <w:t xml:space="preserve"> </w:t>
      </w:r>
      <w:r>
        <w:rPr>
          <w:sz w:val="24"/>
          <w:szCs w:val="24"/>
        </w:rPr>
        <w:t>te</w:t>
      </w:r>
      <w:r>
        <w:rPr>
          <w:spacing w:val="-1"/>
          <w:sz w:val="24"/>
          <w:szCs w:val="24"/>
        </w:rPr>
        <w:t>r</w:t>
      </w:r>
      <w:r>
        <w:rPr>
          <w:spacing w:val="3"/>
          <w:sz w:val="24"/>
          <w:szCs w:val="24"/>
        </w:rPr>
        <w:t>t</w:t>
      </w:r>
      <w:r>
        <w:rPr>
          <w:spacing w:val="-1"/>
          <w:sz w:val="24"/>
          <w:szCs w:val="24"/>
        </w:rPr>
        <w:t>e</w:t>
      </w:r>
      <w:r>
        <w:rPr>
          <w:sz w:val="24"/>
          <w:szCs w:val="24"/>
        </w:rPr>
        <w:t>ntu</w:t>
      </w:r>
      <w:r>
        <w:rPr>
          <w:spacing w:val="5"/>
          <w:sz w:val="24"/>
          <w:szCs w:val="24"/>
        </w:rPr>
        <w:t xml:space="preserve"> </w:t>
      </w:r>
      <w:r>
        <w:rPr>
          <w:sz w:val="24"/>
          <w:szCs w:val="24"/>
        </w:rPr>
        <w:t>h</w:t>
      </w:r>
      <w:r>
        <w:rPr>
          <w:spacing w:val="-1"/>
          <w:sz w:val="24"/>
          <w:szCs w:val="24"/>
        </w:rPr>
        <w:t>a</w:t>
      </w:r>
      <w:r>
        <w:rPr>
          <w:sz w:val="24"/>
          <w:szCs w:val="24"/>
        </w:rPr>
        <w:t>rus</w:t>
      </w:r>
      <w:r>
        <w:rPr>
          <w:spacing w:val="3"/>
          <w:sz w:val="24"/>
          <w:szCs w:val="24"/>
        </w:rPr>
        <w:t xml:space="preserve"> </w:t>
      </w:r>
      <w:r>
        <w:rPr>
          <w:sz w:val="24"/>
          <w:szCs w:val="24"/>
        </w:rPr>
        <w:t>didukung</w:t>
      </w:r>
      <w:r>
        <w:rPr>
          <w:spacing w:val="1"/>
          <w:sz w:val="24"/>
          <w:szCs w:val="24"/>
        </w:rPr>
        <w:t xml:space="preserve"> </w:t>
      </w:r>
      <w:r>
        <w:rPr>
          <w:sz w:val="24"/>
          <w:szCs w:val="24"/>
        </w:rPr>
        <w:t>ol</w:t>
      </w:r>
      <w:r>
        <w:rPr>
          <w:spacing w:val="2"/>
          <w:sz w:val="24"/>
          <w:szCs w:val="24"/>
        </w:rPr>
        <w:t>e</w:t>
      </w:r>
      <w:r>
        <w:rPr>
          <w:sz w:val="24"/>
          <w:szCs w:val="24"/>
        </w:rPr>
        <w:t>h</w:t>
      </w:r>
      <w:r>
        <w:rPr>
          <w:spacing w:val="2"/>
          <w:sz w:val="24"/>
          <w:szCs w:val="24"/>
        </w:rPr>
        <w:t xml:space="preserve"> </w:t>
      </w:r>
      <w:r>
        <w:rPr>
          <w:sz w:val="24"/>
          <w:szCs w:val="24"/>
        </w:rPr>
        <w:t>l</w:t>
      </w:r>
      <w:r>
        <w:rPr>
          <w:spacing w:val="1"/>
          <w:sz w:val="24"/>
          <w:szCs w:val="24"/>
        </w:rPr>
        <w:t>i</w:t>
      </w:r>
      <w:r>
        <w:rPr>
          <w:sz w:val="24"/>
          <w:szCs w:val="24"/>
        </w:rPr>
        <w:t>te</w:t>
      </w:r>
      <w:r>
        <w:rPr>
          <w:spacing w:val="-1"/>
          <w:sz w:val="24"/>
          <w:szCs w:val="24"/>
        </w:rPr>
        <w:t>ra</w:t>
      </w:r>
      <w:r>
        <w:rPr>
          <w:sz w:val="24"/>
          <w:szCs w:val="24"/>
        </w:rPr>
        <w:t>tur</w:t>
      </w:r>
      <w:r>
        <w:rPr>
          <w:spacing w:val="1"/>
          <w:sz w:val="24"/>
          <w:szCs w:val="24"/>
        </w:rPr>
        <w:t xml:space="preserve"> </w:t>
      </w:r>
      <w:r>
        <w:rPr>
          <w:spacing w:val="2"/>
          <w:sz w:val="24"/>
          <w:szCs w:val="24"/>
        </w:rPr>
        <w:t>d</w:t>
      </w:r>
      <w:r>
        <w:rPr>
          <w:spacing w:val="-1"/>
          <w:sz w:val="24"/>
          <w:szCs w:val="24"/>
        </w:rPr>
        <w:t>a</w:t>
      </w:r>
      <w:r>
        <w:rPr>
          <w:sz w:val="24"/>
          <w:szCs w:val="24"/>
        </w:rPr>
        <w:t>ri sumb</w:t>
      </w:r>
      <w:r>
        <w:rPr>
          <w:spacing w:val="-1"/>
          <w:sz w:val="24"/>
          <w:szCs w:val="24"/>
        </w:rPr>
        <w:t>e</w:t>
      </w:r>
      <w:r>
        <w:rPr>
          <w:sz w:val="24"/>
          <w:szCs w:val="24"/>
        </w:rPr>
        <w:t>r pust</w:t>
      </w:r>
      <w:r>
        <w:rPr>
          <w:spacing w:val="-1"/>
          <w:sz w:val="24"/>
          <w:szCs w:val="24"/>
        </w:rPr>
        <w:t>a</w:t>
      </w:r>
      <w:r>
        <w:rPr>
          <w:sz w:val="24"/>
          <w:szCs w:val="24"/>
        </w:rPr>
        <w:t>ka /</w:t>
      </w:r>
      <w:r>
        <w:rPr>
          <w:spacing w:val="1"/>
          <w:sz w:val="24"/>
          <w:szCs w:val="24"/>
        </w:rPr>
        <w:t>j</w:t>
      </w:r>
      <w:r>
        <w:rPr>
          <w:sz w:val="24"/>
          <w:szCs w:val="24"/>
        </w:rPr>
        <w:t>urn</w:t>
      </w:r>
      <w:r>
        <w:rPr>
          <w:spacing w:val="-2"/>
          <w:sz w:val="24"/>
          <w:szCs w:val="24"/>
        </w:rPr>
        <w:t>a</w:t>
      </w:r>
      <w:r>
        <w:rPr>
          <w:sz w:val="24"/>
          <w:szCs w:val="24"/>
        </w:rPr>
        <w:t>l</w:t>
      </w:r>
      <w:r>
        <w:rPr>
          <w:spacing w:val="3"/>
          <w:sz w:val="24"/>
          <w:szCs w:val="24"/>
        </w:rPr>
        <w:t xml:space="preserve"> </w:t>
      </w:r>
      <w:r>
        <w:rPr>
          <w:sz w:val="24"/>
          <w:szCs w:val="24"/>
        </w:rPr>
        <w:t>te</w:t>
      </w:r>
      <w:r>
        <w:rPr>
          <w:spacing w:val="-1"/>
          <w:sz w:val="24"/>
          <w:szCs w:val="24"/>
        </w:rPr>
        <w:t>r</w:t>
      </w:r>
      <w:r>
        <w:rPr>
          <w:sz w:val="24"/>
          <w:szCs w:val="24"/>
        </w:rPr>
        <w:t>k</w:t>
      </w:r>
      <w:r>
        <w:rPr>
          <w:spacing w:val="-1"/>
          <w:sz w:val="24"/>
          <w:szCs w:val="24"/>
        </w:rPr>
        <w:t>a</w:t>
      </w:r>
      <w:r>
        <w:rPr>
          <w:sz w:val="24"/>
          <w:szCs w:val="24"/>
        </w:rPr>
        <w:t>i</w:t>
      </w:r>
      <w:r>
        <w:rPr>
          <w:spacing w:val="1"/>
          <w:sz w:val="24"/>
          <w:szCs w:val="24"/>
        </w:rPr>
        <w:t>t</w:t>
      </w:r>
      <w:r>
        <w:rPr>
          <w:sz w:val="24"/>
          <w:szCs w:val="24"/>
        </w:rPr>
        <w:t xml:space="preserve">. </w:t>
      </w:r>
      <w:r>
        <w:rPr>
          <w:spacing w:val="18"/>
          <w:sz w:val="24"/>
          <w:szCs w:val="24"/>
        </w:rPr>
        <w:t xml:space="preserve"> </w:t>
      </w:r>
      <w:r>
        <w:rPr>
          <w:spacing w:val="1"/>
          <w:sz w:val="24"/>
          <w:szCs w:val="24"/>
        </w:rPr>
        <w:t>P</w:t>
      </w:r>
      <w:r>
        <w:rPr>
          <w:spacing w:val="-1"/>
          <w:sz w:val="24"/>
          <w:szCs w:val="24"/>
        </w:rPr>
        <w:t>e</w:t>
      </w:r>
      <w:r>
        <w:rPr>
          <w:sz w:val="24"/>
          <w:szCs w:val="24"/>
        </w:rPr>
        <w:t>mbah</w:t>
      </w:r>
      <w:r>
        <w:rPr>
          <w:spacing w:val="-1"/>
          <w:sz w:val="24"/>
          <w:szCs w:val="24"/>
        </w:rPr>
        <w:t>a</w:t>
      </w:r>
      <w:r>
        <w:rPr>
          <w:sz w:val="24"/>
          <w:szCs w:val="24"/>
        </w:rPr>
        <w:t>s</w:t>
      </w:r>
      <w:r>
        <w:rPr>
          <w:spacing w:val="-1"/>
          <w:sz w:val="24"/>
          <w:szCs w:val="24"/>
        </w:rPr>
        <w:t>a</w:t>
      </w:r>
      <w:r>
        <w:rPr>
          <w:sz w:val="24"/>
          <w:szCs w:val="24"/>
        </w:rPr>
        <w:t>n</w:t>
      </w:r>
      <w:r>
        <w:rPr>
          <w:spacing w:val="1"/>
          <w:sz w:val="24"/>
          <w:szCs w:val="24"/>
        </w:rPr>
        <w:t xml:space="preserve"> </w:t>
      </w:r>
      <w:r>
        <w:rPr>
          <w:sz w:val="24"/>
          <w:szCs w:val="24"/>
        </w:rPr>
        <w:t>t</w:t>
      </w:r>
      <w:r>
        <w:rPr>
          <w:spacing w:val="1"/>
          <w:sz w:val="24"/>
          <w:szCs w:val="24"/>
        </w:rPr>
        <w:t>i</w:t>
      </w:r>
      <w:r>
        <w:rPr>
          <w:sz w:val="24"/>
          <w:szCs w:val="24"/>
        </w:rPr>
        <w:t>d</w:t>
      </w:r>
      <w:r>
        <w:rPr>
          <w:spacing w:val="1"/>
          <w:sz w:val="24"/>
          <w:szCs w:val="24"/>
        </w:rPr>
        <w:t>a</w:t>
      </w:r>
      <w:r>
        <w:rPr>
          <w:sz w:val="24"/>
          <w:szCs w:val="24"/>
        </w:rPr>
        <w:t>k</w:t>
      </w:r>
      <w:r>
        <w:rPr>
          <w:spacing w:val="1"/>
          <w:sz w:val="24"/>
          <w:szCs w:val="24"/>
        </w:rPr>
        <w:t xml:space="preserve"> </w:t>
      </w:r>
      <w:r>
        <w:rPr>
          <w:sz w:val="24"/>
          <w:szCs w:val="24"/>
        </w:rPr>
        <w:t>dibuat</w:t>
      </w:r>
      <w:r>
        <w:rPr>
          <w:spacing w:val="1"/>
          <w:sz w:val="24"/>
          <w:szCs w:val="24"/>
        </w:rPr>
        <w:t xml:space="preserve"> </w:t>
      </w:r>
      <w:r>
        <w:rPr>
          <w:sz w:val="24"/>
          <w:szCs w:val="24"/>
        </w:rPr>
        <w:t>d</w:t>
      </w:r>
      <w:r>
        <w:rPr>
          <w:spacing w:val="-1"/>
          <w:sz w:val="24"/>
          <w:szCs w:val="24"/>
        </w:rPr>
        <w:t>a</w:t>
      </w:r>
      <w:r>
        <w:rPr>
          <w:sz w:val="24"/>
          <w:szCs w:val="24"/>
        </w:rPr>
        <w:t>lam</w:t>
      </w:r>
      <w:r>
        <w:rPr>
          <w:spacing w:val="1"/>
          <w:sz w:val="24"/>
          <w:szCs w:val="24"/>
        </w:rPr>
        <w:t xml:space="preserve"> </w:t>
      </w:r>
      <w:r>
        <w:rPr>
          <w:sz w:val="24"/>
          <w:szCs w:val="24"/>
        </w:rPr>
        <w:t>b</w:t>
      </w:r>
      <w:r>
        <w:rPr>
          <w:spacing w:val="-1"/>
          <w:sz w:val="24"/>
          <w:szCs w:val="24"/>
        </w:rPr>
        <w:t>e</w:t>
      </w:r>
      <w:r>
        <w:rPr>
          <w:sz w:val="24"/>
          <w:szCs w:val="24"/>
        </w:rPr>
        <w:t>ntuk</w:t>
      </w:r>
      <w:r>
        <w:rPr>
          <w:spacing w:val="4"/>
          <w:sz w:val="24"/>
          <w:szCs w:val="24"/>
        </w:rPr>
        <w:t xml:space="preserve"> </w:t>
      </w:r>
      <w:r>
        <w:rPr>
          <w:sz w:val="24"/>
          <w:szCs w:val="24"/>
        </w:rPr>
        <w:t>subb</w:t>
      </w:r>
      <w:r>
        <w:rPr>
          <w:spacing w:val="-1"/>
          <w:sz w:val="24"/>
          <w:szCs w:val="24"/>
        </w:rPr>
        <w:t>a</w:t>
      </w:r>
      <w:r>
        <w:rPr>
          <w:sz w:val="24"/>
          <w:szCs w:val="24"/>
        </w:rPr>
        <w:t>b</w:t>
      </w:r>
      <w:r>
        <w:rPr>
          <w:spacing w:val="1"/>
          <w:sz w:val="24"/>
          <w:szCs w:val="24"/>
        </w:rPr>
        <w:t xml:space="preserve"> </w:t>
      </w:r>
      <w:r>
        <w:rPr>
          <w:sz w:val="24"/>
          <w:szCs w:val="24"/>
        </w:rPr>
        <w:t>khusus, tet</w:t>
      </w:r>
      <w:r>
        <w:rPr>
          <w:spacing w:val="-1"/>
          <w:sz w:val="24"/>
          <w:szCs w:val="24"/>
        </w:rPr>
        <w:t>a</w:t>
      </w:r>
      <w:r>
        <w:rPr>
          <w:sz w:val="24"/>
          <w:szCs w:val="24"/>
        </w:rPr>
        <w:t xml:space="preserve">pi </w:t>
      </w:r>
      <w:r>
        <w:rPr>
          <w:spacing w:val="1"/>
          <w:sz w:val="24"/>
          <w:szCs w:val="24"/>
        </w:rPr>
        <w:t>m</w:t>
      </w:r>
      <w:r>
        <w:rPr>
          <w:spacing w:val="-1"/>
          <w:sz w:val="24"/>
          <w:szCs w:val="24"/>
        </w:rPr>
        <w:t>e</w:t>
      </w:r>
      <w:r>
        <w:rPr>
          <w:spacing w:val="2"/>
          <w:sz w:val="24"/>
          <w:szCs w:val="24"/>
        </w:rPr>
        <w:t>n</w:t>
      </w:r>
      <w:r>
        <w:rPr>
          <w:spacing w:val="-5"/>
          <w:sz w:val="24"/>
          <w:szCs w:val="24"/>
        </w:rPr>
        <w:t>y</w:t>
      </w:r>
      <w:r>
        <w:rPr>
          <w:spacing w:val="-1"/>
          <w:sz w:val="24"/>
          <w:szCs w:val="24"/>
        </w:rPr>
        <w:t>a</w:t>
      </w:r>
      <w:r>
        <w:rPr>
          <w:spacing w:val="3"/>
          <w:sz w:val="24"/>
          <w:szCs w:val="24"/>
        </w:rPr>
        <w:t>t</w:t>
      </w:r>
      <w:r>
        <w:rPr>
          <w:sz w:val="24"/>
          <w:szCs w:val="24"/>
        </w:rPr>
        <w:t>u 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 xml:space="preserve">n </w:t>
      </w:r>
      <w:r>
        <w:rPr>
          <w:spacing w:val="2"/>
          <w:sz w:val="24"/>
          <w:szCs w:val="24"/>
        </w:rPr>
        <w:t>p</w:t>
      </w:r>
      <w:r>
        <w:rPr>
          <w:spacing w:val="-1"/>
          <w:sz w:val="24"/>
          <w:szCs w:val="24"/>
        </w:rPr>
        <w:t>e</w:t>
      </w:r>
      <w:r>
        <w:rPr>
          <w:spacing w:val="2"/>
          <w:sz w:val="24"/>
          <w:szCs w:val="24"/>
        </w:rPr>
        <w:t>n</w:t>
      </w:r>
      <w:r>
        <w:rPr>
          <w:spacing w:val="-5"/>
          <w:sz w:val="24"/>
          <w:szCs w:val="24"/>
        </w:rPr>
        <w:t>y</w:t>
      </w:r>
      <w:r>
        <w:rPr>
          <w:spacing w:val="1"/>
          <w:sz w:val="24"/>
          <w:szCs w:val="24"/>
        </w:rPr>
        <w:t>a</w:t>
      </w:r>
      <w:r>
        <w:rPr>
          <w:sz w:val="24"/>
          <w:szCs w:val="24"/>
        </w:rPr>
        <w:t>mpai</w:t>
      </w:r>
      <w:r>
        <w:rPr>
          <w:spacing w:val="-1"/>
          <w:sz w:val="24"/>
          <w:szCs w:val="24"/>
        </w:rPr>
        <w:t>a</w:t>
      </w:r>
      <w:r>
        <w:rPr>
          <w:sz w:val="24"/>
          <w:szCs w:val="24"/>
        </w:rPr>
        <w:t xml:space="preserve">n </w:t>
      </w:r>
      <w:r>
        <w:rPr>
          <w:spacing w:val="2"/>
          <w:sz w:val="24"/>
          <w:szCs w:val="24"/>
        </w:rPr>
        <w:t>d</w:t>
      </w:r>
      <w:r>
        <w:rPr>
          <w:spacing w:val="-1"/>
          <w:sz w:val="24"/>
          <w:szCs w:val="24"/>
        </w:rPr>
        <w:t>a</w:t>
      </w:r>
      <w:r>
        <w:rPr>
          <w:sz w:val="24"/>
          <w:szCs w:val="24"/>
        </w:rPr>
        <w:t>ta h</w:t>
      </w:r>
      <w:r>
        <w:rPr>
          <w:spacing w:val="-1"/>
          <w:sz w:val="24"/>
          <w:szCs w:val="24"/>
        </w:rPr>
        <w:t>a</w:t>
      </w:r>
      <w:r>
        <w:rPr>
          <w:sz w:val="24"/>
          <w:szCs w:val="24"/>
        </w:rPr>
        <w:t>sil</w:t>
      </w:r>
      <w:r>
        <w:rPr>
          <w:spacing w:val="1"/>
          <w:sz w:val="24"/>
          <w:szCs w:val="24"/>
        </w:rPr>
        <w:t xml:space="preserve"> </w:t>
      </w:r>
      <w:r>
        <w:rPr>
          <w:sz w:val="24"/>
          <w:szCs w:val="24"/>
        </w:rPr>
        <w:t>p</w:t>
      </w:r>
      <w:r>
        <w:rPr>
          <w:spacing w:val="1"/>
          <w:sz w:val="24"/>
          <w:szCs w:val="24"/>
        </w:rPr>
        <w:t>e</w:t>
      </w:r>
      <w:r>
        <w:rPr>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w:t>
      </w:r>
    </w:p>
    <w:p w:rsidR="0056793F" w:rsidRDefault="0056793F">
      <w:pPr>
        <w:spacing w:line="200" w:lineRule="exact"/>
      </w:pPr>
    </w:p>
    <w:p w:rsidR="0056793F" w:rsidRDefault="0056793F">
      <w:pPr>
        <w:spacing w:before="4" w:line="220" w:lineRule="exact"/>
        <w:rPr>
          <w:sz w:val="22"/>
          <w:szCs w:val="22"/>
        </w:rPr>
      </w:pPr>
    </w:p>
    <w:p w:rsidR="0056793F" w:rsidRDefault="001647BF">
      <w:pPr>
        <w:ind w:left="102" w:right="5128"/>
        <w:jc w:val="both"/>
        <w:rPr>
          <w:sz w:val="24"/>
          <w:szCs w:val="24"/>
        </w:rPr>
      </w:pPr>
      <w:r>
        <w:rPr>
          <w:b/>
          <w:sz w:val="24"/>
          <w:szCs w:val="24"/>
        </w:rPr>
        <w:t xml:space="preserve">2.3.5    </w:t>
      </w:r>
      <w:r>
        <w:rPr>
          <w:b/>
          <w:spacing w:val="1"/>
          <w:sz w:val="24"/>
          <w:szCs w:val="24"/>
        </w:rPr>
        <w:t>B</w:t>
      </w:r>
      <w:r>
        <w:rPr>
          <w:b/>
          <w:sz w:val="24"/>
          <w:szCs w:val="24"/>
        </w:rPr>
        <w:t>ab</w:t>
      </w:r>
      <w:r>
        <w:rPr>
          <w:b/>
          <w:spacing w:val="1"/>
          <w:sz w:val="24"/>
          <w:szCs w:val="24"/>
        </w:rPr>
        <w:t xml:space="preserve"> k</w:t>
      </w:r>
      <w:r>
        <w:rPr>
          <w:b/>
          <w:spacing w:val="-1"/>
          <w:sz w:val="24"/>
          <w:szCs w:val="24"/>
        </w:rPr>
        <w:t>e</w:t>
      </w:r>
      <w:r>
        <w:rPr>
          <w:b/>
          <w:sz w:val="24"/>
          <w:szCs w:val="24"/>
        </w:rPr>
        <w:t>si</w:t>
      </w:r>
      <w:r>
        <w:rPr>
          <w:b/>
          <w:spacing w:val="-2"/>
          <w:sz w:val="24"/>
          <w:szCs w:val="24"/>
        </w:rPr>
        <w:t>m</w:t>
      </w:r>
      <w:r>
        <w:rPr>
          <w:b/>
          <w:spacing w:val="1"/>
          <w:sz w:val="24"/>
          <w:szCs w:val="24"/>
        </w:rPr>
        <w:t>pu</w:t>
      </w:r>
      <w:r>
        <w:rPr>
          <w:b/>
          <w:sz w:val="24"/>
          <w:szCs w:val="24"/>
        </w:rPr>
        <w:t>lan</w:t>
      </w:r>
      <w:r>
        <w:rPr>
          <w:b/>
          <w:spacing w:val="1"/>
          <w:sz w:val="24"/>
          <w:szCs w:val="24"/>
        </w:rPr>
        <w:t xml:space="preserve"> d</w:t>
      </w:r>
      <w:r>
        <w:rPr>
          <w:b/>
          <w:spacing w:val="-2"/>
          <w:sz w:val="24"/>
          <w:szCs w:val="24"/>
        </w:rPr>
        <w:t>a</w:t>
      </w:r>
      <w:r>
        <w:rPr>
          <w:b/>
          <w:sz w:val="24"/>
          <w:szCs w:val="24"/>
        </w:rPr>
        <w:t>n</w:t>
      </w:r>
      <w:r>
        <w:rPr>
          <w:b/>
          <w:spacing w:val="1"/>
          <w:sz w:val="24"/>
          <w:szCs w:val="24"/>
        </w:rPr>
        <w:t xml:space="preserve"> </w:t>
      </w:r>
      <w:r>
        <w:rPr>
          <w:b/>
          <w:spacing w:val="2"/>
          <w:sz w:val="24"/>
          <w:szCs w:val="24"/>
        </w:rPr>
        <w:t>s</w:t>
      </w:r>
      <w:r>
        <w:rPr>
          <w:b/>
          <w:spacing w:val="-2"/>
          <w:sz w:val="24"/>
          <w:szCs w:val="24"/>
        </w:rPr>
        <w:t>a</w:t>
      </w:r>
      <w:r>
        <w:rPr>
          <w:b/>
          <w:spacing w:val="-1"/>
          <w:sz w:val="24"/>
          <w:szCs w:val="24"/>
        </w:rPr>
        <w:t>r</w:t>
      </w:r>
      <w:r>
        <w:rPr>
          <w:b/>
          <w:sz w:val="24"/>
          <w:szCs w:val="24"/>
        </w:rPr>
        <w:t>an</w:t>
      </w:r>
    </w:p>
    <w:p w:rsidR="0056793F" w:rsidRDefault="0056793F">
      <w:pPr>
        <w:spacing w:before="4" w:line="120" w:lineRule="exact"/>
        <w:rPr>
          <w:sz w:val="13"/>
          <w:szCs w:val="13"/>
        </w:rPr>
      </w:pPr>
    </w:p>
    <w:p w:rsidR="0056793F" w:rsidRDefault="001647BF">
      <w:pPr>
        <w:spacing w:line="359" w:lineRule="auto"/>
        <w:ind w:left="102" w:right="79" w:firstLine="720"/>
        <w:jc w:val="both"/>
        <w:rPr>
          <w:sz w:val="24"/>
          <w:szCs w:val="24"/>
        </w:rPr>
        <w:sectPr w:rsidR="0056793F">
          <w:pgSz w:w="11920" w:h="16840"/>
          <w:pgMar w:top="760" w:right="1580" w:bottom="280" w:left="1600" w:header="720" w:footer="720" w:gutter="0"/>
          <w:cols w:space="720"/>
        </w:sectPr>
      </w:pPr>
      <w:r>
        <w:rPr>
          <w:spacing w:val="-2"/>
          <w:sz w:val="24"/>
          <w:szCs w:val="24"/>
        </w:rPr>
        <w:t>B</w:t>
      </w:r>
      <w:r>
        <w:rPr>
          <w:spacing w:val="1"/>
          <w:sz w:val="24"/>
          <w:szCs w:val="24"/>
        </w:rPr>
        <w:t>a</w:t>
      </w:r>
      <w:r>
        <w:rPr>
          <w:spacing w:val="-2"/>
          <w:sz w:val="24"/>
          <w:szCs w:val="24"/>
        </w:rPr>
        <w:t>g</w:t>
      </w:r>
      <w:r>
        <w:rPr>
          <w:sz w:val="24"/>
          <w:szCs w:val="24"/>
        </w:rPr>
        <w:t xml:space="preserve">ian </w:t>
      </w:r>
      <w:r>
        <w:rPr>
          <w:spacing w:val="2"/>
          <w:sz w:val="24"/>
          <w:szCs w:val="24"/>
        </w:rPr>
        <w:t>k</w:t>
      </w:r>
      <w:r>
        <w:rPr>
          <w:spacing w:val="-1"/>
          <w:sz w:val="24"/>
          <w:szCs w:val="24"/>
        </w:rPr>
        <w:t>e</w:t>
      </w:r>
      <w:r>
        <w:rPr>
          <w:sz w:val="24"/>
          <w:szCs w:val="24"/>
        </w:rPr>
        <w:t>si</w:t>
      </w:r>
      <w:r>
        <w:rPr>
          <w:spacing w:val="1"/>
          <w:sz w:val="24"/>
          <w:szCs w:val="24"/>
        </w:rPr>
        <w:t>m</w:t>
      </w:r>
      <w:r>
        <w:rPr>
          <w:sz w:val="24"/>
          <w:szCs w:val="24"/>
        </w:rPr>
        <w:t>pulan</w:t>
      </w:r>
      <w:r>
        <w:rPr>
          <w:spacing w:val="1"/>
          <w:sz w:val="24"/>
          <w:szCs w:val="24"/>
        </w:rPr>
        <w:t xml:space="preserve"> </w:t>
      </w:r>
      <w:r>
        <w:rPr>
          <w:sz w:val="24"/>
          <w:szCs w:val="24"/>
        </w:rPr>
        <w:t>dis</w:t>
      </w:r>
      <w:r>
        <w:rPr>
          <w:spacing w:val="1"/>
          <w:sz w:val="24"/>
          <w:szCs w:val="24"/>
        </w:rPr>
        <w:t>i</w:t>
      </w:r>
      <w:r>
        <w:rPr>
          <w:spacing w:val="-1"/>
          <w:sz w:val="24"/>
          <w:szCs w:val="24"/>
        </w:rPr>
        <w:t>a</w:t>
      </w:r>
      <w:r>
        <w:rPr>
          <w:sz w:val="24"/>
          <w:szCs w:val="24"/>
        </w:rPr>
        <w:t>pk</w:t>
      </w:r>
      <w:r>
        <w:rPr>
          <w:spacing w:val="-1"/>
          <w:sz w:val="24"/>
          <w:szCs w:val="24"/>
        </w:rPr>
        <w:t>a</w:t>
      </w:r>
      <w:r>
        <w:rPr>
          <w:sz w:val="24"/>
          <w:szCs w:val="24"/>
        </w:rPr>
        <w:t>n d</w:t>
      </w:r>
      <w:r>
        <w:rPr>
          <w:spacing w:val="-1"/>
          <w:sz w:val="24"/>
          <w:szCs w:val="24"/>
        </w:rPr>
        <w:t>a</w:t>
      </w:r>
      <w:r>
        <w:rPr>
          <w:sz w:val="24"/>
          <w:szCs w:val="24"/>
        </w:rPr>
        <w:t>lam</w:t>
      </w:r>
      <w:r>
        <w:rPr>
          <w:spacing w:val="1"/>
          <w:sz w:val="24"/>
          <w:szCs w:val="24"/>
        </w:rPr>
        <w:t xml:space="preserve"> </w:t>
      </w:r>
      <w:r>
        <w:rPr>
          <w:spacing w:val="2"/>
          <w:sz w:val="24"/>
          <w:szCs w:val="24"/>
        </w:rPr>
        <w:t>b</w:t>
      </w:r>
      <w:r>
        <w:rPr>
          <w:spacing w:val="-1"/>
          <w:sz w:val="24"/>
          <w:szCs w:val="24"/>
        </w:rPr>
        <w:t>e</w:t>
      </w:r>
      <w:r>
        <w:rPr>
          <w:sz w:val="24"/>
          <w:szCs w:val="24"/>
        </w:rPr>
        <w:t>ntuk</w:t>
      </w:r>
      <w:r>
        <w:rPr>
          <w:spacing w:val="1"/>
          <w:sz w:val="24"/>
          <w:szCs w:val="24"/>
        </w:rPr>
        <w:t xml:space="preserve"> </w:t>
      </w:r>
      <w:r>
        <w:rPr>
          <w:spacing w:val="2"/>
          <w:sz w:val="24"/>
          <w:szCs w:val="24"/>
        </w:rPr>
        <w:t>p</w:t>
      </w:r>
      <w:r>
        <w:rPr>
          <w:sz w:val="24"/>
          <w:szCs w:val="24"/>
        </w:rPr>
        <w:t>oi</w:t>
      </w:r>
      <w:r>
        <w:rPr>
          <w:spacing w:val="1"/>
          <w:sz w:val="24"/>
          <w:szCs w:val="24"/>
        </w:rPr>
        <w:t>n</w:t>
      </w:r>
      <w:r>
        <w:rPr>
          <w:spacing w:val="-1"/>
          <w:sz w:val="24"/>
          <w:szCs w:val="24"/>
        </w:rPr>
        <w:t>-</w:t>
      </w:r>
      <w:r>
        <w:rPr>
          <w:sz w:val="24"/>
          <w:szCs w:val="24"/>
        </w:rPr>
        <w:t>poin</w:t>
      </w:r>
      <w:r>
        <w:rPr>
          <w:spacing w:val="1"/>
          <w:sz w:val="24"/>
          <w:szCs w:val="24"/>
        </w:rPr>
        <w:t xml:space="preserve"> </w:t>
      </w:r>
      <w:r>
        <w:rPr>
          <w:sz w:val="24"/>
          <w:szCs w:val="24"/>
        </w:rPr>
        <w:t>s</w:t>
      </w:r>
      <w:r>
        <w:rPr>
          <w:spacing w:val="-1"/>
          <w:sz w:val="24"/>
          <w:szCs w:val="24"/>
        </w:rPr>
        <w:t>e</w:t>
      </w:r>
      <w:r>
        <w:rPr>
          <w:sz w:val="24"/>
          <w:szCs w:val="24"/>
        </w:rPr>
        <w:t>su</w:t>
      </w:r>
      <w:r>
        <w:rPr>
          <w:spacing w:val="-1"/>
          <w:sz w:val="24"/>
          <w:szCs w:val="24"/>
        </w:rPr>
        <w:t>a</w:t>
      </w:r>
      <w:r>
        <w:rPr>
          <w:sz w:val="24"/>
          <w:szCs w:val="24"/>
        </w:rPr>
        <w:t>i</w:t>
      </w:r>
      <w:r>
        <w:rPr>
          <w:spacing w:val="1"/>
          <w:sz w:val="24"/>
          <w:szCs w:val="24"/>
        </w:rPr>
        <w:t xml:space="preserve"> </w:t>
      </w:r>
      <w:r>
        <w:rPr>
          <w:sz w:val="24"/>
          <w:szCs w:val="24"/>
        </w:rPr>
        <w:t>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n</w:t>
      </w:r>
      <w:r>
        <w:rPr>
          <w:spacing w:val="2"/>
          <w:sz w:val="24"/>
          <w:szCs w:val="24"/>
        </w:rPr>
        <w:t xml:space="preserve"> </w:t>
      </w:r>
      <w:r>
        <w:rPr>
          <w:sz w:val="24"/>
          <w:szCs w:val="24"/>
        </w:rPr>
        <w:t>h</w:t>
      </w:r>
      <w:r>
        <w:rPr>
          <w:spacing w:val="-1"/>
          <w:sz w:val="24"/>
          <w:szCs w:val="24"/>
        </w:rPr>
        <w:t>a</w:t>
      </w:r>
      <w:r>
        <w:rPr>
          <w:sz w:val="24"/>
          <w:szCs w:val="24"/>
        </w:rPr>
        <w:t>sil p</w:t>
      </w:r>
      <w:r>
        <w:rPr>
          <w:spacing w:val="-1"/>
          <w:sz w:val="24"/>
          <w:szCs w:val="24"/>
        </w:rPr>
        <w:t>e</w:t>
      </w:r>
      <w:r>
        <w:rPr>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w:t>
      </w:r>
      <w:r>
        <w:rPr>
          <w:spacing w:val="1"/>
          <w:sz w:val="24"/>
          <w:szCs w:val="24"/>
        </w:rPr>
        <w:t xml:space="preserve"> </w:t>
      </w:r>
      <w:r>
        <w:rPr>
          <w:sz w:val="24"/>
          <w:szCs w:val="24"/>
        </w:rPr>
        <w:t>d</w:t>
      </w:r>
      <w:r>
        <w:rPr>
          <w:spacing w:val="-1"/>
          <w:sz w:val="24"/>
          <w:szCs w:val="24"/>
        </w:rPr>
        <w:t>a</w:t>
      </w:r>
      <w:r>
        <w:rPr>
          <w:sz w:val="24"/>
          <w:szCs w:val="24"/>
        </w:rPr>
        <w:t>n</w:t>
      </w:r>
      <w:r>
        <w:rPr>
          <w:spacing w:val="1"/>
          <w:sz w:val="24"/>
          <w:szCs w:val="24"/>
        </w:rPr>
        <w:t xml:space="preserve"> </w:t>
      </w:r>
      <w:r>
        <w:rPr>
          <w:sz w:val="24"/>
          <w:szCs w:val="24"/>
        </w:rPr>
        <w:t>p</w:t>
      </w:r>
      <w:r>
        <w:rPr>
          <w:spacing w:val="-1"/>
          <w:sz w:val="24"/>
          <w:szCs w:val="24"/>
        </w:rPr>
        <w:t>e</w:t>
      </w:r>
      <w:r>
        <w:rPr>
          <w:sz w:val="24"/>
          <w:szCs w:val="24"/>
        </w:rPr>
        <w:t>m</w:t>
      </w:r>
      <w:r>
        <w:rPr>
          <w:spacing w:val="3"/>
          <w:sz w:val="24"/>
          <w:szCs w:val="24"/>
        </w:rPr>
        <w:t>b</w:t>
      </w:r>
      <w:r>
        <w:rPr>
          <w:spacing w:val="-1"/>
          <w:sz w:val="24"/>
          <w:szCs w:val="24"/>
        </w:rPr>
        <w:t>a</w:t>
      </w:r>
      <w:r>
        <w:rPr>
          <w:sz w:val="24"/>
          <w:szCs w:val="24"/>
        </w:rPr>
        <w:t>h</w:t>
      </w:r>
      <w:r>
        <w:rPr>
          <w:spacing w:val="1"/>
          <w:sz w:val="24"/>
          <w:szCs w:val="24"/>
        </w:rPr>
        <w:t>a</w:t>
      </w:r>
      <w:r>
        <w:rPr>
          <w:sz w:val="24"/>
          <w:szCs w:val="24"/>
        </w:rPr>
        <w:t>s</w:t>
      </w:r>
      <w:r>
        <w:rPr>
          <w:spacing w:val="-1"/>
          <w:sz w:val="24"/>
          <w:szCs w:val="24"/>
        </w:rPr>
        <w:t>a</w:t>
      </w:r>
      <w:r>
        <w:rPr>
          <w:sz w:val="24"/>
          <w:szCs w:val="24"/>
        </w:rPr>
        <w:t>n.</w:t>
      </w:r>
      <w:r>
        <w:rPr>
          <w:spacing w:val="1"/>
          <w:sz w:val="24"/>
          <w:szCs w:val="24"/>
        </w:rPr>
        <w:t xml:space="preserve"> </w:t>
      </w:r>
      <w:r>
        <w:rPr>
          <w:sz w:val="24"/>
          <w:szCs w:val="24"/>
        </w:rPr>
        <w:t>Untuk</w:t>
      </w:r>
      <w:r>
        <w:rPr>
          <w:spacing w:val="3"/>
          <w:sz w:val="24"/>
          <w:szCs w:val="24"/>
        </w:rPr>
        <w:t xml:space="preserve"> </w:t>
      </w:r>
      <w:r>
        <w:rPr>
          <w:sz w:val="24"/>
          <w:szCs w:val="24"/>
        </w:rPr>
        <w:t>me</w:t>
      </w:r>
      <w:r>
        <w:rPr>
          <w:spacing w:val="-1"/>
          <w:sz w:val="24"/>
          <w:szCs w:val="24"/>
        </w:rPr>
        <w:t>r</w:t>
      </w:r>
      <w:r>
        <w:rPr>
          <w:sz w:val="24"/>
          <w:szCs w:val="24"/>
        </w:rPr>
        <w:t>umusk</w:t>
      </w:r>
      <w:r>
        <w:rPr>
          <w:spacing w:val="1"/>
          <w:sz w:val="24"/>
          <w:szCs w:val="24"/>
        </w:rPr>
        <w:t>a</w:t>
      </w:r>
      <w:r>
        <w:rPr>
          <w:sz w:val="24"/>
          <w:szCs w:val="24"/>
        </w:rPr>
        <w:t>n</w:t>
      </w:r>
      <w:r>
        <w:rPr>
          <w:spacing w:val="1"/>
          <w:sz w:val="24"/>
          <w:szCs w:val="24"/>
        </w:rPr>
        <w:t xml:space="preserve"> </w:t>
      </w:r>
      <w:r>
        <w:rPr>
          <w:sz w:val="24"/>
          <w:szCs w:val="24"/>
        </w:rPr>
        <w:t>k</w:t>
      </w:r>
      <w:r>
        <w:rPr>
          <w:spacing w:val="-1"/>
          <w:sz w:val="24"/>
          <w:szCs w:val="24"/>
        </w:rPr>
        <w:t>e</w:t>
      </w:r>
      <w:r>
        <w:rPr>
          <w:sz w:val="24"/>
          <w:szCs w:val="24"/>
        </w:rPr>
        <w:t>si</w:t>
      </w:r>
      <w:r>
        <w:rPr>
          <w:spacing w:val="1"/>
          <w:sz w:val="24"/>
          <w:szCs w:val="24"/>
        </w:rPr>
        <w:t>m</w:t>
      </w:r>
      <w:r>
        <w:rPr>
          <w:sz w:val="24"/>
          <w:szCs w:val="24"/>
        </w:rPr>
        <w:t>pulan h</w:t>
      </w:r>
      <w:r>
        <w:rPr>
          <w:spacing w:val="-1"/>
          <w:sz w:val="24"/>
          <w:szCs w:val="24"/>
        </w:rPr>
        <w:t>a</w:t>
      </w:r>
      <w:r>
        <w:rPr>
          <w:sz w:val="24"/>
          <w:szCs w:val="24"/>
        </w:rPr>
        <w:t>rus m</w:t>
      </w:r>
      <w:r>
        <w:rPr>
          <w:spacing w:val="2"/>
          <w:sz w:val="24"/>
          <w:szCs w:val="24"/>
        </w:rPr>
        <w:t>e</w:t>
      </w:r>
      <w:r>
        <w:rPr>
          <w:sz w:val="24"/>
          <w:szCs w:val="24"/>
        </w:rPr>
        <w:t>rujuk</w:t>
      </w:r>
      <w:r>
        <w:rPr>
          <w:spacing w:val="1"/>
          <w:sz w:val="24"/>
          <w:szCs w:val="24"/>
        </w:rPr>
        <w:t xml:space="preserve"> </w:t>
      </w:r>
      <w:r>
        <w:rPr>
          <w:sz w:val="24"/>
          <w:szCs w:val="24"/>
        </w:rPr>
        <w:t>k</w:t>
      </w:r>
      <w:r>
        <w:rPr>
          <w:spacing w:val="-1"/>
          <w:sz w:val="24"/>
          <w:szCs w:val="24"/>
        </w:rPr>
        <w:t>e</w:t>
      </w:r>
      <w:r>
        <w:rPr>
          <w:sz w:val="24"/>
          <w:szCs w:val="24"/>
        </w:rPr>
        <w:t>p</w:t>
      </w:r>
      <w:r>
        <w:rPr>
          <w:spacing w:val="-1"/>
          <w:sz w:val="24"/>
          <w:szCs w:val="24"/>
        </w:rPr>
        <w:t>a</w:t>
      </w:r>
      <w:r>
        <w:rPr>
          <w:spacing w:val="2"/>
          <w:sz w:val="24"/>
          <w:szCs w:val="24"/>
        </w:rPr>
        <w:t>d</w:t>
      </w:r>
      <w:r>
        <w:rPr>
          <w:sz w:val="24"/>
          <w:szCs w:val="24"/>
        </w:rPr>
        <w:t>a tu</w:t>
      </w:r>
      <w:r>
        <w:rPr>
          <w:spacing w:val="1"/>
          <w:sz w:val="24"/>
          <w:szCs w:val="24"/>
        </w:rPr>
        <w:t>j</w:t>
      </w:r>
      <w:r>
        <w:rPr>
          <w:sz w:val="24"/>
          <w:szCs w:val="24"/>
        </w:rPr>
        <w:t>u</w:t>
      </w:r>
      <w:r>
        <w:rPr>
          <w:spacing w:val="-1"/>
          <w:sz w:val="24"/>
          <w:szCs w:val="24"/>
        </w:rPr>
        <w:t>a</w:t>
      </w:r>
      <w:r>
        <w:rPr>
          <w:sz w:val="24"/>
          <w:szCs w:val="24"/>
        </w:rPr>
        <w:t>n</w:t>
      </w:r>
      <w:r>
        <w:rPr>
          <w:spacing w:val="55"/>
          <w:sz w:val="24"/>
          <w:szCs w:val="24"/>
        </w:rPr>
        <w:t xml:space="preserve"> </w:t>
      </w:r>
      <w:r>
        <w:rPr>
          <w:sz w:val="24"/>
          <w:szCs w:val="24"/>
        </w:rPr>
        <w:t>p</w:t>
      </w:r>
      <w:r>
        <w:rPr>
          <w:spacing w:val="-1"/>
          <w:sz w:val="24"/>
          <w:szCs w:val="24"/>
        </w:rPr>
        <w:t>e</w:t>
      </w:r>
      <w:r>
        <w:rPr>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w:t>
      </w:r>
      <w:r>
        <w:rPr>
          <w:spacing w:val="58"/>
          <w:sz w:val="24"/>
          <w:szCs w:val="24"/>
        </w:rPr>
        <w:t xml:space="preserve"> </w:t>
      </w:r>
      <w:r>
        <w:rPr>
          <w:spacing w:val="-2"/>
          <w:sz w:val="24"/>
          <w:szCs w:val="24"/>
        </w:rPr>
        <w:t>B</w:t>
      </w:r>
      <w:r>
        <w:rPr>
          <w:spacing w:val="1"/>
          <w:sz w:val="24"/>
          <w:szCs w:val="24"/>
        </w:rPr>
        <w:t>a</w:t>
      </w:r>
      <w:r>
        <w:rPr>
          <w:spacing w:val="-2"/>
          <w:sz w:val="24"/>
          <w:szCs w:val="24"/>
        </w:rPr>
        <w:t>g</w:t>
      </w:r>
      <w:r>
        <w:rPr>
          <w:spacing w:val="3"/>
          <w:sz w:val="24"/>
          <w:szCs w:val="24"/>
        </w:rPr>
        <w:t>i</w:t>
      </w:r>
      <w:r>
        <w:rPr>
          <w:spacing w:val="1"/>
          <w:sz w:val="24"/>
          <w:szCs w:val="24"/>
        </w:rPr>
        <w:t>a</w:t>
      </w:r>
      <w:r>
        <w:rPr>
          <w:sz w:val="24"/>
          <w:szCs w:val="24"/>
        </w:rPr>
        <w:t>n</w:t>
      </w:r>
      <w:r>
        <w:rPr>
          <w:spacing w:val="55"/>
          <w:sz w:val="24"/>
          <w:szCs w:val="24"/>
        </w:rPr>
        <w:t xml:space="preserve"> </w:t>
      </w:r>
      <w:r>
        <w:rPr>
          <w:spacing w:val="1"/>
          <w:sz w:val="24"/>
          <w:szCs w:val="24"/>
        </w:rPr>
        <w:t>s</w:t>
      </w:r>
      <w:r>
        <w:rPr>
          <w:spacing w:val="-1"/>
          <w:sz w:val="24"/>
          <w:szCs w:val="24"/>
        </w:rPr>
        <w:t>a</w:t>
      </w:r>
      <w:r>
        <w:rPr>
          <w:sz w:val="24"/>
          <w:szCs w:val="24"/>
        </w:rPr>
        <w:t>ran</w:t>
      </w:r>
      <w:r>
        <w:rPr>
          <w:spacing w:val="55"/>
          <w:sz w:val="24"/>
          <w:szCs w:val="24"/>
        </w:rPr>
        <w:t xml:space="preserve"> </w:t>
      </w:r>
      <w:r>
        <w:rPr>
          <w:sz w:val="24"/>
          <w:szCs w:val="24"/>
        </w:rPr>
        <w:t>b</w:t>
      </w:r>
      <w:r>
        <w:rPr>
          <w:spacing w:val="1"/>
          <w:sz w:val="24"/>
          <w:szCs w:val="24"/>
        </w:rPr>
        <w:t>e</w:t>
      </w:r>
      <w:r>
        <w:rPr>
          <w:sz w:val="24"/>
          <w:szCs w:val="24"/>
        </w:rPr>
        <w:t>risi</w:t>
      </w:r>
      <w:r>
        <w:rPr>
          <w:spacing w:val="56"/>
          <w:sz w:val="24"/>
          <w:szCs w:val="24"/>
        </w:rPr>
        <w:t xml:space="preserve"> </w:t>
      </w:r>
      <w:r>
        <w:rPr>
          <w:sz w:val="24"/>
          <w:szCs w:val="24"/>
        </w:rPr>
        <w:t>h</w:t>
      </w:r>
      <w:r>
        <w:rPr>
          <w:spacing w:val="-1"/>
          <w:sz w:val="24"/>
          <w:szCs w:val="24"/>
        </w:rPr>
        <w:t>a</w:t>
      </w:r>
      <w:r>
        <w:rPr>
          <w:spacing w:val="1"/>
          <w:sz w:val="24"/>
          <w:szCs w:val="24"/>
        </w:rPr>
        <w:t>r</w:t>
      </w:r>
      <w:r>
        <w:rPr>
          <w:spacing w:val="-1"/>
          <w:sz w:val="24"/>
          <w:szCs w:val="24"/>
        </w:rPr>
        <w:t>a</w:t>
      </w:r>
      <w:r>
        <w:rPr>
          <w:sz w:val="24"/>
          <w:szCs w:val="24"/>
        </w:rPr>
        <w:t>p</w:t>
      </w:r>
      <w:r>
        <w:rPr>
          <w:spacing w:val="-1"/>
          <w:sz w:val="24"/>
          <w:szCs w:val="24"/>
        </w:rPr>
        <w:t>a</w:t>
      </w:r>
      <w:r>
        <w:rPr>
          <w:sz w:val="24"/>
          <w:szCs w:val="24"/>
        </w:rPr>
        <w:t>n  p</w:t>
      </w:r>
      <w:r>
        <w:rPr>
          <w:spacing w:val="-1"/>
          <w:sz w:val="24"/>
          <w:szCs w:val="24"/>
        </w:rPr>
        <w:t>e</w:t>
      </w:r>
      <w:r>
        <w:rPr>
          <w:sz w:val="24"/>
          <w:szCs w:val="24"/>
        </w:rPr>
        <w:t>nul</w:t>
      </w:r>
      <w:r>
        <w:rPr>
          <w:spacing w:val="1"/>
          <w:sz w:val="24"/>
          <w:szCs w:val="24"/>
        </w:rPr>
        <w:t>i</w:t>
      </w:r>
      <w:r>
        <w:rPr>
          <w:sz w:val="24"/>
          <w:szCs w:val="24"/>
        </w:rPr>
        <w:t>s</w:t>
      </w:r>
      <w:r>
        <w:rPr>
          <w:spacing w:val="55"/>
          <w:sz w:val="24"/>
          <w:szCs w:val="24"/>
        </w:rPr>
        <w:t xml:space="preserve"> </w:t>
      </w:r>
      <w:r>
        <w:rPr>
          <w:sz w:val="24"/>
          <w:szCs w:val="24"/>
        </w:rPr>
        <w:t>untuk</w:t>
      </w:r>
      <w:r>
        <w:rPr>
          <w:spacing w:val="55"/>
          <w:sz w:val="24"/>
          <w:szCs w:val="24"/>
        </w:rPr>
        <w:t xml:space="preserve"> </w:t>
      </w:r>
      <w:r>
        <w:rPr>
          <w:sz w:val="24"/>
          <w:szCs w:val="24"/>
        </w:rPr>
        <w:t>k</w:t>
      </w:r>
      <w:r>
        <w:rPr>
          <w:spacing w:val="-1"/>
          <w:sz w:val="24"/>
          <w:szCs w:val="24"/>
        </w:rPr>
        <w:t>e</w:t>
      </w:r>
      <w:r>
        <w:rPr>
          <w:sz w:val="24"/>
          <w:szCs w:val="24"/>
        </w:rPr>
        <w:t>le</w:t>
      </w:r>
      <w:r>
        <w:rPr>
          <w:spacing w:val="2"/>
          <w:sz w:val="24"/>
          <w:szCs w:val="24"/>
        </w:rPr>
        <w:t>n</w:t>
      </w:r>
      <w:r>
        <w:rPr>
          <w:spacing w:val="-2"/>
          <w:sz w:val="24"/>
          <w:szCs w:val="24"/>
        </w:rPr>
        <w:t>g</w:t>
      </w:r>
      <w:r>
        <w:rPr>
          <w:spacing w:val="2"/>
          <w:sz w:val="24"/>
          <w:szCs w:val="24"/>
        </w:rPr>
        <w:t>k</w:t>
      </w:r>
      <w:r>
        <w:rPr>
          <w:spacing w:val="1"/>
          <w:sz w:val="24"/>
          <w:szCs w:val="24"/>
        </w:rPr>
        <w:t>a</w:t>
      </w:r>
      <w:r>
        <w:rPr>
          <w:sz w:val="24"/>
          <w:szCs w:val="24"/>
        </w:rPr>
        <w:t>p</w:t>
      </w:r>
      <w:r>
        <w:rPr>
          <w:spacing w:val="-1"/>
          <w:sz w:val="24"/>
          <w:szCs w:val="24"/>
        </w:rPr>
        <w:t>a</w:t>
      </w:r>
      <w:r>
        <w:rPr>
          <w:sz w:val="24"/>
          <w:szCs w:val="24"/>
        </w:rPr>
        <w:t>n</w:t>
      </w:r>
      <w:r>
        <w:rPr>
          <w:spacing w:val="55"/>
          <w:sz w:val="24"/>
          <w:szCs w:val="24"/>
        </w:rPr>
        <w:t xml:space="preserve"> </w:t>
      </w:r>
      <w:r>
        <w:rPr>
          <w:sz w:val="24"/>
          <w:szCs w:val="24"/>
        </w:rPr>
        <w:t>info</w:t>
      </w:r>
      <w:r>
        <w:rPr>
          <w:spacing w:val="-1"/>
          <w:sz w:val="24"/>
          <w:szCs w:val="24"/>
        </w:rPr>
        <w:t>r</w:t>
      </w:r>
      <w:r>
        <w:rPr>
          <w:sz w:val="24"/>
          <w:szCs w:val="24"/>
        </w:rPr>
        <w:t>masi meng</w:t>
      </w:r>
      <w:r>
        <w:rPr>
          <w:spacing w:val="-1"/>
          <w:sz w:val="24"/>
          <w:szCs w:val="24"/>
        </w:rPr>
        <w:t>e</w:t>
      </w:r>
      <w:r>
        <w:rPr>
          <w:sz w:val="24"/>
          <w:szCs w:val="24"/>
        </w:rPr>
        <w:t>n</w:t>
      </w:r>
      <w:r>
        <w:rPr>
          <w:spacing w:val="-1"/>
          <w:sz w:val="24"/>
          <w:szCs w:val="24"/>
        </w:rPr>
        <w:t>a</w:t>
      </w:r>
      <w:r>
        <w:rPr>
          <w:sz w:val="24"/>
          <w:szCs w:val="24"/>
        </w:rPr>
        <w:t xml:space="preserve">i </w:t>
      </w:r>
      <w:r>
        <w:rPr>
          <w:spacing w:val="1"/>
          <w:sz w:val="24"/>
          <w:szCs w:val="24"/>
        </w:rPr>
        <w:t>t</w:t>
      </w:r>
      <w:r>
        <w:rPr>
          <w:spacing w:val="-1"/>
          <w:sz w:val="24"/>
          <w:szCs w:val="24"/>
        </w:rPr>
        <w:t>e</w:t>
      </w:r>
      <w:r>
        <w:rPr>
          <w:sz w:val="24"/>
          <w:szCs w:val="24"/>
        </w:rPr>
        <w:t>ma</w:t>
      </w:r>
      <w:r>
        <w:rPr>
          <w:spacing w:val="4"/>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2"/>
          <w:sz w:val="24"/>
          <w:szCs w:val="24"/>
        </w:rPr>
        <w:t xml:space="preserve"> </w:t>
      </w:r>
      <w:r>
        <w:rPr>
          <w:sz w:val="24"/>
          <w:szCs w:val="24"/>
        </w:rPr>
        <w:t xml:space="preserve">dikaji dan </w:t>
      </w:r>
      <w:r>
        <w:rPr>
          <w:spacing w:val="-1"/>
          <w:sz w:val="24"/>
          <w:szCs w:val="24"/>
        </w:rPr>
        <w:t>a</w:t>
      </w:r>
      <w:r>
        <w:rPr>
          <w:sz w:val="24"/>
          <w:szCs w:val="24"/>
        </w:rPr>
        <w:t>tau h</w:t>
      </w:r>
      <w:r>
        <w:rPr>
          <w:spacing w:val="1"/>
          <w:sz w:val="24"/>
          <w:szCs w:val="24"/>
        </w:rPr>
        <w:t>a</w:t>
      </w:r>
      <w:r>
        <w:rPr>
          <w:sz w:val="24"/>
          <w:szCs w:val="24"/>
        </w:rPr>
        <w:t>r</w:t>
      </w:r>
      <w:r>
        <w:rPr>
          <w:spacing w:val="-2"/>
          <w:sz w:val="24"/>
          <w:szCs w:val="24"/>
        </w:rPr>
        <w:t>a</w:t>
      </w:r>
      <w:r>
        <w:rPr>
          <w:sz w:val="24"/>
          <w:szCs w:val="24"/>
        </w:rPr>
        <w:t>p</w:t>
      </w:r>
      <w:r>
        <w:rPr>
          <w:spacing w:val="-1"/>
          <w:sz w:val="24"/>
          <w:szCs w:val="24"/>
        </w:rPr>
        <w:t>a</w:t>
      </w:r>
      <w:r>
        <w:rPr>
          <w:sz w:val="24"/>
          <w:szCs w:val="24"/>
        </w:rPr>
        <w:t xml:space="preserve">n </w:t>
      </w:r>
      <w:r>
        <w:rPr>
          <w:spacing w:val="2"/>
          <w:sz w:val="24"/>
          <w:szCs w:val="24"/>
        </w:rPr>
        <w:t>p</w:t>
      </w:r>
      <w:r>
        <w:rPr>
          <w:spacing w:val="-1"/>
          <w:sz w:val="24"/>
          <w:szCs w:val="24"/>
        </w:rPr>
        <w:t>e</w:t>
      </w:r>
      <w:r>
        <w:rPr>
          <w:sz w:val="24"/>
          <w:szCs w:val="24"/>
        </w:rPr>
        <w:t>n</w:t>
      </w:r>
      <w:r>
        <w:rPr>
          <w:spacing w:val="2"/>
          <w:sz w:val="24"/>
          <w:szCs w:val="24"/>
        </w:rPr>
        <w:t>u</w:t>
      </w:r>
      <w:r>
        <w:rPr>
          <w:sz w:val="24"/>
          <w:szCs w:val="24"/>
        </w:rPr>
        <w:t>l</w:t>
      </w:r>
      <w:r>
        <w:rPr>
          <w:spacing w:val="1"/>
          <w:sz w:val="24"/>
          <w:szCs w:val="24"/>
        </w:rPr>
        <w:t>i</w:t>
      </w:r>
      <w:r>
        <w:rPr>
          <w:sz w:val="24"/>
          <w:szCs w:val="24"/>
        </w:rPr>
        <w:t>s</w:t>
      </w:r>
      <w:r>
        <w:rPr>
          <w:spacing w:val="-1"/>
          <w:sz w:val="24"/>
          <w:szCs w:val="24"/>
        </w:rPr>
        <w:t>a</w:t>
      </w:r>
      <w:r>
        <w:rPr>
          <w:sz w:val="24"/>
          <w:szCs w:val="24"/>
        </w:rPr>
        <w:t>n te</w:t>
      </w:r>
      <w:r>
        <w:rPr>
          <w:spacing w:val="-1"/>
          <w:sz w:val="24"/>
          <w:szCs w:val="24"/>
        </w:rPr>
        <w:t>r</w:t>
      </w:r>
      <w:r>
        <w:rPr>
          <w:sz w:val="24"/>
          <w:szCs w:val="24"/>
        </w:rPr>
        <w:t>h</w:t>
      </w:r>
      <w:r>
        <w:rPr>
          <w:spacing w:val="-1"/>
          <w:sz w:val="24"/>
          <w:szCs w:val="24"/>
        </w:rPr>
        <w:t>a</w:t>
      </w:r>
      <w:r>
        <w:rPr>
          <w:sz w:val="24"/>
          <w:szCs w:val="24"/>
        </w:rPr>
        <w:t>d</w:t>
      </w:r>
      <w:r>
        <w:rPr>
          <w:spacing w:val="-1"/>
          <w:sz w:val="24"/>
          <w:szCs w:val="24"/>
        </w:rPr>
        <w:t>a</w:t>
      </w:r>
      <w:r>
        <w:rPr>
          <w:sz w:val="24"/>
          <w:szCs w:val="24"/>
        </w:rPr>
        <w:t xml:space="preserve">p </w:t>
      </w:r>
      <w:r>
        <w:rPr>
          <w:spacing w:val="2"/>
          <w:sz w:val="24"/>
          <w:szCs w:val="24"/>
        </w:rPr>
        <w:t>p</w:t>
      </w:r>
      <w:r>
        <w:rPr>
          <w:spacing w:val="-1"/>
          <w:sz w:val="24"/>
          <w:szCs w:val="24"/>
        </w:rPr>
        <w:t>e</w:t>
      </w:r>
      <w:r>
        <w:rPr>
          <w:spacing w:val="2"/>
          <w:sz w:val="24"/>
          <w:szCs w:val="24"/>
        </w:rPr>
        <w:t>n</w:t>
      </w:r>
      <w:r>
        <w:rPr>
          <w:sz w:val="24"/>
          <w:szCs w:val="24"/>
        </w:rPr>
        <w:t>g</w:t>
      </w:r>
      <w:r>
        <w:rPr>
          <w:spacing w:val="-2"/>
          <w:sz w:val="24"/>
          <w:szCs w:val="24"/>
        </w:rPr>
        <w:t>g</w:t>
      </w:r>
      <w:r>
        <w:rPr>
          <w:sz w:val="24"/>
          <w:szCs w:val="24"/>
        </w:rPr>
        <w:t>un</w:t>
      </w:r>
      <w:r>
        <w:rPr>
          <w:spacing w:val="-1"/>
          <w:sz w:val="24"/>
          <w:szCs w:val="24"/>
        </w:rPr>
        <w:t>a</w:t>
      </w:r>
      <w:r>
        <w:rPr>
          <w:spacing w:val="1"/>
          <w:sz w:val="24"/>
          <w:szCs w:val="24"/>
        </w:rPr>
        <w:t>a</w:t>
      </w:r>
      <w:r>
        <w:rPr>
          <w:sz w:val="24"/>
          <w:szCs w:val="24"/>
        </w:rPr>
        <w:t>n temu</w:t>
      </w:r>
      <w:r>
        <w:rPr>
          <w:spacing w:val="-1"/>
          <w:sz w:val="24"/>
          <w:szCs w:val="24"/>
        </w:rPr>
        <w:t>a</w:t>
      </w:r>
      <w:r>
        <w:rPr>
          <w:spacing w:val="4"/>
          <w:sz w:val="24"/>
          <w:szCs w:val="24"/>
        </w:rPr>
        <w:t>n</w:t>
      </w:r>
      <w:r>
        <w:rPr>
          <w:sz w:val="24"/>
          <w:szCs w:val="24"/>
        </w:rPr>
        <w:t>.</w:t>
      </w:r>
    </w:p>
    <w:p w:rsidR="0056793F" w:rsidRDefault="001647BF">
      <w:pPr>
        <w:spacing w:before="68"/>
        <w:ind w:right="117"/>
        <w:jc w:val="right"/>
        <w:rPr>
          <w:sz w:val="24"/>
          <w:szCs w:val="24"/>
        </w:rPr>
      </w:pPr>
      <w:r>
        <w:rPr>
          <w:sz w:val="24"/>
          <w:szCs w:val="24"/>
        </w:rPr>
        <w:lastRenderedPageBreak/>
        <w:t>15</w:t>
      </w:r>
    </w:p>
    <w:p w:rsidR="0056793F" w:rsidRDefault="0056793F">
      <w:pPr>
        <w:spacing w:before="9" w:line="160" w:lineRule="exact"/>
        <w:rPr>
          <w:sz w:val="17"/>
          <w:szCs w:val="17"/>
        </w:rPr>
      </w:pPr>
    </w:p>
    <w:p w:rsidR="0056793F" w:rsidRDefault="0056793F">
      <w:pPr>
        <w:spacing w:line="200" w:lineRule="exact"/>
      </w:pPr>
    </w:p>
    <w:p w:rsidR="0056793F" w:rsidRDefault="0056793F">
      <w:pPr>
        <w:spacing w:line="200" w:lineRule="exact"/>
      </w:pPr>
    </w:p>
    <w:p w:rsidR="0056793F" w:rsidRDefault="001647BF">
      <w:pPr>
        <w:ind w:left="102"/>
        <w:rPr>
          <w:sz w:val="24"/>
          <w:szCs w:val="24"/>
        </w:rPr>
      </w:pPr>
      <w:r>
        <w:rPr>
          <w:b/>
          <w:sz w:val="24"/>
          <w:szCs w:val="24"/>
        </w:rPr>
        <w:t>2.4       Bagian</w:t>
      </w:r>
      <w:r>
        <w:rPr>
          <w:b/>
          <w:spacing w:val="1"/>
          <w:sz w:val="24"/>
          <w:szCs w:val="24"/>
        </w:rPr>
        <w:t xml:space="preserve"> </w:t>
      </w:r>
      <w:r>
        <w:rPr>
          <w:b/>
          <w:sz w:val="24"/>
          <w:szCs w:val="24"/>
        </w:rPr>
        <w:t>Ak</w:t>
      </w:r>
      <w:r>
        <w:rPr>
          <w:b/>
          <w:spacing w:val="-1"/>
          <w:sz w:val="24"/>
          <w:szCs w:val="24"/>
        </w:rPr>
        <w:t>h</w:t>
      </w:r>
      <w:r>
        <w:rPr>
          <w:b/>
          <w:sz w:val="24"/>
          <w:szCs w:val="24"/>
        </w:rPr>
        <w:t>ir</w:t>
      </w:r>
    </w:p>
    <w:p w:rsidR="0056793F" w:rsidRDefault="0056793F">
      <w:pPr>
        <w:spacing w:before="2" w:line="120" w:lineRule="exact"/>
        <w:rPr>
          <w:sz w:val="13"/>
          <w:szCs w:val="13"/>
        </w:rPr>
      </w:pPr>
    </w:p>
    <w:p w:rsidR="0056793F" w:rsidRDefault="001647BF">
      <w:pPr>
        <w:spacing w:line="360" w:lineRule="auto"/>
        <w:ind w:left="102" w:right="76" w:firstLine="720"/>
        <w:jc w:val="both"/>
        <w:rPr>
          <w:sz w:val="24"/>
          <w:szCs w:val="24"/>
        </w:rPr>
      </w:pPr>
      <w:r>
        <w:rPr>
          <w:spacing w:val="-2"/>
          <w:sz w:val="24"/>
          <w:szCs w:val="24"/>
        </w:rPr>
        <w:t>B</w:t>
      </w:r>
      <w:r>
        <w:rPr>
          <w:spacing w:val="1"/>
          <w:sz w:val="24"/>
          <w:szCs w:val="24"/>
        </w:rPr>
        <w:t>a</w:t>
      </w:r>
      <w:r>
        <w:rPr>
          <w:spacing w:val="-2"/>
          <w:sz w:val="24"/>
          <w:szCs w:val="24"/>
        </w:rPr>
        <w:t>g</w:t>
      </w:r>
      <w:r>
        <w:rPr>
          <w:sz w:val="24"/>
          <w:szCs w:val="24"/>
        </w:rPr>
        <w:t>ian</w:t>
      </w:r>
      <w:r>
        <w:rPr>
          <w:spacing w:val="2"/>
          <w:sz w:val="24"/>
          <w:szCs w:val="24"/>
        </w:rPr>
        <w:t xml:space="preserve"> </w:t>
      </w:r>
      <w:r>
        <w:rPr>
          <w:spacing w:val="-1"/>
          <w:sz w:val="24"/>
          <w:szCs w:val="24"/>
        </w:rPr>
        <w:t>a</w:t>
      </w:r>
      <w:r>
        <w:rPr>
          <w:sz w:val="24"/>
          <w:szCs w:val="24"/>
        </w:rPr>
        <w:t>khir</w:t>
      </w:r>
      <w:r>
        <w:rPr>
          <w:spacing w:val="2"/>
          <w:sz w:val="24"/>
          <w:szCs w:val="24"/>
        </w:rPr>
        <w:t xml:space="preserve"> </w:t>
      </w:r>
      <w:r>
        <w:rPr>
          <w:sz w:val="24"/>
          <w:szCs w:val="24"/>
        </w:rPr>
        <w:t>d</w:t>
      </w:r>
      <w:r>
        <w:rPr>
          <w:spacing w:val="1"/>
          <w:sz w:val="24"/>
          <w:szCs w:val="24"/>
        </w:rPr>
        <w:t>a</w:t>
      </w:r>
      <w:r>
        <w:rPr>
          <w:sz w:val="24"/>
          <w:szCs w:val="24"/>
        </w:rPr>
        <w:t>ri</w:t>
      </w:r>
      <w:r>
        <w:rPr>
          <w:spacing w:val="2"/>
          <w:sz w:val="24"/>
          <w:szCs w:val="24"/>
        </w:rPr>
        <w:t xml:space="preserve"> </w:t>
      </w:r>
      <w:r>
        <w:rPr>
          <w:sz w:val="24"/>
          <w:szCs w:val="24"/>
        </w:rPr>
        <w:t>skrip</w:t>
      </w:r>
      <w:r>
        <w:rPr>
          <w:spacing w:val="2"/>
          <w:sz w:val="24"/>
          <w:szCs w:val="24"/>
        </w:rPr>
        <w:t>s</w:t>
      </w:r>
      <w:r>
        <w:rPr>
          <w:sz w:val="24"/>
          <w:szCs w:val="24"/>
        </w:rPr>
        <w:t>i</w:t>
      </w:r>
      <w:r>
        <w:rPr>
          <w:spacing w:val="5"/>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te</w:t>
      </w:r>
      <w:r>
        <w:rPr>
          <w:spacing w:val="-1"/>
          <w:sz w:val="24"/>
          <w:szCs w:val="24"/>
        </w:rPr>
        <w:t>r</w:t>
      </w:r>
      <w:r>
        <w:rPr>
          <w:sz w:val="24"/>
          <w:szCs w:val="24"/>
        </w:rPr>
        <w:t>diri</w:t>
      </w:r>
      <w:r>
        <w:rPr>
          <w:spacing w:val="2"/>
          <w:sz w:val="24"/>
          <w:szCs w:val="24"/>
        </w:rPr>
        <w:t xml:space="preserve"> </w:t>
      </w:r>
      <w:r>
        <w:rPr>
          <w:sz w:val="24"/>
          <w:szCs w:val="24"/>
        </w:rPr>
        <w:t>d</w:t>
      </w:r>
      <w:r>
        <w:rPr>
          <w:spacing w:val="-1"/>
          <w:sz w:val="24"/>
          <w:szCs w:val="24"/>
        </w:rPr>
        <w:t>a</w:t>
      </w:r>
      <w:r>
        <w:rPr>
          <w:sz w:val="24"/>
          <w:szCs w:val="24"/>
        </w:rPr>
        <w:t>r</w:t>
      </w:r>
      <w:r>
        <w:rPr>
          <w:spacing w:val="1"/>
          <w:sz w:val="24"/>
          <w:szCs w:val="24"/>
        </w:rPr>
        <w:t>i</w:t>
      </w:r>
      <w:r>
        <w:rPr>
          <w:sz w:val="24"/>
          <w:szCs w:val="24"/>
        </w:rPr>
        <w:t>:</w:t>
      </w:r>
      <w:r>
        <w:rPr>
          <w:spacing w:val="3"/>
          <w:sz w:val="24"/>
          <w:szCs w:val="24"/>
        </w:rPr>
        <w:t xml:space="preserve"> </w:t>
      </w:r>
      <w:r>
        <w:rPr>
          <w:sz w:val="24"/>
          <w:szCs w:val="24"/>
        </w:rPr>
        <w:t>D</w:t>
      </w:r>
      <w:r>
        <w:rPr>
          <w:spacing w:val="-1"/>
          <w:sz w:val="24"/>
          <w:szCs w:val="24"/>
        </w:rPr>
        <w:t>a</w:t>
      </w:r>
      <w:r>
        <w:rPr>
          <w:sz w:val="24"/>
          <w:szCs w:val="24"/>
        </w:rPr>
        <w:t>f</w:t>
      </w:r>
      <w:r>
        <w:rPr>
          <w:spacing w:val="2"/>
          <w:sz w:val="24"/>
          <w:szCs w:val="24"/>
        </w:rPr>
        <w:t>t</w:t>
      </w:r>
      <w:r>
        <w:rPr>
          <w:spacing w:val="-1"/>
          <w:sz w:val="24"/>
          <w:szCs w:val="24"/>
        </w:rPr>
        <w:t>a</w:t>
      </w:r>
      <w:r>
        <w:rPr>
          <w:sz w:val="24"/>
          <w:szCs w:val="24"/>
        </w:rPr>
        <w:t>r</w:t>
      </w:r>
      <w:r>
        <w:rPr>
          <w:spacing w:val="4"/>
          <w:sz w:val="24"/>
          <w:szCs w:val="24"/>
        </w:rPr>
        <w:t xml:space="preserve"> </w:t>
      </w:r>
      <w:r>
        <w:rPr>
          <w:spacing w:val="1"/>
          <w:sz w:val="24"/>
          <w:szCs w:val="24"/>
        </w:rPr>
        <w:t>P</w:t>
      </w:r>
      <w:r>
        <w:rPr>
          <w:sz w:val="24"/>
          <w:szCs w:val="24"/>
        </w:rPr>
        <w:t>ustaka</w:t>
      </w:r>
      <w:r>
        <w:rPr>
          <w:spacing w:val="2"/>
          <w:sz w:val="24"/>
          <w:szCs w:val="24"/>
        </w:rPr>
        <w:t xml:space="preserve"> </w:t>
      </w:r>
      <w:r>
        <w:rPr>
          <w:sz w:val="24"/>
          <w:szCs w:val="24"/>
        </w:rPr>
        <w:t>d</w:t>
      </w:r>
      <w:r>
        <w:rPr>
          <w:spacing w:val="-1"/>
          <w:sz w:val="24"/>
          <w:szCs w:val="24"/>
        </w:rPr>
        <w:t>a</w:t>
      </w:r>
      <w:r>
        <w:rPr>
          <w:sz w:val="24"/>
          <w:szCs w:val="24"/>
        </w:rPr>
        <w:t>n</w:t>
      </w:r>
      <w:r>
        <w:rPr>
          <w:spacing w:val="3"/>
          <w:sz w:val="24"/>
          <w:szCs w:val="24"/>
        </w:rPr>
        <w:t xml:space="preserve"> </w:t>
      </w:r>
      <w:r>
        <w:rPr>
          <w:spacing w:val="-3"/>
          <w:sz w:val="24"/>
          <w:szCs w:val="24"/>
        </w:rPr>
        <w:t>L</w:t>
      </w:r>
      <w:r>
        <w:rPr>
          <w:spacing w:val="-1"/>
          <w:sz w:val="24"/>
          <w:szCs w:val="24"/>
        </w:rPr>
        <w:t>a</w:t>
      </w:r>
      <w:r>
        <w:rPr>
          <w:sz w:val="24"/>
          <w:szCs w:val="24"/>
        </w:rPr>
        <w:t>mp</w:t>
      </w:r>
      <w:r>
        <w:rPr>
          <w:spacing w:val="1"/>
          <w:sz w:val="24"/>
          <w:szCs w:val="24"/>
        </w:rPr>
        <w:t>i</w:t>
      </w:r>
      <w:r>
        <w:rPr>
          <w:sz w:val="24"/>
          <w:szCs w:val="24"/>
        </w:rPr>
        <w:t>r</w:t>
      </w:r>
      <w:r>
        <w:rPr>
          <w:spacing w:val="-2"/>
          <w:sz w:val="24"/>
          <w:szCs w:val="24"/>
        </w:rPr>
        <w:t>a</w:t>
      </w:r>
      <w:r>
        <w:rPr>
          <w:sz w:val="24"/>
          <w:szCs w:val="24"/>
        </w:rPr>
        <w:t>n.</w:t>
      </w:r>
      <w:r>
        <w:rPr>
          <w:spacing w:val="5"/>
          <w:sz w:val="24"/>
          <w:szCs w:val="24"/>
        </w:rPr>
        <w:t xml:space="preserve"> </w:t>
      </w:r>
      <w:r>
        <w:rPr>
          <w:spacing w:val="1"/>
          <w:sz w:val="24"/>
          <w:szCs w:val="24"/>
        </w:rPr>
        <w:t>P</w:t>
      </w:r>
      <w:r>
        <w:rPr>
          <w:spacing w:val="-1"/>
          <w:sz w:val="24"/>
          <w:szCs w:val="24"/>
        </w:rPr>
        <w:t>a</w:t>
      </w:r>
      <w:r>
        <w:rPr>
          <w:sz w:val="24"/>
          <w:szCs w:val="24"/>
        </w:rPr>
        <w:t>da D</w:t>
      </w:r>
      <w:r>
        <w:rPr>
          <w:spacing w:val="-1"/>
          <w:sz w:val="24"/>
          <w:szCs w:val="24"/>
        </w:rPr>
        <w:t>a</w:t>
      </w:r>
      <w:r>
        <w:rPr>
          <w:sz w:val="24"/>
          <w:szCs w:val="24"/>
        </w:rPr>
        <w:t>ft</w:t>
      </w:r>
      <w:r>
        <w:rPr>
          <w:spacing w:val="-1"/>
          <w:sz w:val="24"/>
          <w:szCs w:val="24"/>
        </w:rPr>
        <w:t>a</w:t>
      </w:r>
      <w:r>
        <w:rPr>
          <w:sz w:val="24"/>
          <w:szCs w:val="24"/>
        </w:rPr>
        <w:t>r</w:t>
      </w:r>
      <w:r>
        <w:rPr>
          <w:spacing w:val="3"/>
          <w:sz w:val="24"/>
          <w:szCs w:val="24"/>
        </w:rPr>
        <w:t xml:space="preserve"> </w:t>
      </w:r>
      <w:r>
        <w:rPr>
          <w:spacing w:val="1"/>
          <w:sz w:val="24"/>
          <w:szCs w:val="24"/>
        </w:rPr>
        <w:t>P</w:t>
      </w:r>
      <w:r>
        <w:rPr>
          <w:sz w:val="24"/>
          <w:szCs w:val="24"/>
        </w:rPr>
        <w:t>ustaka</w:t>
      </w:r>
      <w:r>
        <w:rPr>
          <w:spacing w:val="2"/>
          <w:sz w:val="24"/>
          <w:szCs w:val="24"/>
        </w:rPr>
        <w:t xml:space="preserve"> </w:t>
      </w:r>
      <w:r>
        <w:rPr>
          <w:sz w:val="24"/>
          <w:szCs w:val="24"/>
        </w:rPr>
        <w:t>te</w:t>
      </w:r>
      <w:r>
        <w:rPr>
          <w:spacing w:val="-1"/>
          <w:sz w:val="24"/>
          <w:szCs w:val="24"/>
        </w:rPr>
        <w:t>r</w:t>
      </w:r>
      <w:r>
        <w:rPr>
          <w:spacing w:val="2"/>
          <w:sz w:val="24"/>
          <w:szCs w:val="24"/>
        </w:rPr>
        <w:t>d</w:t>
      </w:r>
      <w:r>
        <w:rPr>
          <w:spacing w:val="-1"/>
          <w:sz w:val="24"/>
          <w:szCs w:val="24"/>
        </w:rPr>
        <w:t>a</w:t>
      </w:r>
      <w:r>
        <w:rPr>
          <w:sz w:val="24"/>
          <w:szCs w:val="24"/>
        </w:rPr>
        <w:t>p</w:t>
      </w:r>
      <w:r>
        <w:rPr>
          <w:spacing w:val="-1"/>
          <w:sz w:val="24"/>
          <w:szCs w:val="24"/>
        </w:rPr>
        <w:t>a</w:t>
      </w:r>
      <w:r>
        <w:rPr>
          <w:sz w:val="24"/>
          <w:szCs w:val="24"/>
        </w:rPr>
        <w:t>t</w:t>
      </w:r>
      <w:r>
        <w:rPr>
          <w:spacing w:val="6"/>
          <w:sz w:val="24"/>
          <w:szCs w:val="24"/>
        </w:rPr>
        <w:t xml:space="preserve"> </w:t>
      </w:r>
      <w:r>
        <w:rPr>
          <w:sz w:val="24"/>
          <w:szCs w:val="24"/>
        </w:rPr>
        <w:t>s</w:t>
      </w:r>
      <w:r>
        <w:rPr>
          <w:spacing w:val="-1"/>
          <w:sz w:val="24"/>
          <w:szCs w:val="24"/>
        </w:rPr>
        <w:t>e</w:t>
      </w:r>
      <w:r>
        <w:rPr>
          <w:sz w:val="24"/>
          <w:szCs w:val="24"/>
        </w:rPr>
        <w:t>mua</w:t>
      </w:r>
      <w:r>
        <w:rPr>
          <w:spacing w:val="1"/>
          <w:sz w:val="24"/>
          <w:szCs w:val="24"/>
        </w:rPr>
        <w:t xml:space="preserve"> </w:t>
      </w:r>
      <w:r>
        <w:rPr>
          <w:sz w:val="24"/>
          <w:szCs w:val="24"/>
        </w:rPr>
        <w:t>b</w:t>
      </w:r>
      <w:r>
        <w:rPr>
          <w:spacing w:val="-1"/>
          <w:sz w:val="24"/>
          <w:szCs w:val="24"/>
        </w:rPr>
        <w:t>a</w:t>
      </w:r>
      <w:r>
        <w:rPr>
          <w:spacing w:val="2"/>
          <w:sz w:val="24"/>
          <w:szCs w:val="24"/>
        </w:rPr>
        <w:t>h</w:t>
      </w:r>
      <w:r>
        <w:rPr>
          <w:spacing w:val="-1"/>
          <w:sz w:val="24"/>
          <w:szCs w:val="24"/>
        </w:rPr>
        <w:t>a</w:t>
      </w:r>
      <w:r>
        <w:rPr>
          <w:sz w:val="24"/>
          <w:szCs w:val="24"/>
        </w:rPr>
        <w:t>n</w:t>
      </w:r>
      <w:r>
        <w:rPr>
          <w:spacing w:val="2"/>
          <w:sz w:val="24"/>
          <w:szCs w:val="24"/>
        </w:rPr>
        <w:t xml:space="preserve"> </w:t>
      </w:r>
      <w:r>
        <w:rPr>
          <w:sz w:val="24"/>
          <w:szCs w:val="24"/>
        </w:rPr>
        <w:t>b</w:t>
      </w:r>
      <w:r>
        <w:rPr>
          <w:spacing w:val="1"/>
          <w:sz w:val="24"/>
          <w:szCs w:val="24"/>
        </w:rPr>
        <w:t>a</w:t>
      </w:r>
      <w:r>
        <w:rPr>
          <w:spacing w:val="-1"/>
          <w:sz w:val="24"/>
          <w:szCs w:val="24"/>
        </w:rPr>
        <w:t>caa</w:t>
      </w:r>
      <w:r>
        <w:rPr>
          <w:sz w:val="24"/>
          <w:szCs w:val="24"/>
        </w:rPr>
        <w:t>n</w:t>
      </w:r>
      <w:r>
        <w:rPr>
          <w:spacing w:val="9"/>
          <w:sz w:val="24"/>
          <w:szCs w:val="24"/>
        </w:rPr>
        <w:t xml:space="preserve"> </w:t>
      </w:r>
      <w:r>
        <w:rPr>
          <w:spacing w:val="-5"/>
          <w:sz w:val="24"/>
          <w:szCs w:val="24"/>
        </w:rPr>
        <w:t>y</w:t>
      </w:r>
      <w:r>
        <w:rPr>
          <w:spacing w:val="1"/>
          <w:sz w:val="24"/>
          <w:szCs w:val="24"/>
        </w:rPr>
        <w:t>a</w:t>
      </w:r>
      <w:r>
        <w:rPr>
          <w:sz w:val="24"/>
          <w:szCs w:val="24"/>
        </w:rPr>
        <w:t>ng dirujuk</w:t>
      </w:r>
      <w:r>
        <w:rPr>
          <w:spacing w:val="2"/>
          <w:sz w:val="24"/>
          <w:szCs w:val="24"/>
        </w:rPr>
        <w:t xml:space="preserve"> d</w:t>
      </w:r>
      <w:r>
        <w:rPr>
          <w:spacing w:val="-1"/>
          <w:sz w:val="24"/>
          <w:szCs w:val="24"/>
        </w:rPr>
        <w:t>a</w:t>
      </w:r>
      <w:r>
        <w:rPr>
          <w:sz w:val="24"/>
          <w:szCs w:val="24"/>
        </w:rPr>
        <w:t>lam</w:t>
      </w:r>
      <w:r>
        <w:rPr>
          <w:spacing w:val="2"/>
          <w:sz w:val="24"/>
          <w:szCs w:val="24"/>
        </w:rPr>
        <w:t xml:space="preserve"> </w:t>
      </w:r>
      <w:r>
        <w:rPr>
          <w:sz w:val="24"/>
          <w:szCs w:val="24"/>
        </w:rPr>
        <w:t>teks,</w:t>
      </w:r>
      <w:r>
        <w:rPr>
          <w:spacing w:val="4"/>
          <w:sz w:val="24"/>
          <w:szCs w:val="24"/>
        </w:rPr>
        <w:t xml:space="preserve"> </w:t>
      </w:r>
      <w:r>
        <w:rPr>
          <w:sz w:val="24"/>
          <w:szCs w:val="24"/>
        </w:rPr>
        <w:t>s</w:t>
      </w:r>
      <w:r>
        <w:rPr>
          <w:spacing w:val="-1"/>
          <w:sz w:val="24"/>
          <w:szCs w:val="24"/>
        </w:rPr>
        <w:t>e</w:t>
      </w:r>
      <w:r>
        <w:rPr>
          <w:sz w:val="24"/>
          <w:szCs w:val="24"/>
        </w:rPr>
        <w:t>mua</w:t>
      </w:r>
      <w:r>
        <w:rPr>
          <w:spacing w:val="1"/>
          <w:sz w:val="24"/>
          <w:szCs w:val="24"/>
        </w:rPr>
        <w:t xml:space="preserve"> </w:t>
      </w:r>
      <w:r>
        <w:rPr>
          <w:sz w:val="24"/>
          <w:szCs w:val="24"/>
        </w:rPr>
        <w:t>b</w:t>
      </w:r>
      <w:r>
        <w:rPr>
          <w:spacing w:val="-1"/>
          <w:sz w:val="24"/>
          <w:szCs w:val="24"/>
        </w:rPr>
        <w:t>a</w:t>
      </w:r>
      <w:r>
        <w:rPr>
          <w:spacing w:val="2"/>
          <w:sz w:val="24"/>
          <w:szCs w:val="24"/>
        </w:rPr>
        <w:t>h</w:t>
      </w:r>
      <w:r>
        <w:rPr>
          <w:spacing w:val="-1"/>
          <w:sz w:val="24"/>
          <w:szCs w:val="24"/>
        </w:rPr>
        <w:t>a</w:t>
      </w:r>
      <w:r>
        <w:rPr>
          <w:sz w:val="24"/>
          <w:szCs w:val="24"/>
        </w:rPr>
        <w:t>n b</w:t>
      </w:r>
      <w:r>
        <w:rPr>
          <w:spacing w:val="-1"/>
          <w:sz w:val="24"/>
          <w:szCs w:val="24"/>
        </w:rPr>
        <w:t>ac</w:t>
      </w:r>
      <w:r>
        <w:rPr>
          <w:spacing w:val="1"/>
          <w:sz w:val="24"/>
          <w:szCs w:val="24"/>
        </w:rPr>
        <w:t>a</w:t>
      </w:r>
      <w:r>
        <w:rPr>
          <w:spacing w:val="-1"/>
          <w:sz w:val="24"/>
          <w:szCs w:val="24"/>
        </w:rPr>
        <w:t>a</w:t>
      </w:r>
      <w:r>
        <w:rPr>
          <w:sz w:val="24"/>
          <w:szCs w:val="24"/>
        </w:rPr>
        <w:t>n h</w:t>
      </w:r>
      <w:r>
        <w:rPr>
          <w:spacing w:val="-1"/>
          <w:sz w:val="24"/>
          <w:szCs w:val="24"/>
        </w:rPr>
        <w:t>a</w:t>
      </w:r>
      <w:r>
        <w:rPr>
          <w:sz w:val="24"/>
          <w:szCs w:val="24"/>
        </w:rPr>
        <w:t xml:space="preserve">rus disusun </w:t>
      </w:r>
      <w:r>
        <w:rPr>
          <w:spacing w:val="1"/>
          <w:sz w:val="24"/>
          <w:szCs w:val="24"/>
        </w:rPr>
        <w:t>me</w:t>
      </w:r>
      <w:r>
        <w:rPr>
          <w:sz w:val="24"/>
          <w:szCs w:val="24"/>
        </w:rPr>
        <w:t xml:space="preserve">nurut </w:t>
      </w:r>
      <w:r>
        <w:rPr>
          <w:spacing w:val="-1"/>
          <w:sz w:val="24"/>
          <w:szCs w:val="24"/>
        </w:rPr>
        <w:t>a</w:t>
      </w:r>
      <w:r>
        <w:rPr>
          <w:sz w:val="24"/>
          <w:szCs w:val="24"/>
        </w:rPr>
        <w:t>bjad n</w:t>
      </w:r>
      <w:r>
        <w:rPr>
          <w:spacing w:val="-1"/>
          <w:sz w:val="24"/>
          <w:szCs w:val="24"/>
        </w:rPr>
        <w:t>a</w:t>
      </w:r>
      <w:r>
        <w:rPr>
          <w:sz w:val="24"/>
          <w:szCs w:val="24"/>
        </w:rPr>
        <w:t>ma,</w:t>
      </w:r>
      <w:r>
        <w:rPr>
          <w:spacing w:val="4"/>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2"/>
          <w:sz w:val="24"/>
          <w:szCs w:val="24"/>
        </w:rPr>
        <w:t xml:space="preserve"> </w:t>
      </w:r>
      <w:r>
        <w:rPr>
          <w:spacing w:val="1"/>
          <w:sz w:val="24"/>
          <w:szCs w:val="24"/>
        </w:rPr>
        <w:t>a</w:t>
      </w:r>
      <w:r>
        <w:rPr>
          <w:sz w:val="24"/>
          <w:szCs w:val="24"/>
        </w:rPr>
        <w:t>k</w:t>
      </w:r>
      <w:r>
        <w:rPr>
          <w:spacing w:val="-1"/>
          <w:sz w:val="24"/>
          <w:szCs w:val="24"/>
        </w:rPr>
        <w:t>a</w:t>
      </w:r>
      <w:r>
        <w:rPr>
          <w:sz w:val="24"/>
          <w:szCs w:val="24"/>
        </w:rPr>
        <w:t>n di</w:t>
      </w:r>
      <w:r>
        <w:rPr>
          <w:spacing w:val="1"/>
          <w:sz w:val="24"/>
          <w:szCs w:val="24"/>
        </w:rPr>
        <w:t>j</w:t>
      </w:r>
      <w:r>
        <w:rPr>
          <w:spacing w:val="-1"/>
          <w:sz w:val="24"/>
          <w:szCs w:val="24"/>
        </w:rPr>
        <w:t>e</w:t>
      </w:r>
      <w:r>
        <w:rPr>
          <w:sz w:val="24"/>
          <w:szCs w:val="24"/>
        </w:rPr>
        <w:t>lask</w:t>
      </w:r>
      <w:r>
        <w:rPr>
          <w:spacing w:val="-1"/>
          <w:sz w:val="24"/>
          <w:szCs w:val="24"/>
        </w:rPr>
        <w:t>a</w:t>
      </w:r>
      <w:r>
        <w:rPr>
          <w:sz w:val="24"/>
          <w:szCs w:val="24"/>
        </w:rPr>
        <w:t>n p</w:t>
      </w:r>
      <w:r>
        <w:rPr>
          <w:spacing w:val="-1"/>
          <w:sz w:val="24"/>
          <w:szCs w:val="24"/>
        </w:rPr>
        <w:t>a</w:t>
      </w:r>
      <w:r>
        <w:rPr>
          <w:spacing w:val="2"/>
          <w:sz w:val="24"/>
          <w:szCs w:val="24"/>
        </w:rPr>
        <w:t>d</w:t>
      </w:r>
      <w:r>
        <w:rPr>
          <w:sz w:val="24"/>
          <w:szCs w:val="24"/>
        </w:rPr>
        <w:t>a</w:t>
      </w:r>
      <w:r>
        <w:rPr>
          <w:spacing w:val="-1"/>
          <w:sz w:val="24"/>
          <w:szCs w:val="24"/>
        </w:rPr>
        <w:t xml:space="preserve"> </w:t>
      </w:r>
      <w:r>
        <w:rPr>
          <w:sz w:val="24"/>
          <w:szCs w:val="24"/>
        </w:rPr>
        <w:t>b</w:t>
      </w:r>
      <w:r>
        <w:rPr>
          <w:spacing w:val="-1"/>
          <w:sz w:val="24"/>
          <w:szCs w:val="24"/>
        </w:rPr>
        <w:t>a</w:t>
      </w:r>
      <w:r>
        <w:rPr>
          <w:sz w:val="24"/>
          <w:szCs w:val="24"/>
        </w:rPr>
        <w:t>b</w:t>
      </w:r>
      <w:r>
        <w:rPr>
          <w:spacing w:val="2"/>
          <w:sz w:val="24"/>
          <w:szCs w:val="24"/>
        </w:rPr>
        <w:t xml:space="preserve"> </w:t>
      </w:r>
      <w:r>
        <w:rPr>
          <w:sz w:val="24"/>
          <w:szCs w:val="24"/>
        </w:rPr>
        <w:t>b</w:t>
      </w:r>
      <w:r>
        <w:rPr>
          <w:spacing w:val="-1"/>
          <w:sz w:val="24"/>
          <w:szCs w:val="24"/>
        </w:rPr>
        <w:t>e</w:t>
      </w:r>
      <w:r>
        <w:rPr>
          <w:sz w:val="24"/>
          <w:szCs w:val="24"/>
        </w:rPr>
        <w:t>rikut</w:t>
      </w:r>
      <w:r>
        <w:rPr>
          <w:spacing w:val="2"/>
          <w:sz w:val="24"/>
          <w:szCs w:val="24"/>
        </w:rPr>
        <w:t>n</w:t>
      </w:r>
      <w:r>
        <w:rPr>
          <w:spacing w:val="-5"/>
          <w:sz w:val="24"/>
          <w:szCs w:val="24"/>
        </w:rPr>
        <w:t>y</w:t>
      </w:r>
      <w:r>
        <w:rPr>
          <w:spacing w:val="1"/>
          <w:sz w:val="24"/>
          <w:szCs w:val="24"/>
        </w:rPr>
        <w:t>a</w:t>
      </w:r>
      <w:r>
        <w:rPr>
          <w:sz w:val="24"/>
          <w:szCs w:val="24"/>
        </w:rPr>
        <w:t>.</w:t>
      </w:r>
    </w:p>
    <w:p w:rsidR="0056793F" w:rsidRDefault="001647BF">
      <w:pPr>
        <w:spacing w:before="6" w:line="359" w:lineRule="auto"/>
        <w:ind w:left="102" w:right="75" w:firstLine="720"/>
        <w:jc w:val="both"/>
        <w:rPr>
          <w:sz w:val="24"/>
          <w:szCs w:val="24"/>
        </w:rPr>
      </w:pPr>
      <w:r>
        <w:rPr>
          <w:spacing w:val="-3"/>
          <w:sz w:val="24"/>
          <w:szCs w:val="24"/>
        </w:rPr>
        <w:t>L</w:t>
      </w:r>
      <w:r>
        <w:rPr>
          <w:spacing w:val="-1"/>
          <w:sz w:val="24"/>
          <w:szCs w:val="24"/>
        </w:rPr>
        <w:t>a</w:t>
      </w:r>
      <w:r>
        <w:rPr>
          <w:sz w:val="24"/>
          <w:szCs w:val="24"/>
        </w:rPr>
        <w:t>mp</w:t>
      </w:r>
      <w:r>
        <w:rPr>
          <w:spacing w:val="1"/>
          <w:sz w:val="24"/>
          <w:szCs w:val="24"/>
        </w:rPr>
        <w:t>ir</w:t>
      </w:r>
      <w:r>
        <w:rPr>
          <w:spacing w:val="-1"/>
          <w:sz w:val="24"/>
          <w:szCs w:val="24"/>
        </w:rPr>
        <w:t>a</w:t>
      </w:r>
      <w:r>
        <w:rPr>
          <w:sz w:val="24"/>
          <w:szCs w:val="24"/>
        </w:rPr>
        <w:t>n</w:t>
      </w:r>
      <w:r>
        <w:rPr>
          <w:spacing w:val="3"/>
          <w:sz w:val="24"/>
          <w:szCs w:val="24"/>
        </w:rPr>
        <w:t xml:space="preserve"> </w:t>
      </w:r>
      <w:r>
        <w:rPr>
          <w:sz w:val="24"/>
          <w:szCs w:val="24"/>
        </w:rPr>
        <w:t>me</w:t>
      </w:r>
      <w:r>
        <w:rPr>
          <w:spacing w:val="-1"/>
          <w:sz w:val="24"/>
          <w:szCs w:val="24"/>
        </w:rPr>
        <w:t>r</w:t>
      </w:r>
      <w:r>
        <w:rPr>
          <w:sz w:val="24"/>
          <w:szCs w:val="24"/>
        </w:rPr>
        <w:t>u</w:t>
      </w:r>
      <w:r>
        <w:rPr>
          <w:spacing w:val="2"/>
          <w:sz w:val="24"/>
          <w:szCs w:val="24"/>
        </w:rPr>
        <w:t>p</w:t>
      </w:r>
      <w:r>
        <w:rPr>
          <w:spacing w:val="-1"/>
          <w:sz w:val="24"/>
          <w:szCs w:val="24"/>
        </w:rPr>
        <w:t>a</w:t>
      </w:r>
      <w:r>
        <w:rPr>
          <w:sz w:val="24"/>
          <w:szCs w:val="24"/>
        </w:rPr>
        <w:t>k</w:t>
      </w:r>
      <w:r>
        <w:rPr>
          <w:spacing w:val="-1"/>
          <w:sz w:val="24"/>
          <w:szCs w:val="24"/>
        </w:rPr>
        <w:t>a</w:t>
      </w:r>
      <w:r>
        <w:rPr>
          <w:sz w:val="24"/>
          <w:szCs w:val="24"/>
        </w:rPr>
        <w:t>n</w:t>
      </w:r>
      <w:r>
        <w:rPr>
          <w:spacing w:val="2"/>
          <w:sz w:val="24"/>
          <w:szCs w:val="24"/>
        </w:rPr>
        <w:t xml:space="preserve"> </w:t>
      </w:r>
      <w:r>
        <w:rPr>
          <w:sz w:val="24"/>
          <w:szCs w:val="24"/>
        </w:rPr>
        <w:t>d</w:t>
      </w:r>
      <w:r>
        <w:rPr>
          <w:spacing w:val="2"/>
          <w:sz w:val="24"/>
          <w:szCs w:val="24"/>
        </w:rPr>
        <w:t>o</w:t>
      </w:r>
      <w:r>
        <w:rPr>
          <w:sz w:val="24"/>
          <w:szCs w:val="24"/>
        </w:rPr>
        <w:t>kumen</w:t>
      </w:r>
      <w:r>
        <w:rPr>
          <w:spacing w:val="1"/>
          <w:sz w:val="24"/>
          <w:szCs w:val="24"/>
        </w:rPr>
        <w:t xml:space="preserve"> </w:t>
      </w:r>
      <w:r>
        <w:rPr>
          <w:sz w:val="24"/>
          <w:szCs w:val="24"/>
        </w:rPr>
        <w:t>tamb</w:t>
      </w:r>
      <w:r>
        <w:rPr>
          <w:spacing w:val="-1"/>
          <w:sz w:val="24"/>
          <w:szCs w:val="24"/>
        </w:rPr>
        <w:t>a</w:t>
      </w:r>
      <w:r>
        <w:rPr>
          <w:sz w:val="24"/>
          <w:szCs w:val="24"/>
        </w:rPr>
        <w:t>h</w:t>
      </w:r>
      <w:r>
        <w:rPr>
          <w:spacing w:val="-1"/>
          <w:sz w:val="24"/>
          <w:szCs w:val="24"/>
        </w:rPr>
        <w:t>a</w:t>
      </w:r>
      <w:r>
        <w:rPr>
          <w:sz w:val="24"/>
          <w:szCs w:val="24"/>
        </w:rPr>
        <w:t>n</w:t>
      </w:r>
      <w:r>
        <w:rPr>
          <w:spacing w:val="7"/>
          <w:sz w:val="24"/>
          <w:szCs w:val="24"/>
        </w:rPr>
        <w:t xml:space="preserve"> </w:t>
      </w:r>
      <w:r>
        <w:rPr>
          <w:spacing w:val="-5"/>
          <w:sz w:val="24"/>
          <w:szCs w:val="24"/>
        </w:rPr>
        <w:t>y</w:t>
      </w:r>
      <w:r>
        <w:rPr>
          <w:spacing w:val="1"/>
          <w:sz w:val="24"/>
          <w:szCs w:val="24"/>
        </w:rPr>
        <w:t>a</w:t>
      </w:r>
      <w:r>
        <w:rPr>
          <w:spacing w:val="2"/>
          <w:sz w:val="24"/>
          <w:szCs w:val="24"/>
        </w:rPr>
        <w:t>n</w:t>
      </w:r>
      <w:r>
        <w:rPr>
          <w:sz w:val="24"/>
          <w:szCs w:val="24"/>
        </w:rPr>
        <w:t xml:space="preserve">g </w:t>
      </w:r>
      <w:r>
        <w:rPr>
          <w:spacing w:val="2"/>
          <w:sz w:val="24"/>
          <w:szCs w:val="24"/>
        </w:rPr>
        <w:t>d</w:t>
      </w:r>
      <w:r>
        <w:rPr>
          <w:sz w:val="24"/>
          <w:szCs w:val="24"/>
        </w:rPr>
        <w:t>i</w:t>
      </w:r>
      <w:r>
        <w:rPr>
          <w:spacing w:val="1"/>
          <w:sz w:val="24"/>
          <w:szCs w:val="24"/>
        </w:rPr>
        <w:t>t</w:t>
      </w:r>
      <w:r>
        <w:rPr>
          <w:spacing w:val="-1"/>
          <w:sz w:val="24"/>
          <w:szCs w:val="24"/>
        </w:rPr>
        <w:t>a</w:t>
      </w:r>
      <w:r>
        <w:rPr>
          <w:sz w:val="24"/>
          <w:szCs w:val="24"/>
        </w:rPr>
        <w:t>mbahk</w:t>
      </w:r>
      <w:r>
        <w:rPr>
          <w:spacing w:val="-1"/>
          <w:sz w:val="24"/>
          <w:szCs w:val="24"/>
        </w:rPr>
        <w:t>a</w:t>
      </w:r>
      <w:r>
        <w:rPr>
          <w:sz w:val="24"/>
          <w:szCs w:val="24"/>
        </w:rPr>
        <w:t>n</w:t>
      </w:r>
      <w:r>
        <w:rPr>
          <w:spacing w:val="6"/>
          <w:sz w:val="24"/>
          <w:szCs w:val="24"/>
        </w:rPr>
        <w:t xml:space="preserve"> </w:t>
      </w:r>
      <w:r>
        <w:rPr>
          <w:sz w:val="24"/>
          <w:szCs w:val="24"/>
        </w:rPr>
        <w:t>s</w:t>
      </w:r>
      <w:r>
        <w:rPr>
          <w:spacing w:val="-1"/>
          <w:sz w:val="24"/>
          <w:szCs w:val="24"/>
        </w:rPr>
        <w:t>e</w:t>
      </w:r>
      <w:r>
        <w:rPr>
          <w:sz w:val="24"/>
          <w:szCs w:val="24"/>
        </w:rPr>
        <w:t>b</w:t>
      </w:r>
      <w:r>
        <w:rPr>
          <w:spacing w:val="1"/>
          <w:sz w:val="24"/>
          <w:szCs w:val="24"/>
        </w:rPr>
        <w:t>a</w:t>
      </w:r>
      <w:r>
        <w:rPr>
          <w:sz w:val="24"/>
          <w:szCs w:val="24"/>
        </w:rPr>
        <w:t>g</w:t>
      </w:r>
      <w:r>
        <w:rPr>
          <w:spacing w:val="-1"/>
          <w:sz w:val="24"/>
          <w:szCs w:val="24"/>
        </w:rPr>
        <w:t>a</w:t>
      </w:r>
      <w:r>
        <w:rPr>
          <w:sz w:val="24"/>
          <w:szCs w:val="24"/>
        </w:rPr>
        <w:t>i</w:t>
      </w:r>
      <w:r>
        <w:rPr>
          <w:spacing w:val="2"/>
          <w:sz w:val="24"/>
          <w:szCs w:val="24"/>
        </w:rPr>
        <w:t xml:space="preserve"> </w:t>
      </w:r>
      <w:r>
        <w:rPr>
          <w:sz w:val="24"/>
          <w:szCs w:val="24"/>
        </w:rPr>
        <w:t>do</w:t>
      </w:r>
      <w:r>
        <w:rPr>
          <w:spacing w:val="2"/>
          <w:sz w:val="24"/>
          <w:szCs w:val="24"/>
        </w:rPr>
        <w:t>k</w:t>
      </w:r>
      <w:r>
        <w:rPr>
          <w:sz w:val="24"/>
          <w:szCs w:val="24"/>
        </w:rPr>
        <w:t>umen p</w:t>
      </w:r>
      <w:r>
        <w:rPr>
          <w:spacing w:val="-1"/>
          <w:sz w:val="24"/>
          <w:szCs w:val="24"/>
        </w:rPr>
        <w:t>e</w:t>
      </w:r>
      <w:r>
        <w:rPr>
          <w:sz w:val="24"/>
          <w:szCs w:val="24"/>
        </w:rPr>
        <w:t>ndukung skripsi.</w:t>
      </w:r>
      <w:r>
        <w:rPr>
          <w:spacing w:val="5"/>
          <w:sz w:val="24"/>
          <w:szCs w:val="24"/>
        </w:rPr>
        <w:t xml:space="preserve"> </w:t>
      </w:r>
      <w:r>
        <w:rPr>
          <w:spacing w:val="-3"/>
          <w:sz w:val="24"/>
          <w:szCs w:val="24"/>
        </w:rPr>
        <w:t>L</w:t>
      </w:r>
      <w:r>
        <w:rPr>
          <w:spacing w:val="-1"/>
          <w:sz w:val="24"/>
          <w:szCs w:val="24"/>
        </w:rPr>
        <w:t>a</w:t>
      </w:r>
      <w:r>
        <w:rPr>
          <w:spacing w:val="3"/>
          <w:sz w:val="24"/>
          <w:szCs w:val="24"/>
        </w:rPr>
        <w:t>m</w:t>
      </w:r>
      <w:r>
        <w:rPr>
          <w:sz w:val="24"/>
          <w:szCs w:val="24"/>
        </w:rPr>
        <w:t>piran</w:t>
      </w:r>
      <w:r>
        <w:rPr>
          <w:spacing w:val="3"/>
          <w:sz w:val="24"/>
          <w:szCs w:val="24"/>
        </w:rPr>
        <w:t xml:space="preserve"> </w:t>
      </w:r>
      <w:r>
        <w:rPr>
          <w:sz w:val="24"/>
          <w:szCs w:val="24"/>
        </w:rPr>
        <w:t>b</w:t>
      </w:r>
      <w:r>
        <w:rPr>
          <w:spacing w:val="-1"/>
          <w:sz w:val="24"/>
          <w:szCs w:val="24"/>
        </w:rPr>
        <w:t>e</w:t>
      </w:r>
      <w:r>
        <w:rPr>
          <w:sz w:val="24"/>
          <w:szCs w:val="24"/>
        </w:rPr>
        <w:t>risi</w:t>
      </w:r>
      <w:r>
        <w:rPr>
          <w:spacing w:val="3"/>
          <w:sz w:val="24"/>
          <w:szCs w:val="24"/>
        </w:rPr>
        <w:t xml:space="preserve"> </w:t>
      </w:r>
      <w:r>
        <w:rPr>
          <w:sz w:val="24"/>
          <w:szCs w:val="24"/>
        </w:rPr>
        <w:t>d</w:t>
      </w:r>
      <w:r>
        <w:rPr>
          <w:spacing w:val="-1"/>
          <w:sz w:val="24"/>
          <w:szCs w:val="24"/>
        </w:rPr>
        <w:t>a</w:t>
      </w:r>
      <w:r>
        <w:rPr>
          <w:sz w:val="24"/>
          <w:szCs w:val="24"/>
        </w:rPr>
        <w:t>ta</w:t>
      </w:r>
      <w:r>
        <w:rPr>
          <w:spacing w:val="-1"/>
          <w:sz w:val="24"/>
          <w:szCs w:val="24"/>
        </w:rPr>
        <w:t>-</w:t>
      </w:r>
      <w:r>
        <w:rPr>
          <w:sz w:val="24"/>
          <w:szCs w:val="24"/>
        </w:rPr>
        <w:t>d</w:t>
      </w:r>
      <w:r>
        <w:rPr>
          <w:spacing w:val="-1"/>
          <w:sz w:val="24"/>
          <w:szCs w:val="24"/>
        </w:rPr>
        <w:t>a</w:t>
      </w:r>
      <w:r>
        <w:rPr>
          <w:sz w:val="24"/>
          <w:szCs w:val="24"/>
        </w:rPr>
        <w:t>ta</w:t>
      </w:r>
      <w:r>
        <w:rPr>
          <w:spacing w:val="2"/>
          <w:sz w:val="24"/>
          <w:szCs w:val="24"/>
        </w:rPr>
        <w:t xml:space="preserve"> </w:t>
      </w:r>
      <w:r>
        <w:rPr>
          <w:sz w:val="24"/>
          <w:szCs w:val="24"/>
        </w:rPr>
        <w:t>t</w:t>
      </w:r>
      <w:r>
        <w:rPr>
          <w:spacing w:val="2"/>
          <w:sz w:val="24"/>
          <w:szCs w:val="24"/>
        </w:rPr>
        <w:t>a</w:t>
      </w:r>
      <w:r>
        <w:rPr>
          <w:sz w:val="24"/>
          <w:szCs w:val="24"/>
        </w:rPr>
        <w:t>mbah</w:t>
      </w:r>
      <w:r>
        <w:rPr>
          <w:spacing w:val="-1"/>
          <w:sz w:val="24"/>
          <w:szCs w:val="24"/>
        </w:rPr>
        <w:t>a</w:t>
      </w:r>
      <w:r>
        <w:rPr>
          <w:sz w:val="24"/>
          <w:szCs w:val="24"/>
        </w:rPr>
        <w:t>n,</w:t>
      </w:r>
      <w:r>
        <w:rPr>
          <w:spacing w:val="3"/>
          <w:sz w:val="24"/>
          <w:szCs w:val="24"/>
        </w:rPr>
        <w:t xml:space="preserve"> </w:t>
      </w:r>
      <w:r>
        <w:rPr>
          <w:sz w:val="24"/>
          <w:szCs w:val="24"/>
        </w:rPr>
        <w:t>sur</w:t>
      </w:r>
      <w:r>
        <w:rPr>
          <w:spacing w:val="-1"/>
          <w:sz w:val="24"/>
          <w:szCs w:val="24"/>
        </w:rPr>
        <w:t>a</w:t>
      </w:r>
      <w:r>
        <w:rPr>
          <w:sz w:val="24"/>
          <w:szCs w:val="24"/>
        </w:rPr>
        <w:t>t</w:t>
      </w:r>
      <w:r>
        <w:rPr>
          <w:spacing w:val="3"/>
          <w:sz w:val="24"/>
          <w:szCs w:val="24"/>
        </w:rPr>
        <w:t xml:space="preserve"> </w:t>
      </w:r>
      <w:r>
        <w:rPr>
          <w:sz w:val="24"/>
          <w:szCs w:val="24"/>
        </w:rPr>
        <w:t>k</w:t>
      </w:r>
      <w:r>
        <w:rPr>
          <w:spacing w:val="-1"/>
          <w:sz w:val="24"/>
          <w:szCs w:val="24"/>
        </w:rPr>
        <w:t>e</w:t>
      </w:r>
      <w:r>
        <w:rPr>
          <w:sz w:val="24"/>
          <w:szCs w:val="24"/>
        </w:rPr>
        <w:t>te</w:t>
      </w:r>
      <w:r>
        <w:rPr>
          <w:spacing w:val="-1"/>
          <w:sz w:val="24"/>
          <w:szCs w:val="24"/>
        </w:rPr>
        <w:t>ra</w:t>
      </w:r>
      <w:r>
        <w:rPr>
          <w:spacing w:val="2"/>
          <w:sz w:val="24"/>
          <w:szCs w:val="24"/>
        </w:rPr>
        <w:t>n</w:t>
      </w:r>
      <w:r>
        <w:rPr>
          <w:sz w:val="24"/>
          <w:szCs w:val="24"/>
        </w:rPr>
        <w:t>g</w:t>
      </w:r>
      <w:r>
        <w:rPr>
          <w:spacing w:val="1"/>
          <w:sz w:val="24"/>
          <w:szCs w:val="24"/>
        </w:rPr>
        <w:t>a</w:t>
      </w:r>
      <w:r>
        <w:rPr>
          <w:sz w:val="24"/>
          <w:szCs w:val="24"/>
        </w:rPr>
        <w:t>n</w:t>
      </w:r>
      <w:r>
        <w:rPr>
          <w:spacing w:val="3"/>
          <w:sz w:val="24"/>
          <w:szCs w:val="24"/>
        </w:rPr>
        <w:t xml:space="preserve"> </w:t>
      </w:r>
      <w:r>
        <w:rPr>
          <w:spacing w:val="-1"/>
          <w:sz w:val="24"/>
          <w:szCs w:val="24"/>
        </w:rPr>
        <w:t>a</w:t>
      </w:r>
      <w:r>
        <w:rPr>
          <w:sz w:val="24"/>
          <w:szCs w:val="24"/>
        </w:rPr>
        <w:t>tau</w:t>
      </w:r>
      <w:r>
        <w:rPr>
          <w:spacing w:val="2"/>
          <w:sz w:val="24"/>
          <w:szCs w:val="24"/>
        </w:rPr>
        <w:t xml:space="preserve"> </w:t>
      </w:r>
      <w:r>
        <w:rPr>
          <w:spacing w:val="-2"/>
          <w:sz w:val="24"/>
          <w:szCs w:val="24"/>
        </w:rPr>
        <w:t>g</w:t>
      </w:r>
      <w:r>
        <w:rPr>
          <w:spacing w:val="-1"/>
          <w:sz w:val="24"/>
          <w:szCs w:val="24"/>
        </w:rPr>
        <w:t>a</w:t>
      </w:r>
      <w:r>
        <w:rPr>
          <w:sz w:val="24"/>
          <w:szCs w:val="24"/>
        </w:rPr>
        <w:t>mb</w:t>
      </w:r>
      <w:r>
        <w:rPr>
          <w:spacing w:val="2"/>
          <w:sz w:val="24"/>
          <w:szCs w:val="24"/>
        </w:rPr>
        <w:t>ar</w:t>
      </w:r>
      <w:r>
        <w:rPr>
          <w:sz w:val="24"/>
          <w:szCs w:val="24"/>
        </w:rPr>
        <w:t xml:space="preserve">- </w:t>
      </w:r>
      <w:r>
        <w:rPr>
          <w:spacing w:val="-2"/>
          <w:sz w:val="24"/>
          <w:szCs w:val="24"/>
        </w:rPr>
        <w:t>g</w:t>
      </w:r>
      <w:r>
        <w:rPr>
          <w:spacing w:val="-1"/>
          <w:sz w:val="24"/>
          <w:szCs w:val="24"/>
        </w:rPr>
        <w:t>a</w:t>
      </w:r>
      <w:r>
        <w:rPr>
          <w:sz w:val="24"/>
          <w:szCs w:val="24"/>
        </w:rPr>
        <w:t>m</w:t>
      </w:r>
      <w:r>
        <w:rPr>
          <w:spacing w:val="3"/>
          <w:sz w:val="24"/>
          <w:szCs w:val="24"/>
        </w:rPr>
        <w:t>b</w:t>
      </w:r>
      <w:r>
        <w:rPr>
          <w:spacing w:val="-1"/>
          <w:sz w:val="24"/>
          <w:szCs w:val="24"/>
        </w:rPr>
        <w:t>a</w:t>
      </w:r>
      <w:r>
        <w:rPr>
          <w:sz w:val="24"/>
          <w:szCs w:val="24"/>
        </w:rPr>
        <w:t xml:space="preserve">r </w:t>
      </w:r>
      <w:r>
        <w:rPr>
          <w:spacing w:val="7"/>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menduk</w:t>
      </w:r>
      <w:r>
        <w:rPr>
          <w:spacing w:val="2"/>
          <w:sz w:val="24"/>
          <w:szCs w:val="24"/>
        </w:rPr>
        <w:t>u</w:t>
      </w:r>
      <w:r>
        <w:rPr>
          <w:sz w:val="24"/>
          <w:szCs w:val="24"/>
        </w:rPr>
        <w:t>ng  d</w:t>
      </w:r>
      <w:r>
        <w:rPr>
          <w:spacing w:val="-1"/>
          <w:sz w:val="24"/>
          <w:szCs w:val="24"/>
        </w:rPr>
        <w:t>a</w:t>
      </w:r>
      <w:r>
        <w:rPr>
          <w:sz w:val="24"/>
          <w:szCs w:val="24"/>
        </w:rPr>
        <w:t xml:space="preserve">ta </w:t>
      </w:r>
      <w:r>
        <w:rPr>
          <w:spacing w:val="2"/>
          <w:sz w:val="24"/>
          <w:szCs w:val="24"/>
        </w:rPr>
        <w:t xml:space="preserve"> </w:t>
      </w:r>
      <w:r>
        <w:rPr>
          <w:sz w:val="24"/>
          <w:szCs w:val="24"/>
        </w:rPr>
        <w:t>p</w:t>
      </w:r>
      <w:r>
        <w:rPr>
          <w:spacing w:val="-1"/>
          <w:sz w:val="24"/>
          <w:szCs w:val="24"/>
        </w:rPr>
        <w:t>e</w:t>
      </w:r>
      <w:r>
        <w:rPr>
          <w:spacing w:val="2"/>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 xml:space="preserve">n. </w:t>
      </w:r>
      <w:r>
        <w:rPr>
          <w:spacing w:val="6"/>
          <w:sz w:val="24"/>
          <w:szCs w:val="24"/>
        </w:rPr>
        <w:t xml:space="preserve"> </w:t>
      </w:r>
      <w:r>
        <w:rPr>
          <w:spacing w:val="1"/>
          <w:sz w:val="24"/>
          <w:szCs w:val="24"/>
        </w:rPr>
        <w:t>S</w:t>
      </w:r>
      <w:r>
        <w:rPr>
          <w:spacing w:val="-1"/>
          <w:sz w:val="24"/>
          <w:szCs w:val="24"/>
        </w:rPr>
        <w:t>e</w:t>
      </w:r>
      <w:r>
        <w:rPr>
          <w:sz w:val="24"/>
          <w:szCs w:val="24"/>
        </w:rPr>
        <w:t>t</w:t>
      </w:r>
      <w:r>
        <w:rPr>
          <w:spacing w:val="-1"/>
          <w:sz w:val="24"/>
          <w:szCs w:val="24"/>
        </w:rPr>
        <w:t>ia</w:t>
      </w:r>
      <w:r>
        <w:rPr>
          <w:sz w:val="24"/>
          <w:szCs w:val="24"/>
        </w:rPr>
        <w:t xml:space="preserve">p </w:t>
      </w:r>
      <w:r>
        <w:rPr>
          <w:spacing w:val="3"/>
          <w:sz w:val="24"/>
          <w:szCs w:val="24"/>
        </w:rPr>
        <w:t xml:space="preserve"> </w:t>
      </w:r>
      <w:r>
        <w:rPr>
          <w:spacing w:val="1"/>
          <w:sz w:val="24"/>
          <w:szCs w:val="24"/>
        </w:rPr>
        <w:t>l</w:t>
      </w:r>
      <w:r>
        <w:rPr>
          <w:spacing w:val="-1"/>
          <w:sz w:val="24"/>
          <w:szCs w:val="24"/>
        </w:rPr>
        <w:t>a</w:t>
      </w:r>
      <w:r>
        <w:rPr>
          <w:sz w:val="24"/>
          <w:szCs w:val="24"/>
        </w:rPr>
        <w:t>mp</w:t>
      </w:r>
      <w:r>
        <w:rPr>
          <w:spacing w:val="1"/>
          <w:sz w:val="24"/>
          <w:szCs w:val="24"/>
        </w:rPr>
        <w:t>i</w:t>
      </w:r>
      <w:r>
        <w:rPr>
          <w:sz w:val="24"/>
          <w:szCs w:val="24"/>
        </w:rPr>
        <w:t>r</w:t>
      </w:r>
      <w:r>
        <w:rPr>
          <w:spacing w:val="-2"/>
          <w:sz w:val="24"/>
          <w:szCs w:val="24"/>
        </w:rPr>
        <w:t>a</w:t>
      </w:r>
      <w:r>
        <w:rPr>
          <w:sz w:val="24"/>
          <w:szCs w:val="24"/>
        </w:rPr>
        <w:t xml:space="preserve">n </w:t>
      </w:r>
      <w:r>
        <w:rPr>
          <w:spacing w:val="6"/>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di</w:t>
      </w:r>
      <w:r>
        <w:rPr>
          <w:spacing w:val="1"/>
          <w:sz w:val="24"/>
          <w:szCs w:val="24"/>
        </w:rPr>
        <w:t>l</w:t>
      </w:r>
      <w:r>
        <w:rPr>
          <w:spacing w:val="-1"/>
          <w:sz w:val="24"/>
          <w:szCs w:val="24"/>
        </w:rPr>
        <w:t>a</w:t>
      </w:r>
      <w:r>
        <w:rPr>
          <w:sz w:val="24"/>
          <w:szCs w:val="24"/>
        </w:rPr>
        <w:t>mp</w:t>
      </w:r>
      <w:r>
        <w:rPr>
          <w:spacing w:val="1"/>
          <w:sz w:val="24"/>
          <w:szCs w:val="24"/>
        </w:rPr>
        <w:t>i</w:t>
      </w:r>
      <w:r>
        <w:rPr>
          <w:sz w:val="24"/>
          <w:szCs w:val="24"/>
        </w:rPr>
        <w:t>rk</w:t>
      </w:r>
      <w:r>
        <w:rPr>
          <w:spacing w:val="-2"/>
          <w:sz w:val="24"/>
          <w:szCs w:val="24"/>
        </w:rPr>
        <w:t>a</w:t>
      </w:r>
      <w:r>
        <w:rPr>
          <w:sz w:val="24"/>
          <w:szCs w:val="24"/>
        </w:rPr>
        <w:t xml:space="preserve">n </w:t>
      </w:r>
      <w:r>
        <w:rPr>
          <w:spacing w:val="5"/>
          <w:sz w:val="24"/>
          <w:szCs w:val="24"/>
        </w:rPr>
        <w:t xml:space="preserve"> </w:t>
      </w:r>
      <w:r>
        <w:rPr>
          <w:sz w:val="24"/>
          <w:szCs w:val="24"/>
        </w:rPr>
        <w:t>h</w:t>
      </w:r>
      <w:r>
        <w:rPr>
          <w:spacing w:val="-1"/>
          <w:sz w:val="24"/>
          <w:szCs w:val="24"/>
        </w:rPr>
        <w:t>a</w:t>
      </w:r>
      <w:r>
        <w:rPr>
          <w:sz w:val="24"/>
          <w:szCs w:val="24"/>
        </w:rPr>
        <w:t>rus dirujuk p</w:t>
      </w:r>
      <w:r>
        <w:rPr>
          <w:spacing w:val="-1"/>
          <w:sz w:val="24"/>
          <w:szCs w:val="24"/>
        </w:rPr>
        <w:t>a</w:t>
      </w:r>
      <w:r>
        <w:rPr>
          <w:sz w:val="24"/>
          <w:szCs w:val="24"/>
        </w:rPr>
        <w:t>da</w:t>
      </w:r>
      <w:r>
        <w:rPr>
          <w:spacing w:val="-1"/>
          <w:sz w:val="24"/>
          <w:szCs w:val="24"/>
        </w:rPr>
        <w:t xml:space="preserve"> </w:t>
      </w:r>
      <w:r>
        <w:rPr>
          <w:sz w:val="24"/>
          <w:szCs w:val="24"/>
        </w:rPr>
        <w:t>b</w:t>
      </w:r>
      <w:r>
        <w:rPr>
          <w:spacing w:val="1"/>
          <w:sz w:val="24"/>
          <w:szCs w:val="24"/>
        </w:rPr>
        <w:t>a</w:t>
      </w:r>
      <w:r>
        <w:rPr>
          <w:spacing w:val="-2"/>
          <w:sz w:val="24"/>
          <w:szCs w:val="24"/>
        </w:rPr>
        <w:t>g</w:t>
      </w:r>
      <w:r>
        <w:rPr>
          <w:sz w:val="24"/>
          <w:szCs w:val="24"/>
        </w:rPr>
        <w:t>ian ut</w:t>
      </w:r>
      <w:r>
        <w:rPr>
          <w:spacing w:val="-1"/>
          <w:sz w:val="24"/>
          <w:szCs w:val="24"/>
        </w:rPr>
        <w:t>a</w:t>
      </w:r>
      <w:r>
        <w:rPr>
          <w:spacing w:val="3"/>
          <w:sz w:val="24"/>
          <w:szCs w:val="24"/>
        </w:rPr>
        <w:t>m</w:t>
      </w:r>
      <w:r>
        <w:rPr>
          <w:sz w:val="24"/>
          <w:szCs w:val="24"/>
        </w:rPr>
        <w:t>a tu</w:t>
      </w:r>
      <w:r>
        <w:rPr>
          <w:spacing w:val="1"/>
          <w:sz w:val="24"/>
          <w:szCs w:val="24"/>
        </w:rPr>
        <w:t>l</w:t>
      </w:r>
      <w:r>
        <w:rPr>
          <w:sz w:val="24"/>
          <w:szCs w:val="24"/>
        </w:rPr>
        <w:t>isan di skripsi.</w:t>
      </w:r>
    </w:p>
    <w:p w:rsidR="00DB6985" w:rsidRDefault="00DB6985">
      <w:pPr>
        <w:spacing w:before="6" w:line="359" w:lineRule="auto"/>
        <w:ind w:left="102" w:right="75" w:firstLine="720"/>
        <w:jc w:val="both"/>
        <w:rPr>
          <w:sz w:val="24"/>
          <w:szCs w:val="24"/>
        </w:rPr>
        <w:sectPr w:rsidR="00DB6985">
          <w:pgSz w:w="11920" w:h="16840"/>
          <w:pgMar w:top="760" w:right="1580" w:bottom="280" w:left="1600" w:header="720" w:footer="720" w:gutter="0"/>
          <w:cols w:space="720"/>
        </w:sectPr>
      </w:pPr>
    </w:p>
    <w:p w:rsidR="0056793F" w:rsidRDefault="0056793F">
      <w:pPr>
        <w:spacing w:before="1" w:line="120" w:lineRule="exact"/>
        <w:rPr>
          <w:sz w:val="12"/>
          <w:szCs w:val="12"/>
        </w:rPr>
      </w:pPr>
    </w:p>
    <w:p w:rsidR="0056793F" w:rsidRDefault="001647BF">
      <w:pPr>
        <w:ind w:left="3921" w:right="3937"/>
        <w:jc w:val="center"/>
        <w:rPr>
          <w:sz w:val="28"/>
          <w:szCs w:val="28"/>
        </w:rPr>
      </w:pPr>
      <w:r>
        <w:rPr>
          <w:b/>
          <w:sz w:val="28"/>
          <w:szCs w:val="28"/>
        </w:rPr>
        <w:t>B</w:t>
      </w:r>
      <w:r>
        <w:rPr>
          <w:b/>
          <w:spacing w:val="-1"/>
          <w:sz w:val="28"/>
          <w:szCs w:val="28"/>
        </w:rPr>
        <w:t>A</w:t>
      </w:r>
      <w:r>
        <w:rPr>
          <w:b/>
          <w:sz w:val="28"/>
          <w:szCs w:val="28"/>
        </w:rPr>
        <w:t>B 3</w:t>
      </w:r>
    </w:p>
    <w:p w:rsidR="0056793F" w:rsidRDefault="0056793F">
      <w:pPr>
        <w:spacing w:before="7" w:line="240" w:lineRule="exact"/>
        <w:rPr>
          <w:sz w:val="24"/>
          <w:szCs w:val="24"/>
        </w:rPr>
      </w:pPr>
    </w:p>
    <w:p w:rsidR="0056793F" w:rsidRDefault="001647BF">
      <w:pPr>
        <w:ind w:left="2848" w:right="2865"/>
        <w:jc w:val="center"/>
        <w:rPr>
          <w:sz w:val="28"/>
          <w:szCs w:val="28"/>
        </w:rPr>
      </w:pPr>
      <w:r>
        <w:rPr>
          <w:b/>
          <w:spacing w:val="-1"/>
          <w:sz w:val="28"/>
          <w:szCs w:val="28"/>
        </w:rPr>
        <w:t>F</w:t>
      </w:r>
      <w:r>
        <w:rPr>
          <w:b/>
          <w:sz w:val="28"/>
          <w:szCs w:val="28"/>
        </w:rPr>
        <w:t>O</w:t>
      </w:r>
      <w:r>
        <w:rPr>
          <w:b/>
          <w:spacing w:val="-1"/>
          <w:sz w:val="28"/>
          <w:szCs w:val="28"/>
        </w:rPr>
        <w:t>RMA</w:t>
      </w:r>
      <w:r>
        <w:rPr>
          <w:b/>
          <w:sz w:val="28"/>
          <w:szCs w:val="28"/>
        </w:rPr>
        <w:t xml:space="preserve">T </w:t>
      </w:r>
      <w:r>
        <w:rPr>
          <w:b/>
          <w:spacing w:val="-2"/>
          <w:sz w:val="28"/>
          <w:szCs w:val="28"/>
        </w:rPr>
        <w:t>P</w:t>
      </w:r>
      <w:r>
        <w:rPr>
          <w:b/>
          <w:sz w:val="28"/>
          <w:szCs w:val="28"/>
        </w:rPr>
        <w:t>E</w:t>
      </w:r>
      <w:r>
        <w:rPr>
          <w:b/>
          <w:spacing w:val="-1"/>
          <w:sz w:val="28"/>
          <w:szCs w:val="28"/>
        </w:rPr>
        <w:t>NU</w:t>
      </w:r>
      <w:r>
        <w:rPr>
          <w:b/>
          <w:sz w:val="28"/>
          <w:szCs w:val="28"/>
        </w:rPr>
        <w:t>L</w:t>
      </w:r>
      <w:r>
        <w:rPr>
          <w:b/>
          <w:spacing w:val="1"/>
          <w:sz w:val="28"/>
          <w:szCs w:val="28"/>
        </w:rPr>
        <w:t>I</w:t>
      </w:r>
      <w:r>
        <w:rPr>
          <w:b/>
          <w:sz w:val="28"/>
          <w:szCs w:val="28"/>
        </w:rPr>
        <w:t>S</w:t>
      </w:r>
      <w:r>
        <w:rPr>
          <w:b/>
          <w:spacing w:val="-1"/>
          <w:sz w:val="28"/>
          <w:szCs w:val="28"/>
        </w:rPr>
        <w:t>A</w:t>
      </w:r>
      <w:r>
        <w:rPr>
          <w:b/>
          <w:sz w:val="28"/>
          <w:szCs w:val="28"/>
        </w:rPr>
        <w:t>N</w:t>
      </w: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before="19" w:line="260" w:lineRule="exact"/>
        <w:rPr>
          <w:sz w:val="26"/>
          <w:szCs w:val="26"/>
        </w:rPr>
      </w:pPr>
    </w:p>
    <w:p w:rsidR="0056793F" w:rsidRDefault="001647BF">
      <w:pPr>
        <w:ind w:left="102" w:right="6723"/>
        <w:jc w:val="both"/>
        <w:rPr>
          <w:sz w:val="24"/>
          <w:szCs w:val="24"/>
        </w:rPr>
      </w:pPr>
      <w:r>
        <w:rPr>
          <w:b/>
          <w:sz w:val="24"/>
          <w:szCs w:val="24"/>
        </w:rPr>
        <w:t xml:space="preserve">3.1       </w:t>
      </w:r>
      <w:r>
        <w:rPr>
          <w:b/>
          <w:spacing w:val="-3"/>
          <w:sz w:val="24"/>
          <w:szCs w:val="24"/>
        </w:rPr>
        <w:t>P</w:t>
      </w:r>
      <w:r>
        <w:rPr>
          <w:b/>
          <w:spacing w:val="-1"/>
          <w:sz w:val="24"/>
          <w:szCs w:val="24"/>
        </w:rPr>
        <w:t>e</w:t>
      </w:r>
      <w:r>
        <w:rPr>
          <w:b/>
          <w:spacing w:val="1"/>
          <w:sz w:val="24"/>
          <w:szCs w:val="24"/>
        </w:rPr>
        <w:t>n</w:t>
      </w:r>
      <w:r>
        <w:rPr>
          <w:b/>
          <w:sz w:val="24"/>
          <w:szCs w:val="24"/>
        </w:rPr>
        <w:t>g</w:t>
      </w:r>
      <w:r>
        <w:rPr>
          <w:b/>
          <w:spacing w:val="1"/>
          <w:sz w:val="24"/>
          <w:szCs w:val="24"/>
        </w:rPr>
        <w:t>e</w:t>
      </w:r>
      <w:r>
        <w:rPr>
          <w:b/>
          <w:sz w:val="24"/>
          <w:szCs w:val="24"/>
        </w:rPr>
        <w:t>tikan</w:t>
      </w:r>
    </w:p>
    <w:p w:rsidR="0056793F" w:rsidRDefault="0056793F">
      <w:pPr>
        <w:spacing w:before="7" w:line="120" w:lineRule="exact"/>
        <w:rPr>
          <w:sz w:val="13"/>
          <w:szCs w:val="13"/>
        </w:rPr>
      </w:pPr>
    </w:p>
    <w:p w:rsidR="0056793F" w:rsidRDefault="001647BF">
      <w:pPr>
        <w:ind w:left="102" w:right="6702"/>
        <w:jc w:val="both"/>
        <w:rPr>
          <w:sz w:val="24"/>
          <w:szCs w:val="24"/>
        </w:rPr>
      </w:pPr>
      <w:r>
        <w:rPr>
          <w:b/>
          <w:sz w:val="24"/>
          <w:szCs w:val="24"/>
        </w:rPr>
        <w:t>3.1.1    J</w:t>
      </w:r>
      <w:r>
        <w:rPr>
          <w:b/>
          <w:spacing w:val="-1"/>
          <w:sz w:val="24"/>
          <w:szCs w:val="24"/>
        </w:rPr>
        <w:t>e</w:t>
      </w:r>
      <w:r>
        <w:rPr>
          <w:b/>
          <w:spacing w:val="1"/>
          <w:sz w:val="24"/>
          <w:szCs w:val="24"/>
        </w:rPr>
        <w:t>n</w:t>
      </w:r>
      <w:r>
        <w:rPr>
          <w:b/>
          <w:sz w:val="24"/>
          <w:szCs w:val="24"/>
        </w:rPr>
        <w:t>is</w:t>
      </w:r>
      <w:r>
        <w:rPr>
          <w:b/>
          <w:spacing w:val="1"/>
          <w:sz w:val="24"/>
          <w:szCs w:val="24"/>
        </w:rPr>
        <w:t xml:space="preserve"> hu</w:t>
      </w:r>
      <w:r>
        <w:rPr>
          <w:b/>
          <w:spacing w:val="-1"/>
          <w:sz w:val="24"/>
          <w:szCs w:val="24"/>
        </w:rPr>
        <w:t>ru</w:t>
      </w:r>
      <w:r>
        <w:rPr>
          <w:b/>
          <w:sz w:val="24"/>
          <w:szCs w:val="24"/>
        </w:rPr>
        <w:t>f</w:t>
      </w:r>
    </w:p>
    <w:p w:rsidR="0056793F" w:rsidRDefault="0056793F">
      <w:pPr>
        <w:spacing w:before="4" w:line="120" w:lineRule="exact"/>
        <w:rPr>
          <w:sz w:val="13"/>
          <w:szCs w:val="13"/>
        </w:rPr>
      </w:pPr>
    </w:p>
    <w:p w:rsidR="0056793F" w:rsidRDefault="001647BF">
      <w:pPr>
        <w:spacing w:line="359" w:lineRule="auto"/>
        <w:ind w:left="462" w:right="77" w:hanging="360"/>
        <w:jc w:val="both"/>
        <w:rPr>
          <w:sz w:val="24"/>
          <w:szCs w:val="24"/>
        </w:rPr>
      </w:pPr>
      <w:r>
        <w:rPr>
          <w:spacing w:val="-1"/>
          <w:sz w:val="24"/>
          <w:szCs w:val="24"/>
        </w:rPr>
        <w:t>a</w:t>
      </w:r>
      <w:r>
        <w:rPr>
          <w:sz w:val="24"/>
          <w:szCs w:val="24"/>
        </w:rPr>
        <w:t>.   Tuli</w:t>
      </w:r>
      <w:r>
        <w:rPr>
          <w:spacing w:val="1"/>
          <w:sz w:val="24"/>
          <w:szCs w:val="24"/>
        </w:rPr>
        <w:t>s</w:t>
      </w:r>
      <w:r>
        <w:rPr>
          <w:spacing w:val="-1"/>
          <w:sz w:val="24"/>
          <w:szCs w:val="24"/>
        </w:rPr>
        <w:t>a</w:t>
      </w:r>
      <w:r>
        <w:rPr>
          <w:sz w:val="24"/>
          <w:szCs w:val="24"/>
        </w:rPr>
        <w:t>n</w:t>
      </w:r>
      <w:r>
        <w:rPr>
          <w:spacing w:val="15"/>
          <w:sz w:val="24"/>
          <w:szCs w:val="24"/>
        </w:rPr>
        <w:t xml:space="preserve"> </w:t>
      </w:r>
      <w:r>
        <w:rPr>
          <w:sz w:val="24"/>
          <w:szCs w:val="24"/>
        </w:rPr>
        <w:t>p</w:t>
      </w:r>
      <w:r>
        <w:rPr>
          <w:spacing w:val="-1"/>
          <w:sz w:val="24"/>
          <w:szCs w:val="24"/>
        </w:rPr>
        <w:t>a</w:t>
      </w:r>
      <w:r>
        <w:rPr>
          <w:sz w:val="24"/>
          <w:szCs w:val="24"/>
        </w:rPr>
        <w:t>da</w:t>
      </w:r>
      <w:r>
        <w:rPr>
          <w:spacing w:val="16"/>
          <w:sz w:val="24"/>
          <w:szCs w:val="24"/>
        </w:rPr>
        <w:t xml:space="preserve"> </w:t>
      </w:r>
      <w:r>
        <w:rPr>
          <w:spacing w:val="1"/>
          <w:sz w:val="24"/>
          <w:szCs w:val="24"/>
        </w:rPr>
        <w:t>s</w:t>
      </w:r>
      <w:r>
        <w:rPr>
          <w:spacing w:val="-1"/>
          <w:sz w:val="24"/>
          <w:szCs w:val="24"/>
        </w:rPr>
        <w:t>a</w:t>
      </w:r>
      <w:r>
        <w:rPr>
          <w:sz w:val="24"/>
          <w:szCs w:val="24"/>
        </w:rPr>
        <w:t>mp</w:t>
      </w:r>
      <w:r>
        <w:rPr>
          <w:spacing w:val="1"/>
          <w:sz w:val="24"/>
          <w:szCs w:val="24"/>
        </w:rPr>
        <w:t>u</w:t>
      </w:r>
      <w:r>
        <w:rPr>
          <w:sz w:val="24"/>
          <w:szCs w:val="24"/>
        </w:rPr>
        <w:t>l</w:t>
      </w:r>
      <w:r>
        <w:rPr>
          <w:spacing w:val="15"/>
          <w:sz w:val="24"/>
          <w:szCs w:val="24"/>
        </w:rPr>
        <w:t xml:space="preserve"> </w:t>
      </w:r>
      <w:r>
        <w:rPr>
          <w:spacing w:val="2"/>
          <w:sz w:val="24"/>
          <w:szCs w:val="24"/>
        </w:rPr>
        <w:t>d</w:t>
      </w:r>
      <w:r>
        <w:rPr>
          <w:spacing w:val="1"/>
          <w:sz w:val="24"/>
          <w:szCs w:val="24"/>
        </w:rPr>
        <w:t>e</w:t>
      </w:r>
      <w:r>
        <w:rPr>
          <w:sz w:val="24"/>
          <w:szCs w:val="24"/>
        </w:rPr>
        <w:t>p</w:t>
      </w:r>
      <w:r>
        <w:rPr>
          <w:spacing w:val="-1"/>
          <w:sz w:val="24"/>
          <w:szCs w:val="24"/>
        </w:rPr>
        <w:t>a</w:t>
      </w:r>
      <w:r>
        <w:rPr>
          <w:sz w:val="24"/>
          <w:szCs w:val="24"/>
        </w:rPr>
        <w:t>n</w:t>
      </w:r>
      <w:r>
        <w:rPr>
          <w:spacing w:val="15"/>
          <w:sz w:val="24"/>
          <w:szCs w:val="24"/>
        </w:rPr>
        <w:t xml:space="preserve"> </w:t>
      </w:r>
      <w:r>
        <w:rPr>
          <w:sz w:val="24"/>
          <w:szCs w:val="24"/>
        </w:rPr>
        <w:t>skripsi</w:t>
      </w:r>
      <w:r>
        <w:rPr>
          <w:spacing w:val="15"/>
          <w:sz w:val="24"/>
          <w:szCs w:val="24"/>
        </w:rPr>
        <w:t xml:space="preserve"> </w:t>
      </w:r>
      <w:r>
        <w:rPr>
          <w:sz w:val="24"/>
          <w:szCs w:val="24"/>
        </w:rPr>
        <w:t>diketik</w:t>
      </w:r>
      <w:r>
        <w:rPr>
          <w:spacing w:val="15"/>
          <w:sz w:val="24"/>
          <w:szCs w:val="24"/>
        </w:rPr>
        <w:t xml:space="preserve"> </w:t>
      </w:r>
      <w:r>
        <w:rPr>
          <w:spacing w:val="2"/>
          <w:sz w:val="24"/>
          <w:szCs w:val="24"/>
        </w:rPr>
        <w:t>d</w:t>
      </w:r>
      <w:r>
        <w:rPr>
          <w:spacing w:val="-1"/>
          <w:sz w:val="24"/>
          <w:szCs w:val="24"/>
        </w:rPr>
        <w:t>e</w:t>
      </w:r>
      <w:r>
        <w:rPr>
          <w:spacing w:val="2"/>
          <w:sz w:val="24"/>
          <w:szCs w:val="24"/>
        </w:rPr>
        <w:t>n</w:t>
      </w:r>
      <w:r>
        <w:rPr>
          <w:sz w:val="24"/>
          <w:szCs w:val="24"/>
        </w:rPr>
        <w:t>g</w:t>
      </w:r>
      <w:r>
        <w:rPr>
          <w:spacing w:val="-1"/>
          <w:sz w:val="24"/>
          <w:szCs w:val="24"/>
        </w:rPr>
        <w:t>a</w:t>
      </w:r>
      <w:r>
        <w:rPr>
          <w:sz w:val="24"/>
          <w:szCs w:val="24"/>
        </w:rPr>
        <w:t>n</w:t>
      </w:r>
      <w:r>
        <w:rPr>
          <w:spacing w:val="15"/>
          <w:sz w:val="24"/>
          <w:szCs w:val="24"/>
        </w:rPr>
        <w:t xml:space="preserve"> </w:t>
      </w:r>
      <w:r>
        <w:rPr>
          <w:sz w:val="24"/>
          <w:szCs w:val="24"/>
        </w:rPr>
        <w:t>huruf</w:t>
      </w:r>
      <w:r>
        <w:rPr>
          <w:spacing w:val="19"/>
          <w:sz w:val="24"/>
          <w:szCs w:val="24"/>
        </w:rPr>
        <w:t xml:space="preserve"> </w:t>
      </w:r>
      <w:r>
        <w:rPr>
          <w:i/>
          <w:spacing w:val="1"/>
          <w:sz w:val="24"/>
          <w:szCs w:val="24"/>
        </w:rPr>
        <w:t>T</w:t>
      </w:r>
      <w:r>
        <w:rPr>
          <w:i/>
          <w:sz w:val="24"/>
          <w:szCs w:val="24"/>
        </w:rPr>
        <w:t>im</w:t>
      </w:r>
      <w:r>
        <w:rPr>
          <w:i/>
          <w:spacing w:val="-1"/>
          <w:sz w:val="24"/>
          <w:szCs w:val="24"/>
        </w:rPr>
        <w:t>e</w:t>
      </w:r>
      <w:r>
        <w:rPr>
          <w:i/>
          <w:sz w:val="24"/>
          <w:szCs w:val="24"/>
        </w:rPr>
        <w:t>s</w:t>
      </w:r>
      <w:r>
        <w:rPr>
          <w:i/>
          <w:spacing w:val="15"/>
          <w:sz w:val="24"/>
          <w:szCs w:val="24"/>
        </w:rPr>
        <w:t xml:space="preserve"> </w:t>
      </w:r>
      <w:r>
        <w:rPr>
          <w:i/>
          <w:sz w:val="24"/>
          <w:szCs w:val="24"/>
        </w:rPr>
        <w:t>N</w:t>
      </w:r>
      <w:r>
        <w:rPr>
          <w:i/>
          <w:spacing w:val="-1"/>
          <w:sz w:val="24"/>
          <w:szCs w:val="24"/>
        </w:rPr>
        <w:t>e</w:t>
      </w:r>
      <w:r>
        <w:rPr>
          <w:i/>
          <w:sz w:val="24"/>
          <w:szCs w:val="24"/>
        </w:rPr>
        <w:t>w</w:t>
      </w:r>
      <w:r>
        <w:rPr>
          <w:i/>
          <w:spacing w:val="17"/>
          <w:sz w:val="24"/>
          <w:szCs w:val="24"/>
        </w:rPr>
        <w:t xml:space="preserve"> </w:t>
      </w:r>
      <w:r>
        <w:rPr>
          <w:i/>
          <w:sz w:val="24"/>
          <w:szCs w:val="24"/>
        </w:rPr>
        <w:t>R</w:t>
      </w:r>
      <w:r>
        <w:rPr>
          <w:i/>
          <w:spacing w:val="2"/>
          <w:sz w:val="24"/>
          <w:szCs w:val="24"/>
        </w:rPr>
        <w:t>o</w:t>
      </w:r>
      <w:r>
        <w:rPr>
          <w:i/>
          <w:sz w:val="24"/>
          <w:szCs w:val="24"/>
        </w:rPr>
        <w:t>man</w:t>
      </w:r>
      <w:r>
        <w:rPr>
          <w:i/>
          <w:spacing w:val="16"/>
          <w:sz w:val="24"/>
          <w:szCs w:val="24"/>
        </w:rPr>
        <w:t xml:space="preserve"> </w:t>
      </w:r>
      <w:r>
        <w:rPr>
          <w:sz w:val="24"/>
          <w:szCs w:val="24"/>
        </w:rPr>
        <w:t>14</w:t>
      </w:r>
      <w:r>
        <w:rPr>
          <w:spacing w:val="15"/>
          <w:sz w:val="24"/>
          <w:szCs w:val="24"/>
        </w:rPr>
        <w:t xml:space="preserve"> </w:t>
      </w:r>
      <w:r>
        <w:rPr>
          <w:sz w:val="24"/>
          <w:szCs w:val="24"/>
        </w:rPr>
        <w:t xml:space="preserve">pt </w:t>
      </w:r>
      <w:r>
        <w:rPr>
          <w:spacing w:val="-5"/>
          <w:sz w:val="24"/>
          <w:szCs w:val="24"/>
        </w:rPr>
        <w:t>y</w:t>
      </w:r>
      <w:r>
        <w:rPr>
          <w:spacing w:val="1"/>
          <w:sz w:val="24"/>
          <w:szCs w:val="24"/>
        </w:rPr>
        <w:t>a</w:t>
      </w:r>
      <w:r>
        <w:rPr>
          <w:spacing w:val="2"/>
          <w:sz w:val="24"/>
          <w:szCs w:val="24"/>
        </w:rPr>
        <w:t>n</w:t>
      </w:r>
      <w:r>
        <w:rPr>
          <w:sz w:val="24"/>
          <w:szCs w:val="24"/>
        </w:rPr>
        <w:t>g</w:t>
      </w:r>
      <w:r>
        <w:rPr>
          <w:spacing w:val="-2"/>
          <w:sz w:val="24"/>
          <w:szCs w:val="24"/>
        </w:rPr>
        <w:t xml:space="preserve"> </w:t>
      </w:r>
      <w:r>
        <w:rPr>
          <w:sz w:val="24"/>
          <w:szCs w:val="24"/>
        </w:rPr>
        <w:t>di</w:t>
      </w:r>
      <w:r>
        <w:rPr>
          <w:spacing w:val="1"/>
          <w:sz w:val="24"/>
          <w:szCs w:val="24"/>
        </w:rPr>
        <w:t>t</w:t>
      </w:r>
      <w:r>
        <w:rPr>
          <w:spacing w:val="-1"/>
          <w:sz w:val="24"/>
          <w:szCs w:val="24"/>
        </w:rPr>
        <w:t>e</w:t>
      </w:r>
      <w:r>
        <w:rPr>
          <w:spacing w:val="2"/>
          <w:sz w:val="24"/>
          <w:szCs w:val="24"/>
        </w:rPr>
        <w:t>b</w:t>
      </w:r>
      <w:r>
        <w:rPr>
          <w:spacing w:val="-1"/>
          <w:sz w:val="24"/>
          <w:szCs w:val="24"/>
        </w:rPr>
        <w:t>a</w:t>
      </w:r>
      <w:r>
        <w:rPr>
          <w:sz w:val="24"/>
          <w:szCs w:val="24"/>
        </w:rPr>
        <w:t>lkan (</w:t>
      </w:r>
      <w:r>
        <w:rPr>
          <w:i/>
          <w:sz w:val="24"/>
          <w:szCs w:val="24"/>
        </w:rPr>
        <w:t>bold</w:t>
      </w:r>
      <w:r>
        <w:rPr>
          <w:sz w:val="24"/>
          <w:szCs w:val="24"/>
        </w:rPr>
        <w:t>)</w:t>
      </w:r>
      <w:r>
        <w:rPr>
          <w:spacing w:val="-1"/>
          <w:sz w:val="24"/>
          <w:szCs w:val="24"/>
        </w:rPr>
        <w:t xml:space="preserve"> </w:t>
      </w:r>
      <w:r>
        <w:rPr>
          <w:spacing w:val="2"/>
          <w:sz w:val="24"/>
          <w:szCs w:val="24"/>
        </w:rPr>
        <w:t>d</w:t>
      </w:r>
      <w:r>
        <w:rPr>
          <w:spacing w:val="-1"/>
          <w:sz w:val="24"/>
          <w:szCs w:val="24"/>
        </w:rPr>
        <w:t>e</w:t>
      </w:r>
      <w:r>
        <w:rPr>
          <w:sz w:val="24"/>
          <w:szCs w:val="24"/>
        </w:rPr>
        <w:t>ng</w:t>
      </w:r>
      <w:r>
        <w:rPr>
          <w:spacing w:val="-1"/>
          <w:sz w:val="24"/>
          <w:szCs w:val="24"/>
        </w:rPr>
        <w:t>a</w:t>
      </w:r>
      <w:r>
        <w:rPr>
          <w:sz w:val="24"/>
          <w:szCs w:val="24"/>
        </w:rPr>
        <w:t>n ju</w:t>
      </w:r>
      <w:r>
        <w:rPr>
          <w:spacing w:val="1"/>
          <w:sz w:val="24"/>
          <w:szCs w:val="24"/>
        </w:rPr>
        <w:t>m</w:t>
      </w:r>
      <w:r>
        <w:rPr>
          <w:sz w:val="24"/>
          <w:szCs w:val="24"/>
        </w:rPr>
        <w:t>lah k</w:t>
      </w:r>
      <w:r>
        <w:rPr>
          <w:spacing w:val="-1"/>
          <w:sz w:val="24"/>
          <w:szCs w:val="24"/>
        </w:rPr>
        <w:t>a</w:t>
      </w:r>
      <w:r>
        <w:rPr>
          <w:sz w:val="24"/>
          <w:szCs w:val="24"/>
        </w:rPr>
        <w:t>ta m</w:t>
      </w:r>
      <w:r>
        <w:rPr>
          <w:spacing w:val="-1"/>
          <w:sz w:val="24"/>
          <w:szCs w:val="24"/>
        </w:rPr>
        <w:t>a</w:t>
      </w:r>
      <w:r>
        <w:rPr>
          <w:sz w:val="24"/>
          <w:szCs w:val="24"/>
        </w:rPr>
        <w:t>ks</w:t>
      </w:r>
      <w:r>
        <w:rPr>
          <w:spacing w:val="3"/>
          <w:sz w:val="24"/>
          <w:szCs w:val="24"/>
        </w:rPr>
        <w:t>i</w:t>
      </w:r>
      <w:r>
        <w:rPr>
          <w:sz w:val="24"/>
          <w:szCs w:val="24"/>
        </w:rPr>
        <w:t>mal t</w:t>
      </w:r>
      <w:r>
        <w:rPr>
          <w:spacing w:val="1"/>
          <w:sz w:val="24"/>
          <w:szCs w:val="24"/>
        </w:rPr>
        <w:t>i</w:t>
      </w:r>
      <w:r>
        <w:rPr>
          <w:sz w:val="24"/>
          <w:szCs w:val="24"/>
        </w:rPr>
        <w:t>d</w:t>
      </w:r>
      <w:r>
        <w:rPr>
          <w:spacing w:val="-1"/>
          <w:sz w:val="24"/>
          <w:szCs w:val="24"/>
        </w:rPr>
        <w:t>a</w:t>
      </w:r>
      <w:r>
        <w:rPr>
          <w:sz w:val="24"/>
          <w:szCs w:val="24"/>
        </w:rPr>
        <w:t>k boleh l</w:t>
      </w:r>
      <w:r>
        <w:rPr>
          <w:spacing w:val="-1"/>
          <w:sz w:val="24"/>
          <w:szCs w:val="24"/>
        </w:rPr>
        <w:t>e</w:t>
      </w:r>
      <w:r>
        <w:rPr>
          <w:sz w:val="24"/>
          <w:szCs w:val="24"/>
        </w:rPr>
        <w:t>bih da</w:t>
      </w:r>
      <w:r>
        <w:rPr>
          <w:spacing w:val="1"/>
          <w:sz w:val="24"/>
          <w:szCs w:val="24"/>
        </w:rPr>
        <w:t>r</w:t>
      </w:r>
      <w:r>
        <w:rPr>
          <w:sz w:val="24"/>
          <w:szCs w:val="24"/>
        </w:rPr>
        <w:t>i</w:t>
      </w:r>
      <w:r>
        <w:rPr>
          <w:spacing w:val="3"/>
          <w:sz w:val="24"/>
          <w:szCs w:val="24"/>
        </w:rPr>
        <w:t xml:space="preserve"> </w:t>
      </w:r>
      <w:r>
        <w:rPr>
          <w:sz w:val="24"/>
          <w:szCs w:val="24"/>
        </w:rPr>
        <w:t>20 k</w:t>
      </w:r>
      <w:r>
        <w:rPr>
          <w:spacing w:val="-1"/>
          <w:sz w:val="24"/>
          <w:szCs w:val="24"/>
        </w:rPr>
        <w:t>a</w:t>
      </w:r>
      <w:r>
        <w:rPr>
          <w:sz w:val="24"/>
          <w:szCs w:val="24"/>
        </w:rPr>
        <w:t>ta.</w:t>
      </w:r>
    </w:p>
    <w:p w:rsidR="0056793F" w:rsidRDefault="001647BF">
      <w:pPr>
        <w:spacing w:before="7"/>
        <w:ind w:left="102" w:right="1675"/>
        <w:jc w:val="both"/>
        <w:rPr>
          <w:sz w:val="24"/>
          <w:szCs w:val="24"/>
        </w:rPr>
      </w:pPr>
      <w:r>
        <w:rPr>
          <w:sz w:val="24"/>
          <w:szCs w:val="24"/>
        </w:rPr>
        <w:t xml:space="preserve">b.   </w:t>
      </w:r>
      <w:r>
        <w:rPr>
          <w:spacing w:val="-2"/>
          <w:sz w:val="24"/>
          <w:szCs w:val="24"/>
        </w:rPr>
        <w:t>B</w:t>
      </w:r>
      <w:r>
        <w:rPr>
          <w:spacing w:val="1"/>
          <w:sz w:val="24"/>
          <w:szCs w:val="24"/>
        </w:rPr>
        <w:t>a</w:t>
      </w:r>
      <w:r>
        <w:rPr>
          <w:spacing w:val="-2"/>
          <w:sz w:val="24"/>
          <w:szCs w:val="24"/>
        </w:rPr>
        <w:t>g</w:t>
      </w:r>
      <w:r>
        <w:rPr>
          <w:sz w:val="24"/>
          <w:szCs w:val="24"/>
        </w:rPr>
        <w:t>ian ut</w:t>
      </w:r>
      <w:r>
        <w:rPr>
          <w:spacing w:val="-1"/>
          <w:sz w:val="24"/>
          <w:szCs w:val="24"/>
        </w:rPr>
        <w:t>a</w:t>
      </w:r>
      <w:r>
        <w:rPr>
          <w:spacing w:val="3"/>
          <w:sz w:val="24"/>
          <w:szCs w:val="24"/>
        </w:rPr>
        <w:t>m</w:t>
      </w:r>
      <w:r>
        <w:rPr>
          <w:sz w:val="24"/>
          <w:szCs w:val="24"/>
        </w:rPr>
        <w:t>a</w:t>
      </w:r>
      <w:r>
        <w:rPr>
          <w:spacing w:val="-1"/>
          <w:sz w:val="24"/>
          <w:szCs w:val="24"/>
        </w:rPr>
        <w:t xml:space="preserve"> </w:t>
      </w:r>
      <w:r>
        <w:rPr>
          <w:sz w:val="24"/>
          <w:szCs w:val="24"/>
        </w:rPr>
        <w:t>skripsi</w:t>
      </w:r>
      <w:r>
        <w:rPr>
          <w:spacing w:val="2"/>
          <w:sz w:val="24"/>
          <w:szCs w:val="24"/>
        </w:rPr>
        <w:t xml:space="preserve"> </w:t>
      </w:r>
      <w:r>
        <w:rPr>
          <w:sz w:val="24"/>
          <w:szCs w:val="24"/>
        </w:rPr>
        <w:t>diketik deng</w:t>
      </w:r>
      <w:r>
        <w:rPr>
          <w:spacing w:val="-1"/>
          <w:sz w:val="24"/>
          <w:szCs w:val="24"/>
        </w:rPr>
        <w:t>a</w:t>
      </w:r>
      <w:r>
        <w:rPr>
          <w:sz w:val="24"/>
          <w:szCs w:val="24"/>
        </w:rPr>
        <w:t>n hu</w:t>
      </w:r>
      <w:r>
        <w:rPr>
          <w:spacing w:val="-1"/>
          <w:sz w:val="24"/>
          <w:szCs w:val="24"/>
        </w:rPr>
        <w:t>r</w:t>
      </w:r>
      <w:r>
        <w:rPr>
          <w:sz w:val="24"/>
          <w:szCs w:val="24"/>
        </w:rPr>
        <w:t xml:space="preserve">uf </w:t>
      </w:r>
      <w:r>
        <w:rPr>
          <w:i/>
          <w:spacing w:val="1"/>
          <w:sz w:val="24"/>
          <w:szCs w:val="24"/>
        </w:rPr>
        <w:t>T</w:t>
      </w:r>
      <w:r>
        <w:rPr>
          <w:i/>
          <w:sz w:val="24"/>
          <w:szCs w:val="24"/>
        </w:rPr>
        <w:t>im</w:t>
      </w:r>
      <w:r>
        <w:rPr>
          <w:i/>
          <w:spacing w:val="-1"/>
          <w:sz w:val="24"/>
          <w:szCs w:val="24"/>
        </w:rPr>
        <w:t>e</w:t>
      </w:r>
      <w:r>
        <w:rPr>
          <w:i/>
          <w:sz w:val="24"/>
          <w:szCs w:val="24"/>
        </w:rPr>
        <w:t>s</w:t>
      </w:r>
      <w:r>
        <w:rPr>
          <w:i/>
          <w:spacing w:val="2"/>
          <w:sz w:val="24"/>
          <w:szCs w:val="24"/>
        </w:rPr>
        <w:t xml:space="preserve"> </w:t>
      </w:r>
      <w:r>
        <w:rPr>
          <w:i/>
          <w:sz w:val="24"/>
          <w:szCs w:val="24"/>
        </w:rPr>
        <w:t>N</w:t>
      </w:r>
      <w:r>
        <w:rPr>
          <w:i/>
          <w:spacing w:val="-1"/>
          <w:sz w:val="24"/>
          <w:szCs w:val="24"/>
        </w:rPr>
        <w:t>e</w:t>
      </w:r>
      <w:r>
        <w:rPr>
          <w:i/>
          <w:sz w:val="24"/>
          <w:szCs w:val="24"/>
        </w:rPr>
        <w:t>w Ro</w:t>
      </w:r>
      <w:r>
        <w:rPr>
          <w:i/>
          <w:spacing w:val="-1"/>
          <w:sz w:val="24"/>
          <w:szCs w:val="24"/>
        </w:rPr>
        <w:t>m</w:t>
      </w:r>
      <w:r>
        <w:rPr>
          <w:i/>
          <w:sz w:val="24"/>
          <w:szCs w:val="24"/>
        </w:rPr>
        <w:t>an</w:t>
      </w:r>
      <w:r>
        <w:rPr>
          <w:i/>
          <w:spacing w:val="1"/>
          <w:sz w:val="24"/>
          <w:szCs w:val="24"/>
        </w:rPr>
        <w:t xml:space="preserve"> </w:t>
      </w:r>
      <w:r>
        <w:rPr>
          <w:sz w:val="24"/>
          <w:szCs w:val="24"/>
        </w:rPr>
        <w:t>12</w:t>
      </w:r>
      <w:r>
        <w:rPr>
          <w:spacing w:val="1"/>
          <w:sz w:val="24"/>
          <w:szCs w:val="24"/>
        </w:rPr>
        <w:t xml:space="preserve"> </w:t>
      </w:r>
      <w:r>
        <w:rPr>
          <w:sz w:val="24"/>
          <w:szCs w:val="24"/>
        </w:rPr>
        <w:t>pt.</w:t>
      </w:r>
    </w:p>
    <w:p w:rsidR="0056793F" w:rsidRDefault="0056793F">
      <w:pPr>
        <w:spacing w:before="7" w:line="120" w:lineRule="exact"/>
        <w:rPr>
          <w:sz w:val="13"/>
          <w:szCs w:val="13"/>
        </w:rPr>
      </w:pPr>
    </w:p>
    <w:p w:rsidR="0056793F" w:rsidRDefault="001647BF">
      <w:pPr>
        <w:spacing w:line="360" w:lineRule="auto"/>
        <w:ind w:left="462" w:right="80" w:hanging="360"/>
        <w:jc w:val="both"/>
        <w:rPr>
          <w:sz w:val="24"/>
          <w:szCs w:val="24"/>
        </w:rPr>
      </w:pPr>
      <w:r>
        <w:rPr>
          <w:spacing w:val="-1"/>
          <w:sz w:val="24"/>
          <w:szCs w:val="24"/>
        </w:rPr>
        <w:t>c</w:t>
      </w:r>
      <w:r>
        <w:rPr>
          <w:sz w:val="24"/>
          <w:szCs w:val="24"/>
        </w:rPr>
        <w:t xml:space="preserve">.  </w:t>
      </w:r>
      <w:r>
        <w:rPr>
          <w:spacing w:val="9"/>
          <w:sz w:val="24"/>
          <w:szCs w:val="24"/>
        </w:rPr>
        <w:t xml:space="preserve"> </w:t>
      </w:r>
      <w:r>
        <w:rPr>
          <w:sz w:val="24"/>
          <w:szCs w:val="24"/>
        </w:rPr>
        <w:t>Hu</w:t>
      </w:r>
      <w:r>
        <w:rPr>
          <w:spacing w:val="-1"/>
          <w:sz w:val="24"/>
          <w:szCs w:val="24"/>
        </w:rPr>
        <w:t>r</w:t>
      </w:r>
      <w:r>
        <w:rPr>
          <w:sz w:val="24"/>
          <w:szCs w:val="24"/>
        </w:rPr>
        <w:t>uf</w:t>
      </w:r>
      <w:r>
        <w:rPr>
          <w:spacing w:val="1"/>
          <w:sz w:val="24"/>
          <w:szCs w:val="24"/>
        </w:rPr>
        <w:t xml:space="preserve"> </w:t>
      </w:r>
      <w:r>
        <w:rPr>
          <w:sz w:val="24"/>
          <w:szCs w:val="24"/>
        </w:rPr>
        <w:t>m</w:t>
      </w:r>
      <w:r>
        <w:rPr>
          <w:spacing w:val="1"/>
          <w:sz w:val="24"/>
          <w:szCs w:val="24"/>
        </w:rPr>
        <w:t>i</w:t>
      </w:r>
      <w:r>
        <w:rPr>
          <w:sz w:val="24"/>
          <w:szCs w:val="24"/>
        </w:rPr>
        <w:t xml:space="preserve">ring </w:t>
      </w:r>
      <w:r>
        <w:rPr>
          <w:spacing w:val="-1"/>
          <w:sz w:val="24"/>
          <w:szCs w:val="24"/>
        </w:rPr>
        <w:t>(</w:t>
      </w:r>
      <w:r>
        <w:rPr>
          <w:i/>
          <w:sz w:val="24"/>
          <w:szCs w:val="24"/>
        </w:rPr>
        <w:t>i</w:t>
      </w:r>
      <w:r>
        <w:rPr>
          <w:i/>
          <w:spacing w:val="1"/>
          <w:sz w:val="24"/>
          <w:szCs w:val="24"/>
        </w:rPr>
        <w:t>t</w:t>
      </w:r>
      <w:r>
        <w:rPr>
          <w:i/>
          <w:sz w:val="24"/>
          <w:szCs w:val="24"/>
        </w:rPr>
        <w:t>al</w:t>
      </w:r>
      <w:r>
        <w:rPr>
          <w:i/>
          <w:spacing w:val="1"/>
          <w:sz w:val="24"/>
          <w:szCs w:val="24"/>
        </w:rPr>
        <w:t>i</w:t>
      </w:r>
      <w:r>
        <w:rPr>
          <w:i/>
          <w:sz w:val="24"/>
          <w:szCs w:val="24"/>
        </w:rPr>
        <w:t>c</w:t>
      </w:r>
      <w:r>
        <w:rPr>
          <w:sz w:val="24"/>
          <w:szCs w:val="24"/>
        </w:rPr>
        <w:t>)</w:t>
      </w:r>
      <w:r>
        <w:rPr>
          <w:spacing w:val="1"/>
          <w:sz w:val="24"/>
          <w:szCs w:val="24"/>
        </w:rPr>
        <w:t xml:space="preserve"> </w:t>
      </w:r>
      <w:r>
        <w:rPr>
          <w:sz w:val="24"/>
          <w:szCs w:val="24"/>
        </w:rPr>
        <w:t>h</w:t>
      </w:r>
      <w:r>
        <w:rPr>
          <w:spacing w:val="-1"/>
          <w:sz w:val="24"/>
          <w:szCs w:val="24"/>
        </w:rPr>
        <w:t>a</w:t>
      </w:r>
      <w:r>
        <w:rPr>
          <w:spacing w:val="2"/>
          <w:sz w:val="24"/>
          <w:szCs w:val="24"/>
        </w:rPr>
        <w:t>n</w:t>
      </w:r>
      <w:r>
        <w:rPr>
          <w:spacing w:val="-5"/>
          <w:sz w:val="24"/>
          <w:szCs w:val="24"/>
        </w:rPr>
        <w:t>y</w:t>
      </w:r>
      <w:r>
        <w:rPr>
          <w:sz w:val="24"/>
          <w:szCs w:val="24"/>
        </w:rPr>
        <w:t>a</w:t>
      </w:r>
      <w:r>
        <w:rPr>
          <w:spacing w:val="4"/>
          <w:sz w:val="24"/>
          <w:szCs w:val="24"/>
        </w:rPr>
        <w:t xml:space="preserve"> </w:t>
      </w:r>
      <w:r>
        <w:rPr>
          <w:sz w:val="24"/>
          <w:szCs w:val="24"/>
        </w:rPr>
        <w:t>d</w:t>
      </w:r>
      <w:r>
        <w:rPr>
          <w:spacing w:val="3"/>
          <w:sz w:val="24"/>
          <w:szCs w:val="24"/>
        </w:rPr>
        <w:t>i</w:t>
      </w:r>
      <w:r>
        <w:rPr>
          <w:spacing w:val="-2"/>
          <w:sz w:val="24"/>
          <w:szCs w:val="24"/>
        </w:rPr>
        <w:t>g</w:t>
      </w:r>
      <w:r>
        <w:rPr>
          <w:sz w:val="24"/>
          <w:szCs w:val="24"/>
        </w:rPr>
        <w:t>un</w:t>
      </w:r>
      <w:r>
        <w:rPr>
          <w:spacing w:val="-1"/>
          <w:sz w:val="24"/>
          <w:szCs w:val="24"/>
        </w:rPr>
        <w:t>a</w:t>
      </w:r>
      <w:r>
        <w:rPr>
          <w:spacing w:val="2"/>
          <w:sz w:val="24"/>
          <w:szCs w:val="24"/>
        </w:rPr>
        <w:t>k</w:t>
      </w:r>
      <w:r>
        <w:rPr>
          <w:spacing w:val="-1"/>
          <w:sz w:val="24"/>
          <w:szCs w:val="24"/>
        </w:rPr>
        <w:t>a</w:t>
      </w:r>
      <w:r>
        <w:rPr>
          <w:sz w:val="24"/>
          <w:szCs w:val="24"/>
        </w:rPr>
        <w:t>n</w:t>
      </w:r>
      <w:r>
        <w:rPr>
          <w:spacing w:val="2"/>
          <w:sz w:val="24"/>
          <w:szCs w:val="24"/>
        </w:rPr>
        <w:t xml:space="preserve"> </w:t>
      </w:r>
      <w:r>
        <w:rPr>
          <w:sz w:val="24"/>
          <w:szCs w:val="24"/>
        </w:rPr>
        <w:t>untuk</w:t>
      </w:r>
      <w:r>
        <w:rPr>
          <w:spacing w:val="2"/>
          <w:sz w:val="24"/>
          <w:szCs w:val="24"/>
        </w:rPr>
        <w:t xml:space="preserve"> </w:t>
      </w:r>
      <w:r>
        <w:rPr>
          <w:sz w:val="24"/>
          <w:szCs w:val="24"/>
        </w:rPr>
        <w:t>men</w:t>
      </w:r>
      <w:r>
        <w:rPr>
          <w:spacing w:val="1"/>
          <w:sz w:val="24"/>
          <w:szCs w:val="24"/>
        </w:rPr>
        <w:t>g</w:t>
      </w:r>
      <w:r>
        <w:rPr>
          <w:spacing w:val="-2"/>
          <w:sz w:val="24"/>
          <w:szCs w:val="24"/>
        </w:rPr>
        <w:t>g</w:t>
      </w:r>
      <w:r>
        <w:rPr>
          <w:spacing w:val="-1"/>
          <w:sz w:val="24"/>
          <w:szCs w:val="24"/>
        </w:rPr>
        <w:t>a</w:t>
      </w:r>
      <w:r>
        <w:rPr>
          <w:sz w:val="24"/>
          <w:szCs w:val="24"/>
        </w:rPr>
        <w:t>nt</w:t>
      </w:r>
      <w:r>
        <w:rPr>
          <w:spacing w:val="1"/>
          <w:sz w:val="24"/>
          <w:szCs w:val="24"/>
        </w:rPr>
        <w:t>i</w:t>
      </w:r>
      <w:r>
        <w:rPr>
          <w:sz w:val="24"/>
          <w:szCs w:val="24"/>
        </w:rPr>
        <w:t>k</w:t>
      </w:r>
      <w:r>
        <w:rPr>
          <w:spacing w:val="-1"/>
          <w:sz w:val="24"/>
          <w:szCs w:val="24"/>
        </w:rPr>
        <w:t>a</w:t>
      </w:r>
      <w:r>
        <w:rPr>
          <w:sz w:val="24"/>
          <w:szCs w:val="24"/>
        </w:rPr>
        <w:t>n</w:t>
      </w:r>
      <w:r>
        <w:rPr>
          <w:spacing w:val="2"/>
          <w:sz w:val="24"/>
          <w:szCs w:val="24"/>
        </w:rPr>
        <w:t xml:space="preserve"> 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w:t>
      </w:r>
      <w:r>
        <w:rPr>
          <w:spacing w:val="2"/>
          <w:sz w:val="24"/>
          <w:szCs w:val="24"/>
        </w:rPr>
        <w:t xml:space="preserve"> </w:t>
      </w:r>
      <w:r>
        <w:rPr>
          <w:sz w:val="24"/>
          <w:szCs w:val="24"/>
        </w:rPr>
        <w:t>k</w:t>
      </w:r>
      <w:r>
        <w:rPr>
          <w:spacing w:val="-1"/>
          <w:sz w:val="24"/>
          <w:szCs w:val="24"/>
        </w:rPr>
        <w:t>a</w:t>
      </w:r>
      <w:r>
        <w:rPr>
          <w:sz w:val="24"/>
          <w:szCs w:val="24"/>
        </w:rPr>
        <w:t>ta</w:t>
      </w:r>
      <w:r>
        <w:rPr>
          <w:spacing w:val="4"/>
          <w:sz w:val="24"/>
          <w:szCs w:val="24"/>
        </w:rPr>
        <w:t xml:space="preserve"> </w:t>
      </w:r>
      <w:r>
        <w:rPr>
          <w:sz w:val="24"/>
          <w:szCs w:val="24"/>
        </w:rPr>
        <w:t>(k</w:t>
      </w:r>
      <w:r>
        <w:rPr>
          <w:spacing w:val="-2"/>
          <w:sz w:val="24"/>
          <w:szCs w:val="24"/>
        </w:rPr>
        <w:t>a</w:t>
      </w:r>
      <w:r>
        <w:rPr>
          <w:sz w:val="24"/>
          <w:szCs w:val="24"/>
        </w:rPr>
        <w:t>l</w:t>
      </w:r>
      <w:r>
        <w:rPr>
          <w:spacing w:val="1"/>
          <w:sz w:val="24"/>
          <w:szCs w:val="24"/>
        </w:rPr>
        <w:t>i</w:t>
      </w:r>
      <w:r>
        <w:rPr>
          <w:sz w:val="24"/>
          <w:szCs w:val="24"/>
        </w:rPr>
        <w:t xml:space="preserve">mat) </w:t>
      </w:r>
      <w:r>
        <w:rPr>
          <w:spacing w:val="-5"/>
          <w:sz w:val="24"/>
          <w:szCs w:val="24"/>
        </w:rPr>
        <w:t>y</w:t>
      </w:r>
      <w:r>
        <w:rPr>
          <w:spacing w:val="1"/>
          <w:sz w:val="24"/>
          <w:szCs w:val="24"/>
        </w:rPr>
        <w:t>a</w:t>
      </w:r>
      <w:r>
        <w:rPr>
          <w:spacing w:val="2"/>
          <w:sz w:val="24"/>
          <w:szCs w:val="24"/>
        </w:rPr>
        <w:t>n</w:t>
      </w:r>
      <w:r>
        <w:rPr>
          <w:sz w:val="24"/>
          <w:szCs w:val="24"/>
        </w:rPr>
        <w:t>g b</w:t>
      </w:r>
      <w:r>
        <w:rPr>
          <w:spacing w:val="3"/>
          <w:sz w:val="24"/>
          <w:szCs w:val="24"/>
        </w:rPr>
        <w:t>i</w:t>
      </w:r>
      <w:r>
        <w:rPr>
          <w:spacing w:val="-1"/>
          <w:sz w:val="24"/>
          <w:szCs w:val="24"/>
        </w:rPr>
        <w:t>a</w:t>
      </w:r>
      <w:r>
        <w:rPr>
          <w:sz w:val="24"/>
          <w:szCs w:val="24"/>
        </w:rPr>
        <w:t>s</w:t>
      </w:r>
      <w:r>
        <w:rPr>
          <w:spacing w:val="-1"/>
          <w:sz w:val="24"/>
          <w:szCs w:val="24"/>
        </w:rPr>
        <w:t>a</w:t>
      </w:r>
      <w:r>
        <w:rPr>
          <w:spacing w:val="5"/>
          <w:sz w:val="24"/>
          <w:szCs w:val="24"/>
        </w:rPr>
        <w:t>n</w:t>
      </w:r>
      <w:r>
        <w:rPr>
          <w:spacing w:val="-5"/>
          <w:sz w:val="24"/>
          <w:szCs w:val="24"/>
        </w:rPr>
        <w:t>y</w:t>
      </w:r>
      <w:r>
        <w:rPr>
          <w:sz w:val="24"/>
          <w:szCs w:val="24"/>
        </w:rPr>
        <w:t>a</w:t>
      </w:r>
      <w:r>
        <w:rPr>
          <w:spacing w:val="3"/>
          <w:sz w:val="24"/>
          <w:szCs w:val="24"/>
        </w:rPr>
        <w:t xml:space="preserve"> </w:t>
      </w:r>
      <w:r>
        <w:rPr>
          <w:sz w:val="24"/>
          <w:szCs w:val="24"/>
        </w:rPr>
        <w:t>d</w:t>
      </w:r>
      <w:r>
        <w:rPr>
          <w:spacing w:val="3"/>
          <w:sz w:val="24"/>
          <w:szCs w:val="24"/>
        </w:rPr>
        <w:t>i</w:t>
      </w:r>
      <w:r>
        <w:rPr>
          <w:sz w:val="24"/>
          <w:szCs w:val="24"/>
        </w:rPr>
        <w:t>g</w:t>
      </w:r>
      <w:r>
        <w:rPr>
          <w:spacing w:val="-1"/>
          <w:sz w:val="24"/>
          <w:szCs w:val="24"/>
        </w:rPr>
        <w:t>a</w:t>
      </w:r>
      <w:r>
        <w:rPr>
          <w:sz w:val="24"/>
          <w:szCs w:val="24"/>
        </w:rPr>
        <w:t>ris</w:t>
      </w:r>
      <w:r>
        <w:rPr>
          <w:spacing w:val="5"/>
          <w:sz w:val="24"/>
          <w:szCs w:val="24"/>
        </w:rPr>
        <w:t xml:space="preserve"> </w:t>
      </w:r>
      <w:r>
        <w:rPr>
          <w:sz w:val="24"/>
          <w:szCs w:val="24"/>
        </w:rPr>
        <w:t>b</w:t>
      </w:r>
      <w:r>
        <w:rPr>
          <w:spacing w:val="-1"/>
          <w:sz w:val="24"/>
          <w:szCs w:val="24"/>
        </w:rPr>
        <w:t>a</w:t>
      </w:r>
      <w:r>
        <w:rPr>
          <w:sz w:val="24"/>
          <w:szCs w:val="24"/>
        </w:rPr>
        <w:t>w</w:t>
      </w:r>
      <w:r>
        <w:rPr>
          <w:spacing w:val="-1"/>
          <w:sz w:val="24"/>
          <w:szCs w:val="24"/>
        </w:rPr>
        <w:t>a</w:t>
      </w:r>
      <w:r>
        <w:rPr>
          <w:sz w:val="24"/>
          <w:szCs w:val="24"/>
        </w:rPr>
        <w:t>hi</w:t>
      </w:r>
      <w:r>
        <w:rPr>
          <w:spacing w:val="3"/>
          <w:sz w:val="24"/>
          <w:szCs w:val="24"/>
        </w:rPr>
        <w:t xml:space="preserve"> </w:t>
      </w:r>
      <w:r>
        <w:rPr>
          <w:sz w:val="24"/>
          <w:szCs w:val="24"/>
        </w:rPr>
        <w:t>untuk</w:t>
      </w:r>
      <w:r>
        <w:rPr>
          <w:spacing w:val="3"/>
          <w:sz w:val="24"/>
          <w:szCs w:val="24"/>
        </w:rPr>
        <w:t xml:space="preserve"> </w:t>
      </w:r>
      <w:r>
        <w:rPr>
          <w:sz w:val="24"/>
          <w:szCs w:val="24"/>
        </w:rPr>
        <w:t>tu</w:t>
      </w:r>
      <w:r>
        <w:rPr>
          <w:spacing w:val="1"/>
          <w:sz w:val="24"/>
          <w:szCs w:val="24"/>
        </w:rPr>
        <w:t>j</w:t>
      </w:r>
      <w:r>
        <w:rPr>
          <w:sz w:val="24"/>
          <w:szCs w:val="24"/>
        </w:rPr>
        <w:t>u</w:t>
      </w:r>
      <w:r>
        <w:rPr>
          <w:spacing w:val="-1"/>
          <w:sz w:val="24"/>
          <w:szCs w:val="24"/>
        </w:rPr>
        <w:t>a</w:t>
      </w:r>
      <w:r>
        <w:rPr>
          <w:sz w:val="24"/>
          <w:szCs w:val="24"/>
        </w:rPr>
        <w:t>n</w:t>
      </w:r>
      <w:r>
        <w:rPr>
          <w:spacing w:val="5"/>
          <w:sz w:val="24"/>
          <w:szCs w:val="24"/>
        </w:rPr>
        <w:t xml:space="preserve"> </w:t>
      </w:r>
      <w:r>
        <w:rPr>
          <w:sz w:val="24"/>
          <w:szCs w:val="24"/>
        </w:rPr>
        <w:t>te</w:t>
      </w:r>
      <w:r>
        <w:rPr>
          <w:spacing w:val="-1"/>
          <w:sz w:val="24"/>
          <w:szCs w:val="24"/>
        </w:rPr>
        <w:t>r</w:t>
      </w:r>
      <w:r>
        <w:rPr>
          <w:sz w:val="24"/>
          <w:szCs w:val="24"/>
        </w:rPr>
        <w:t>tentu,</w:t>
      </w:r>
      <w:r>
        <w:rPr>
          <w:spacing w:val="2"/>
          <w:sz w:val="24"/>
          <w:szCs w:val="24"/>
        </w:rPr>
        <w:t xml:space="preserve"> </w:t>
      </w:r>
      <w:r>
        <w:rPr>
          <w:sz w:val="24"/>
          <w:szCs w:val="24"/>
        </w:rPr>
        <w:t>m</w:t>
      </w:r>
      <w:r>
        <w:rPr>
          <w:spacing w:val="1"/>
          <w:sz w:val="24"/>
          <w:szCs w:val="24"/>
        </w:rPr>
        <w:t>i</w:t>
      </w:r>
      <w:r>
        <w:rPr>
          <w:sz w:val="24"/>
          <w:szCs w:val="24"/>
        </w:rPr>
        <w:t>s</w:t>
      </w:r>
      <w:r>
        <w:rPr>
          <w:spacing w:val="-1"/>
          <w:sz w:val="24"/>
          <w:szCs w:val="24"/>
        </w:rPr>
        <w:t>a</w:t>
      </w:r>
      <w:r>
        <w:rPr>
          <w:sz w:val="24"/>
          <w:szCs w:val="24"/>
        </w:rPr>
        <w:t>l</w:t>
      </w:r>
      <w:r>
        <w:rPr>
          <w:spacing w:val="3"/>
          <w:sz w:val="24"/>
          <w:szCs w:val="24"/>
        </w:rPr>
        <w:t>n</w:t>
      </w:r>
      <w:r>
        <w:rPr>
          <w:spacing w:val="-5"/>
          <w:sz w:val="24"/>
          <w:szCs w:val="24"/>
        </w:rPr>
        <w:t>y</w:t>
      </w:r>
      <w:r>
        <w:rPr>
          <w:sz w:val="24"/>
          <w:szCs w:val="24"/>
        </w:rPr>
        <w:t>a</w:t>
      </w:r>
      <w:r>
        <w:rPr>
          <w:spacing w:val="4"/>
          <w:sz w:val="24"/>
          <w:szCs w:val="24"/>
        </w:rPr>
        <w:t xml:space="preserve"> </w:t>
      </w:r>
      <w:r>
        <w:rPr>
          <w:sz w:val="24"/>
          <w:szCs w:val="24"/>
        </w:rPr>
        <w:t>n</w:t>
      </w:r>
      <w:r>
        <w:rPr>
          <w:spacing w:val="1"/>
          <w:sz w:val="24"/>
          <w:szCs w:val="24"/>
        </w:rPr>
        <w:t>a</w:t>
      </w:r>
      <w:r>
        <w:rPr>
          <w:sz w:val="24"/>
          <w:szCs w:val="24"/>
        </w:rPr>
        <w:t>ma</w:t>
      </w:r>
      <w:r>
        <w:rPr>
          <w:spacing w:val="4"/>
          <w:sz w:val="24"/>
          <w:szCs w:val="24"/>
        </w:rPr>
        <w:t xml:space="preserve"> </w:t>
      </w:r>
      <w:r>
        <w:rPr>
          <w:spacing w:val="-3"/>
          <w:sz w:val="24"/>
          <w:szCs w:val="24"/>
        </w:rPr>
        <w:t>L</w:t>
      </w:r>
      <w:r>
        <w:rPr>
          <w:spacing w:val="-1"/>
          <w:sz w:val="24"/>
          <w:szCs w:val="24"/>
        </w:rPr>
        <w:t>a</w:t>
      </w:r>
      <w:r>
        <w:rPr>
          <w:sz w:val="24"/>
          <w:szCs w:val="24"/>
        </w:rPr>
        <w:t>t</w:t>
      </w:r>
      <w:r>
        <w:rPr>
          <w:spacing w:val="1"/>
          <w:sz w:val="24"/>
          <w:szCs w:val="24"/>
        </w:rPr>
        <w:t>i</w:t>
      </w:r>
      <w:r>
        <w:rPr>
          <w:sz w:val="24"/>
          <w:szCs w:val="24"/>
        </w:rPr>
        <w:t>n, is</w:t>
      </w:r>
      <w:r>
        <w:rPr>
          <w:spacing w:val="1"/>
          <w:sz w:val="24"/>
          <w:szCs w:val="24"/>
        </w:rPr>
        <w:t>t</w:t>
      </w:r>
      <w:r>
        <w:rPr>
          <w:sz w:val="24"/>
          <w:szCs w:val="24"/>
        </w:rPr>
        <w:t>i</w:t>
      </w:r>
      <w:r>
        <w:rPr>
          <w:spacing w:val="1"/>
          <w:sz w:val="24"/>
          <w:szCs w:val="24"/>
        </w:rPr>
        <w:t>l</w:t>
      </w:r>
      <w:r>
        <w:rPr>
          <w:spacing w:val="-1"/>
          <w:sz w:val="24"/>
          <w:szCs w:val="24"/>
        </w:rPr>
        <w:t>a</w:t>
      </w:r>
      <w:r>
        <w:rPr>
          <w:sz w:val="24"/>
          <w:szCs w:val="24"/>
        </w:rPr>
        <w:t>h</w:t>
      </w:r>
      <w:r>
        <w:rPr>
          <w:spacing w:val="1"/>
          <w:sz w:val="24"/>
          <w:szCs w:val="24"/>
        </w:rPr>
        <w:t>/</w:t>
      </w:r>
      <w:r>
        <w:rPr>
          <w:sz w:val="24"/>
          <w:szCs w:val="24"/>
        </w:rPr>
        <w:t>sin</w:t>
      </w:r>
      <w:r>
        <w:rPr>
          <w:spacing w:val="-2"/>
          <w:sz w:val="24"/>
          <w:szCs w:val="24"/>
        </w:rPr>
        <w:t>g</w:t>
      </w:r>
      <w:r>
        <w:rPr>
          <w:sz w:val="24"/>
          <w:szCs w:val="24"/>
        </w:rPr>
        <w:t>k</w:t>
      </w:r>
      <w:r>
        <w:rPr>
          <w:spacing w:val="-1"/>
          <w:sz w:val="24"/>
          <w:szCs w:val="24"/>
        </w:rPr>
        <w:t>a</w:t>
      </w:r>
      <w:r>
        <w:rPr>
          <w:sz w:val="24"/>
          <w:szCs w:val="24"/>
        </w:rPr>
        <w:t>tan d</w:t>
      </w:r>
      <w:r>
        <w:rPr>
          <w:spacing w:val="-1"/>
          <w:sz w:val="24"/>
          <w:szCs w:val="24"/>
        </w:rPr>
        <w:t>a</w:t>
      </w:r>
      <w:r>
        <w:rPr>
          <w:sz w:val="24"/>
          <w:szCs w:val="24"/>
        </w:rPr>
        <w:t xml:space="preserve">lam </w:t>
      </w:r>
      <w:r>
        <w:rPr>
          <w:spacing w:val="2"/>
          <w:sz w:val="24"/>
          <w:szCs w:val="24"/>
        </w:rPr>
        <w:t>b</w:t>
      </w:r>
      <w:r>
        <w:rPr>
          <w:spacing w:val="-1"/>
          <w:sz w:val="24"/>
          <w:szCs w:val="24"/>
        </w:rPr>
        <w:t>a</w:t>
      </w:r>
      <w:r>
        <w:rPr>
          <w:sz w:val="24"/>
          <w:szCs w:val="24"/>
        </w:rPr>
        <w:t>h</w:t>
      </w:r>
      <w:r>
        <w:rPr>
          <w:spacing w:val="-1"/>
          <w:sz w:val="24"/>
          <w:szCs w:val="24"/>
        </w:rPr>
        <w:t>a</w:t>
      </w:r>
      <w:r>
        <w:rPr>
          <w:sz w:val="24"/>
          <w:szCs w:val="24"/>
        </w:rPr>
        <w:t xml:space="preserve">sa </w:t>
      </w:r>
      <w:r>
        <w:rPr>
          <w:spacing w:val="-1"/>
          <w:sz w:val="24"/>
          <w:szCs w:val="24"/>
        </w:rPr>
        <w:t>a</w:t>
      </w:r>
      <w:r>
        <w:rPr>
          <w:sz w:val="24"/>
          <w:szCs w:val="24"/>
        </w:rPr>
        <w:t>si</w:t>
      </w:r>
      <w:r>
        <w:rPr>
          <w:spacing w:val="3"/>
          <w:sz w:val="24"/>
          <w:szCs w:val="24"/>
        </w:rPr>
        <w:t>n</w:t>
      </w:r>
      <w:r>
        <w:rPr>
          <w:spacing w:val="-2"/>
          <w:sz w:val="24"/>
          <w:szCs w:val="24"/>
        </w:rPr>
        <w:t>g</w:t>
      </w:r>
      <w:r>
        <w:rPr>
          <w:sz w:val="24"/>
          <w:szCs w:val="24"/>
        </w:rPr>
        <w:t>.</w:t>
      </w:r>
    </w:p>
    <w:p w:rsidR="0056793F" w:rsidRDefault="001647BF">
      <w:pPr>
        <w:spacing w:before="6" w:line="360" w:lineRule="auto"/>
        <w:ind w:left="462" w:right="76" w:hanging="360"/>
        <w:jc w:val="both"/>
        <w:rPr>
          <w:sz w:val="24"/>
          <w:szCs w:val="24"/>
        </w:rPr>
      </w:pPr>
      <w:r>
        <w:rPr>
          <w:sz w:val="24"/>
          <w:szCs w:val="24"/>
        </w:rPr>
        <w:t xml:space="preserve">d.   </w:t>
      </w:r>
      <w:r>
        <w:rPr>
          <w:spacing w:val="-3"/>
          <w:sz w:val="24"/>
          <w:szCs w:val="24"/>
        </w:rPr>
        <w:t>L</w:t>
      </w:r>
      <w:r>
        <w:rPr>
          <w:spacing w:val="-1"/>
          <w:sz w:val="24"/>
          <w:szCs w:val="24"/>
        </w:rPr>
        <w:t>a</w:t>
      </w:r>
      <w:r>
        <w:rPr>
          <w:sz w:val="24"/>
          <w:szCs w:val="24"/>
        </w:rPr>
        <w:t>m</w:t>
      </w:r>
      <w:r>
        <w:rPr>
          <w:spacing w:val="3"/>
          <w:sz w:val="24"/>
          <w:szCs w:val="24"/>
        </w:rPr>
        <w:t>b</w:t>
      </w:r>
      <w:r>
        <w:rPr>
          <w:spacing w:val="-1"/>
          <w:sz w:val="24"/>
          <w:szCs w:val="24"/>
        </w:rPr>
        <w:t>a</w:t>
      </w:r>
      <w:r>
        <w:rPr>
          <w:spacing w:val="2"/>
          <w:sz w:val="24"/>
          <w:szCs w:val="24"/>
        </w:rPr>
        <w:t>n</w:t>
      </w:r>
      <w:r>
        <w:rPr>
          <w:spacing w:val="-2"/>
          <w:sz w:val="24"/>
          <w:szCs w:val="24"/>
        </w:rPr>
        <w:t>g</w:t>
      </w:r>
      <w:r>
        <w:rPr>
          <w:sz w:val="24"/>
          <w:szCs w:val="24"/>
        </w:rPr>
        <w:t>, Hu</w:t>
      </w:r>
      <w:r>
        <w:rPr>
          <w:spacing w:val="1"/>
          <w:sz w:val="24"/>
          <w:szCs w:val="24"/>
        </w:rPr>
        <w:t>r</w:t>
      </w:r>
      <w:r>
        <w:rPr>
          <w:sz w:val="24"/>
          <w:szCs w:val="24"/>
        </w:rPr>
        <w:t xml:space="preserve">uf </w:t>
      </w:r>
      <w:r>
        <w:rPr>
          <w:spacing w:val="-1"/>
          <w:sz w:val="24"/>
          <w:szCs w:val="24"/>
        </w:rPr>
        <w:t>Y</w:t>
      </w:r>
      <w:r>
        <w:rPr>
          <w:sz w:val="24"/>
          <w:szCs w:val="24"/>
        </w:rPr>
        <w:t>u</w:t>
      </w:r>
      <w:r>
        <w:rPr>
          <w:spacing w:val="2"/>
          <w:sz w:val="24"/>
          <w:szCs w:val="24"/>
        </w:rPr>
        <w:t>n</w:t>
      </w:r>
      <w:r>
        <w:rPr>
          <w:spacing w:val="-1"/>
          <w:sz w:val="24"/>
          <w:szCs w:val="24"/>
        </w:rPr>
        <w:t>a</w:t>
      </w:r>
      <w:r>
        <w:rPr>
          <w:sz w:val="24"/>
          <w:szCs w:val="24"/>
        </w:rPr>
        <w:t>ni,</w:t>
      </w:r>
      <w:r>
        <w:rPr>
          <w:spacing w:val="4"/>
          <w:sz w:val="24"/>
          <w:szCs w:val="24"/>
        </w:rPr>
        <w:t xml:space="preserve"> </w:t>
      </w:r>
      <w:r>
        <w:rPr>
          <w:sz w:val="24"/>
          <w:szCs w:val="24"/>
        </w:rPr>
        <w:t xml:space="preserve">rumus </w:t>
      </w:r>
      <w:r>
        <w:rPr>
          <w:spacing w:val="-1"/>
          <w:sz w:val="24"/>
          <w:szCs w:val="24"/>
        </w:rPr>
        <w:t>a</w:t>
      </w:r>
      <w:r>
        <w:rPr>
          <w:sz w:val="24"/>
          <w:szCs w:val="24"/>
        </w:rPr>
        <w:t xml:space="preserve">tau </w:t>
      </w:r>
      <w:r>
        <w:rPr>
          <w:spacing w:val="2"/>
          <w:sz w:val="24"/>
          <w:szCs w:val="24"/>
        </w:rPr>
        <w:t>t</w:t>
      </w:r>
      <w:r>
        <w:rPr>
          <w:spacing w:val="-1"/>
          <w:sz w:val="24"/>
          <w:szCs w:val="24"/>
        </w:rPr>
        <w:t>a</w:t>
      </w:r>
      <w:r>
        <w:rPr>
          <w:sz w:val="24"/>
          <w:szCs w:val="24"/>
        </w:rPr>
        <w:t>nda</w:t>
      </w:r>
      <w:r>
        <w:rPr>
          <w:spacing w:val="-1"/>
          <w:sz w:val="24"/>
          <w:szCs w:val="24"/>
        </w:rPr>
        <w:t>-</w:t>
      </w:r>
      <w:r>
        <w:rPr>
          <w:spacing w:val="3"/>
          <w:sz w:val="24"/>
          <w:szCs w:val="24"/>
        </w:rPr>
        <w:t>t</w:t>
      </w:r>
      <w:r>
        <w:rPr>
          <w:spacing w:val="-1"/>
          <w:sz w:val="24"/>
          <w:szCs w:val="24"/>
        </w:rPr>
        <w:t>a</w:t>
      </w:r>
      <w:r>
        <w:rPr>
          <w:sz w:val="24"/>
          <w:szCs w:val="24"/>
        </w:rPr>
        <w:t>nda</w:t>
      </w:r>
      <w:r>
        <w:rPr>
          <w:spacing w:val="-1"/>
          <w:sz w:val="24"/>
          <w:szCs w:val="24"/>
        </w:rPr>
        <w:t xml:space="preserve"> </w:t>
      </w:r>
      <w:r>
        <w:rPr>
          <w:spacing w:val="3"/>
          <w:sz w:val="24"/>
          <w:szCs w:val="24"/>
        </w:rPr>
        <w:t>l</w:t>
      </w:r>
      <w:r>
        <w:rPr>
          <w:spacing w:val="-1"/>
          <w:sz w:val="24"/>
          <w:szCs w:val="24"/>
        </w:rPr>
        <w:t>a</w:t>
      </w:r>
      <w:r>
        <w:rPr>
          <w:sz w:val="24"/>
          <w:szCs w:val="24"/>
        </w:rPr>
        <w:t>in</w:t>
      </w:r>
      <w:r>
        <w:rPr>
          <w:spacing w:val="3"/>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2"/>
          <w:sz w:val="24"/>
          <w:szCs w:val="24"/>
        </w:rPr>
        <w:t xml:space="preserve"> </w:t>
      </w:r>
      <w:r>
        <w:rPr>
          <w:sz w:val="24"/>
          <w:szCs w:val="24"/>
        </w:rPr>
        <w:t>t</w:t>
      </w:r>
      <w:r>
        <w:rPr>
          <w:spacing w:val="1"/>
          <w:sz w:val="24"/>
          <w:szCs w:val="24"/>
        </w:rPr>
        <w:t>i</w:t>
      </w:r>
      <w:r>
        <w:rPr>
          <w:sz w:val="24"/>
          <w:szCs w:val="24"/>
        </w:rPr>
        <w:t>d</w:t>
      </w:r>
      <w:r>
        <w:rPr>
          <w:spacing w:val="-1"/>
          <w:sz w:val="24"/>
          <w:szCs w:val="24"/>
        </w:rPr>
        <w:t>a</w:t>
      </w:r>
      <w:r>
        <w:rPr>
          <w:sz w:val="24"/>
          <w:szCs w:val="24"/>
        </w:rPr>
        <w:t>k</w:t>
      </w:r>
      <w:r>
        <w:rPr>
          <w:spacing w:val="1"/>
          <w:sz w:val="24"/>
          <w:szCs w:val="24"/>
        </w:rPr>
        <w:t xml:space="preserve"> </w:t>
      </w:r>
      <w:r>
        <w:rPr>
          <w:spacing w:val="3"/>
          <w:sz w:val="24"/>
          <w:szCs w:val="24"/>
        </w:rPr>
        <w:t>t</w:t>
      </w:r>
      <w:r>
        <w:rPr>
          <w:spacing w:val="-1"/>
          <w:sz w:val="24"/>
          <w:szCs w:val="24"/>
        </w:rPr>
        <w:t>e</w:t>
      </w:r>
      <w:r>
        <w:rPr>
          <w:sz w:val="24"/>
          <w:szCs w:val="24"/>
        </w:rPr>
        <w:t>rd</w:t>
      </w:r>
      <w:r>
        <w:rPr>
          <w:spacing w:val="-1"/>
          <w:sz w:val="24"/>
          <w:szCs w:val="24"/>
        </w:rPr>
        <w:t>a</w:t>
      </w:r>
      <w:r>
        <w:rPr>
          <w:spacing w:val="2"/>
          <w:sz w:val="24"/>
          <w:szCs w:val="24"/>
        </w:rPr>
        <w:t>p</w:t>
      </w:r>
      <w:r>
        <w:rPr>
          <w:spacing w:val="-1"/>
          <w:sz w:val="24"/>
          <w:szCs w:val="24"/>
        </w:rPr>
        <w:t>a</w:t>
      </w:r>
      <w:r>
        <w:rPr>
          <w:sz w:val="24"/>
          <w:szCs w:val="24"/>
        </w:rPr>
        <w:t>t</w:t>
      </w:r>
      <w:r>
        <w:rPr>
          <w:spacing w:val="1"/>
          <w:sz w:val="24"/>
          <w:szCs w:val="24"/>
        </w:rPr>
        <w:t xml:space="preserve"> </w:t>
      </w:r>
      <w:r>
        <w:rPr>
          <w:spacing w:val="2"/>
          <w:sz w:val="24"/>
          <w:szCs w:val="24"/>
        </w:rPr>
        <w:t>p</w:t>
      </w:r>
      <w:r>
        <w:rPr>
          <w:spacing w:val="-1"/>
          <w:sz w:val="24"/>
          <w:szCs w:val="24"/>
        </w:rPr>
        <w:t>a</w:t>
      </w:r>
      <w:r>
        <w:rPr>
          <w:sz w:val="24"/>
          <w:szCs w:val="24"/>
        </w:rPr>
        <w:t>da</w:t>
      </w:r>
      <w:r>
        <w:rPr>
          <w:spacing w:val="-1"/>
          <w:sz w:val="24"/>
          <w:szCs w:val="24"/>
        </w:rPr>
        <w:t xml:space="preserve"> </w:t>
      </w:r>
      <w:r>
        <w:rPr>
          <w:sz w:val="24"/>
          <w:szCs w:val="24"/>
        </w:rPr>
        <w:t>hur</w:t>
      </w:r>
      <w:r>
        <w:rPr>
          <w:spacing w:val="1"/>
          <w:sz w:val="24"/>
          <w:szCs w:val="24"/>
        </w:rPr>
        <w:t>u</w:t>
      </w:r>
      <w:r>
        <w:rPr>
          <w:sz w:val="24"/>
          <w:szCs w:val="24"/>
        </w:rPr>
        <w:t xml:space="preserve">f </w:t>
      </w:r>
      <w:r>
        <w:rPr>
          <w:i/>
          <w:spacing w:val="1"/>
          <w:sz w:val="24"/>
          <w:szCs w:val="24"/>
        </w:rPr>
        <w:t>T</w:t>
      </w:r>
      <w:r>
        <w:rPr>
          <w:i/>
          <w:sz w:val="24"/>
          <w:szCs w:val="24"/>
        </w:rPr>
        <w:t>im</w:t>
      </w:r>
      <w:r>
        <w:rPr>
          <w:i/>
          <w:spacing w:val="-1"/>
          <w:sz w:val="24"/>
          <w:szCs w:val="24"/>
        </w:rPr>
        <w:t>e</w:t>
      </w:r>
      <w:r>
        <w:rPr>
          <w:i/>
          <w:sz w:val="24"/>
          <w:szCs w:val="24"/>
        </w:rPr>
        <w:t>s N</w:t>
      </w:r>
      <w:r>
        <w:rPr>
          <w:i/>
          <w:spacing w:val="-1"/>
          <w:sz w:val="24"/>
          <w:szCs w:val="24"/>
        </w:rPr>
        <w:t>e</w:t>
      </w:r>
      <w:r>
        <w:rPr>
          <w:i/>
          <w:sz w:val="24"/>
          <w:szCs w:val="24"/>
        </w:rPr>
        <w:t>w Ro</w:t>
      </w:r>
      <w:r>
        <w:rPr>
          <w:i/>
          <w:spacing w:val="-1"/>
          <w:sz w:val="24"/>
          <w:szCs w:val="24"/>
        </w:rPr>
        <w:t>m</w:t>
      </w:r>
      <w:r>
        <w:rPr>
          <w:i/>
          <w:sz w:val="24"/>
          <w:szCs w:val="24"/>
        </w:rPr>
        <w:t>an</w:t>
      </w:r>
      <w:r>
        <w:rPr>
          <w:i/>
          <w:spacing w:val="2"/>
          <w:sz w:val="24"/>
          <w:szCs w:val="24"/>
        </w:rPr>
        <w:t xml:space="preserve"> </w:t>
      </w:r>
      <w:r>
        <w:rPr>
          <w:spacing w:val="1"/>
          <w:sz w:val="24"/>
          <w:szCs w:val="24"/>
        </w:rPr>
        <w:t>a</w:t>
      </w:r>
      <w:r>
        <w:rPr>
          <w:sz w:val="24"/>
          <w:szCs w:val="24"/>
        </w:rPr>
        <w:t>g</w:t>
      </w:r>
      <w:r>
        <w:rPr>
          <w:spacing w:val="-1"/>
          <w:sz w:val="24"/>
          <w:szCs w:val="24"/>
        </w:rPr>
        <w:t>a</w:t>
      </w:r>
      <w:r>
        <w:rPr>
          <w:sz w:val="24"/>
          <w:szCs w:val="24"/>
        </w:rPr>
        <w:t>r</w:t>
      </w:r>
      <w:r>
        <w:rPr>
          <w:spacing w:val="1"/>
          <w:sz w:val="24"/>
          <w:szCs w:val="24"/>
        </w:rPr>
        <w:t xml:space="preserve"> </w:t>
      </w:r>
      <w:r>
        <w:rPr>
          <w:sz w:val="24"/>
          <w:szCs w:val="24"/>
        </w:rPr>
        <w:t>di</w:t>
      </w:r>
      <w:r>
        <w:rPr>
          <w:spacing w:val="-2"/>
          <w:sz w:val="24"/>
          <w:szCs w:val="24"/>
        </w:rPr>
        <w:t>g</w:t>
      </w:r>
      <w:r>
        <w:rPr>
          <w:sz w:val="24"/>
          <w:szCs w:val="24"/>
        </w:rPr>
        <w:t>un</w:t>
      </w:r>
      <w:r>
        <w:rPr>
          <w:spacing w:val="-1"/>
          <w:sz w:val="24"/>
          <w:szCs w:val="24"/>
        </w:rPr>
        <w:t>a</w:t>
      </w:r>
      <w:r>
        <w:rPr>
          <w:spacing w:val="3"/>
          <w:sz w:val="24"/>
          <w:szCs w:val="24"/>
        </w:rPr>
        <w:t>k</w:t>
      </w:r>
      <w:r>
        <w:rPr>
          <w:spacing w:val="-1"/>
          <w:sz w:val="24"/>
          <w:szCs w:val="24"/>
        </w:rPr>
        <w:t>a</w:t>
      </w:r>
      <w:r>
        <w:rPr>
          <w:sz w:val="24"/>
          <w:szCs w:val="24"/>
        </w:rPr>
        <w:t>n hur</w:t>
      </w:r>
      <w:r>
        <w:rPr>
          <w:spacing w:val="1"/>
          <w:sz w:val="24"/>
          <w:szCs w:val="24"/>
        </w:rPr>
        <w:t>u</w:t>
      </w:r>
      <w:r>
        <w:rPr>
          <w:sz w:val="24"/>
          <w:szCs w:val="24"/>
        </w:rPr>
        <w:t>f</w:t>
      </w:r>
      <w:r>
        <w:rPr>
          <w:spacing w:val="4"/>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s</w:t>
      </w:r>
      <w:r>
        <w:rPr>
          <w:spacing w:val="1"/>
          <w:sz w:val="24"/>
          <w:szCs w:val="24"/>
        </w:rPr>
        <w:t>e</w:t>
      </w:r>
      <w:r>
        <w:rPr>
          <w:sz w:val="24"/>
          <w:szCs w:val="24"/>
        </w:rPr>
        <w:t>su</w:t>
      </w:r>
      <w:r>
        <w:rPr>
          <w:spacing w:val="-1"/>
          <w:sz w:val="24"/>
          <w:szCs w:val="24"/>
        </w:rPr>
        <w:t>a</w:t>
      </w:r>
      <w:r>
        <w:rPr>
          <w:sz w:val="24"/>
          <w:szCs w:val="24"/>
        </w:rPr>
        <w:t>i, m</w:t>
      </w:r>
      <w:r>
        <w:rPr>
          <w:spacing w:val="1"/>
          <w:sz w:val="24"/>
          <w:szCs w:val="24"/>
        </w:rPr>
        <w:t>i</w:t>
      </w:r>
      <w:r>
        <w:rPr>
          <w:sz w:val="24"/>
          <w:szCs w:val="24"/>
        </w:rPr>
        <w:t>s</w:t>
      </w:r>
      <w:r>
        <w:rPr>
          <w:spacing w:val="-1"/>
          <w:sz w:val="24"/>
          <w:szCs w:val="24"/>
        </w:rPr>
        <w:t>a</w:t>
      </w:r>
      <w:r>
        <w:rPr>
          <w:sz w:val="24"/>
          <w:szCs w:val="24"/>
        </w:rPr>
        <w:t>l</w:t>
      </w:r>
      <w:r>
        <w:rPr>
          <w:spacing w:val="3"/>
          <w:sz w:val="24"/>
          <w:szCs w:val="24"/>
        </w:rPr>
        <w:t>n</w:t>
      </w:r>
      <w:r>
        <w:rPr>
          <w:spacing w:val="-5"/>
          <w:sz w:val="24"/>
          <w:szCs w:val="24"/>
        </w:rPr>
        <w:t>y</w:t>
      </w:r>
      <w:r>
        <w:rPr>
          <w:spacing w:val="-1"/>
          <w:sz w:val="24"/>
          <w:szCs w:val="24"/>
        </w:rPr>
        <w:t>a</w:t>
      </w:r>
      <w:r>
        <w:rPr>
          <w:sz w:val="24"/>
          <w:szCs w:val="24"/>
        </w:rPr>
        <w:t>:</w:t>
      </w:r>
      <w:r>
        <w:rPr>
          <w:spacing w:val="6"/>
          <w:sz w:val="24"/>
          <w:szCs w:val="24"/>
        </w:rPr>
        <w:t xml:space="preserve"> </w:t>
      </w:r>
      <w:r>
        <w:rPr>
          <w:i/>
          <w:sz w:val="24"/>
          <w:szCs w:val="24"/>
        </w:rPr>
        <w:t>S</w:t>
      </w:r>
      <w:r>
        <w:rPr>
          <w:i/>
          <w:spacing w:val="-1"/>
          <w:sz w:val="24"/>
          <w:szCs w:val="24"/>
        </w:rPr>
        <w:t>y</w:t>
      </w:r>
      <w:r>
        <w:rPr>
          <w:i/>
          <w:sz w:val="24"/>
          <w:szCs w:val="24"/>
        </w:rPr>
        <w:t>mbol</w:t>
      </w:r>
      <w:r>
        <w:rPr>
          <w:sz w:val="24"/>
          <w:szCs w:val="24"/>
        </w:rPr>
        <w:t>,</w:t>
      </w:r>
      <w:r>
        <w:rPr>
          <w:spacing w:val="2"/>
          <w:sz w:val="24"/>
          <w:szCs w:val="24"/>
        </w:rPr>
        <w:t xml:space="preserve"> </w:t>
      </w:r>
      <w:r>
        <w:rPr>
          <w:i/>
          <w:spacing w:val="-1"/>
          <w:sz w:val="24"/>
          <w:szCs w:val="24"/>
        </w:rPr>
        <w:t>M</w:t>
      </w:r>
      <w:r>
        <w:rPr>
          <w:i/>
          <w:sz w:val="24"/>
          <w:szCs w:val="24"/>
        </w:rPr>
        <w:t>T E</w:t>
      </w:r>
      <w:r>
        <w:rPr>
          <w:i/>
          <w:spacing w:val="-1"/>
          <w:sz w:val="24"/>
          <w:szCs w:val="24"/>
        </w:rPr>
        <w:t>x</w:t>
      </w:r>
      <w:r>
        <w:rPr>
          <w:i/>
          <w:sz w:val="24"/>
          <w:szCs w:val="24"/>
        </w:rPr>
        <w:t xml:space="preserve">tra </w:t>
      </w:r>
      <w:r>
        <w:rPr>
          <w:sz w:val="24"/>
          <w:szCs w:val="24"/>
        </w:rPr>
        <w:t>d</w:t>
      </w:r>
      <w:r>
        <w:rPr>
          <w:spacing w:val="-1"/>
          <w:sz w:val="24"/>
          <w:szCs w:val="24"/>
        </w:rPr>
        <w:t>a</w:t>
      </w:r>
      <w:r>
        <w:rPr>
          <w:sz w:val="24"/>
          <w:szCs w:val="24"/>
        </w:rPr>
        <w:t>n khusus penulis</w:t>
      </w:r>
      <w:r>
        <w:rPr>
          <w:spacing w:val="-1"/>
          <w:sz w:val="24"/>
          <w:szCs w:val="24"/>
        </w:rPr>
        <w:t>a</w:t>
      </w:r>
      <w:r>
        <w:rPr>
          <w:sz w:val="24"/>
          <w:szCs w:val="24"/>
        </w:rPr>
        <w:t>n r</w:t>
      </w:r>
      <w:r>
        <w:rPr>
          <w:spacing w:val="1"/>
          <w:sz w:val="24"/>
          <w:szCs w:val="24"/>
        </w:rPr>
        <w:t>u</w:t>
      </w:r>
      <w:r>
        <w:rPr>
          <w:sz w:val="24"/>
          <w:szCs w:val="24"/>
        </w:rPr>
        <w:t xml:space="preserve">mus </w:t>
      </w:r>
      <w:r>
        <w:rPr>
          <w:spacing w:val="1"/>
          <w:sz w:val="24"/>
          <w:szCs w:val="24"/>
        </w:rPr>
        <w:t>m</w:t>
      </w:r>
      <w:r>
        <w:rPr>
          <w:spacing w:val="-1"/>
          <w:sz w:val="24"/>
          <w:szCs w:val="24"/>
        </w:rPr>
        <w:t>e</w:t>
      </w:r>
      <w:r>
        <w:rPr>
          <w:sz w:val="24"/>
          <w:szCs w:val="24"/>
        </w:rPr>
        <w:t>mak</w:t>
      </w:r>
      <w:r>
        <w:rPr>
          <w:spacing w:val="-1"/>
          <w:sz w:val="24"/>
          <w:szCs w:val="24"/>
        </w:rPr>
        <w:t>a</w:t>
      </w:r>
      <w:r>
        <w:rPr>
          <w:sz w:val="24"/>
          <w:szCs w:val="24"/>
        </w:rPr>
        <w:t>i</w:t>
      </w:r>
      <w:r>
        <w:rPr>
          <w:spacing w:val="2"/>
          <w:sz w:val="24"/>
          <w:szCs w:val="24"/>
        </w:rPr>
        <w:t xml:space="preserve"> </w:t>
      </w:r>
      <w:r>
        <w:rPr>
          <w:i/>
          <w:sz w:val="24"/>
          <w:szCs w:val="24"/>
        </w:rPr>
        <w:t>Equation Editor</w:t>
      </w:r>
      <w:r>
        <w:rPr>
          <w:i/>
          <w:spacing w:val="1"/>
          <w:sz w:val="24"/>
          <w:szCs w:val="24"/>
        </w:rPr>
        <w:t xml:space="preserve"> </w:t>
      </w:r>
      <w:r>
        <w:rPr>
          <w:sz w:val="24"/>
          <w:szCs w:val="24"/>
        </w:rPr>
        <w:t>p</w:t>
      </w:r>
      <w:r>
        <w:rPr>
          <w:spacing w:val="-1"/>
          <w:sz w:val="24"/>
          <w:szCs w:val="24"/>
        </w:rPr>
        <w:t>a</w:t>
      </w:r>
      <w:r>
        <w:rPr>
          <w:sz w:val="24"/>
          <w:szCs w:val="24"/>
        </w:rPr>
        <w:t>da</w:t>
      </w:r>
      <w:r>
        <w:rPr>
          <w:spacing w:val="-1"/>
          <w:sz w:val="24"/>
          <w:szCs w:val="24"/>
        </w:rPr>
        <w:t xml:space="preserve"> </w:t>
      </w:r>
      <w:r>
        <w:rPr>
          <w:i/>
          <w:spacing w:val="-1"/>
          <w:sz w:val="24"/>
          <w:szCs w:val="24"/>
        </w:rPr>
        <w:t>M</w:t>
      </w:r>
      <w:r>
        <w:rPr>
          <w:i/>
          <w:sz w:val="24"/>
          <w:szCs w:val="24"/>
        </w:rPr>
        <w:t>S</w:t>
      </w:r>
      <w:r>
        <w:rPr>
          <w:i/>
          <w:spacing w:val="2"/>
          <w:sz w:val="24"/>
          <w:szCs w:val="24"/>
        </w:rPr>
        <w:t xml:space="preserve"> </w:t>
      </w:r>
      <w:r>
        <w:rPr>
          <w:i/>
          <w:spacing w:val="-3"/>
          <w:sz w:val="24"/>
          <w:szCs w:val="24"/>
        </w:rPr>
        <w:t>W</w:t>
      </w:r>
      <w:r>
        <w:rPr>
          <w:i/>
          <w:sz w:val="24"/>
          <w:szCs w:val="24"/>
        </w:rPr>
        <w:t>or</w:t>
      </w:r>
      <w:r>
        <w:rPr>
          <w:i/>
          <w:spacing w:val="1"/>
          <w:sz w:val="24"/>
          <w:szCs w:val="24"/>
        </w:rPr>
        <w:t>d</w:t>
      </w:r>
      <w:r>
        <w:rPr>
          <w:sz w:val="24"/>
          <w:szCs w:val="24"/>
        </w:rPr>
        <w:t>.</w:t>
      </w:r>
    </w:p>
    <w:p w:rsidR="0056793F" w:rsidRDefault="001647BF">
      <w:pPr>
        <w:spacing w:before="4" w:line="360" w:lineRule="auto"/>
        <w:ind w:left="462" w:right="79" w:hanging="360"/>
        <w:jc w:val="both"/>
        <w:rPr>
          <w:sz w:val="24"/>
          <w:szCs w:val="24"/>
        </w:rPr>
      </w:pPr>
      <w:r>
        <w:rPr>
          <w:spacing w:val="-1"/>
          <w:sz w:val="24"/>
          <w:szCs w:val="24"/>
        </w:rPr>
        <w:t>e</w:t>
      </w:r>
      <w:r>
        <w:rPr>
          <w:sz w:val="24"/>
          <w:szCs w:val="24"/>
        </w:rPr>
        <w:t xml:space="preserve">.   </w:t>
      </w:r>
      <w:r>
        <w:rPr>
          <w:spacing w:val="1"/>
          <w:sz w:val="24"/>
          <w:szCs w:val="24"/>
        </w:rPr>
        <w:t>S</w:t>
      </w:r>
      <w:r>
        <w:rPr>
          <w:spacing w:val="-1"/>
          <w:sz w:val="24"/>
          <w:szCs w:val="24"/>
        </w:rPr>
        <w:t>e</w:t>
      </w:r>
      <w:r>
        <w:rPr>
          <w:sz w:val="24"/>
          <w:szCs w:val="24"/>
        </w:rPr>
        <w:t>luruh</w:t>
      </w:r>
      <w:r>
        <w:rPr>
          <w:spacing w:val="34"/>
          <w:sz w:val="24"/>
          <w:szCs w:val="24"/>
        </w:rPr>
        <w:t xml:space="preserve"> </w:t>
      </w:r>
      <w:r>
        <w:rPr>
          <w:sz w:val="24"/>
          <w:szCs w:val="24"/>
        </w:rPr>
        <w:t>tu</w:t>
      </w:r>
      <w:r>
        <w:rPr>
          <w:spacing w:val="1"/>
          <w:sz w:val="24"/>
          <w:szCs w:val="24"/>
        </w:rPr>
        <w:t>l</w:t>
      </w:r>
      <w:r>
        <w:rPr>
          <w:sz w:val="24"/>
          <w:szCs w:val="24"/>
        </w:rPr>
        <w:t>isan</w:t>
      </w:r>
      <w:r>
        <w:rPr>
          <w:spacing w:val="34"/>
          <w:sz w:val="24"/>
          <w:szCs w:val="24"/>
        </w:rPr>
        <w:t xml:space="preserve"> </w:t>
      </w:r>
      <w:r>
        <w:rPr>
          <w:sz w:val="24"/>
          <w:szCs w:val="24"/>
        </w:rPr>
        <w:t>me</w:t>
      </w:r>
      <w:r>
        <w:rPr>
          <w:spacing w:val="2"/>
          <w:sz w:val="24"/>
          <w:szCs w:val="24"/>
        </w:rPr>
        <w:t>n</w:t>
      </w:r>
      <w:r>
        <w:rPr>
          <w:sz w:val="24"/>
          <w:szCs w:val="24"/>
        </w:rPr>
        <w:t>g</w:t>
      </w:r>
      <w:r>
        <w:rPr>
          <w:spacing w:val="-2"/>
          <w:sz w:val="24"/>
          <w:szCs w:val="24"/>
        </w:rPr>
        <w:t>g</w:t>
      </w:r>
      <w:r>
        <w:rPr>
          <w:spacing w:val="2"/>
          <w:sz w:val="24"/>
          <w:szCs w:val="24"/>
        </w:rPr>
        <w:t>u</w:t>
      </w:r>
      <w:r>
        <w:rPr>
          <w:sz w:val="24"/>
          <w:szCs w:val="24"/>
        </w:rPr>
        <w:t>n</w:t>
      </w:r>
      <w:r>
        <w:rPr>
          <w:spacing w:val="-1"/>
          <w:sz w:val="24"/>
          <w:szCs w:val="24"/>
        </w:rPr>
        <w:t>a</w:t>
      </w:r>
      <w:r>
        <w:rPr>
          <w:sz w:val="24"/>
          <w:szCs w:val="24"/>
        </w:rPr>
        <w:t>k</w:t>
      </w:r>
      <w:r>
        <w:rPr>
          <w:spacing w:val="-1"/>
          <w:sz w:val="24"/>
          <w:szCs w:val="24"/>
        </w:rPr>
        <w:t>a</w:t>
      </w:r>
      <w:r>
        <w:rPr>
          <w:sz w:val="24"/>
          <w:szCs w:val="24"/>
        </w:rPr>
        <w:t>n</w:t>
      </w:r>
      <w:r>
        <w:rPr>
          <w:spacing w:val="34"/>
          <w:sz w:val="24"/>
          <w:szCs w:val="24"/>
        </w:rPr>
        <w:t xml:space="preserve"> </w:t>
      </w:r>
      <w:r>
        <w:rPr>
          <w:sz w:val="24"/>
          <w:szCs w:val="24"/>
        </w:rPr>
        <w:t>hur</w:t>
      </w:r>
      <w:r>
        <w:rPr>
          <w:spacing w:val="1"/>
          <w:sz w:val="24"/>
          <w:szCs w:val="24"/>
        </w:rPr>
        <w:t>u</w:t>
      </w:r>
      <w:r>
        <w:rPr>
          <w:sz w:val="24"/>
          <w:szCs w:val="24"/>
        </w:rPr>
        <w:t>f</w:t>
      </w:r>
      <w:r>
        <w:rPr>
          <w:spacing w:val="33"/>
          <w:sz w:val="24"/>
          <w:szCs w:val="24"/>
        </w:rPr>
        <w:t xml:space="preserve"> </w:t>
      </w:r>
      <w:r>
        <w:rPr>
          <w:spacing w:val="2"/>
          <w:sz w:val="24"/>
          <w:szCs w:val="24"/>
        </w:rPr>
        <w:t>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n</w:t>
      </w:r>
      <w:r>
        <w:rPr>
          <w:spacing w:val="36"/>
          <w:sz w:val="24"/>
          <w:szCs w:val="24"/>
        </w:rPr>
        <w:t xml:space="preserve"> </w:t>
      </w:r>
      <w:r>
        <w:rPr>
          <w:sz w:val="24"/>
          <w:szCs w:val="24"/>
        </w:rPr>
        <w:t>w</w:t>
      </w:r>
      <w:r>
        <w:rPr>
          <w:spacing w:val="1"/>
          <w:sz w:val="24"/>
          <w:szCs w:val="24"/>
        </w:rPr>
        <w:t>a</w:t>
      </w:r>
      <w:r>
        <w:rPr>
          <w:sz w:val="24"/>
          <w:szCs w:val="24"/>
        </w:rPr>
        <w:t>rna</w:t>
      </w:r>
      <w:r>
        <w:rPr>
          <w:spacing w:val="32"/>
          <w:sz w:val="24"/>
          <w:szCs w:val="24"/>
        </w:rPr>
        <w:t xml:space="preserve"> </w:t>
      </w:r>
      <w:r>
        <w:rPr>
          <w:sz w:val="24"/>
          <w:szCs w:val="24"/>
        </w:rPr>
        <w:t>t</w:t>
      </w:r>
      <w:r>
        <w:rPr>
          <w:spacing w:val="1"/>
          <w:sz w:val="24"/>
          <w:szCs w:val="24"/>
        </w:rPr>
        <w:t>i</w:t>
      </w:r>
      <w:r>
        <w:rPr>
          <w:sz w:val="24"/>
          <w:szCs w:val="24"/>
        </w:rPr>
        <w:t>nta</w:t>
      </w:r>
      <w:r>
        <w:rPr>
          <w:spacing w:val="38"/>
          <w:sz w:val="24"/>
          <w:szCs w:val="24"/>
        </w:rPr>
        <w:t xml:space="preserve"> </w:t>
      </w:r>
      <w:r>
        <w:rPr>
          <w:b/>
          <w:spacing w:val="1"/>
          <w:sz w:val="24"/>
          <w:szCs w:val="24"/>
        </w:rPr>
        <w:t>h</w:t>
      </w:r>
      <w:r>
        <w:rPr>
          <w:b/>
          <w:sz w:val="24"/>
          <w:szCs w:val="24"/>
        </w:rPr>
        <w:t>it</w:t>
      </w:r>
      <w:r>
        <w:rPr>
          <w:b/>
          <w:spacing w:val="2"/>
          <w:sz w:val="24"/>
          <w:szCs w:val="24"/>
        </w:rPr>
        <w:t>a</w:t>
      </w:r>
      <w:r>
        <w:rPr>
          <w:b/>
          <w:spacing w:val="-2"/>
          <w:sz w:val="24"/>
          <w:szCs w:val="24"/>
        </w:rPr>
        <w:t>m</w:t>
      </w:r>
      <w:r>
        <w:rPr>
          <w:sz w:val="24"/>
          <w:szCs w:val="24"/>
        </w:rPr>
        <w:t>,</w:t>
      </w:r>
      <w:r>
        <w:rPr>
          <w:spacing w:val="36"/>
          <w:sz w:val="24"/>
          <w:szCs w:val="24"/>
        </w:rPr>
        <w:t xml:space="preserve"> </w:t>
      </w:r>
      <w:r>
        <w:rPr>
          <w:sz w:val="24"/>
          <w:szCs w:val="24"/>
        </w:rPr>
        <w:t>t</w:t>
      </w:r>
      <w:r>
        <w:rPr>
          <w:spacing w:val="1"/>
          <w:sz w:val="24"/>
          <w:szCs w:val="24"/>
        </w:rPr>
        <w:t>i</w:t>
      </w:r>
      <w:r>
        <w:rPr>
          <w:sz w:val="24"/>
          <w:szCs w:val="24"/>
        </w:rPr>
        <w:t>d</w:t>
      </w:r>
      <w:r>
        <w:rPr>
          <w:spacing w:val="-1"/>
          <w:sz w:val="24"/>
          <w:szCs w:val="24"/>
        </w:rPr>
        <w:t>a</w:t>
      </w:r>
      <w:r>
        <w:rPr>
          <w:sz w:val="24"/>
          <w:szCs w:val="24"/>
        </w:rPr>
        <w:t>k</w:t>
      </w:r>
      <w:r>
        <w:rPr>
          <w:spacing w:val="34"/>
          <w:sz w:val="24"/>
          <w:szCs w:val="24"/>
        </w:rPr>
        <w:t xml:space="preserve"> </w:t>
      </w:r>
      <w:r>
        <w:rPr>
          <w:spacing w:val="2"/>
          <w:sz w:val="24"/>
          <w:szCs w:val="24"/>
        </w:rPr>
        <w:t>d</w:t>
      </w:r>
      <w:r>
        <w:rPr>
          <w:sz w:val="24"/>
          <w:szCs w:val="24"/>
        </w:rPr>
        <w:t>iben</w:t>
      </w:r>
      <w:r>
        <w:rPr>
          <w:spacing w:val="-1"/>
          <w:sz w:val="24"/>
          <w:szCs w:val="24"/>
        </w:rPr>
        <w:t>a</w:t>
      </w:r>
      <w:r>
        <w:rPr>
          <w:sz w:val="24"/>
          <w:szCs w:val="24"/>
        </w:rPr>
        <w:t>rk</w:t>
      </w:r>
      <w:r>
        <w:rPr>
          <w:spacing w:val="-2"/>
          <w:sz w:val="24"/>
          <w:szCs w:val="24"/>
        </w:rPr>
        <w:t>a</w:t>
      </w:r>
      <w:r>
        <w:rPr>
          <w:sz w:val="24"/>
          <w:szCs w:val="24"/>
        </w:rPr>
        <w:t>n meng</w:t>
      </w:r>
      <w:r>
        <w:rPr>
          <w:spacing w:val="-3"/>
          <w:sz w:val="24"/>
          <w:szCs w:val="24"/>
        </w:rPr>
        <w:t>g</w:t>
      </w:r>
      <w:r>
        <w:rPr>
          <w:sz w:val="24"/>
          <w:szCs w:val="24"/>
        </w:rPr>
        <w:t>u</w:t>
      </w:r>
      <w:r>
        <w:rPr>
          <w:spacing w:val="2"/>
          <w:sz w:val="24"/>
          <w:szCs w:val="24"/>
        </w:rPr>
        <w:t>n</w:t>
      </w:r>
      <w:r>
        <w:rPr>
          <w:spacing w:val="-1"/>
          <w:sz w:val="24"/>
          <w:szCs w:val="24"/>
        </w:rPr>
        <w:t>a</w:t>
      </w:r>
      <w:r>
        <w:rPr>
          <w:sz w:val="24"/>
          <w:szCs w:val="24"/>
        </w:rPr>
        <w:t>k</w:t>
      </w:r>
      <w:r>
        <w:rPr>
          <w:spacing w:val="-1"/>
          <w:sz w:val="24"/>
          <w:szCs w:val="24"/>
        </w:rPr>
        <w:t>a</w:t>
      </w:r>
      <w:r>
        <w:rPr>
          <w:sz w:val="24"/>
          <w:szCs w:val="24"/>
        </w:rPr>
        <w:t xml:space="preserve">n </w:t>
      </w:r>
      <w:r>
        <w:rPr>
          <w:spacing w:val="2"/>
          <w:sz w:val="24"/>
          <w:szCs w:val="24"/>
        </w:rPr>
        <w:t>w</w:t>
      </w:r>
      <w:r>
        <w:rPr>
          <w:spacing w:val="-1"/>
          <w:sz w:val="24"/>
          <w:szCs w:val="24"/>
        </w:rPr>
        <w:t>a</w:t>
      </w:r>
      <w:r>
        <w:rPr>
          <w:sz w:val="24"/>
          <w:szCs w:val="24"/>
        </w:rPr>
        <w:t>rna</w:t>
      </w:r>
      <w:r>
        <w:rPr>
          <w:spacing w:val="-2"/>
          <w:sz w:val="24"/>
          <w:szCs w:val="24"/>
        </w:rPr>
        <w:t xml:space="preserve"> </w:t>
      </w:r>
      <w:r>
        <w:rPr>
          <w:sz w:val="24"/>
          <w:szCs w:val="24"/>
        </w:rPr>
        <w:t>lain</w:t>
      </w:r>
      <w:r>
        <w:rPr>
          <w:spacing w:val="2"/>
          <w:sz w:val="24"/>
          <w:szCs w:val="24"/>
        </w:rPr>
        <w:t xml:space="preserve"> </w:t>
      </w:r>
      <w:r>
        <w:rPr>
          <w:sz w:val="24"/>
          <w:szCs w:val="24"/>
        </w:rPr>
        <w:t>s</w:t>
      </w:r>
      <w:r>
        <w:rPr>
          <w:spacing w:val="-1"/>
          <w:sz w:val="24"/>
          <w:szCs w:val="24"/>
        </w:rPr>
        <w:t>e</w:t>
      </w:r>
      <w:r>
        <w:rPr>
          <w:sz w:val="24"/>
          <w:szCs w:val="24"/>
        </w:rPr>
        <w:t>p</w:t>
      </w:r>
      <w:r>
        <w:rPr>
          <w:spacing w:val="-1"/>
          <w:sz w:val="24"/>
          <w:szCs w:val="24"/>
        </w:rPr>
        <w:t>e</w:t>
      </w:r>
      <w:r>
        <w:rPr>
          <w:sz w:val="24"/>
          <w:szCs w:val="24"/>
        </w:rPr>
        <w:t>rti w</w:t>
      </w:r>
      <w:r>
        <w:rPr>
          <w:spacing w:val="-1"/>
          <w:sz w:val="24"/>
          <w:szCs w:val="24"/>
        </w:rPr>
        <w:t>a</w:t>
      </w:r>
      <w:r>
        <w:rPr>
          <w:sz w:val="24"/>
          <w:szCs w:val="24"/>
        </w:rPr>
        <w:t>r</w:t>
      </w:r>
      <w:r>
        <w:rPr>
          <w:spacing w:val="1"/>
          <w:sz w:val="24"/>
          <w:szCs w:val="24"/>
        </w:rPr>
        <w:t>n</w:t>
      </w:r>
      <w:r>
        <w:rPr>
          <w:sz w:val="24"/>
          <w:szCs w:val="24"/>
        </w:rPr>
        <w:t>a</w:t>
      </w:r>
      <w:r>
        <w:rPr>
          <w:spacing w:val="-1"/>
          <w:sz w:val="24"/>
          <w:szCs w:val="24"/>
        </w:rPr>
        <w:t xml:space="preserve"> e</w:t>
      </w:r>
      <w:r>
        <w:rPr>
          <w:sz w:val="24"/>
          <w:szCs w:val="24"/>
        </w:rPr>
        <w:t>mas</w:t>
      </w:r>
      <w:r>
        <w:rPr>
          <w:spacing w:val="2"/>
          <w:sz w:val="24"/>
          <w:szCs w:val="24"/>
        </w:rPr>
        <w:t xml:space="preserve"> </w:t>
      </w:r>
      <w:r>
        <w:rPr>
          <w:spacing w:val="-1"/>
          <w:sz w:val="24"/>
          <w:szCs w:val="24"/>
        </w:rPr>
        <w:t>a</w:t>
      </w:r>
      <w:r>
        <w:rPr>
          <w:sz w:val="24"/>
          <w:szCs w:val="24"/>
        </w:rPr>
        <w:t>tau</w:t>
      </w:r>
      <w:r>
        <w:rPr>
          <w:spacing w:val="2"/>
          <w:sz w:val="24"/>
          <w:szCs w:val="24"/>
        </w:rPr>
        <w:t xml:space="preserve"> </w:t>
      </w:r>
      <w:r>
        <w:rPr>
          <w:sz w:val="24"/>
          <w:szCs w:val="24"/>
        </w:rPr>
        <w:t>p</w:t>
      </w:r>
      <w:r>
        <w:rPr>
          <w:spacing w:val="-1"/>
          <w:sz w:val="24"/>
          <w:szCs w:val="24"/>
        </w:rPr>
        <w:t>e</w:t>
      </w:r>
      <w:r>
        <w:rPr>
          <w:sz w:val="24"/>
          <w:szCs w:val="24"/>
        </w:rPr>
        <w:t>r</w:t>
      </w:r>
      <w:r>
        <w:rPr>
          <w:spacing w:val="-2"/>
          <w:sz w:val="24"/>
          <w:szCs w:val="24"/>
        </w:rPr>
        <w:t>a</w:t>
      </w:r>
      <w:r>
        <w:rPr>
          <w:sz w:val="24"/>
          <w:szCs w:val="24"/>
        </w:rPr>
        <w:t>k.</w:t>
      </w:r>
    </w:p>
    <w:p w:rsidR="0056793F" w:rsidRDefault="0056793F">
      <w:pPr>
        <w:spacing w:line="200" w:lineRule="exact"/>
      </w:pPr>
    </w:p>
    <w:p w:rsidR="0056793F" w:rsidRDefault="0056793F">
      <w:pPr>
        <w:spacing w:before="3" w:line="220" w:lineRule="exact"/>
        <w:rPr>
          <w:sz w:val="22"/>
          <w:szCs w:val="22"/>
        </w:rPr>
      </w:pPr>
    </w:p>
    <w:p w:rsidR="0056793F" w:rsidRDefault="001647BF">
      <w:pPr>
        <w:ind w:left="102" w:right="3189"/>
        <w:jc w:val="both"/>
        <w:rPr>
          <w:sz w:val="24"/>
          <w:szCs w:val="24"/>
        </w:rPr>
      </w:pPr>
      <w:r>
        <w:rPr>
          <w:b/>
          <w:sz w:val="24"/>
          <w:szCs w:val="24"/>
        </w:rPr>
        <w:t>3.1.2    Bi</w:t>
      </w:r>
      <w:r>
        <w:rPr>
          <w:b/>
          <w:spacing w:val="1"/>
          <w:sz w:val="24"/>
          <w:szCs w:val="24"/>
        </w:rPr>
        <w:t>l</w:t>
      </w:r>
      <w:r>
        <w:rPr>
          <w:b/>
          <w:sz w:val="24"/>
          <w:szCs w:val="24"/>
        </w:rPr>
        <w:t>a</w:t>
      </w:r>
      <w:r>
        <w:rPr>
          <w:b/>
          <w:spacing w:val="1"/>
          <w:sz w:val="24"/>
          <w:szCs w:val="24"/>
        </w:rPr>
        <w:t>n</w:t>
      </w:r>
      <w:r>
        <w:rPr>
          <w:b/>
          <w:sz w:val="24"/>
          <w:szCs w:val="24"/>
        </w:rPr>
        <w:t>ga</w:t>
      </w:r>
      <w:r>
        <w:rPr>
          <w:b/>
          <w:spacing w:val="1"/>
          <w:sz w:val="24"/>
          <w:szCs w:val="24"/>
        </w:rPr>
        <w:t>n</w:t>
      </w:r>
      <w:r>
        <w:rPr>
          <w:b/>
          <w:sz w:val="24"/>
          <w:szCs w:val="24"/>
        </w:rPr>
        <w:t>,</w:t>
      </w:r>
      <w:r>
        <w:rPr>
          <w:b/>
          <w:spacing w:val="-1"/>
          <w:sz w:val="24"/>
          <w:szCs w:val="24"/>
        </w:rPr>
        <w:t xml:space="preserve"> </w:t>
      </w:r>
      <w:r>
        <w:rPr>
          <w:b/>
          <w:sz w:val="24"/>
          <w:szCs w:val="24"/>
        </w:rPr>
        <w:t>satua</w:t>
      </w:r>
      <w:r>
        <w:rPr>
          <w:b/>
          <w:spacing w:val="1"/>
          <w:sz w:val="24"/>
          <w:szCs w:val="24"/>
        </w:rPr>
        <w:t>n</w:t>
      </w:r>
      <w:r>
        <w:rPr>
          <w:b/>
          <w:sz w:val="24"/>
          <w:szCs w:val="24"/>
        </w:rPr>
        <w:t>, la</w:t>
      </w:r>
      <w:r>
        <w:rPr>
          <w:b/>
          <w:spacing w:val="-3"/>
          <w:sz w:val="24"/>
          <w:szCs w:val="24"/>
        </w:rPr>
        <w:t>m</w:t>
      </w:r>
      <w:r>
        <w:rPr>
          <w:b/>
          <w:spacing w:val="1"/>
          <w:sz w:val="24"/>
          <w:szCs w:val="24"/>
        </w:rPr>
        <w:t>b</w:t>
      </w:r>
      <w:r>
        <w:rPr>
          <w:b/>
          <w:sz w:val="24"/>
          <w:szCs w:val="24"/>
        </w:rPr>
        <w:t>a</w:t>
      </w:r>
      <w:r>
        <w:rPr>
          <w:b/>
          <w:spacing w:val="1"/>
          <w:sz w:val="24"/>
          <w:szCs w:val="24"/>
        </w:rPr>
        <w:t>ng</w:t>
      </w:r>
      <w:r>
        <w:rPr>
          <w:b/>
          <w:sz w:val="24"/>
          <w:szCs w:val="24"/>
        </w:rPr>
        <w:t>, atau ru</w:t>
      </w:r>
      <w:r>
        <w:rPr>
          <w:b/>
          <w:spacing w:val="-3"/>
          <w:sz w:val="24"/>
          <w:szCs w:val="24"/>
        </w:rPr>
        <w:t>m</w:t>
      </w:r>
      <w:r>
        <w:rPr>
          <w:b/>
          <w:spacing w:val="1"/>
          <w:sz w:val="24"/>
          <w:szCs w:val="24"/>
        </w:rPr>
        <w:t>u</w:t>
      </w:r>
      <w:r>
        <w:rPr>
          <w:b/>
          <w:sz w:val="24"/>
          <w:szCs w:val="24"/>
        </w:rPr>
        <w:t xml:space="preserve">s </w:t>
      </w:r>
      <w:r>
        <w:rPr>
          <w:b/>
          <w:spacing w:val="1"/>
          <w:sz w:val="24"/>
          <w:szCs w:val="24"/>
        </w:rPr>
        <w:t>k</w:t>
      </w:r>
      <w:r>
        <w:rPr>
          <w:b/>
          <w:sz w:val="24"/>
          <w:szCs w:val="24"/>
        </w:rPr>
        <w:t>i</w:t>
      </w:r>
      <w:r>
        <w:rPr>
          <w:b/>
          <w:spacing w:val="-3"/>
          <w:sz w:val="24"/>
          <w:szCs w:val="24"/>
        </w:rPr>
        <w:t>m</w:t>
      </w:r>
      <w:r>
        <w:rPr>
          <w:b/>
          <w:sz w:val="24"/>
          <w:szCs w:val="24"/>
        </w:rPr>
        <w:t>ia</w:t>
      </w:r>
    </w:p>
    <w:p w:rsidR="0056793F" w:rsidRDefault="0056793F">
      <w:pPr>
        <w:spacing w:before="2" w:line="120" w:lineRule="exact"/>
        <w:rPr>
          <w:sz w:val="13"/>
          <w:szCs w:val="13"/>
        </w:rPr>
      </w:pPr>
    </w:p>
    <w:p w:rsidR="0056793F" w:rsidRDefault="001647BF">
      <w:pPr>
        <w:spacing w:line="360" w:lineRule="auto"/>
        <w:ind w:left="102" w:right="77" w:firstLine="720"/>
        <w:jc w:val="both"/>
        <w:rPr>
          <w:sz w:val="24"/>
          <w:szCs w:val="24"/>
        </w:rPr>
      </w:pPr>
      <w:r>
        <w:rPr>
          <w:spacing w:val="-2"/>
          <w:sz w:val="24"/>
          <w:szCs w:val="24"/>
        </w:rPr>
        <w:t>B</w:t>
      </w:r>
      <w:r>
        <w:rPr>
          <w:sz w:val="24"/>
          <w:szCs w:val="24"/>
        </w:rPr>
        <w:t>i</w:t>
      </w:r>
      <w:r>
        <w:rPr>
          <w:spacing w:val="1"/>
          <w:sz w:val="24"/>
          <w:szCs w:val="24"/>
        </w:rPr>
        <w:t>l</w:t>
      </w:r>
      <w:r>
        <w:rPr>
          <w:spacing w:val="-1"/>
          <w:sz w:val="24"/>
          <w:szCs w:val="24"/>
        </w:rPr>
        <w:t>a</w:t>
      </w:r>
      <w:r>
        <w:rPr>
          <w:spacing w:val="2"/>
          <w:sz w:val="24"/>
          <w:szCs w:val="24"/>
        </w:rPr>
        <w:t>n</w:t>
      </w:r>
      <w:r>
        <w:rPr>
          <w:spacing w:val="-2"/>
          <w:sz w:val="24"/>
          <w:szCs w:val="24"/>
        </w:rPr>
        <w:t>g</w:t>
      </w:r>
      <w:r>
        <w:rPr>
          <w:spacing w:val="-1"/>
          <w:sz w:val="24"/>
          <w:szCs w:val="24"/>
        </w:rPr>
        <w:t>a</w:t>
      </w:r>
      <w:r>
        <w:rPr>
          <w:sz w:val="24"/>
          <w:szCs w:val="24"/>
        </w:rPr>
        <w:t>n</w:t>
      </w:r>
      <w:r>
        <w:rPr>
          <w:spacing w:val="1"/>
          <w:sz w:val="24"/>
          <w:szCs w:val="24"/>
        </w:rPr>
        <w:t xml:space="preserve"> </w:t>
      </w:r>
      <w:r>
        <w:rPr>
          <w:sz w:val="24"/>
          <w:szCs w:val="24"/>
        </w:rPr>
        <w:t>diketik</w:t>
      </w:r>
      <w:r>
        <w:rPr>
          <w:spacing w:val="1"/>
          <w:sz w:val="24"/>
          <w:szCs w:val="24"/>
        </w:rPr>
        <w:t xml:space="preserve"> </w:t>
      </w:r>
      <w:r>
        <w:rPr>
          <w:sz w:val="24"/>
          <w:szCs w:val="24"/>
        </w:rPr>
        <w:t>d</w:t>
      </w:r>
      <w:r>
        <w:rPr>
          <w:spacing w:val="-1"/>
          <w:sz w:val="24"/>
          <w:szCs w:val="24"/>
        </w:rPr>
        <w:t>e</w:t>
      </w:r>
      <w:r>
        <w:rPr>
          <w:spacing w:val="4"/>
          <w:sz w:val="24"/>
          <w:szCs w:val="24"/>
        </w:rPr>
        <w:t>n</w:t>
      </w:r>
      <w:r>
        <w:rPr>
          <w:sz w:val="24"/>
          <w:szCs w:val="24"/>
        </w:rPr>
        <w:t>g</w:t>
      </w:r>
      <w:r>
        <w:rPr>
          <w:spacing w:val="-1"/>
          <w:sz w:val="24"/>
          <w:szCs w:val="24"/>
        </w:rPr>
        <w:t>a</w:t>
      </w:r>
      <w:r>
        <w:rPr>
          <w:sz w:val="24"/>
          <w:szCs w:val="24"/>
        </w:rPr>
        <w:t>n</w:t>
      </w:r>
      <w:r>
        <w:rPr>
          <w:spacing w:val="3"/>
          <w:sz w:val="24"/>
          <w:szCs w:val="24"/>
        </w:rPr>
        <w:t xml:space="preserve"> </w:t>
      </w:r>
      <w:r>
        <w:rPr>
          <w:spacing w:val="-1"/>
          <w:sz w:val="24"/>
          <w:szCs w:val="24"/>
        </w:rPr>
        <w:t>a</w:t>
      </w:r>
      <w:r>
        <w:rPr>
          <w:sz w:val="24"/>
          <w:szCs w:val="24"/>
        </w:rPr>
        <w:t>n</w:t>
      </w:r>
      <w:r>
        <w:rPr>
          <w:spacing w:val="-2"/>
          <w:sz w:val="24"/>
          <w:szCs w:val="24"/>
        </w:rPr>
        <w:t>g</w:t>
      </w:r>
      <w:r>
        <w:rPr>
          <w:spacing w:val="2"/>
          <w:sz w:val="24"/>
          <w:szCs w:val="24"/>
        </w:rPr>
        <w:t>k</w:t>
      </w:r>
      <w:r>
        <w:rPr>
          <w:sz w:val="24"/>
          <w:szCs w:val="24"/>
        </w:rPr>
        <w:t>a,</w:t>
      </w:r>
      <w:r>
        <w:rPr>
          <w:spacing w:val="1"/>
          <w:sz w:val="24"/>
          <w:szCs w:val="24"/>
        </w:rPr>
        <w:t xml:space="preserve"> </w:t>
      </w:r>
      <w:r>
        <w:rPr>
          <w:sz w:val="24"/>
          <w:szCs w:val="24"/>
        </w:rPr>
        <w:t>m</w:t>
      </w:r>
      <w:r>
        <w:rPr>
          <w:spacing w:val="1"/>
          <w:sz w:val="24"/>
          <w:szCs w:val="24"/>
        </w:rPr>
        <w:t>i</w:t>
      </w:r>
      <w:r>
        <w:rPr>
          <w:sz w:val="24"/>
          <w:szCs w:val="24"/>
        </w:rPr>
        <w:t>s</w:t>
      </w:r>
      <w:r>
        <w:rPr>
          <w:spacing w:val="-1"/>
          <w:sz w:val="24"/>
          <w:szCs w:val="24"/>
        </w:rPr>
        <w:t>a</w:t>
      </w:r>
      <w:r>
        <w:rPr>
          <w:sz w:val="24"/>
          <w:szCs w:val="24"/>
        </w:rPr>
        <w:t>l</w:t>
      </w:r>
      <w:r>
        <w:rPr>
          <w:spacing w:val="5"/>
          <w:sz w:val="24"/>
          <w:szCs w:val="24"/>
        </w:rPr>
        <w:t>n</w:t>
      </w:r>
      <w:r>
        <w:rPr>
          <w:spacing w:val="-5"/>
          <w:sz w:val="24"/>
          <w:szCs w:val="24"/>
        </w:rPr>
        <w:t>y</w:t>
      </w:r>
      <w:r>
        <w:rPr>
          <w:sz w:val="24"/>
          <w:szCs w:val="24"/>
        </w:rPr>
        <w:t>a:</w:t>
      </w:r>
      <w:r>
        <w:rPr>
          <w:spacing w:val="1"/>
          <w:sz w:val="24"/>
          <w:szCs w:val="24"/>
        </w:rPr>
        <w:t xml:space="preserve"> </w:t>
      </w:r>
      <w:r>
        <w:rPr>
          <w:sz w:val="24"/>
          <w:szCs w:val="24"/>
        </w:rPr>
        <w:t>10</w:t>
      </w:r>
      <w:r>
        <w:rPr>
          <w:spacing w:val="3"/>
          <w:sz w:val="24"/>
          <w:szCs w:val="24"/>
        </w:rPr>
        <w:t xml:space="preserve"> </w:t>
      </w:r>
      <w:r>
        <w:rPr>
          <w:sz w:val="24"/>
          <w:szCs w:val="24"/>
        </w:rPr>
        <w:t>g</w:t>
      </w:r>
      <w:r>
        <w:rPr>
          <w:spacing w:val="1"/>
          <w:sz w:val="24"/>
          <w:szCs w:val="24"/>
        </w:rPr>
        <w:t xml:space="preserve"> </w:t>
      </w:r>
      <w:r>
        <w:rPr>
          <w:sz w:val="24"/>
          <w:szCs w:val="24"/>
        </w:rPr>
        <w:t>b</w:t>
      </w:r>
      <w:r>
        <w:rPr>
          <w:spacing w:val="-1"/>
          <w:sz w:val="24"/>
          <w:szCs w:val="24"/>
        </w:rPr>
        <w:t>a</w:t>
      </w:r>
      <w:r>
        <w:rPr>
          <w:sz w:val="24"/>
          <w:szCs w:val="24"/>
        </w:rPr>
        <w:t>h</w:t>
      </w:r>
      <w:r>
        <w:rPr>
          <w:spacing w:val="-1"/>
          <w:sz w:val="24"/>
          <w:szCs w:val="24"/>
        </w:rPr>
        <w:t>a</w:t>
      </w:r>
      <w:r>
        <w:rPr>
          <w:sz w:val="24"/>
          <w:szCs w:val="24"/>
        </w:rPr>
        <w:t>n,</w:t>
      </w:r>
      <w:r>
        <w:rPr>
          <w:spacing w:val="1"/>
          <w:sz w:val="24"/>
          <w:szCs w:val="24"/>
        </w:rPr>
        <w:t xml:space="preserve"> </w:t>
      </w:r>
      <w:r>
        <w:rPr>
          <w:sz w:val="24"/>
          <w:szCs w:val="24"/>
        </w:rPr>
        <w:t>k</w:t>
      </w:r>
      <w:r>
        <w:rPr>
          <w:spacing w:val="1"/>
          <w:sz w:val="24"/>
          <w:szCs w:val="24"/>
        </w:rPr>
        <w:t>e</w:t>
      </w:r>
      <w:r>
        <w:rPr>
          <w:spacing w:val="-1"/>
          <w:sz w:val="24"/>
          <w:szCs w:val="24"/>
        </w:rPr>
        <w:t>c</w:t>
      </w:r>
      <w:r>
        <w:rPr>
          <w:sz w:val="24"/>
          <w:szCs w:val="24"/>
        </w:rPr>
        <w:t>u</w:t>
      </w:r>
      <w:r>
        <w:rPr>
          <w:spacing w:val="-1"/>
          <w:sz w:val="24"/>
          <w:szCs w:val="24"/>
        </w:rPr>
        <w:t>a</w:t>
      </w:r>
      <w:r>
        <w:rPr>
          <w:sz w:val="24"/>
          <w:szCs w:val="24"/>
        </w:rPr>
        <w:t>li</w:t>
      </w:r>
      <w:r>
        <w:rPr>
          <w:spacing w:val="3"/>
          <w:sz w:val="24"/>
          <w:szCs w:val="24"/>
        </w:rPr>
        <w:t xml:space="preserve"> </w:t>
      </w:r>
      <w:r>
        <w:rPr>
          <w:sz w:val="24"/>
          <w:szCs w:val="24"/>
        </w:rPr>
        <w:t>p</w:t>
      </w:r>
      <w:r>
        <w:rPr>
          <w:spacing w:val="-1"/>
          <w:sz w:val="24"/>
          <w:szCs w:val="24"/>
        </w:rPr>
        <w:t>a</w:t>
      </w:r>
      <w:r>
        <w:rPr>
          <w:sz w:val="24"/>
          <w:szCs w:val="24"/>
        </w:rPr>
        <w:t xml:space="preserve">da </w:t>
      </w:r>
      <w:r>
        <w:rPr>
          <w:spacing w:val="2"/>
          <w:sz w:val="24"/>
          <w:szCs w:val="24"/>
        </w:rPr>
        <w:t>p</w:t>
      </w:r>
      <w:r>
        <w:rPr>
          <w:spacing w:val="-1"/>
          <w:sz w:val="24"/>
          <w:szCs w:val="24"/>
        </w:rPr>
        <w:t>e</w:t>
      </w:r>
      <w:r>
        <w:rPr>
          <w:spacing w:val="1"/>
          <w:sz w:val="24"/>
          <w:szCs w:val="24"/>
        </w:rPr>
        <w:t>r</w:t>
      </w:r>
      <w:r>
        <w:rPr>
          <w:sz w:val="24"/>
          <w:szCs w:val="24"/>
        </w:rPr>
        <w:t>mu</w:t>
      </w:r>
      <w:r>
        <w:rPr>
          <w:spacing w:val="1"/>
          <w:sz w:val="24"/>
          <w:szCs w:val="24"/>
        </w:rPr>
        <w:t>l</w:t>
      </w:r>
      <w:r>
        <w:rPr>
          <w:spacing w:val="-1"/>
          <w:sz w:val="24"/>
          <w:szCs w:val="24"/>
        </w:rPr>
        <w:t>aa</w:t>
      </w:r>
      <w:r>
        <w:rPr>
          <w:sz w:val="24"/>
          <w:szCs w:val="24"/>
        </w:rPr>
        <w:t>n k</w:t>
      </w:r>
      <w:r>
        <w:rPr>
          <w:spacing w:val="-1"/>
          <w:sz w:val="24"/>
          <w:szCs w:val="24"/>
        </w:rPr>
        <w:t>a</w:t>
      </w:r>
      <w:r>
        <w:rPr>
          <w:sz w:val="24"/>
          <w:szCs w:val="24"/>
        </w:rPr>
        <w:t>l</w:t>
      </w:r>
      <w:r>
        <w:rPr>
          <w:spacing w:val="1"/>
          <w:sz w:val="24"/>
          <w:szCs w:val="24"/>
        </w:rPr>
        <w:t>i</w:t>
      </w:r>
      <w:r>
        <w:rPr>
          <w:sz w:val="24"/>
          <w:szCs w:val="24"/>
        </w:rPr>
        <w:t>mat</w:t>
      </w:r>
      <w:r>
        <w:rPr>
          <w:spacing w:val="3"/>
          <w:sz w:val="24"/>
          <w:szCs w:val="24"/>
        </w:rPr>
        <w:t xml:space="preserve"> </w:t>
      </w:r>
      <w:r>
        <w:rPr>
          <w:sz w:val="24"/>
          <w:szCs w:val="24"/>
        </w:rPr>
        <w:t>h</w:t>
      </w:r>
      <w:r>
        <w:rPr>
          <w:spacing w:val="-1"/>
          <w:sz w:val="24"/>
          <w:szCs w:val="24"/>
        </w:rPr>
        <w:t>a</w:t>
      </w:r>
      <w:r>
        <w:rPr>
          <w:sz w:val="24"/>
          <w:szCs w:val="24"/>
        </w:rPr>
        <w:t>rus</w:t>
      </w:r>
      <w:r>
        <w:rPr>
          <w:spacing w:val="2"/>
          <w:sz w:val="24"/>
          <w:szCs w:val="24"/>
        </w:rPr>
        <w:t xml:space="preserve"> </w:t>
      </w:r>
      <w:r>
        <w:rPr>
          <w:sz w:val="24"/>
          <w:szCs w:val="24"/>
        </w:rPr>
        <w:t>di</w:t>
      </w:r>
      <w:r>
        <w:rPr>
          <w:spacing w:val="1"/>
          <w:sz w:val="24"/>
          <w:szCs w:val="24"/>
        </w:rPr>
        <w:t>t</w:t>
      </w:r>
      <w:r>
        <w:rPr>
          <w:sz w:val="24"/>
          <w:szCs w:val="24"/>
        </w:rPr>
        <w:t>ul</w:t>
      </w:r>
      <w:r>
        <w:rPr>
          <w:spacing w:val="1"/>
          <w:sz w:val="24"/>
          <w:szCs w:val="24"/>
        </w:rPr>
        <w:t>i</w:t>
      </w:r>
      <w:r>
        <w:rPr>
          <w:sz w:val="24"/>
          <w:szCs w:val="24"/>
        </w:rPr>
        <w:t>s</w:t>
      </w:r>
      <w:r>
        <w:rPr>
          <w:spacing w:val="3"/>
          <w:sz w:val="24"/>
          <w:szCs w:val="24"/>
        </w:rPr>
        <w:t xml:space="preserve"> </w:t>
      </w:r>
      <w:r>
        <w:rPr>
          <w:sz w:val="24"/>
          <w:szCs w:val="24"/>
        </w:rPr>
        <w:t>d</w:t>
      </w:r>
      <w:r>
        <w:rPr>
          <w:spacing w:val="-1"/>
          <w:sz w:val="24"/>
          <w:szCs w:val="24"/>
        </w:rPr>
        <w:t>e</w:t>
      </w:r>
      <w:r>
        <w:rPr>
          <w:spacing w:val="-2"/>
          <w:sz w:val="24"/>
          <w:szCs w:val="24"/>
        </w:rPr>
        <w:t>ng</w:t>
      </w:r>
      <w:r>
        <w:rPr>
          <w:spacing w:val="-1"/>
          <w:sz w:val="24"/>
          <w:szCs w:val="24"/>
        </w:rPr>
        <w:t>a</w:t>
      </w:r>
      <w:r>
        <w:rPr>
          <w:sz w:val="24"/>
          <w:szCs w:val="24"/>
        </w:rPr>
        <w:t>n</w:t>
      </w:r>
      <w:r>
        <w:rPr>
          <w:spacing w:val="3"/>
          <w:sz w:val="24"/>
          <w:szCs w:val="24"/>
        </w:rPr>
        <w:t xml:space="preserve"> </w:t>
      </w:r>
      <w:r>
        <w:rPr>
          <w:sz w:val="24"/>
          <w:szCs w:val="24"/>
        </w:rPr>
        <w:t>hur</w:t>
      </w:r>
      <w:r>
        <w:rPr>
          <w:spacing w:val="1"/>
          <w:sz w:val="24"/>
          <w:szCs w:val="24"/>
        </w:rPr>
        <w:t>u</w:t>
      </w:r>
      <w:r>
        <w:rPr>
          <w:sz w:val="24"/>
          <w:szCs w:val="24"/>
        </w:rPr>
        <w:t>f</w:t>
      </w:r>
      <w:r>
        <w:rPr>
          <w:spacing w:val="5"/>
          <w:sz w:val="24"/>
          <w:szCs w:val="24"/>
        </w:rPr>
        <w:t xml:space="preserve"> </w:t>
      </w:r>
      <w:r>
        <w:rPr>
          <w:sz w:val="24"/>
          <w:szCs w:val="24"/>
        </w:rPr>
        <w:t>s</w:t>
      </w:r>
      <w:r>
        <w:rPr>
          <w:spacing w:val="-1"/>
          <w:sz w:val="24"/>
          <w:szCs w:val="24"/>
        </w:rPr>
        <w:t>e</w:t>
      </w:r>
      <w:r>
        <w:rPr>
          <w:sz w:val="24"/>
          <w:szCs w:val="24"/>
        </w:rPr>
        <w:t>p</w:t>
      </w:r>
      <w:r>
        <w:rPr>
          <w:spacing w:val="-1"/>
          <w:sz w:val="24"/>
          <w:szCs w:val="24"/>
        </w:rPr>
        <w:t>e</w:t>
      </w:r>
      <w:r>
        <w:rPr>
          <w:sz w:val="24"/>
          <w:szCs w:val="24"/>
        </w:rPr>
        <w:t>rti:</w:t>
      </w:r>
      <w:r>
        <w:rPr>
          <w:spacing w:val="3"/>
          <w:sz w:val="24"/>
          <w:szCs w:val="24"/>
        </w:rPr>
        <w:t xml:space="preserve"> </w:t>
      </w:r>
      <w:r>
        <w:rPr>
          <w:spacing w:val="1"/>
          <w:sz w:val="24"/>
          <w:szCs w:val="24"/>
        </w:rPr>
        <w:t>S</w:t>
      </w:r>
      <w:r>
        <w:rPr>
          <w:spacing w:val="-1"/>
          <w:sz w:val="24"/>
          <w:szCs w:val="24"/>
        </w:rPr>
        <w:t>e</w:t>
      </w:r>
      <w:r>
        <w:rPr>
          <w:sz w:val="24"/>
          <w:szCs w:val="24"/>
        </w:rPr>
        <w:t>puluh</w:t>
      </w:r>
      <w:r>
        <w:rPr>
          <w:spacing w:val="3"/>
          <w:sz w:val="24"/>
          <w:szCs w:val="24"/>
        </w:rPr>
        <w:t xml:space="preserve"> </w:t>
      </w:r>
      <w:r>
        <w:rPr>
          <w:spacing w:val="-2"/>
          <w:sz w:val="24"/>
          <w:szCs w:val="24"/>
        </w:rPr>
        <w:t>g</w:t>
      </w:r>
      <w:r>
        <w:rPr>
          <w:sz w:val="24"/>
          <w:szCs w:val="24"/>
        </w:rPr>
        <w:t>r</w:t>
      </w:r>
      <w:r>
        <w:rPr>
          <w:spacing w:val="-2"/>
          <w:sz w:val="24"/>
          <w:szCs w:val="24"/>
        </w:rPr>
        <w:t>a</w:t>
      </w:r>
      <w:r>
        <w:rPr>
          <w:sz w:val="24"/>
          <w:szCs w:val="24"/>
        </w:rPr>
        <w:t>m</w:t>
      </w:r>
      <w:r>
        <w:rPr>
          <w:spacing w:val="3"/>
          <w:sz w:val="24"/>
          <w:szCs w:val="24"/>
        </w:rPr>
        <w:t xml:space="preserve"> </w:t>
      </w:r>
      <w:r>
        <w:rPr>
          <w:sz w:val="24"/>
          <w:szCs w:val="24"/>
        </w:rPr>
        <w:t>b</w:t>
      </w:r>
      <w:r>
        <w:rPr>
          <w:spacing w:val="-1"/>
          <w:sz w:val="24"/>
          <w:szCs w:val="24"/>
        </w:rPr>
        <w:t>a</w:t>
      </w:r>
      <w:r>
        <w:rPr>
          <w:spacing w:val="2"/>
          <w:sz w:val="24"/>
          <w:szCs w:val="24"/>
        </w:rPr>
        <w:t>h</w:t>
      </w:r>
      <w:r>
        <w:rPr>
          <w:spacing w:val="-1"/>
          <w:sz w:val="24"/>
          <w:szCs w:val="24"/>
        </w:rPr>
        <w:t>a</w:t>
      </w:r>
      <w:r>
        <w:rPr>
          <w:spacing w:val="2"/>
          <w:sz w:val="24"/>
          <w:szCs w:val="24"/>
        </w:rPr>
        <w:t>n</w:t>
      </w:r>
      <w:r>
        <w:rPr>
          <w:sz w:val="24"/>
          <w:szCs w:val="24"/>
        </w:rPr>
        <w:t>.</w:t>
      </w:r>
      <w:r>
        <w:rPr>
          <w:spacing w:val="3"/>
          <w:sz w:val="24"/>
          <w:szCs w:val="24"/>
        </w:rPr>
        <w:t xml:space="preserve"> </w:t>
      </w:r>
      <w:r>
        <w:rPr>
          <w:spacing w:val="-2"/>
          <w:sz w:val="24"/>
          <w:szCs w:val="24"/>
        </w:rPr>
        <w:t>B</w:t>
      </w:r>
      <w:r>
        <w:rPr>
          <w:sz w:val="24"/>
          <w:szCs w:val="24"/>
        </w:rPr>
        <w:t>i</w:t>
      </w:r>
      <w:r>
        <w:rPr>
          <w:spacing w:val="1"/>
          <w:sz w:val="24"/>
          <w:szCs w:val="24"/>
        </w:rPr>
        <w:t>l</w:t>
      </w:r>
      <w:r>
        <w:rPr>
          <w:spacing w:val="-1"/>
          <w:sz w:val="24"/>
          <w:szCs w:val="24"/>
        </w:rPr>
        <w:t>a</w:t>
      </w:r>
      <w:r>
        <w:rPr>
          <w:spacing w:val="2"/>
          <w:sz w:val="24"/>
          <w:szCs w:val="24"/>
        </w:rPr>
        <w:t>n</w:t>
      </w:r>
      <w:r>
        <w:rPr>
          <w:spacing w:val="-2"/>
          <w:sz w:val="24"/>
          <w:szCs w:val="24"/>
        </w:rPr>
        <w:t>g</w:t>
      </w:r>
      <w:r>
        <w:rPr>
          <w:spacing w:val="-1"/>
          <w:sz w:val="24"/>
          <w:szCs w:val="24"/>
        </w:rPr>
        <w:t>a</w:t>
      </w:r>
      <w:r>
        <w:rPr>
          <w:sz w:val="24"/>
          <w:szCs w:val="24"/>
        </w:rPr>
        <w:t xml:space="preserve">n </w:t>
      </w:r>
      <w:r>
        <w:rPr>
          <w:spacing w:val="7"/>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di</w:t>
      </w:r>
      <w:r>
        <w:rPr>
          <w:spacing w:val="1"/>
          <w:sz w:val="24"/>
          <w:szCs w:val="24"/>
        </w:rPr>
        <w:t>m</w:t>
      </w:r>
      <w:r>
        <w:rPr>
          <w:sz w:val="24"/>
          <w:szCs w:val="24"/>
        </w:rPr>
        <w:t>ulai su</w:t>
      </w:r>
      <w:r>
        <w:rPr>
          <w:spacing w:val="-1"/>
          <w:sz w:val="24"/>
          <w:szCs w:val="24"/>
        </w:rPr>
        <w:t>a</w:t>
      </w:r>
      <w:r>
        <w:rPr>
          <w:sz w:val="24"/>
          <w:szCs w:val="24"/>
        </w:rPr>
        <w:t>tu k</w:t>
      </w:r>
      <w:r>
        <w:rPr>
          <w:spacing w:val="-1"/>
          <w:sz w:val="24"/>
          <w:szCs w:val="24"/>
        </w:rPr>
        <w:t>a</w:t>
      </w:r>
      <w:r>
        <w:rPr>
          <w:sz w:val="24"/>
          <w:szCs w:val="24"/>
        </w:rPr>
        <w:t>l</w:t>
      </w:r>
      <w:r>
        <w:rPr>
          <w:spacing w:val="1"/>
          <w:sz w:val="24"/>
          <w:szCs w:val="24"/>
        </w:rPr>
        <w:t>i</w:t>
      </w:r>
      <w:r>
        <w:rPr>
          <w:sz w:val="24"/>
          <w:szCs w:val="24"/>
        </w:rPr>
        <w:t>mat  h</w:t>
      </w:r>
      <w:r>
        <w:rPr>
          <w:spacing w:val="-1"/>
          <w:sz w:val="24"/>
          <w:szCs w:val="24"/>
        </w:rPr>
        <w:t>a</w:t>
      </w:r>
      <w:r>
        <w:rPr>
          <w:sz w:val="24"/>
          <w:szCs w:val="24"/>
        </w:rPr>
        <w:t>rus di</w:t>
      </w:r>
      <w:r>
        <w:rPr>
          <w:spacing w:val="-1"/>
          <w:sz w:val="24"/>
          <w:szCs w:val="24"/>
        </w:rPr>
        <w:t>e</w:t>
      </w:r>
      <w:r>
        <w:rPr>
          <w:sz w:val="24"/>
          <w:szCs w:val="24"/>
        </w:rPr>
        <w:t>ja</w:t>
      </w:r>
      <w:r>
        <w:rPr>
          <w:spacing w:val="2"/>
          <w:sz w:val="24"/>
          <w:szCs w:val="24"/>
        </w:rPr>
        <w:t xml:space="preserve"> </w:t>
      </w:r>
      <w:r>
        <w:rPr>
          <w:sz w:val="24"/>
          <w:szCs w:val="24"/>
        </w:rPr>
        <w:t>m</w:t>
      </w:r>
      <w:r>
        <w:rPr>
          <w:spacing w:val="1"/>
          <w:sz w:val="24"/>
          <w:szCs w:val="24"/>
        </w:rPr>
        <w:t>i</w:t>
      </w:r>
      <w:r>
        <w:rPr>
          <w:sz w:val="24"/>
          <w:szCs w:val="24"/>
        </w:rPr>
        <w:t>s</w:t>
      </w:r>
      <w:r>
        <w:rPr>
          <w:spacing w:val="-1"/>
          <w:sz w:val="24"/>
          <w:szCs w:val="24"/>
        </w:rPr>
        <w:t>a</w:t>
      </w:r>
      <w:r>
        <w:rPr>
          <w:sz w:val="24"/>
          <w:szCs w:val="24"/>
        </w:rPr>
        <w:t>l</w:t>
      </w:r>
      <w:r>
        <w:rPr>
          <w:spacing w:val="3"/>
          <w:sz w:val="24"/>
          <w:szCs w:val="24"/>
        </w:rPr>
        <w:t>n</w:t>
      </w:r>
      <w:r>
        <w:rPr>
          <w:spacing w:val="-5"/>
          <w:sz w:val="24"/>
          <w:szCs w:val="24"/>
        </w:rPr>
        <w:t>y</w:t>
      </w:r>
      <w:r>
        <w:rPr>
          <w:spacing w:val="1"/>
          <w:sz w:val="24"/>
          <w:szCs w:val="24"/>
        </w:rPr>
        <w:t>a</w:t>
      </w:r>
      <w:r>
        <w:rPr>
          <w:sz w:val="24"/>
          <w:szCs w:val="24"/>
        </w:rPr>
        <w:t xml:space="preserve">: </w:t>
      </w:r>
      <w:r>
        <w:rPr>
          <w:spacing w:val="1"/>
          <w:sz w:val="24"/>
          <w:szCs w:val="24"/>
        </w:rPr>
        <w:t>S</w:t>
      </w:r>
      <w:r>
        <w:rPr>
          <w:spacing w:val="-1"/>
          <w:sz w:val="24"/>
          <w:szCs w:val="24"/>
        </w:rPr>
        <w:t>e</w:t>
      </w:r>
      <w:r>
        <w:rPr>
          <w:sz w:val="24"/>
          <w:szCs w:val="24"/>
        </w:rPr>
        <w:t>puluh  ekor</w:t>
      </w:r>
      <w:r>
        <w:rPr>
          <w:spacing w:val="1"/>
          <w:sz w:val="24"/>
          <w:szCs w:val="24"/>
        </w:rPr>
        <w:t xml:space="preserve"> </w:t>
      </w:r>
      <w:r>
        <w:rPr>
          <w:sz w:val="24"/>
          <w:szCs w:val="24"/>
        </w:rPr>
        <w:t>t</w:t>
      </w:r>
      <w:r>
        <w:rPr>
          <w:spacing w:val="1"/>
          <w:sz w:val="24"/>
          <w:szCs w:val="24"/>
        </w:rPr>
        <w:t>i</w:t>
      </w:r>
      <w:r>
        <w:rPr>
          <w:sz w:val="24"/>
          <w:szCs w:val="24"/>
        </w:rPr>
        <w:t>kus.</w:t>
      </w:r>
    </w:p>
    <w:p w:rsidR="0056793F" w:rsidRDefault="001647BF">
      <w:pPr>
        <w:spacing w:before="6"/>
        <w:ind w:left="822"/>
        <w:rPr>
          <w:sz w:val="24"/>
          <w:szCs w:val="24"/>
        </w:rPr>
      </w:pPr>
      <w:r>
        <w:rPr>
          <w:spacing w:val="-2"/>
          <w:sz w:val="24"/>
          <w:szCs w:val="24"/>
        </w:rPr>
        <w:t>B</w:t>
      </w:r>
      <w:r>
        <w:rPr>
          <w:sz w:val="24"/>
          <w:szCs w:val="24"/>
        </w:rPr>
        <w:t>i</w:t>
      </w:r>
      <w:r>
        <w:rPr>
          <w:spacing w:val="1"/>
          <w:sz w:val="24"/>
          <w:szCs w:val="24"/>
        </w:rPr>
        <w:t>l</w:t>
      </w:r>
      <w:r>
        <w:rPr>
          <w:spacing w:val="-1"/>
          <w:sz w:val="24"/>
          <w:szCs w:val="24"/>
        </w:rPr>
        <w:t>a</w:t>
      </w:r>
      <w:r>
        <w:rPr>
          <w:spacing w:val="2"/>
          <w:sz w:val="24"/>
          <w:szCs w:val="24"/>
        </w:rPr>
        <w:t>n</w:t>
      </w:r>
      <w:r>
        <w:rPr>
          <w:spacing w:val="-2"/>
          <w:sz w:val="24"/>
          <w:szCs w:val="24"/>
        </w:rPr>
        <w:t>g</w:t>
      </w:r>
      <w:r>
        <w:rPr>
          <w:spacing w:val="-1"/>
          <w:sz w:val="24"/>
          <w:szCs w:val="24"/>
        </w:rPr>
        <w:t>a</w:t>
      </w:r>
      <w:r>
        <w:rPr>
          <w:sz w:val="24"/>
          <w:szCs w:val="24"/>
        </w:rPr>
        <w:t>n</w:t>
      </w:r>
      <w:r>
        <w:rPr>
          <w:spacing w:val="53"/>
          <w:sz w:val="24"/>
          <w:szCs w:val="24"/>
        </w:rPr>
        <w:t xml:space="preserve"> </w:t>
      </w:r>
      <w:r>
        <w:rPr>
          <w:sz w:val="24"/>
          <w:szCs w:val="24"/>
        </w:rPr>
        <w:t>desi</w:t>
      </w:r>
      <w:r>
        <w:rPr>
          <w:spacing w:val="1"/>
          <w:sz w:val="24"/>
          <w:szCs w:val="24"/>
        </w:rPr>
        <w:t>m</w:t>
      </w:r>
      <w:r>
        <w:rPr>
          <w:spacing w:val="-1"/>
          <w:sz w:val="24"/>
          <w:szCs w:val="24"/>
        </w:rPr>
        <w:t>a</w:t>
      </w:r>
      <w:r>
        <w:rPr>
          <w:sz w:val="24"/>
          <w:szCs w:val="24"/>
        </w:rPr>
        <w:t>l</w:t>
      </w:r>
      <w:r>
        <w:rPr>
          <w:spacing w:val="53"/>
          <w:sz w:val="24"/>
          <w:szCs w:val="24"/>
        </w:rPr>
        <w:t xml:space="preserve"> </w:t>
      </w:r>
      <w:r>
        <w:rPr>
          <w:sz w:val="24"/>
          <w:szCs w:val="24"/>
        </w:rPr>
        <w:t>di</w:t>
      </w:r>
      <w:r>
        <w:rPr>
          <w:spacing w:val="1"/>
          <w:sz w:val="24"/>
          <w:szCs w:val="24"/>
        </w:rPr>
        <w:t>t</w:t>
      </w:r>
      <w:r>
        <w:rPr>
          <w:spacing w:val="-1"/>
          <w:sz w:val="24"/>
          <w:szCs w:val="24"/>
        </w:rPr>
        <w:t>a</w:t>
      </w:r>
      <w:r>
        <w:rPr>
          <w:sz w:val="24"/>
          <w:szCs w:val="24"/>
        </w:rPr>
        <w:t>n</w:t>
      </w:r>
      <w:r>
        <w:rPr>
          <w:spacing w:val="2"/>
          <w:sz w:val="24"/>
          <w:szCs w:val="24"/>
        </w:rPr>
        <w:t>d</w:t>
      </w:r>
      <w:r>
        <w:rPr>
          <w:spacing w:val="-1"/>
          <w:sz w:val="24"/>
          <w:szCs w:val="24"/>
        </w:rPr>
        <w:t>a</w:t>
      </w:r>
      <w:r>
        <w:rPr>
          <w:sz w:val="24"/>
          <w:szCs w:val="24"/>
        </w:rPr>
        <w:t>i</w:t>
      </w:r>
      <w:r>
        <w:rPr>
          <w:spacing w:val="53"/>
          <w:sz w:val="24"/>
          <w:szCs w:val="24"/>
        </w:rPr>
        <w:t xml:space="preserve"> </w:t>
      </w:r>
      <w:r>
        <w:rPr>
          <w:sz w:val="24"/>
          <w:szCs w:val="24"/>
        </w:rPr>
        <w:t>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n</w:t>
      </w:r>
      <w:r>
        <w:rPr>
          <w:spacing w:val="53"/>
          <w:sz w:val="24"/>
          <w:szCs w:val="24"/>
        </w:rPr>
        <w:t xml:space="preserve"> </w:t>
      </w:r>
      <w:r>
        <w:rPr>
          <w:sz w:val="24"/>
          <w:szCs w:val="24"/>
        </w:rPr>
        <w:t>koma</w:t>
      </w:r>
      <w:r>
        <w:rPr>
          <w:spacing w:val="54"/>
          <w:sz w:val="24"/>
          <w:szCs w:val="24"/>
        </w:rPr>
        <w:t xml:space="preserve"> </w:t>
      </w:r>
      <w:r>
        <w:rPr>
          <w:spacing w:val="-1"/>
          <w:sz w:val="24"/>
          <w:szCs w:val="24"/>
        </w:rPr>
        <w:t>(</w:t>
      </w:r>
      <w:r>
        <w:rPr>
          <w:sz w:val="24"/>
          <w:szCs w:val="24"/>
        </w:rPr>
        <w:t>bu</w:t>
      </w:r>
      <w:r>
        <w:rPr>
          <w:spacing w:val="2"/>
          <w:sz w:val="24"/>
          <w:szCs w:val="24"/>
        </w:rPr>
        <w:t>k</w:t>
      </w:r>
      <w:r>
        <w:rPr>
          <w:spacing w:val="-1"/>
          <w:sz w:val="24"/>
          <w:szCs w:val="24"/>
        </w:rPr>
        <w:t>a</w:t>
      </w:r>
      <w:r>
        <w:rPr>
          <w:sz w:val="24"/>
          <w:szCs w:val="24"/>
        </w:rPr>
        <w:t>n</w:t>
      </w:r>
      <w:r>
        <w:rPr>
          <w:spacing w:val="55"/>
          <w:sz w:val="24"/>
          <w:szCs w:val="24"/>
        </w:rPr>
        <w:t xml:space="preserve"> </w:t>
      </w:r>
      <w:r>
        <w:rPr>
          <w:sz w:val="24"/>
          <w:szCs w:val="24"/>
        </w:rPr>
        <w:t>titik</w:t>
      </w:r>
      <w:r>
        <w:rPr>
          <w:spacing w:val="-1"/>
          <w:sz w:val="24"/>
          <w:szCs w:val="24"/>
        </w:rPr>
        <w:t>)</w:t>
      </w:r>
      <w:r>
        <w:rPr>
          <w:sz w:val="24"/>
          <w:szCs w:val="24"/>
        </w:rPr>
        <w:t>,</w:t>
      </w:r>
      <w:r>
        <w:rPr>
          <w:spacing w:val="53"/>
          <w:sz w:val="24"/>
          <w:szCs w:val="24"/>
        </w:rPr>
        <w:t xml:space="preserve"> </w:t>
      </w:r>
      <w:r>
        <w:rPr>
          <w:sz w:val="24"/>
          <w:szCs w:val="24"/>
        </w:rPr>
        <w:t>m</w:t>
      </w:r>
      <w:r>
        <w:rPr>
          <w:spacing w:val="1"/>
          <w:sz w:val="24"/>
          <w:szCs w:val="24"/>
        </w:rPr>
        <w:t>i</w:t>
      </w:r>
      <w:r>
        <w:rPr>
          <w:sz w:val="24"/>
          <w:szCs w:val="24"/>
        </w:rPr>
        <w:t>s</w:t>
      </w:r>
      <w:r>
        <w:rPr>
          <w:spacing w:val="-1"/>
          <w:sz w:val="24"/>
          <w:szCs w:val="24"/>
        </w:rPr>
        <w:t>a</w:t>
      </w:r>
      <w:r>
        <w:rPr>
          <w:sz w:val="24"/>
          <w:szCs w:val="24"/>
        </w:rPr>
        <w:t>l</w:t>
      </w:r>
      <w:r>
        <w:rPr>
          <w:spacing w:val="3"/>
          <w:sz w:val="24"/>
          <w:szCs w:val="24"/>
        </w:rPr>
        <w:t>n</w:t>
      </w:r>
      <w:r>
        <w:rPr>
          <w:spacing w:val="-7"/>
          <w:sz w:val="24"/>
          <w:szCs w:val="24"/>
        </w:rPr>
        <w:t>y</w:t>
      </w:r>
      <w:r>
        <w:rPr>
          <w:sz w:val="24"/>
          <w:szCs w:val="24"/>
        </w:rPr>
        <w:t>a:</w:t>
      </w:r>
      <w:r>
        <w:rPr>
          <w:spacing w:val="53"/>
          <w:sz w:val="24"/>
          <w:szCs w:val="24"/>
        </w:rPr>
        <w:t xml:space="preserve"> </w:t>
      </w:r>
      <w:r>
        <w:rPr>
          <w:spacing w:val="2"/>
          <w:sz w:val="24"/>
          <w:szCs w:val="24"/>
        </w:rPr>
        <w:t>b</w:t>
      </w:r>
      <w:r>
        <w:rPr>
          <w:spacing w:val="-1"/>
          <w:sz w:val="24"/>
          <w:szCs w:val="24"/>
        </w:rPr>
        <w:t>e</w:t>
      </w:r>
      <w:r>
        <w:rPr>
          <w:sz w:val="24"/>
          <w:szCs w:val="24"/>
        </w:rPr>
        <w:t>r</w:t>
      </w:r>
      <w:r>
        <w:rPr>
          <w:spacing w:val="-2"/>
          <w:sz w:val="24"/>
          <w:szCs w:val="24"/>
        </w:rPr>
        <w:t>a</w:t>
      </w:r>
      <w:r>
        <w:rPr>
          <w:sz w:val="24"/>
          <w:szCs w:val="24"/>
        </w:rPr>
        <w:t xml:space="preserve">t  </w:t>
      </w:r>
      <w:r>
        <w:rPr>
          <w:spacing w:val="48"/>
          <w:sz w:val="24"/>
          <w:szCs w:val="24"/>
        </w:rPr>
        <w:t xml:space="preserve"> </w:t>
      </w:r>
      <w:r>
        <w:rPr>
          <w:sz w:val="24"/>
          <w:szCs w:val="24"/>
        </w:rPr>
        <w:t>telur</w:t>
      </w:r>
    </w:p>
    <w:p w:rsidR="0056793F" w:rsidRDefault="0056793F">
      <w:pPr>
        <w:spacing w:before="7" w:line="120" w:lineRule="exact"/>
        <w:rPr>
          <w:sz w:val="13"/>
          <w:szCs w:val="13"/>
        </w:rPr>
      </w:pPr>
    </w:p>
    <w:p w:rsidR="0056793F" w:rsidRDefault="001647BF">
      <w:pPr>
        <w:spacing w:line="360" w:lineRule="auto"/>
        <w:ind w:left="102" w:right="78"/>
        <w:jc w:val="both"/>
        <w:rPr>
          <w:sz w:val="24"/>
          <w:szCs w:val="24"/>
        </w:rPr>
      </w:pPr>
      <w:r>
        <w:rPr>
          <w:sz w:val="24"/>
          <w:szCs w:val="24"/>
        </w:rPr>
        <w:t>50,55</w:t>
      </w:r>
      <w:r>
        <w:rPr>
          <w:spacing w:val="53"/>
          <w:sz w:val="24"/>
          <w:szCs w:val="24"/>
        </w:rPr>
        <w:t xml:space="preserve"> </w:t>
      </w:r>
      <w:r>
        <w:rPr>
          <w:spacing w:val="-2"/>
          <w:sz w:val="24"/>
          <w:szCs w:val="24"/>
        </w:rPr>
        <w:t>g</w:t>
      </w:r>
      <w:r>
        <w:rPr>
          <w:sz w:val="24"/>
          <w:szCs w:val="24"/>
        </w:rPr>
        <w:t>.</w:t>
      </w:r>
      <w:r>
        <w:rPr>
          <w:spacing w:val="53"/>
          <w:sz w:val="24"/>
          <w:szCs w:val="24"/>
        </w:rPr>
        <w:t xml:space="preserve"> </w:t>
      </w:r>
      <w:r>
        <w:rPr>
          <w:spacing w:val="1"/>
          <w:sz w:val="24"/>
          <w:szCs w:val="24"/>
        </w:rPr>
        <w:t>S</w:t>
      </w:r>
      <w:r>
        <w:rPr>
          <w:spacing w:val="-1"/>
          <w:sz w:val="24"/>
          <w:szCs w:val="24"/>
        </w:rPr>
        <w:t>a</w:t>
      </w:r>
      <w:r>
        <w:rPr>
          <w:sz w:val="24"/>
          <w:szCs w:val="24"/>
        </w:rPr>
        <w:t>tuan</w:t>
      </w:r>
      <w:r>
        <w:rPr>
          <w:spacing w:val="52"/>
          <w:sz w:val="24"/>
          <w:szCs w:val="24"/>
        </w:rPr>
        <w:t xml:space="preserve"> </w:t>
      </w:r>
      <w:r>
        <w:rPr>
          <w:sz w:val="24"/>
          <w:szCs w:val="24"/>
        </w:rPr>
        <w:t>di</w:t>
      </w:r>
      <w:r>
        <w:rPr>
          <w:spacing w:val="5"/>
          <w:sz w:val="24"/>
          <w:szCs w:val="24"/>
        </w:rPr>
        <w:t>n</w:t>
      </w:r>
      <w:r>
        <w:rPr>
          <w:spacing w:val="-5"/>
          <w:sz w:val="24"/>
          <w:szCs w:val="24"/>
        </w:rPr>
        <w:t>y</w:t>
      </w:r>
      <w:r>
        <w:rPr>
          <w:spacing w:val="-1"/>
          <w:sz w:val="24"/>
          <w:szCs w:val="24"/>
        </w:rPr>
        <w:t>a</w:t>
      </w:r>
      <w:r>
        <w:rPr>
          <w:spacing w:val="3"/>
          <w:sz w:val="24"/>
          <w:szCs w:val="24"/>
        </w:rPr>
        <w:t>t</w:t>
      </w:r>
      <w:r>
        <w:rPr>
          <w:spacing w:val="1"/>
          <w:sz w:val="24"/>
          <w:szCs w:val="24"/>
        </w:rPr>
        <w:t>a</w:t>
      </w:r>
      <w:r>
        <w:rPr>
          <w:spacing w:val="2"/>
          <w:sz w:val="24"/>
          <w:szCs w:val="24"/>
        </w:rPr>
        <w:t>k</w:t>
      </w:r>
      <w:r>
        <w:rPr>
          <w:spacing w:val="-1"/>
          <w:sz w:val="24"/>
          <w:szCs w:val="24"/>
        </w:rPr>
        <w:t>a</w:t>
      </w:r>
      <w:r>
        <w:rPr>
          <w:sz w:val="24"/>
          <w:szCs w:val="24"/>
        </w:rPr>
        <w:t>n</w:t>
      </w:r>
      <w:r>
        <w:rPr>
          <w:spacing w:val="53"/>
          <w:sz w:val="24"/>
          <w:szCs w:val="24"/>
        </w:rPr>
        <w:t xml:space="preserve"> </w:t>
      </w:r>
      <w:r>
        <w:rPr>
          <w:sz w:val="24"/>
          <w:szCs w:val="24"/>
        </w:rPr>
        <w:t>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n</w:t>
      </w:r>
      <w:r>
        <w:rPr>
          <w:spacing w:val="53"/>
          <w:sz w:val="24"/>
          <w:szCs w:val="24"/>
        </w:rPr>
        <w:t xml:space="preserve"> </w:t>
      </w:r>
      <w:r>
        <w:rPr>
          <w:sz w:val="24"/>
          <w:szCs w:val="24"/>
        </w:rPr>
        <w:t>si</w:t>
      </w:r>
      <w:r>
        <w:rPr>
          <w:spacing w:val="3"/>
          <w:sz w:val="24"/>
          <w:szCs w:val="24"/>
        </w:rPr>
        <w:t>n</w:t>
      </w:r>
      <w:r>
        <w:rPr>
          <w:spacing w:val="-2"/>
          <w:sz w:val="24"/>
          <w:szCs w:val="24"/>
        </w:rPr>
        <w:t>g</w:t>
      </w:r>
      <w:r>
        <w:rPr>
          <w:sz w:val="24"/>
          <w:szCs w:val="24"/>
        </w:rPr>
        <w:t>k</w:t>
      </w:r>
      <w:r>
        <w:rPr>
          <w:spacing w:val="-1"/>
          <w:sz w:val="24"/>
          <w:szCs w:val="24"/>
        </w:rPr>
        <w:t>a</w:t>
      </w:r>
      <w:r>
        <w:rPr>
          <w:sz w:val="24"/>
          <w:szCs w:val="24"/>
        </w:rPr>
        <w:t>tan</w:t>
      </w:r>
      <w:r>
        <w:rPr>
          <w:spacing w:val="54"/>
          <w:sz w:val="24"/>
          <w:szCs w:val="24"/>
        </w:rPr>
        <w:t xml:space="preserve"> </w:t>
      </w:r>
      <w:r>
        <w:rPr>
          <w:spacing w:val="1"/>
          <w:sz w:val="24"/>
          <w:szCs w:val="24"/>
        </w:rPr>
        <w:t>r</w:t>
      </w:r>
      <w:r>
        <w:rPr>
          <w:spacing w:val="-1"/>
          <w:sz w:val="24"/>
          <w:szCs w:val="24"/>
        </w:rPr>
        <w:t>e</w:t>
      </w:r>
      <w:r>
        <w:rPr>
          <w:sz w:val="24"/>
          <w:szCs w:val="24"/>
        </w:rPr>
        <w:t>smi</w:t>
      </w:r>
      <w:r>
        <w:rPr>
          <w:spacing w:val="56"/>
          <w:sz w:val="24"/>
          <w:szCs w:val="24"/>
        </w:rPr>
        <w:t xml:space="preserve"> </w:t>
      </w:r>
      <w:r>
        <w:rPr>
          <w:sz w:val="24"/>
          <w:szCs w:val="24"/>
        </w:rPr>
        <w:t>tanpa</w:t>
      </w:r>
      <w:r>
        <w:rPr>
          <w:spacing w:val="51"/>
          <w:sz w:val="24"/>
          <w:szCs w:val="24"/>
        </w:rPr>
        <w:t xml:space="preserve"> </w:t>
      </w:r>
      <w:r>
        <w:rPr>
          <w:sz w:val="24"/>
          <w:szCs w:val="24"/>
        </w:rPr>
        <w:t>diakhi</w:t>
      </w:r>
      <w:r>
        <w:rPr>
          <w:spacing w:val="-1"/>
          <w:sz w:val="24"/>
          <w:szCs w:val="24"/>
        </w:rPr>
        <w:t>r</w:t>
      </w:r>
      <w:r>
        <w:rPr>
          <w:sz w:val="24"/>
          <w:szCs w:val="24"/>
        </w:rPr>
        <w:t>i</w:t>
      </w:r>
      <w:r>
        <w:rPr>
          <w:spacing w:val="53"/>
          <w:sz w:val="24"/>
          <w:szCs w:val="24"/>
        </w:rPr>
        <w:t xml:space="preserve"> </w:t>
      </w:r>
      <w:r>
        <w:rPr>
          <w:sz w:val="24"/>
          <w:szCs w:val="24"/>
        </w:rPr>
        <w:t>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n</w:t>
      </w:r>
      <w:r>
        <w:rPr>
          <w:spacing w:val="53"/>
          <w:sz w:val="24"/>
          <w:szCs w:val="24"/>
        </w:rPr>
        <w:t xml:space="preserve"> </w:t>
      </w:r>
      <w:r>
        <w:rPr>
          <w:sz w:val="24"/>
          <w:szCs w:val="24"/>
        </w:rPr>
        <w:t>t</w:t>
      </w:r>
      <w:r>
        <w:rPr>
          <w:spacing w:val="1"/>
          <w:sz w:val="24"/>
          <w:szCs w:val="24"/>
        </w:rPr>
        <w:t>i</w:t>
      </w:r>
      <w:r>
        <w:rPr>
          <w:sz w:val="24"/>
          <w:szCs w:val="24"/>
        </w:rPr>
        <w:t>t</w:t>
      </w:r>
      <w:r>
        <w:rPr>
          <w:spacing w:val="1"/>
          <w:sz w:val="24"/>
          <w:szCs w:val="24"/>
        </w:rPr>
        <w:t>i</w:t>
      </w:r>
      <w:r>
        <w:rPr>
          <w:sz w:val="24"/>
          <w:szCs w:val="24"/>
        </w:rPr>
        <w:t>k</w:t>
      </w:r>
      <w:r>
        <w:rPr>
          <w:spacing w:val="53"/>
          <w:sz w:val="24"/>
          <w:szCs w:val="24"/>
        </w:rPr>
        <w:t xml:space="preserve"> </w:t>
      </w:r>
      <w:r>
        <w:rPr>
          <w:sz w:val="24"/>
          <w:szCs w:val="24"/>
        </w:rPr>
        <w:t>d</w:t>
      </w:r>
      <w:r>
        <w:rPr>
          <w:spacing w:val="-1"/>
          <w:sz w:val="24"/>
          <w:szCs w:val="24"/>
        </w:rPr>
        <w:t>a</w:t>
      </w:r>
      <w:r>
        <w:rPr>
          <w:sz w:val="24"/>
          <w:szCs w:val="24"/>
        </w:rPr>
        <w:t>n d</w:t>
      </w:r>
      <w:r>
        <w:rPr>
          <w:spacing w:val="-1"/>
          <w:sz w:val="24"/>
          <w:szCs w:val="24"/>
        </w:rPr>
        <w:t>a</w:t>
      </w:r>
      <w:r>
        <w:rPr>
          <w:sz w:val="24"/>
          <w:szCs w:val="24"/>
        </w:rPr>
        <w:t>lam</w:t>
      </w:r>
      <w:r>
        <w:rPr>
          <w:spacing w:val="1"/>
          <w:sz w:val="24"/>
          <w:szCs w:val="24"/>
        </w:rPr>
        <w:t xml:space="preserve"> S</w:t>
      </w:r>
      <w:r>
        <w:rPr>
          <w:spacing w:val="-1"/>
          <w:sz w:val="24"/>
          <w:szCs w:val="24"/>
        </w:rPr>
        <w:t>a</w:t>
      </w:r>
      <w:r>
        <w:rPr>
          <w:sz w:val="24"/>
          <w:szCs w:val="24"/>
        </w:rPr>
        <w:t>tuan</w:t>
      </w:r>
      <w:r>
        <w:rPr>
          <w:spacing w:val="3"/>
          <w:sz w:val="24"/>
          <w:szCs w:val="24"/>
        </w:rPr>
        <w:t xml:space="preserve"> </w:t>
      </w:r>
      <w:r>
        <w:rPr>
          <w:spacing w:val="-6"/>
          <w:sz w:val="24"/>
          <w:szCs w:val="24"/>
        </w:rPr>
        <w:t>I</w:t>
      </w:r>
      <w:r>
        <w:rPr>
          <w:sz w:val="24"/>
          <w:szCs w:val="24"/>
        </w:rPr>
        <w:t>nte</w:t>
      </w:r>
      <w:r>
        <w:rPr>
          <w:spacing w:val="-1"/>
          <w:sz w:val="24"/>
          <w:szCs w:val="24"/>
        </w:rPr>
        <w:t>r</w:t>
      </w:r>
      <w:r>
        <w:rPr>
          <w:spacing w:val="2"/>
          <w:sz w:val="24"/>
          <w:szCs w:val="24"/>
        </w:rPr>
        <w:t>n</w:t>
      </w:r>
      <w:r>
        <w:rPr>
          <w:spacing w:val="-1"/>
          <w:sz w:val="24"/>
          <w:szCs w:val="24"/>
        </w:rPr>
        <w:t>a</w:t>
      </w:r>
      <w:r>
        <w:rPr>
          <w:sz w:val="24"/>
          <w:szCs w:val="24"/>
        </w:rPr>
        <w:t>s</w:t>
      </w:r>
      <w:r>
        <w:rPr>
          <w:spacing w:val="3"/>
          <w:sz w:val="24"/>
          <w:szCs w:val="24"/>
        </w:rPr>
        <w:t>i</w:t>
      </w:r>
      <w:r>
        <w:rPr>
          <w:sz w:val="24"/>
          <w:szCs w:val="24"/>
        </w:rPr>
        <w:t>on</w:t>
      </w:r>
      <w:r>
        <w:rPr>
          <w:spacing w:val="-1"/>
          <w:sz w:val="24"/>
          <w:szCs w:val="24"/>
        </w:rPr>
        <w:t>a</w:t>
      </w:r>
      <w:r>
        <w:rPr>
          <w:sz w:val="24"/>
          <w:szCs w:val="24"/>
        </w:rPr>
        <w:t>l</w:t>
      </w:r>
      <w:r>
        <w:rPr>
          <w:spacing w:val="2"/>
          <w:sz w:val="24"/>
          <w:szCs w:val="24"/>
        </w:rPr>
        <w:t xml:space="preserve"> </w:t>
      </w:r>
      <w:r>
        <w:rPr>
          <w:sz w:val="24"/>
          <w:szCs w:val="24"/>
        </w:rPr>
        <w:t>(</w:t>
      </w:r>
      <w:r>
        <w:rPr>
          <w:spacing w:val="2"/>
          <w:sz w:val="24"/>
          <w:szCs w:val="24"/>
        </w:rPr>
        <w:t>S</w:t>
      </w:r>
      <w:r>
        <w:rPr>
          <w:spacing w:val="-6"/>
          <w:sz w:val="24"/>
          <w:szCs w:val="24"/>
        </w:rPr>
        <w:t>I</w:t>
      </w:r>
      <w:r>
        <w:rPr>
          <w:sz w:val="24"/>
          <w:szCs w:val="24"/>
        </w:rPr>
        <w:t>) s</w:t>
      </w:r>
      <w:r>
        <w:rPr>
          <w:spacing w:val="-1"/>
          <w:sz w:val="24"/>
          <w:szCs w:val="24"/>
        </w:rPr>
        <w:t>e</w:t>
      </w:r>
      <w:r>
        <w:rPr>
          <w:sz w:val="24"/>
          <w:szCs w:val="24"/>
        </w:rPr>
        <w:t>r</w:t>
      </w:r>
      <w:r>
        <w:rPr>
          <w:spacing w:val="2"/>
          <w:sz w:val="24"/>
          <w:szCs w:val="24"/>
        </w:rPr>
        <w:t>t</w:t>
      </w:r>
      <w:r>
        <w:rPr>
          <w:sz w:val="24"/>
          <w:szCs w:val="24"/>
        </w:rPr>
        <w:t>a d</w:t>
      </w:r>
      <w:r>
        <w:rPr>
          <w:spacing w:val="-1"/>
          <w:sz w:val="24"/>
          <w:szCs w:val="24"/>
        </w:rPr>
        <w:t>a</w:t>
      </w:r>
      <w:r>
        <w:rPr>
          <w:sz w:val="24"/>
          <w:szCs w:val="24"/>
        </w:rPr>
        <w:t>lam</w:t>
      </w:r>
      <w:r>
        <w:rPr>
          <w:spacing w:val="1"/>
          <w:sz w:val="24"/>
          <w:szCs w:val="24"/>
        </w:rPr>
        <w:t xml:space="preserve"> </w:t>
      </w:r>
      <w:r>
        <w:rPr>
          <w:sz w:val="24"/>
          <w:szCs w:val="24"/>
        </w:rPr>
        <w:t>si</w:t>
      </w:r>
      <w:r>
        <w:rPr>
          <w:spacing w:val="1"/>
          <w:sz w:val="24"/>
          <w:szCs w:val="24"/>
        </w:rPr>
        <w:t>s</w:t>
      </w:r>
      <w:r>
        <w:rPr>
          <w:sz w:val="24"/>
          <w:szCs w:val="24"/>
        </w:rPr>
        <w:t>tem</w:t>
      </w:r>
      <w:r>
        <w:rPr>
          <w:spacing w:val="1"/>
          <w:sz w:val="24"/>
          <w:szCs w:val="24"/>
        </w:rPr>
        <w:t xml:space="preserve"> </w:t>
      </w:r>
      <w:r>
        <w:rPr>
          <w:sz w:val="24"/>
          <w:szCs w:val="24"/>
        </w:rPr>
        <w:t>mks</w:t>
      </w:r>
      <w:r>
        <w:rPr>
          <w:spacing w:val="2"/>
          <w:sz w:val="24"/>
          <w:szCs w:val="24"/>
        </w:rPr>
        <w:t xml:space="preserve"> </w:t>
      </w:r>
      <w:r>
        <w:rPr>
          <w:sz w:val="24"/>
          <w:szCs w:val="24"/>
        </w:rPr>
        <w:t>(m</w:t>
      </w:r>
      <w:r>
        <w:rPr>
          <w:spacing w:val="-1"/>
          <w:sz w:val="24"/>
          <w:szCs w:val="24"/>
        </w:rPr>
        <w:t>e</w:t>
      </w:r>
      <w:r>
        <w:rPr>
          <w:sz w:val="24"/>
          <w:szCs w:val="24"/>
        </w:rPr>
        <w:t>te</w:t>
      </w:r>
      <w:r>
        <w:rPr>
          <w:spacing w:val="-1"/>
          <w:sz w:val="24"/>
          <w:szCs w:val="24"/>
        </w:rPr>
        <w:t>r</w:t>
      </w:r>
      <w:r>
        <w:rPr>
          <w:sz w:val="24"/>
          <w:szCs w:val="24"/>
        </w:rPr>
        <w:t>,</w:t>
      </w:r>
      <w:r>
        <w:rPr>
          <w:spacing w:val="1"/>
          <w:sz w:val="24"/>
          <w:szCs w:val="24"/>
        </w:rPr>
        <w:t xml:space="preserve"> </w:t>
      </w:r>
      <w:r>
        <w:rPr>
          <w:sz w:val="24"/>
          <w:szCs w:val="24"/>
        </w:rPr>
        <w:t>ki</w:t>
      </w:r>
      <w:r>
        <w:rPr>
          <w:spacing w:val="1"/>
          <w:sz w:val="24"/>
          <w:szCs w:val="24"/>
        </w:rPr>
        <w:t>l</w:t>
      </w:r>
      <w:r>
        <w:rPr>
          <w:spacing w:val="-2"/>
          <w:sz w:val="24"/>
          <w:szCs w:val="24"/>
        </w:rPr>
        <w:t>og</w:t>
      </w:r>
      <w:r>
        <w:rPr>
          <w:spacing w:val="1"/>
          <w:sz w:val="24"/>
          <w:szCs w:val="24"/>
        </w:rPr>
        <w:t>r</w:t>
      </w:r>
      <w:r>
        <w:rPr>
          <w:spacing w:val="-1"/>
          <w:sz w:val="24"/>
          <w:szCs w:val="24"/>
        </w:rPr>
        <w:t>a</w:t>
      </w:r>
      <w:r>
        <w:rPr>
          <w:sz w:val="24"/>
          <w:szCs w:val="24"/>
        </w:rPr>
        <w:t>m,</w:t>
      </w:r>
      <w:r>
        <w:rPr>
          <w:spacing w:val="2"/>
          <w:sz w:val="24"/>
          <w:szCs w:val="24"/>
        </w:rPr>
        <w:t xml:space="preserve"> </w:t>
      </w:r>
      <w:r>
        <w:rPr>
          <w:sz w:val="24"/>
          <w:szCs w:val="24"/>
        </w:rPr>
        <w:t>s</w:t>
      </w:r>
      <w:r>
        <w:rPr>
          <w:spacing w:val="-1"/>
          <w:sz w:val="24"/>
          <w:szCs w:val="24"/>
        </w:rPr>
        <w:t>e</w:t>
      </w:r>
      <w:r>
        <w:rPr>
          <w:sz w:val="24"/>
          <w:szCs w:val="24"/>
        </w:rPr>
        <w:t>kon) m</w:t>
      </w:r>
      <w:r>
        <w:rPr>
          <w:spacing w:val="1"/>
          <w:sz w:val="24"/>
          <w:szCs w:val="24"/>
        </w:rPr>
        <w:t>i</w:t>
      </w:r>
      <w:r>
        <w:rPr>
          <w:sz w:val="24"/>
          <w:szCs w:val="24"/>
        </w:rPr>
        <w:t>s</w:t>
      </w:r>
      <w:r>
        <w:rPr>
          <w:spacing w:val="-1"/>
          <w:sz w:val="24"/>
          <w:szCs w:val="24"/>
        </w:rPr>
        <w:t>a</w:t>
      </w:r>
      <w:r>
        <w:rPr>
          <w:sz w:val="24"/>
          <w:szCs w:val="24"/>
        </w:rPr>
        <w:t>l</w:t>
      </w:r>
      <w:r>
        <w:rPr>
          <w:spacing w:val="3"/>
          <w:sz w:val="24"/>
          <w:szCs w:val="24"/>
        </w:rPr>
        <w:t>n</w:t>
      </w:r>
      <w:r>
        <w:rPr>
          <w:spacing w:val="-5"/>
          <w:sz w:val="24"/>
          <w:szCs w:val="24"/>
        </w:rPr>
        <w:t>y</w:t>
      </w:r>
      <w:r>
        <w:rPr>
          <w:spacing w:val="-1"/>
          <w:sz w:val="24"/>
          <w:szCs w:val="24"/>
        </w:rPr>
        <w:t>a</w:t>
      </w:r>
      <w:r>
        <w:rPr>
          <w:sz w:val="24"/>
          <w:szCs w:val="24"/>
        </w:rPr>
        <w:t>: m,</w:t>
      </w:r>
      <w:r>
        <w:rPr>
          <w:spacing w:val="3"/>
          <w:sz w:val="24"/>
          <w:szCs w:val="24"/>
        </w:rPr>
        <w:t xml:space="preserve"> </w:t>
      </w:r>
      <w:r>
        <w:rPr>
          <w:spacing w:val="-2"/>
          <w:sz w:val="24"/>
          <w:szCs w:val="24"/>
        </w:rPr>
        <w:t>g</w:t>
      </w:r>
      <w:r>
        <w:rPr>
          <w:sz w:val="24"/>
          <w:szCs w:val="24"/>
        </w:rPr>
        <w:t xml:space="preserve">, </w:t>
      </w:r>
      <w:r>
        <w:rPr>
          <w:spacing w:val="2"/>
          <w:sz w:val="24"/>
          <w:szCs w:val="24"/>
        </w:rPr>
        <w:t>k</w:t>
      </w:r>
      <w:r>
        <w:rPr>
          <w:spacing w:val="-2"/>
          <w:sz w:val="24"/>
          <w:szCs w:val="24"/>
        </w:rPr>
        <w:t>g</w:t>
      </w:r>
      <w:r>
        <w:rPr>
          <w:sz w:val="24"/>
          <w:szCs w:val="24"/>
        </w:rPr>
        <w:t xml:space="preserve">, </w:t>
      </w:r>
      <w:r>
        <w:rPr>
          <w:spacing w:val="-1"/>
          <w:sz w:val="24"/>
          <w:szCs w:val="24"/>
        </w:rPr>
        <w:t>ca</w:t>
      </w:r>
      <w:r>
        <w:rPr>
          <w:sz w:val="24"/>
          <w:szCs w:val="24"/>
        </w:rPr>
        <w:t>l.</w:t>
      </w:r>
    </w:p>
    <w:p w:rsidR="0056793F" w:rsidRDefault="0056793F">
      <w:pPr>
        <w:spacing w:line="200" w:lineRule="exact"/>
      </w:pPr>
    </w:p>
    <w:p w:rsidR="0056793F" w:rsidRDefault="0056793F">
      <w:pPr>
        <w:spacing w:before="4" w:line="220" w:lineRule="exact"/>
        <w:rPr>
          <w:sz w:val="22"/>
          <w:szCs w:val="22"/>
        </w:rPr>
      </w:pPr>
    </w:p>
    <w:p w:rsidR="0056793F" w:rsidRDefault="001647BF">
      <w:pPr>
        <w:ind w:left="102" w:right="6825"/>
        <w:jc w:val="both"/>
        <w:rPr>
          <w:sz w:val="24"/>
          <w:szCs w:val="24"/>
        </w:rPr>
      </w:pPr>
      <w:r>
        <w:rPr>
          <w:b/>
          <w:sz w:val="24"/>
          <w:szCs w:val="24"/>
        </w:rPr>
        <w:t xml:space="preserve">3.1.3    </w:t>
      </w:r>
      <w:r>
        <w:rPr>
          <w:b/>
          <w:spacing w:val="1"/>
          <w:sz w:val="24"/>
          <w:szCs w:val="24"/>
        </w:rPr>
        <w:t>S</w:t>
      </w:r>
      <w:r>
        <w:rPr>
          <w:b/>
          <w:sz w:val="24"/>
          <w:szCs w:val="24"/>
        </w:rPr>
        <w:t>i</w:t>
      </w:r>
      <w:r>
        <w:rPr>
          <w:b/>
          <w:spacing w:val="1"/>
          <w:sz w:val="24"/>
          <w:szCs w:val="24"/>
        </w:rPr>
        <w:t>n</w:t>
      </w:r>
      <w:r>
        <w:rPr>
          <w:b/>
          <w:sz w:val="24"/>
          <w:szCs w:val="24"/>
        </w:rPr>
        <w:t>g</w:t>
      </w:r>
      <w:r>
        <w:rPr>
          <w:b/>
          <w:spacing w:val="1"/>
          <w:sz w:val="24"/>
          <w:szCs w:val="24"/>
        </w:rPr>
        <w:t>k</w:t>
      </w:r>
      <w:r>
        <w:rPr>
          <w:b/>
          <w:sz w:val="24"/>
          <w:szCs w:val="24"/>
        </w:rPr>
        <w:t>atan</w:t>
      </w:r>
    </w:p>
    <w:p w:rsidR="0056793F" w:rsidRDefault="0056793F">
      <w:pPr>
        <w:spacing w:before="4" w:line="120" w:lineRule="exact"/>
        <w:rPr>
          <w:sz w:val="13"/>
          <w:szCs w:val="13"/>
        </w:rPr>
      </w:pPr>
    </w:p>
    <w:p w:rsidR="0056793F" w:rsidRDefault="001647BF">
      <w:pPr>
        <w:spacing w:line="360" w:lineRule="auto"/>
        <w:ind w:left="102" w:right="79" w:firstLine="720"/>
        <w:jc w:val="both"/>
        <w:rPr>
          <w:sz w:val="24"/>
          <w:szCs w:val="24"/>
        </w:rPr>
        <w:sectPr w:rsidR="0056793F">
          <w:pgSz w:w="11920" w:h="16840"/>
          <w:pgMar w:top="1560" w:right="1580" w:bottom="280" w:left="1600" w:header="720" w:footer="720" w:gutter="0"/>
          <w:cols w:space="720"/>
        </w:sectPr>
      </w:pPr>
      <w:r>
        <w:rPr>
          <w:spacing w:val="1"/>
          <w:sz w:val="24"/>
          <w:szCs w:val="24"/>
        </w:rPr>
        <w:t>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w:t>
      </w:r>
      <w:r>
        <w:rPr>
          <w:spacing w:val="3"/>
          <w:sz w:val="24"/>
          <w:szCs w:val="24"/>
        </w:rPr>
        <w:t xml:space="preserve"> </w:t>
      </w:r>
      <w:r>
        <w:rPr>
          <w:sz w:val="24"/>
          <w:szCs w:val="24"/>
        </w:rPr>
        <w:t>sin</w:t>
      </w:r>
      <w:r>
        <w:rPr>
          <w:spacing w:val="-2"/>
          <w:sz w:val="24"/>
          <w:szCs w:val="24"/>
        </w:rPr>
        <w:t>g</w:t>
      </w:r>
      <w:r>
        <w:rPr>
          <w:sz w:val="24"/>
          <w:szCs w:val="24"/>
        </w:rPr>
        <w:t>k</w:t>
      </w:r>
      <w:r>
        <w:rPr>
          <w:spacing w:val="-1"/>
          <w:sz w:val="24"/>
          <w:szCs w:val="24"/>
        </w:rPr>
        <w:t>a</w:t>
      </w:r>
      <w:r>
        <w:rPr>
          <w:sz w:val="24"/>
          <w:szCs w:val="24"/>
        </w:rPr>
        <w:t>tan</w:t>
      </w:r>
      <w:r>
        <w:rPr>
          <w:spacing w:val="2"/>
          <w:sz w:val="24"/>
          <w:szCs w:val="24"/>
        </w:rPr>
        <w:t xml:space="preserve"> </w:t>
      </w:r>
      <w:r>
        <w:rPr>
          <w:sz w:val="24"/>
          <w:szCs w:val="24"/>
        </w:rPr>
        <w:t>d</w:t>
      </w:r>
      <w:r>
        <w:rPr>
          <w:spacing w:val="3"/>
          <w:sz w:val="24"/>
          <w:szCs w:val="24"/>
        </w:rPr>
        <w:t>i</w:t>
      </w:r>
      <w:r>
        <w:rPr>
          <w:sz w:val="24"/>
          <w:szCs w:val="24"/>
        </w:rPr>
        <w:t>bu</w:t>
      </w:r>
      <w:r>
        <w:rPr>
          <w:spacing w:val="-1"/>
          <w:sz w:val="24"/>
          <w:szCs w:val="24"/>
        </w:rPr>
        <w:t>a</w:t>
      </w:r>
      <w:r>
        <w:rPr>
          <w:sz w:val="24"/>
          <w:szCs w:val="24"/>
        </w:rPr>
        <w:t>t</w:t>
      </w:r>
      <w:r>
        <w:rPr>
          <w:spacing w:val="3"/>
          <w:sz w:val="24"/>
          <w:szCs w:val="24"/>
        </w:rPr>
        <w:t xml:space="preserve"> </w:t>
      </w:r>
      <w:r>
        <w:rPr>
          <w:sz w:val="24"/>
          <w:szCs w:val="24"/>
        </w:rPr>
        <w:t>di</w:t>
      </w:r>
      <w:r>
        <w:rPr>
          <w:spacing w:val="3"/>
          <w:sz w:val="24"/>
          <w:szCs w:val="24"/>
        </w:rPr>
        <w:t xml:space="preserve"> </w:t>
      </w:r>
      <w:r>
        <w:rPr>
          <w:sz w:val="24"/>
          <w:szCs w:val="24"/>
        </w:rPr>
        <w:t>d</w:t>
      </w:r>
      <w:r>
        <w:rPr>
          <w:spacing w:val="-1"/>
          <w:sz w:val="24"/>
          <w:szCs w:val="24"/>
        </w:rPr>
        <w:t>a</w:t>
      </w:r>
      <w:r>
        <w:rPr>
          <w:sz w:val="24"/>
          <w:szCs w:val="24"/>
        </w:rPr>
        <w:t>lam</w:t>
      </w:r>
      <w:r>
        <w:rPr>
          <w:spacing w:val="3"/>
          <w:sz w:val="24"/>
          <w:szCs w:val="24"/>
        </w:rPr>
        <w:t xml:space="preserve"> </w:t>
      </w:r>
      <w:r>
        <w:rPr>
          <w:sz w:val="24"/>
          <w:szCs w:val="24"/>
        </w:rPr>
        <w:t>kuru</w:t>
      </w:r>
      <w:r>
        <w:rPr>
          <w:spacing w:val="1"/>
          <w:sz w:val="24"/>
          <w:szCs w:val="24"/>
        </w:rPr>
        <w:t>n</w:t>
      </w:r>
      <w:r>
        <w:rPr>
          <w:sz w:val="24"/>
          <w:szCs w:val="24"/>
        </w:rPr>
        <w:t>g</w:t>
      </w:r>
      <w:r>
        <w:rPr>
          <w:spacing w:val="3"/>
          <w:sz w:val="24"/>
          <w:szCs w:val="24"/>
        </w:rPr>
        <w:t xml:space="preserve"> </w:t>
      </w:r>
      <w:r>
        <w:rPr>
          <w:sz w:val="24"/>
          <w:szCs w:val="24"/>
        </w:rPr>
        <w:t>s</w:t>
      </w:r>
      <w:r>
        <w:rPr>
          <w:spacing w:val="-1"/>
          <w:sz w:val="24"/>
          <w:szCs w:val="24"/>
        </w:rPr>
        <w:t>e</w:t>
      </w:r>
      <w:r>
        <w:rPr>
          <w:sz w:val="24"/>
          <w:szCs w:val="24"/>
        </w:rPr>
        <w:t>tel</w:t>
      </w:r>
      <w:r>
        <w:rPr>
          <w:spacing w:val="-1"/>
          <w:sz w:val="24"/>
          <w:szCs w:val="24"/>
        </w:rPr>
        <w:t>a</w:t>
      </w:r>
      <w:r>
        <w:rPr>
          <w:sz w:val="24"/>
          <w:szCs w:val="24"/>
        </w:rPr>
        <w:t>h</w:t>
      </w:r>
      <w:r>
        <w:rPr>
          <w:spacing w:val="3"/>
          <w:sz w:val="24"/>
          <w:szCs w:val="24"/>
        </w:rPr>
        <w:t xml:space="preserve"> </w:t>
      </w:r>
      <w:r>
        <w:rPr>
          <w:sz w:val="24"/>
          <w:szCs w:val="24"/>
        </w:rPr>
        <w:t>k</w:t>
      </w:r>
      <w:r>
        <w:rPr>
          <w:spacing w:val="-1"/>
          <w:sz w:val="24"/>
          <w:szCs w:val="24"/>
        </w:rPr>
        <w:t>a</w:t>
      </w:r>
      <w:r>
        <w:rPr>
          <w:sz w:val="24"/>
          <w:szCs w:val="24"/>
        </w:rPr>
        <w:t>ta</w:t>
      </w:r>
      <w:r>
        <w:rPr>
          <w:spacing w:val="9"/>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di</w:t>
      </w:r>
      <w:r>
        <w:rPr>
          <w:spacing w:val="3"/>
          <w:sz w:val="24"/>
          <w:szCs w:val="24"/>
        </w:rPr>
        <w:t>s</w:t>
      </w:r>
      <w:r>
        <w:rPr>
          <w:sz w:val="24"/>
          <w:szCs w:val="24"/>
        </w:rPr>
        <w:t>in</w:t>
      </w:r>
      <w:r>
        <w:rPr>
          <w:spacing w:val="-2"/>
          <w:sz w:val="24"/>
          <w:szCs w:val="24"/>
        </w:rPr>
        <w:t>g</w:t>
      </w:r>
      <w:r>
        <w:rPr>
          <w:sz w:val="24"/>
          <w:szCs w:val="24"/>
        </w:rPr>
        <w:t>k</w:t>
      </w:r>
      <w:r>
        <w:rPr>
          <w:spacing w:val="-1"/>
          <w:sz w:val="24"/>
          <w:szCs w:val="24"/>
        </w:rPr>
        <w:t>a</w:t>
      </w:r>
      <w:r>
        <w:rPr>
          <w:sz w:val="24"/>
          <w:szCs w:val="24"/>
        </w:rPr>
        <w:t xml:space="preserve">t. </w:t>
      </w:r>
      <w:r>
        <w:rPr>
          <w:spacing w:val="1"/>
          <w:sz w:val="24"/>
          <w:szCs w:val="24"/>
        </w:rPr>
        <w:t>S</w:t>
      </w:r>
      <w:r>
        <w:rPr>
          <w:sz w:val="24"/>
          <w:szCs w:val="24"/>
        </w:rPr>
        <w:t>in</w:t>
      </w:r>
      <w:r>
        <w:rPr>
          <w:spacing w:val="-2"/>
          <w:sz w:val="24"/>
          <w:szCs w:val="24"/>
        </w:rPr>
        <w:t>g</w:t>
      </w:r>
      <w:r>
        <w:rPr>
          <w:sz w:val="24"/>
          <w:szCs w:val="24"/>
        </w:rPr>
        <w:t>k</w:t>
      </w:r>
      <w:r>
        <w:rPr>
          <w:spacing w:val="-1"/>
          <w:sz w:val="24"/>
          <w:szCs w:val="24"/>
        </w:rPr>
        <w:t>a</w:t>
      </w:r>
      <w:r>
        <w:rPr>
          <w:sz w:val="24"/>
          <w:szCs w:val="24"/>
        </w:rPr>
        <w:t>tan t</w:t>
      </w:r>
      <w:r>
        <w:rPr>
          <w:spacing w:val="1"/>
          <w:sz w:val="24"/>
          <w:szCs w:val="24"/>
        </w:rPr>
        <w:t>i</w:t>
      </w:r>
      <w:r>
        <w:rPr>
          <w:sz w:val="24"/>
          <w:szCs w:val="24"/>
        </w:rPr>
        <w:t>d</w:t>
      </w:r>
      <w:r>
        <w:rPr>
          <w:spacing w:val="-1"/>
          <w:sz w:val="24"/>
          <w:szCs w:val="24"/>
        </w:rPr>
        <w:t>a</w:t>
      </w:r>
      <w:r>
        <w:rPr>
          <w:sz w:val="24"/>
          <w:szCs w:val="24"/>
        </w:rPr>
        <w:t>k</w:t>
      </w:r>
      <w:r>
        <w:rPr>
          <w:spacing w:val="3"/>
          <w:sz w:val="24"/>
          <w:szCs w:val="24"/>
        </w:rPr>
        <w:t xml:space="preserve"> </w:t>
      </w:r>
      <w:r>
        <w:rPr>
          <w:sz w:val="24"/>
          <w:szCs w:val="24"/>
        </w:rPr>
        <w:t>boleh</w:t>
      </w:r>
      <w:r>
        <w:rPr>
          <w:spacing w:val="4"/>
          <w:sz w:val="24"/>
          <w:szCs w:val="24"/>
        </w:rPr>
        <w:t xml:space="preserve"> </w:t>
      </w:r>
      <w:r>
        <w:rPr>
          <w:sz w:val="24"/>
          <w:szCs w:val="24"/>
        </w:rPr>
        <w:t>di</w:t>
      </w:r>
      <w:r>
        <w:rPr>
          <w:spacing w:val="1"/>
          <w:sz w:val="24"/>
          <w:szCs w:val="24"/>
        </w:rPr>
        <w:t>t</w:t>
      </w:r>
      <w:r>
        <w:rPr>
          <w:sz w:val="24"/>
          <w:szCs w:val="24"/>
        </w:rPr>
        <w:t>ul</w:t>
      </w:r>
      <w:r>
        <w:rPr>
          <w:spacing w:val="1"/>
          <w:sz w:val="24"/>
          <w:szCs w:val="24"/>
        </w:rPr>
        <w:t>i</w:t>
      </w:r>
      <w:r>
        <w:rPr>
          <w:sz w:val="24"/>
          <w:szCs w:val="24"/>
        </w:rPr>
        <w:t>s</w:t>
      </w:r>
      <w:r>
        <w:rPr>
          <w:spacing w:val="1"/>
          <w:sz w:val="24"/>
          <w:szCs w:val="24"/>
        </w:rPr>
        <w:t xml:space="preserve"> </w:t>
      </w:r>
      <w:r>
        <w:rPr>
          <w:sz w:val="24"/>
          <w:szCs w:val="24"/>
        </w:rPr>
        <w:t>di</w:t>
      </w:r>
      <w:r>
        <w:rPr>
          <w:spacing w:val="1"/>
          <w:sz w:val="24"/>
          <w:szCs w:val="24"/>
        </w:rPr>
        <w:t xml:space="preserve"> </w:t>
      </w:r>
      <w:r>
        <w:rPr>
          <w:spacing w:val="-1"/>
          <w:sz w:val="24"/>
          <w:szCs w:val="24"/>
        </w:rPr>
        <w:t>a</w:t>
      </w:r>
      <w:r>
        <w:rPr>
          <w:sz w:val="24"/>
          <w:szCs w:val="24"/>
        </w:rPr>
        <w:t>w</w:t>
      </w:r>
      <w:r>
        <w:rPr>
          <w:spacing w:val="-1"/>
          <w:sz w:val="24"/>
          <w:szCs w:val="24"/>
        </w:rPr>
        <w:t>a</w:t>
      </w:r>
      <w:r>
        <w:rPr>
          <w:sz w:val="24"/>
          <w:szCs w:val="24"/>
        </w:rPr>
        <w:t>l</w:t>
      </w:r>
      <w:r>
        <w:rPr>
          <w:spacing w:val="1"/>
          <w:sz w:val="24"/>
          <w:szCs w:val="24"/>
        </w:rPr>
        <w:t xml:space="preserve"> </w:t>
      </w:r>
      <w:r>
        <w:rPr>
          <w:spacing w:val="2"/>
          <w:sz w:val="24"/>
          <w:szCs w:val="24"/>
        </w:rPr>
        <w:t>k</w:t>
      </w:r>
      <w:r>
        <w:rPr>
          <w:spacing w:val="-1"/>
          <w:sz w:val="24"/>
          <w:szCs w:val="24"/>
        </w:rPr>
        <w:t>a</w:t>
      </w:r>
      <w:r>
        <w:rPr>
          <w:sz w:val="24"/>
          <w:szCs w:val="24"/>
        </w:rPr>
        <w:t>l</w:t>
      </w:r>
      <w:r>
        <w:rPr>
          <w:spacing w:val="1"/>
          <w:sz w:val="24"/>
          <w:szCs w:val="24"/>
        </w:rPr>
        <w:t>i</w:t>
      </w:r>
      <w:r>
        <w:rPr>
          <w:sz w:val="24"/>
          <w:szCs w:val="24"/>
        </w:rPr>
        <w:t>mat.</w:t>
      </w:r>
      <w:r>
        <w:rPr>
          <w:spacing w:val="3"/>
          <w:sz w:val="24"/>
          <w:szCs w:val="24"/>
        </w:rPr>
        <w:t xml:space="preserve"> </w:t>
      </w:r>
      <w:r>
        <w:rPr>
          <w:spacing w:val="1"/>
          <w:sz w:val="24"/>
          <w:szCs w:val="24"/>
        </w:rPr>
        <w:t>S</w:t>
      </w:r>
      <w:r>
        <w:rPr>
          <w:sz w:val="24"/>
          <w:szCs w:val="24"/>
        </w:rPr>
        <w:t>in</w:t>
      </w:r>
      <w:r>
        <w:rPr>
          <w:spacing w:val="-2"/>
          <w:sz w:val="24"/>
          <w:szCs w:val="24"/>
        </w:rPr>
        <w:t>g</w:t>
      </w:r>
      <w:r>
        <w:rPr>
          <w:sz w:val="24"/>
          <w:szCs w:val="24"/>
        </w:rPr>
        <w:t>k</w:t>
      </w:r>
      <w:r>
        <w:rPr>
          <w:spacing w:val="-1"/>
          <w:sz w:val="24"/>
          <w:szCs w:val="24"/>
        </w:rPr>
        <w:t>a</w:t>
      </w:r>
      <w:r>
        <w:rPr>
          <w:spacing w:val="3"/>
          <w:sz w:val="24"/>
          <w:szCs w:val="24"/>
        </w:rPr>
        <w:t>t</w:t>
      </w:r>
      <w:r>
        <w:rPr>
          <w:spacing w:val="-1"/>
          <w:sz w:val="24"/>
          <w:szCs w:val="24"/>
        </w:rPr>
        <w:t>a</w:t>
      </w:r>
      <w:r>
        <w:rPr>
          <w:sz w:val="24"/>
          <w:szCs w:val="24"/>
        </w:rPr>
        <w:t>n</w:t>
      </w:r>
      <w:r>
        <w:rPr>
          <w:spacing w:val="5"/>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di</w:t>
      </w:r>
      <w:r>
        <w:rPr>
          <w:spacing w:val="1"/>
          <w:sz w:val="24"/>
          <w:szCs w:val="24"/>
        </w:rPr>
        <w:t>t</w:t>
      </w:r>
      <w:r>
        <w:rPr>
          <w:sz w:val="24"/>
          <w:szCs w:val="24"/>
        </w:rPr>
        <w:t>ul</w:t>
      </w:r>
      <w:r>
        <w:rPr>
          <w:spacing w:val="1"/>
          <w:sz w:val="24"/>
          <w:szCs w:val="24"/>
        </w:rPr>
        <w:t>i</w:t>
      </w:r>
      <w:r>
        <w:rPr>
          <w:sz w:val="24"/>
          <w:szCs w:val="24"/>
        </w:rPr>
        <w:t>s</w:t>
      </w:r>
      <w:r>
        <w:rPr>
          <w:spacing w:val="1"/>
          <w:sz w:val="24"/>
          <w:szCs w:val="24"/>
        </w:rPr>
        <w:t xml:space="preserve"> </w:t>
      </w:r>
      <w:r>
        <w:rPr>
          <w:sz w:val="24"/>
          <w:szCs w:val="24"/>
        </w:rPr>
        <w:t>di</w:t>
      </w:r>
      <w:r>
        <w:rPr>
          <w:spacing w:val="3"/>
          <w:sz w:val="24"/>
          <w:szCs w:val="24"/>
        </w:rPr>
        <w:t xml:space="preserve"> </w:t>
      </w:r>
      <w:r>
        <w:rPr>
          <w:sz w:val="24"/>
          <w:szCs w:val="24"/>
        </w:rPr>
        <w:t>d</w:t>
      </w:r>
      <w:r>
        <w:rPr>
          <w:spacing w:val="-1"/>
          <w:sz w:val="24"/>
          <w:szCs w:val="24"/>
        </w:rPr>
        <w:t>a</w:t>
      </w:r>
      <w:r>
        <w:rPr>
          <w:sz w:val="24"/>
          <w:szCs w:val="24"/>
        </w:rPr>
        <w:t>lam k</w:t>
      </w:r>
      <w:r>
        <w:rPr>
          <w:spacing w:val="-1"/>
          <w:sz w:val="24"/>
          <w:szCs w:val="24"/>
        </w:rPr>
        <w:t>a</w:t>
      </w:r>
      <w:r>
        <w:rPr>
          <w:sz w:val="24"/>
          <w:szCs w:val="24"/>
        </w:rPr>
        <w:t>l</w:t>
      </w:r>
      <w:r>
        <w:rPr>
          <w:spacing w:val="1"/>
          <w:sz w:val="24"/>
          <w:szCs w:val="24"/>
        </w:rPr>
        <w:t>i</w:t>
      </w:r>
      <w:r>
        <w:rPr>
          <w:sz w:val="24"/>
          <w:szCs w:val="24"/>
        </w:rPr>
        <w:t>mat h</w:t>
      </w:r>
      <w:r>
        <w:rPr>
          <w:spacing w:val="-1"/>
          <w:sz w:val="24"/>
          <w:szCs w:val="24"/>
        </w:rPr>
        <w:t>a</w:t>
      </w:r>
      <w:r>
        <w:rPr>
          <w:sz w:val="24"/>
          <w:szCs w:val="24"/>
        </w:rPr>
        <w:t>rus</w:t>
      </w:r>
      <w:r>
        <w:rPr>
          <w:spacing w:val="14"/>
          <w:sz w:val="24"/>
          <w:szCs w:val="24"/>
        </w:rPr>
        <w:t xml:space="preserve"> </w:t>
      </w:r>
      <w:r>
        <w:rPr>
          <w:sz w:val="24"/>
          <w:szCs w:val="24"/>
        </w:rPr>
        <w:t>tel</w:t>
      </w:r>
      <w:r>
        <w:rPr>
          <w:spacing w:val="-1"/>
          <w:sz w:val="24"/>
          <w:szCs w:val="24"/>
        </w:rPr>
        <w:t>a</w:t>
      </w:r>
      <w:r>
        <w:rPr>
          <w:sz w:val="24"/>
          <w:szCs w:val="24"/>
        </w:rPr>
        <w:t>h</w:t>
      </w:r>
      <w:r>
        <w:rPr>
          <w:spacing w:val="14"/>
          <w:sz w:val="24"/>
          <w:szCs w:val="24"/>
        </w:rPr>
        <w:t xml:space="preserve"> </w:t>
      </w:r>
      <w:r>
        <w:rPr>
          <w:spacing w:val="2"/>
          <w:sz w:val="24"/>
          <w:szCs w:val="24"/>
        </w:rPr>
        <w:t>p</w:t>
      </w:r>
      <w:r>
        <w:rPr>
          <w:spacing w:val="-1"/>
          <w:sz w:val="24"/>
          <w:szCs w:val="24"/>
        </w:rPr>
        <w:t>e</w:t>
      </w:r>
      <w:r>
        <w:rPr>
          <w:sz w:val="24"/>
          <w:szCs w:val="24"/>
        </w:rPr>
        <w:t>rn</w:t>
      </w:r>
      <w:r>
        <w:rPr>
          <w:spacing w:val="-2"/>
          <w:sz w:val="24"/>
          <w:szCs w:val="24"/>
        </w:rPr>
        <w:t>a</w:t>
      </w:r>
      <w:r>
        <w:rPr>
          <w:sz w:val="24"/>
          <w:szCs w:val="24"/>
        </w:rPr>
        <w:t>h</w:t>
      </w:r>
      <w:r>
        <w:rPr>
          <w:spacing w:val="16"/>
          <w:sz w:val="24"/>
          <w:szCs w:val="24"/>
        </w:rPr>
        <w:t xml:space="preserve"> </w:t>
      </w:r>
      <w:r>
        <w:rPr>
          <w:sz w:val="24"/>
          <w:szCs w:val="24"/>
        </w:rPr>
        <w:t>dise</w:t>
      </w:r>
      <w:r>
        <w:rPr>
          <w:spacing w:val="2"/>
          <w:sz w:val="24"/>
          <w:szCs w:val="24"/>
        </w:rPr>
        <w:t>b</w:t>
      </w:r>
      <w:r>
        <w:rPr>
          <w:sz w:val="24"/>
          <w:szCs w:val="24"/>
        </w:rPr>
        <w:t>utkan</w:t>
      </w:r>
      <w:r>
        <w:rPr>
          <w:spacing w:val="14"/>
          <w:sz w:val="24"/>
          <w:szCs w:val="24"/>
        </w:rPr>
        <w:t xml:space="preserve"> </w:t>
      </w:r>
      <w:r>
        <w:rPr>
          <w:sz w:val="24"/>
          <w:szCs w:val="24"/>
        </w:rPr>
        <w:t>s</w:t>
      </w:r>
      <w:r>
        <w:rPr>
          <w:spacing w:val="-1"/>
          <w:sz w:val="24"/>
          <w:szCs w:val="24"/>
        </w:rPr>
        <w:t>e</w:t>
      </w:r>
      <w:r>
        <w:rPr>
          <w:sz w:val="24"/>
          <w:szCs w:val="24"/>
        </w:rPr>
        <w:t>b</w:t>
      </w:r>
      <w:r>
        <w:rPr>
          <w:spacing w:val="-1"/>
          <w:sz w:val="24"/>
          <w:szCs w:val="24"/>
        </w:rPr>
        <w:t>e</w:t>
      </w:r>
      <w:r>
        <w:rPr>
          <w:sz w:val="24"/>
          <w:szCs w:val="24"/>
        </w:rPr>
        <w:t>lu</w:t>
      </w:r>
      <w:r>
        <w:rPr>
          <w:spacing w:val="1"/>
          <w:sz w:val="24"/>
          <w:szCs w:val="24"/>
        </w:rPr>
        <w:t>m</w:t>
      </w:r>
      <w:r>
        <w:rPr>
          <w:spacing w:val="5"/>
          <w:sz w:val="24"/>
          <w:szCs w:val="24"/>
        </w:rPr>
        <w:t>n</w:t>
      </w:r>
      <w:r>
        <w:rPr>
          <w:spacing w:val="-5"/>
          <w:sz w:val="24"/>
          <w:szCs w:val="24"/>
        </w:rPr>
        <w:t>y</w:t>
      </w:r>
      <w:r>
        <w:rPr>
          <w:sz w:val="24"/>
          <w:szCs w:val="24"/>
        </w:rPr>
        <w:t>a</w:t>
      </w:r>
      <w:r>
        <w:rPr>
          <w:spacing w:val="13"/>
          <w:sz w:val="24"/>
          <w:szCs w:val="24"/>
        </w:rPr>
        <w:t xml:space="preserve"> </w:t>
      </w:r>
      <w:r>
        <w:rPr>
          <w:spacing w:val="2"/>
          <w:sz w:val="24"/>
          <w:szCs w:val="24"/>
        </w:rPr>
        <w:t>k</w:t>
      </w:r>
      <w:r>
        <w:rPr>
          <w:spacing w:val="-1"/>
          <w:sz w:val="24"/>
          <w:szCs w:val="24"/>
        </w:rPr>
        <w:t>e</w:t>
      </w:r>
      <w:r>
        <w:rPr>
          <w:sz w:val="24"/>
          <w:szCs w:val="24"/>
        </w:rPr>
        <w:t>p</w:t>
      </w:r>
      <w:r>
        <w:rPr>
          <w:spacing w:val="-1"/>
          <w:sz w:val="24"/>
          <w:szCs w:val="24"/>
        </w:rPr>
        <w:t>a</w:t>
      </w:r>
      <w:r>
        <w:rPr>
          <w:spacing w:val="2"/>
          <w:sz w:val="24"/>
          <w:szCs w:val="24"/>
        </w:rPr>
        <w:t>n</w:t>
      </w:r>
      <w:r>
        <w:rPr>
          <w:sz w:val="24"/>
          <w:szCs w:val="24"/>
        </w:rPr>
        <w:t>jang</w:t>
      </w:r>
      <w:r>
        <w:rPr>
          <w:spacing w:val="-1"/>
          <w:sz w:val="24"/>
          <w:szCs w:val="24"/>
        </w:rPr>
        <w:t>a</w:t>
      </w:r>
      <w:r>
        <w:rPr>
          <w:sz w:val="24"/>
          <w:szCs w:val="24"/>
        </w:rPr>
        <w:t>n</w:t>
      </w:r>
      <w:r>
        <w:rPr>
          <w:spacing w:val="14"/>
          <w:sz w:val="24"/>
          <w:szCs w:val="24"/>
        </w:rPr>
        <w:t xml:space="preserve"> </w:t>
      </w:r>
      <w:r>
        <w:rPr>
          <w:sz w:val="24"/>
          <w:szCs w:val="24"/>
        </w:rPr>
        <w:t>d</w:t>
      </w:r>
      <w:r>
        <w:rPr>
          <w:spacing w:val="-1"/>
          <w:sz w:val="24"/>
          <w:szCs w:val="24"/>
        </w:rPr>
        <w:t>a</w:t>
      </w:r>
      <w:r>
        <w:rPr>
          <w:sz w:val="24"/>
          <w:szCs w:val="24"/>
        </w:rPr>
        <w:t>ri</w:t>
      </w:r>
      <w:r>
        <w:rPr>
          <w:spacing w:val="14"/>
          <w:sz w:val="24"/>
          <w:szCs w:val="24"/>
        </w:rPr>
        <w:t xml:space="preserve"> </w:t>
      </w:r>
      <w:r>
        <w:rPr>
          <w:sz w:val="24"/>
          <w:szCs w:val="24"/>
        </w:rPr>
        <w:t>si</w:t>
      </w:r>
      <w:r>
        <w:rPr>
          <w:spacing w:val="3"/>
          <w:sz w:val="24"/>
          <w:szCs w:val="24"/>
        </w:rPr>
        <w:t>n</w:t>
      </w:r>
      <w:r>
        <w:rPr>
          <w:spacing w:val="-2"/>
          <w:sz w:val="24"/>
          <w:szCs w:val="24"/>
        </w:rPr>
        <w:t>g</w:t>
      </w:r>
      <w:r>
        <w:rPr>
          <w:sz w:val="24"/>
          <w:szCs w:val="24"/>
        </w:rPr>
        <w:t>k</w:t>
      </w:r>
      <w:r>
        <w:rPr>
          <w:spacing w:val="-1"/>
          <w:sz w:val="24"/>
          <w:szCs w:val="24"/>
        </w:rPr>
        <w:t>a</w:t>
      </w:r>
      <w:r>
        <w:rPr>
          <w:spacing w:val="3"/>
          <w:sz w:val="24"/>
          <w:szCs w:val="24"/>
        </w:rPr>
        <w:t>t</w:t>
      </w:r>
      <w:r>
        <w:rPr>
          <w:spacing w:val="-1"/>
          <w:sz w:val="24"/>
          <w:szCs w:val="24"/>
        </w:rPr>
        <w:t>a</w:t>
      </w:r>
      <w:r>
        <w:rPr>
          <w:sz w:val="24"/>
          <w:szCs w:val="24"/>
        </w:rPr>
        <w:t>n</w:t>
      </w:r>
      <w:r>
        <w:rPr>
          <w:spacing w:val="14"/>
          <w:sz w:val="24"/>
          <w:szCs w:val="24"/>
        </w:rPr>
        <w:t xml:space="preserve"> </w:t>
      </w:r>
      <w:r>
        <w:rPr>
          <w:sz w:val="24"/>
          <w:szCs w:val="24"/>
        </w:rPr>
        <w:t>i</w:t>
      </w:r>
      <w:r>
        <w:rPr>
          <w:spacing w:val="1"/>
          <w:sz w:val="24"/>
          <w:szCs w:val="24"/>
        </w:rPr>
        <w:t>t</w:t>
      </w:r>
      <w:r>
        <w:rPr>
          <w:sz w:val="24"/>
          <w:szCs w:val="24"/>
        </w:rPr>
        <w:t>u</w:t>
      </w:r>
      <w:r>
        <w:rPr>
          <w:spacing w:val="14"/>
          <w:sz w:val="24"/>
          <w:szCs w:val="24"/>
        </w:rPr>
        <w:t xml:space="preserve"> </w:t>
      </w:r>
      <w:r>
        <w:rPr>
          <w:sz w:val="24"/>
          <w:szCs w:val="24"/>
        </w:rPr>
        <w:t>p</w:t>
      </w:r>
      <w:r>
        <w:rPr>
          <w:spacing w:val="-1"/>
          <w:sz w:val="24"/>
          <w:szCs w:val="24"/>
        </w:rPr>
        <w:t>a</w:t>
      </w:r>
      <w:r>
        <w:rPr>
          <w:spacing w:val="6"/>
          <w:sz w:val="24"/>
          <w:szCs w:val="24"/>
        </w:rPr>
        <w:t>d</w:t>
      </w:r>
      <w:r>
        <w:rPr>
          <w:sz w:val="24"/>
          <w:szCs w:val="24"/>
        </w:rPr>
        <w:t>a</w:t>
      </w:r>
      <w:r>
        <w:rPr>
          <w:spacing w:val="13"/>
          <w:sz w:val="24"/>
          <w:szCs w:val="24"/>
        </w:rPr>
        <w:t xml:space="preserve"> </w:t>
      </w:r>
      <w:r>
        <w:rPr>
          <w:sz w:val="24"/>
          <w:szCs w:val="24"/>
        </w:rPr>
        <w:t>k</w:t>
      </w:r>
      <w:r>
        <w:rPr>
          <w:spacing w:val="-1"/>
          <w:sz w:val="24"/>
          <w:szCs w:val="24"/>
        </w:rPr>
        <w:t>a</w:t>
      </w:r>
      <w:r>
        <w:rPr>
          <w:sz w:val="24"/>
          <w:szCs w:val="24"/>
        </w:rPr>
        <w:t>l</w:t>
      </w:r>
      <w:r>
        <w:rPr>
          <w:spacing w:val="1"/>
          <w:sz w:val="24"/>
          <w:szCs w:val="24"/>
        </w:rPr>
        <w:t>i</w:t>
      </w:r>
      <w:r>
        <w:rPr>
          <w:sz w:val="24"/>
          <w:szCs w:val="24"/>
        </w:rPr>
        <w:t>mat</w:t>
      </w:r>
    </w:p>
    <w:p w:rsidR="0056793F" w:rsidRDefault="001647BF">
      <w:pPr>
        <w:spacing w:before="68"/>
        <w:ind w:right="117"/>
        <w:jc w:val="right"/>
        <w:rPr>
          <w:sz w:val="24"/>
          <w:szCs w:val="24"/>
        </w:rPr>
      </w:pPr>
      <w:r>
        <w:rPr>
          <w:sz w:val="24"/>
          <w:szCs w:val="24"/>
        </w:rPr>
        <w:lastRenderedPageBreak/>
        <w:t>17</w:t>
      </w:r>
    </w:p>
    <w:p w:rsidR="0056793F" w:rsidRDefault="0056793F">
      <w:pPr>
        <w:spacing w:before="4" w:line="160" w:lineRule="exact"/>
        <w:rPr>
          <w:sz w:val="17"/>
          <w:szCs w:val="17"/>
        </w:rPr>
      </w:pPr>
    </w:p>
    <w:p w:rsidR="0056793F" w:rsidRDefault="0056793F">
      <w:pPr>
        <w:spacing w:line="200" w:lineRule="exact"/>
      </w:pPr>
    </w:p>
    <w:p w:rsidR="0056793F" w:rsidRDefault="0056793F">
      <w:pPr>
        <w:spacing w:line="200" w:lineRule="exact"/>
      </w:pPr>
    </w:p>
    <w:p w:rsidR="0056793F" w:rsidRDefault="001647BF">
      <w:pPr>
        <w:spacing w:line="359" w:lineRule="auto"/>
        <w:ind w:left="142" w:right="83"/>
        <w:jc w:val="both"/>
        <w:rPr>
          <w:sz w:val="24"/>
          <w:szCs w:val="24"/>
        </w:rPr>
      </w:pPr>
      <w:r>
        <w:rPr>
          <w:sz w:val="24"/>
          <w:szCs w:val="24"/>
        </w:rPr>
        <w:t>s</w:t>
      </w:r>
      <w:r>
        <w:rPr>
          <w:spacing w:val="-1"/>
          <w:sz w:val="24"/>
          <w:szCs w:val="24"/>
        </w:rPr>
        <w:t>e</w:t>
      </w:r>
      <w:r>
        <w:rPr>
          <w:sz w:val="24"/>
          <w:szCs w:val="24"/>
        </w:rPr>
        <w:t>b</w:t>
      </w:r>
      <w:r>
        <w:rPr>
          <w:spacing w:val="-1"/>
          <w:sz w:val="24"/>
          <w:szCs w:val="24"/>
        </w:rPr>
        <w:t>e</w:t>
      </w:r>
      <w:r>
        <w:rPr>
          <w:sz w:val="24"/>
          <w:szCs w:val="24"/>
        </w:rPr>
        <w:t>lu</w:t>
      </w:r>
      <w:r>
        <w:rPr>
          <w:spacing w:val="1"/>
          <w:sz w:val="24"/>
          <w:szCs w:val="24"/>
        </w:rPr>
        <w:t>m</w:t>
      </w:r>
      <w:r>
        <w:rPr>
          <w:spacing w:val="2"/>
          <w:sz w:val="24"/>
          <w:szCs w:val="24"/>
        </w:rPr>
        <w:t>n</w:t>
      </w:r>
      <w:r>
        <w:rPr>
          <w:spacing w:val="-5"/>
          <w:sz w:val="24"/>
          <w:szCs w:val="24"/>
        </w:rPr>
        <w:t>y</w:t>
      </w:r>
      <w:r>
        <w:rPr>
          <w:spacing w:val="1"/>
          <w:sz w:val="24"/>
          <w:szCs w:val="24"/>
        </w:rPr>
        <w:t>a</w:t>
      </w:r>
      <w:r>
        <w:rPr>
          <w:sz w:val="24"/>
          <w:szCs w:val="24"/>
        </w:rPr>
        <w:t>.</w:t>
      </w:r>
      <w:r>
        <w:rPr>
          <w:spacing w:val="2"/>
          <w:sz w:val="24"/>
          <w:szCs w:val="24"/>
        </w:rPr>
        <w:t xml:space="preserve"> </w:t>
      </w:r>
      <w:r>
        <w:rPr>
          <w:sz w:val="24"/>
          <w:szCs w:val="24"/>
        </w:rPr>
        <w:t>Contoh:</w:t>
      </w:r>
      <w:r>
        <w:rPr>
          <w:spacing w:val="3"/>
          <w:sz w:val="24"/>
          <w:szCs w:val="24"/>
        </w:rPr>
        <w:t xml:space="preserve"> </w:t>
      </w:r>
      <w:r>
        <w:rPr>
          <w:spacing w:val="-1"/>
          <w:sz w:val="24"/>
          <w:szCs w:val="24"/>
        </w:rPr>
        <w:t>Fa</w:t>
      </w:r>
      <w:r>
        <w:rPr>
          <w:sz w:val="24"/>
          <w:szCs w:val="24"/>
        </w:rPr>
        <w:t>kul</w:t>
      </w:r>
      <w:r>
        <w:rPr>
          <w:spacing w:val="1"/>
          <w:sz w:val="24"/>
          <w:szCs w:val="24"/>
        </w:rPr>
        <w:t>t</w:t>
      </w:r>
      <w:r>
        <w:rPr>
          <w:spacing w:val="-1"/>
          <w:sz w:val="24"/>
          <w:szCs w:val="24"/>
        </w:rPr>
        <w:t>a</w:t>
      </w:r>
      <w:r>
        <w:rPr>
          <w:sz w:val="24"/>
          <w:szCs w:val="24"/>
        </w:rPr>
        <w:t>s</w:t>
      </w:r>
      <w:r>
        <w:rPr>
          <w:spacing w:val="1"/>
          <w:sz w:val="24"/>
          <w:szCs w:val="24"/>
        </w:rPr>
        <w:t xml:space="preserve"> </w:t>
      </w:r>
      <w:r w:rsidR="00DB6985">
        <w:rPr>
          <w:spacing w:val="1"/>
          <w:sz w:val="24"/>
          <w:szCs w:val="24"/>
        </w:rPr>
        <w:t xml:space="preserve">Teknik </w:t>
      </w:r>
      <w:r>
        <w:rPr>
          <w:sz w:val="24"/>
          <w:szCs w:val="24"/>
        </w:rPr>
        <w:t>(</w:t>
      </w:r>
      <w:r>
        <w:rPr>
          <w:spacing w:val="-2"/>
          <w:sz w:val="24"/>
          <w:szCs w:val="24"/>
        </w:rPr>
        <w:t>F</w:t>
      </w:r>
      <w:r w:rsidR="00DB6985">
        <w:rPr>
          <w:spacing w:val="2"/>
          <w:sz w:val="24"/>
          <w:szCs w:val="24"/>
        </w:rPr>
        <w:t>T</w:t>
      </w:r>
      <w:r>
        <w:rPr>
          <w:spacing w:val="-1"/>
          <w:sz w:val="24"/>
          <w:szCs w:val="24"/>
        </w:rPr>
        <w:t>)</w:t>
      </w:r>
      <w:r>
        <w:rPr>
          <w:sz w:val="24"/>
          <w:szCs w:val="24"/>
        </w:rPr>
        <w:t>. T</w:t>
      </w:r>
      <w:r>
        <w:rPr>
          <w:spacing w:val="-1"/>
          <w:sz w:val="24"/>
          <w:szCs w:val="24"/>
        </w:rPr>
        <w:t>a</w:t>
      </w:r>
      <w:r>
        <w:rPr>
          <w:sz w:val="24"/>
          <w:szCs w:val="24"/>
        </w:rPr>
        <w:t xml:space="preserve">man </w:t>
      </w:r>
      <w:r>
        <w:rPr>
          <w:spacing w:val="-1"/>
          <w:sz w:val="24"/>
          <w:szCs w:val="24"/>
        </w:rPr>
        <w:t>Na</w:t>
      </w:r>
      <w:r>
        <w:rPr>
          <w:sz w:val="24"/>
          <w:szCs w:val="24"/>
        </w:rPr>
        <w:t>sional Gunu</w:t>
      </w:r>
      <w:r>
        <w:rPr>
          <w:spacing w:val="2"/>
          <w:sz w:val="24"/>
          <w:szCs w:val="24"/>
        </w:rPr>
        <w:t>n</w:t>
      </w:r>
      <w:r>
        <w:rPr>
          <w:sz w:val="24"/>
          <w:szCs w:val="24"/>
        </w:rPr>
        <w:t>g</w:t>
      </w:r>
      <w:r>
        <w:rPr>
          <w:spacing w:val="2"/>
          <w:sz w:val="24"/>
          <w:szCs w:val="24"/>
        </w:rPr>
        <w:t xml:space="preserve"> </w:t>
      </w:r>
      <w:r>
        <w:rPr>
          <w:spacing w:val="-5"/>
          <w:sz w:val="24"/>
          <w:szCs w:val="24"/>
        </w:rPr>
        <w:t>L</w:t>
      </w:r>
      <w:r>
        <w:rPr>
          <w:spacing w:val="-1"/>
          <w:sz w:val="24"/>
          <w:szCs w:val="24"/>
        </w:rPr>
        <w:t>e</w:t>
      </w:r>
      <w:r>
        <w:rPr>
          <w:sz w:val="24"/>
          <w:szCs w:val="24"/>
        </w:rPr>
        <w:t>u</w:t>
      </w:r>
      <w:r>
        <w:rPr>
          <w:spacing w:val="2"/>
          <w:sz w:val="24"/>
          <w:szCs w:val="24"/>
        </w:rPr>
        <w:t>s</w:t>
      </w:r>
      <w:r>
        <w:rPr>
          <w:spacing w:val="-1"/>
          <w:sz w:val="24"/>
          <w:szCs w:val="24"/>
        </w:rPr>
        <w:t>e</w:t>
      </w:r>
      <w:r>
        <w:rPr>
          <w:sz w:val="24"/>
          <w:szCs w:val="24"/>
        </w:rPr>
        <w:t xml:space="preserve">r </w:t>
      </w:r>
      <w:r>
        <w:rPr>
          <w:spacing w:val="-1"/>
          <w:sz w:val="24"/>
          <w:szCs w:val="24"/>
        </w:rPr>
        <w:t>(</w:t>
      </w:r>
      <w:r>
        <w:rPr>
          <w:spacing w:val="2"/>
          <w:sz w:val="24"/>
          <w:szCs w:val="24"/>
        </w:rPr>
        <w:t>T</w:t>
      </w:r>
      <w:r>
        <w:rPr>
          <w:sz w:val="24"/>
          <w:szCs w:val="24"/>
        </w:rPr>
        <w:t>N</w:t>
      </w:r>
      <w:r>
        <w:rPr>
          <w:spacing w:val="1"/>
          <w:sz w:val="24"/>
          <w:szCs w:val="24"/>
        </w:rPr>
        <w:t>G</w:t>
      </w:r>
      <w:r>
        <w:rPr>
          <w:spacing w:val="-3"/>
          <w:sz w:val="24"/>
          <w:szCs w:val="24"/>
        </w:rPr>
        <w:t>L</w:t>
      </w:r>
      <w:r>
        <w:rPr>
          <w:sz w:val="24"/>
          <w:szCs w:val="24"/>
        </w:rPr>
        <w:t>).</w:t>
      </w:r>
      <w:r>
        <w:rPr>
          <w:spacing w:val="1"/>
          <w:sz w:val="24"/>
          <w:szCs w:val="24"/>
        </w:rPr>
        <w:t xml:space="preserve"> </w:t>
      </w:r>
      <w:r>
        <w:rPr>
          <w:spacing w:val="-2"/>
          <w:sz w:val="24"/>
          <w:szCs w:val="24"/>
        </w:rPr>
        <w:t>B</w:t>
      </w:r>
      <w:r>
        <w:rPr>
          <w:sz w:val="24"/>
          <w:szCs w:val="24"/>
        </w:rPr>
        <w:t>iro P</w:t>
      </w:r>
      <w:r>
        <w:rPr>
          <w:spacing w:val="2"/>
          <w:sz w:val="24"/>
          <w:szCs w:val="24"/>
        </w:rPr>
        <w:t>u</w:t>
      </w:r>
      <w:r>
        <w:rPr>
          <w:sz w:val="24"/>
          <w:szCs w:val="24"/>
        </w:rPr>
        <w:t>s</w:t>
      </w:r>
      <w:r>
        <w:rPr>
          <w:spacing w:val="-1"/>
          <w:sz w:val="24"/>
          <w:szCs w:val="24"/>
        </w:rPr>
        <w:t>a</w:t>
      </w:r>
      <w:r>
        <w:rPr>
          <w:sz w:val="24"/>
          <w:szCs w:val="24"/>
        </w:rPr>
        <w:t xml:space="preserve">t </w:t>
      </w:r>
      <w:r>
        <w:rPr>
          <w:spacing w:val="1"/>
          <w:sz w:val="24"/>
          <w:szCs w:val="24"/>
        </w:rPr>
        <w:t>S</w:t>
      </w:r>
      <w:r>
        <w:rPr>
          <w:sz w:val="24"/>
          <w:szCs w:val="24"/>
        </w:rPr>
        <w:t>tatis</w:t>
      </w:r>
      <w:r>
        <w:rPr>
          <w:spacing w:val="1"/>
          <w:sz w:val="24"/>
          <w:szCs w:val="24"/>
        </w:rPr>
        <w:t>t</w:t>
      </w:r>
      <w:r>
        <w:rPr>
          <w:sz w:val="24"/>
          <w:szCs w:val="24"/>
        </w:rPr>
        <w:t>ik (</w:t>
      </w:r>
      <w:r>
        <w:rPr>
          <w:spacing w:val="-2"/>
          <w:sz w:val="24"/>
          <w:szCs w:val="24"/>
        </w:rPr>
        <w:t>B</w:t>
      </w:r>
      <w:r>
        <w:rPr>
          <w:spacing w:val="1"/>
          <w:sz w:val="24"/>
          <w:szCs w:val="24"/>
        </w:rPr>
        <w:t>PS</w:t>
      </w:r>
      <w:r>
        <w:rPr>
          <w:sz w:val="24"/>
          <w:szCs w:val="24"/>
        </w:rPr>
        <w:t>).</w:t>
      </w:r>
    </w:p>
    <w:p w:rsidR="0056793F" w:rsidRDefault="001647BF">
      <w:pPr>
        <w:spacing w:before="7" w:line="359" w:lineRule="auto"/>
        <w:ind w:left="142" w:right="78"/>
        <w:jc w:val="both"/>
        <w:rPr>
          <w:sz w:val="24"/>
          <w:szCs w:val="24"/>
        </w:rPr>
      </w:pPr>
      <w:r>
        <w:rPr>
          <w:sz w:val="24"/>
          <w:szCs w:val="24"/>
        </w:rPr>
        <w:t>Contoh</w:t>
      </w:r>
      <w:r>
        <w:rPr>
          <w:spacing w:val="35"/>
          <w:sz w:val="24"/>
          <w:szCs w:val="24"/>
        </w:rPr>
        <w:t xml:space="preserve"> </w:t>
      </w:r>
      <w:r>
        <w:rPr>
          <w:sz w:val="24"/>
          <w:szCs w:val="24"/>
        </w:rPr>
        <w:t>k</w:t>
      </w:r>
      <w:r>
        <w:rPr>
          <w:spacing w:val="-1"/>
          <w:sz w:val="24"/>
          <w:szCs w:val="24"/>
        </w:rPr>
        <w:t>a</w:t>
      </w:r>
      <w:r>
        <w:rPr>
          <w:sz w:val="24"/>
          <w:szCs w:val="24"/>
        </w:rPr>
        <w:t>l</w:t>
      </w:r>
      <w:r>
        <w:rPr>
          <w:spacing w:val="1"/>
          <w:sz w:val="24"/>
          <w:szCs w:val="24"/>
        </w:rPr>
        <w:t>i</w:t>
      </w:r>
      <w:r>
        <w:rPr>
          <w:sz w:val="24"/>
          <w:szCs w:val="24"/>
        </w:rPr>
        <w:t>ma</w:t>
      </w:r>
      <w:r>
        <w:rPr>
          <w:spacing w:val="1"/>
          <w:sz w:val="24"/>
          <w:szCs w:val="24"/>
        </w:rPr>
        <w:t>t</w:t>
      </w:r>
      <w:r>
        <w:rPr>
          <w:sz w:val="24"/>
          <w:szCs w:val="24"/>
        </w:rPr>
        <w:t>:</w:t>
      </w:r>
      <w:r>
        <w:rPr>
          <w:spacing w:val="33"/>
          <w:sz w:val="24"/>
          <w:szCs w:val="24"/>
        </w:rPr>
        <w:t xml:space="preserve"> </w:t>
      </w:r>
      <w:r>
        <w:rPr>
          <w:sz w:val="24"/>
          <w:szCs w:val="24"/>
        </w:rPr>
        <w:t>T</w:t>
      </w:r>
      <w:r>
        <w:rPr>
          <w:spacing w:val="-1"/>
          <w:sz w:val="24"/>
          <w:szCs w:val="24"/>
        </w:rPr>
        <w:t>a</w:t>
      </w:r>
      <w:r>
        <w:rPr>
          <w:sz w:val="24"/>
          <w:szCs w:val="24"/>
        </w:rPr>
        <w:t>man</w:t>
      </w:r>
      <w:r>
        <w:rPr>
          <w:spacing w:val="34"/>
          <w:sz w:val="24"/>
          <w:szCs w:val="24"/>
        </w:rPr>
        <w:t xml:space="preserve"> </w:t>
      </w:r>
      <w:r>
        <w:rPr>
          <w:sz w:val="24"/>
          <w:szCs w:val="24"/>
        </w:rPr>
        <w:t>N</w:t>
      </w:r>
      <w:r>
        <w:rPr>
          <w:spacing w:val="-1"/>
          <w:sz w:val="24"/>
          <w:szCs w:val="24"/>
        </w:rPr>
        <w:t>a</w:t>
      </w:r>
      <w:r>
        <w:rPr>
          <w:sz w:val="24"/>
          <w:szCs w:val="24"/>
        </w:rPr>
        <w:t>sional</w:t>
      </w:r>
      <w:r>
        <w:rPr>
          <w:spacing w:val="35"/>
          <w:sz w:val="24"/>
          <w:szCs w:val="24"/>
        </w:rPr>
        <w:t xml:space="preserve"> </w:t>
      </w:r>
      <w:r>
        <w:rPr>
          <w:sz w:val="24"/>
          <w:szCs w:val="24"/>
        </w:rPr>
        <w:t>Gunung</w:t>
      </w:r>
      <w:r>
        <w:rPr>
          <w:spacing w:val="34"/>
          <w:sz w:val="24"/>
          <w:szCs w:val="24"/>
        </w:rPr>
        <w:t xml:space="preserve"> </w:t>
      </w:r>
      <w:r>
        <w:rPr>
          <w:spacing w:val="-3"/>
          <w:sz w:val="24"/>
          <w:szCs w:val="24"/>
        </w:rPr>
        <w:t>L</w:t>
      </w:r>
      <w:r>
        <w:rPr>
          <w:spacing w:val="-1"/>
          <w:sz w:val="24"/>
          <w:szCs w:val="24"/>
        </w:rPr>
        <w:t>e</w:t>
      </w:r>
      <w:r>
        <w:rPr>
          <w:sz w:val="24"/>
          <w:szCs w:val="24"/>
        </w:rPr>
        <w:t>u</w:t>
      </w:r>
      <w:r>
        <w:rPr>
          <w:spacing w:val="2"/>
          <w:sz w:val="24"/>
          <w:szCs w:val="24"/>
        </w:rPr>
        <w:t>s</w:t>
      </w:r>
      <w:r>
        <w:rPr>
          <w:spacing w:val="1"/>
          <w:sz w:val="24"/>
          <w:szCs w:val="24"/>
        </w:rPr>
        <w:t>e</w:t>
      </w:r>
      <w:r>
        <w:rPr>
          <w:sz w:val="24"/>
          <w:szCs w:val="24"/>
        </w:rPr>
        <w:t xml:space="preserve">r </w:t>
      </w:r>
      <w:r>
        <w:rPr>
          <w:spacing w:val="-1"/>
          <w:sz w:val="24"/>
          <w:szCs w:val="24"/>
        </w:rPr>
        <w:t>(</w:t>
      </w:r>
      <w:r>
        <w:rPr>
          <w:sz w:val="24"/>
          <w:szCs w:val="24"/>
        </w:rPr>
        <w:t>T</w:t>
      </w:r>
      <w:r>
        <w:rPr>
          <w:spacing w:val="-1"/>
          <w:sz w:val="24"/>
          <w:szCs w:val="24"/>
        </w:rPr>
        <w:t>N</w:t>
      </w:r>
      <w:r>
        <w:rPr>
          <w:spacing w:val="2"/>
          <w:sz w:val="24"/>
          <w:szCs w:val="24"/>
        </w:rPr>
        <w:t>G</w:t>
      </w:r>
      <w:r>
        <w:rPr>
          <w:spacing w:val="-2"/>
          <w:sz w:val="24"/>
          <w:szCs w:val="24"/>
        </w:rPr>
        <w:t>L</w:t>
      </w:r>
      <w:r>
        <w:rPr>
          <w:b/>
          <w:sz w:val="24"/>
          <w:szCs w:val="24"/>
        </w:rPr>
        <w:t>)</w:t>
      </w:r>
      <w:r>
        <w:rPr>
          <w:b/>
          <w:spacing w:val="1"/>
          <w:sz w:val="24"/>
          <w:szCs w:val="24"/>
        </w:rPr>
        <w:t xml:space="preserve"> </w:t>
      </w:r>
      <w:r>
        <w:rPr>
          <w:spacing w:val="-1"/>
          <w:sz w:val="24"/>
          <w:szCs w:val="24"/>
        </w:rPr>
        <w:t>a</w:t>
      </w:r>
      <w:r>
        <w:rPr>
          <w:sz w:val="24"/>
          <w:szCs w:val="24"/>
        </w:rPr>
        <w:t>d</w:t>
      </w:r>
      <w:r>
        <w:rPr>
          <w:spacing w:val="-1"/>
          <w:sz w:val="24"/>
          <w:szCs w:val="24"/>
        </w:rPr>
        <w:t>a</w:t>
      </w:r>
      <w:r>
        <w:rPr>
          <w:sz w:val="24"/>
          <w:szCs w:val="24"/>
        </w:rPr>
        <w:t>lah</w:t>
      </w:r>
      <w:r>
        <w:rPr>
          <w:spacing w:val="34"/>
          <w:sz w:val="24"/>
          <w:szCs w:val="24"/>
        </w:rPr>
        <w:t xml:space="preserve"> </w:t>
      </w:r>
      <w:r>
        <w:rPr>
          <w:sz w:val="24"/>
          <w:szCs w:val="24"/>
        </w:rPr>
        <w:t>s</w:t>
      </w:r>
      <w:r>
        <w:rPr>
          <w:spacing w:val="-1"/>
          <w:sz w:val="24"/>
          <w:szCs w:val="24"/>
        </w:rPr>
        <w:t>a</w:t>
      </w:r>
      <w:r>
        <w:rPr>
          <w:spacing w:val="3"/>
          <w:sz w:val="24"/>
          <w:szCs w:val="24"/>
        </w:rPr>
        <w:t>l</w:t>
      </w:r>
      <w:r>
        <w:rPr>
          <w:spacing w:val="-1"/>
          <w:sz w:val="24"/>
          <w:szCs w:val="24"/>
        </w:rPr>
        <w:t>a</w:t>
      </w:r>
      <w:r>
        <w:rPr>
          <w:sz w:val="24"/>
          <w:szCs w:val="24"/>
        </w:rPr>
        <w:t>h</w:t>
      </w:r>
      <w:r>
        <w:rPr>
          <w:spacing w:val="35"/>
          <w:sz w:val="24"/>
          <w:szCs w:val="24"/>
        </w:rPr>
        <w:t xml:space="preserve"> </w:t>
      </w:r>
      <w:r>
        <w:rPr>
          <w:sz w:val="24"/>
          <w:szCs w:val="24"/>
        </w:rPr>
        <w:t>s</w:t>
      </w:r>
      <w:r>
        <w:rPr>
          <w:spacing w:val="-1"/>
          <w:sz w:val="24"/>
          <w:szCs w:val="24"/>
        </w:rPr>
        <w:t>a</w:t>
      </w:r>
      <w:r>
        <w:rPr>
          <w:sz w:val="24"/>
          <w:szCs w:val="24"/>
        </w:rPr>
        <w:t>tu</w:t>
      </w:r>
      <w:r>
        <w:rPr>
          <w:spacing w:val="35"/>
          <w:sz w:val="24"/>
          <w:szCs w:val="24"/>
        </w:rPr>
        <w:t xml:space="preserve"> </w:t>
      </w:r>
      <w:r>
        <w:rPr>
          <w:sz w:val="24"/>
          <w:szCs w:val="24"/>
        </w:rPr>
        <w:t>K</w:t>
      </w:r>
      <w:r>
        <w:rPr>
          <w:spacing w:val="-1"/>
          <w:sz w:val="24"/>
          <w:szCs w:val="24"/>
        </w:rPr>
        <w:t>a</w:t>
      </w:r>
      <w:r>
        <w:rPr>
          <w:sz w:val="24"/>
          <w:szCs w:val="24"/>
        </w:rPr>
        <w:t>w</w:t>
      </w:r>
      <w:r>
        <w:rPr>
          <w:spacing w:val="-1"/>
          <w:sz w:val="24"/>
          <w:szCs w:val="24"/>
        </w:rPr>
        <w:t>a</w:t>
      </w:r>
      <w:r>
        <w:rPr>
          <w:sz w:val="24"/>
          <w:szCs w:val="24"/>
        </w:rPr>
        <w:t>s</w:t>
      </w:r>
      <w:r>
        <w:rPr>
          <w:spacing w:val="-1"/>
          <w:sz w:val="24"/>
          <w:szCs w:val="24"/>
        </w:rPr>
        <w:t>a</w:t>
      </w:r>
      <w:r>
        <w:rPr>
          <w:sz w:val="24"/>
          <w:szCs w:val="24"/>
        </w:rPr>
        <w:t xml:space="preserve">n </w:t>
      </w:r>
      <w:r>
        <w:rPr>
          <w:spacing w:val="1"/>
          <w:sz w:val="24"/>
          <w:szCs w:val="24"/>
        </w:rPr>
        <w:t>P</w:t>
      </w:r>
      <w:r>
        <w:rPr>
          <w:spacing w:val="-1"/>
          <w:sz w:val="24"/>
          <w:szCs w:val="24"/>
        </w:rPr>
        <w:t>e</w:t>
      </w:r>
      <w:r>
        <w:rPr>
          <w:sz w:val="24"/>
          <w:szCs w:val="24"/>
        </w:rPr>
        <w:t>lest</w:t>
      </w:r>
      <w:r>
        <w:rPr>
          <w:spacing w:val="-1"/>
          <w:sz w:val="24"/>
          <w:szCs w:val="24"/>
        </w:rPr>
        <w:t>a</w:t>
      </w:r>
      <w:r>
        <w:rPr>
          <w:sz w:val="24"/>
          <w:szCs w:val="24"/>
        </w:rPr>
        <w:t>ri</w:t>
      </w:r>
      <w:r>
        <w:rPr>
          <w:spacing w:val="-1"/>
          <w:sz w:val="24"/>
          <w:szCs w:val="24"/>
        </w:rPr>
        <w:t>a</w:t>
      </w:r>
      <w:r>
        <w:rPr>
          <w:sz w:val="24"/>
          <w:szCs w:val="24"/>
        </w:rPr>
        <w:t>n</w:t>
      </w:r>
      <w:r>
        <w:rPr>
          <w:spacing w:val="1"/>
          <w:sz w:val="24"/>
          <w:szCs w:val="24"/>
        </w:rPr>
        <w:t xml:space="preserve"> </w:t>
      </w:r>
      <w:r>
        <w:rPr>
          <w:sz w:val="24"/>
          <w:szCs w:val="24"/>
        </w:rPr>
        <w:t>A</w:t>
      </w:r>
      <w:r>
        <w:rPr>
          <w:spacing w:val="2"/>
          <w:sz w:val="24"/>
          <w:szCs w:val="24"/>
        </w:rPr>
        <w:t>l</w:t>
      </w:r>
      <w:r>
        <w:rPr>
          <w:spacing w:val="-1"/>
          <w:sz w:val="24"/>
          <w:szCs w:val="24"/>
        </w:rPr>
        <w:t>a</w:t>
      </w:r>
      <w:r>
        <w:rPr>
          <w:sz w:val="24"/>
          <w:szCs w:val="24"/>
        </w:rPr>
        <w:t>m</w:t>
      </w:r>
      <w:r>
        <w:rPr>
          <w:spacing w:val="1"/>
          <w:sz w:val="24"/>
          <w:szCs w:val="24"/>
        </w:rPr>
        <w:t xml:space="preserve"> </w:t>
      </w:r>
      <w:r>
        <w:rPr>
          <w:sz w:val="24"/>
          <w:szCs w:val="24"/>
        </w:rPr>
        <w:t>di</w:t>
      </w:r>
      <w:r>
        <w:rPr>
          <w:spacing w:val="4"/>
          <w:sz w:val="24"/>
          <w:szCs w:val="24"/>
        </w:rPr>
        <w:t xml:space="preserve"> </w:t>
      </w:r>
      <w:r>
        <w:rPr>
          <w:spacing w:val="-3"/>
          <w:sz w:val="24"/>
          <w:szCs w:val="24"/>
        </w:rPr>
        <w:t>I</w:t>
      </w:r>
      <w:r>
        <w:rPr>
          <w:spacing w:val="2"/>
          <w:sz w:val="24"/>
          <w:szCs w:val="24"/>
        </w:rPr>
        <w:t>n</w:t>
      </w:r>
      <w:r>
        <w:rPr>
          <w:sz w:val="24"/>
          <w:szCs w:val="24"/>
        </w:rPr>
        <w:t>don</w:t>
      </w:r>
      <w:r>
        <w:rPr>
          <w:spacing w:val="-1"/>
          <w:sz w:val="24"/>
          <w:szCs w:val="24"/>
        </w:rPr>
        <w:t>e</w:t>
      </w:r>
      <w:r>
        <w:rPr>
          <w:sz w:val="24"/>
          <w:szCs w:val="24"/>
        </w:rPr>
        <w:t>s</w:t>
      </w:r>
      <w:r>
        <w:rPr>
          <w:spacing w:val="3"/>
          <w:sz w:val="24"/>
          <w:szCs w:val="24"/>
        </w:rPr>
        <w:t>i</w:t>
      </w:r>
      <w:r>
        <w:rPr>
          <w:sz w:val="24"/>
          <w:szCs w:val="24"/>
        </w:rPr>
        <w:t>a s</w:t>
      </w:r>
      <w:r>
        <w:rPr>
          <w:spacing w:val="-1"/>
          <w:sz w:val="24"/>
          <w:szCs w:val="24"/>
        </w:rPr>
        <w:t>e</w:t>
      </w:r>
      <w:r>
        <w:rPr>
          <w:sz w:val="24"/>
          <w:szCs w:val="24"/>
        </w:rPr>
        <w:t>luas</w:t>
      </w:r>
      <w:r>
        <w:rPr>
          <w:spacing w:val="3"/>
          <w:sz w:val="24"/>
          <w:szCs w:val="24"/>
        </w:rPr>
        <w:t xml:space="preserve"> </w:t>
      </w:r>
      <w:r>
        <w:rPr>
          <w:sz w:val="24"/>
          <w:szCs w:val="24"/>
        </w:rPr>
        <w:t>1.094.</w:t>
      </w:r>
      <w:r>
        <w:rPr>
          <w:spacing w:val="2"/>
          <w:sz w:val="24"/>
          <w:szCs w:val="24"/>
        </w:rPr>
        <w:t>6</w:t>
      </w:r>
      <w:r>
        <w:rPr>
          <w:sz w:val="24"/>
          <w:szCs w:val="24"/>
        </w:rPr>
        <w:t>92</w:t>
      </w:r>
      <w:r>
        <w:rPr>
          <w:spacing w:val="2"/>
          <w:sz w:val="24"/>
          <w:szCs w:val="24"/>
        </w:rPr>
        <w:t xml:space="preserve"> </w:t>
      </w:r>
      <w:r>
        <w:rPr>
          <w:sz w:val="24"/>
          <w:szCs w:val="24"/>
        </w:rPr>
        <w:t>h</w:t>
      </w:r>
      <w:r>
        <w:rPr>
          <w:spacing w:val="-1"/>
          <w:sz w:val="24"/>
          <w:szCs w:val="24"/>
        </w:rPr>
        <w:t>e</w:t>
      </w:r>
      <w:r>
        <w:rPr>
          <w:sz w:val="24"/>
          <w:szCs w:val="24"/>
        </w:rPr>
        <w:t>ktar</w:t>
      </w:r>
      <w:r>
        <w:rPr>
          <w:spacing w:val="7"/>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1"/>
          <w:sz w:val="24"/>
          <w:szCs w:val="24"/>
        </w:rPr>
        <w:t xml:space="preserve"> </w:t>
      </w:r>
      <w:r>
        <w:rPr>
          <w:sz w:val="24"/>
          <w:szCs w:val="24"/>
        </w:rPr>
        <w:t>s</w:t>
      </w:r>
      <w:r>
        <w:rPr>
          <w:spacing w:val="-1"/>
          <w:sz w:val="24"/>
          <w:szCs w:val="24"/>
        </w:rPr>
        <w:t>e</w:t>
      </w:r>
      <w:r>
        <w:rPr>
          <w:spacing w:val="1"/>
          <w:sz w:val="24"/>
          <w:szCs w:val="24"/>
        </w:rPr>
        <w:t>c</w:t>
      </w:r>
      <w:r>
        <w:rPr>
          <w:spacing w:val="-1"/>
          <w:sz w:val="24"/>
          <w:szCs w:val="24"/>
        </w:rPr>
        <w:t>a</w:t>
      </w:r>
      <w:r>
        <w:rPr>
          <w:sz w:val="24"/>
          <w:szCs w:val="24"/>
        </w:rPr>
        <w:t>ra</w:t>
      </w:r>
      <w:r>
        <w:rPr>
          <w:spacing w:val="1"/>
          <w:sz w:val="24"/>
          <w:szCs w:val="24"/>
        </w:rPr>
        <w:t xml:space="preserve"> </w:t>
      </w:r>
      <w:r>
        <w:rPr>
          <w:spacing w:val="-1"/>
          <w:sz w:val="24"/>
          <w:szCs w:val="24"/>
        </w:rPr>
        <w:t>a</w:t>
      </w:r>
      <w:r>
        <w:rPr>
          <w:sz w:val="24"/>
          <w:szCs w:val="24"/>
        </w:rPr>
        <w:t>dm</w:t>
      </w:r>
      <w:r>
        <w:rPr>
          <w:spacing w:val="1"/>
          <w:sz w:val="24"/>
          <w:szCs w:val="24"/>
        </w:rPr>
        <w:t>i</w:t>
      </w:r>
      <w:r>
        <w:rPr>
          <w:sz w:val="24"/>
          <w:szCs w:val="24"/>
        </w:rPr>
        <w:t>nis</w:t>
      </w:r>
      <w:r>
        <w:rPr>
          <w:spacing w:val="1"/>
          <w:sz w:val="24"/>
          <w:szCs w:val="24"/>
        </w:rPr>
        <w:t>t</w:t>
      </w:r>
      <w:r>
        <w:rPr>
          <w:sz w:val="24"/>
          <w:szCs w:val="24"/>
        </w:rPr>
        <w:t>r</w:t>
      </w:r>
      <w:r>
        <w:rPr>
          <w:spacing w:val="-2"/>
          <w:sz w:val="24"/>
          <w:szCs w:val="24"/>
        </w:rPr>
        <w:t>a</w:t>
      </w:r>
      <w:r>
        <w:rPr>
          <w:sz w:val="24"/>
          <w:szCs w:val="24"/>
        </w:rPr>
        <w:t>si p</w:t>
      </w:r>
      <w:r>
        <w:rPr>
          <w:spacing w:val="-1"/>
          <w:sz w:val="24"/>
          <w:szCs w:val="24"/>
        </w:rPr>
        <w:t>e</w:t>
      </w:r>
      <w:r>
        <w:rPr>
          <w:sz w:val="24"/>
          <w:szCs w:val="24"/>
        </w:rPr>
        <w:t>me</w:t>
      </w:r>
      <w:r>
        <w:rPr>
          <w:spacing w:val="-1"/>
          <w:sz w:val="24"/>
          <w:szCs w:val="24"/>
        </w:rPr>
        <w:t>r</w:t>
      </w:r>
      <w:r>
        <w:rPr>
          <w:sz w:val="24"/>
          <w:szCs w:val="24"/>
        </w:rPr>
        <w:t>in</w:t>
      </w:r>
      <w:r>
        <w:rPr>
          <w:spacing w:val="1"/>
          <w:sz w:val="24"/>
          <w:szCs w:val="24"/>
        </w:rPr>
        <w:t>t</w:t>
      </w:r>
      <w:r>
        <w:rPr>
          <w:spacing w:val="-1"/>
          <w:sz w:val="24"/>
          <w:szCs w:val="24"/>
        </w:rPr>
        <w:t>a</w:t>
      </w:r>
      <w:r>
        <w:rPr>
          <w:sz w:val="24"/>
          <w:szCs w:val="24"/>
        </w:rPr>
        <w:t>h</w:t>
      </w:r>
      <w:r>
        <w:rPr>
          <w:spacing w:val="-1"/>
          <w:sz w:val="24"/>
          <w:szCs w:val="24"/>
        </w:rPr>
        <w:t>a</w:t>
      </w:r>
      <w:r>
        <w:rPr>
          <w:sz w:val="24"/>
          <w:szCs w:val="24"/>
        </w:rPr>
        <w:t>n</w:t>
      </w:r>
      <w:r>
        <w:rPr>
          <w:spacing w:val="45"/>
          <w:sz w:val="24"/>
          <w:szCs w:val="24"/>
        </w:rPr>
        <w:t xml:space="preserve"> </w:t>
      </w:r>
      <w:r>
        <w:rPr>
          <w:sz w:val="24"/>
          <w:szCs w:val="24"/>
        </w:rPr>
        <w:t>t</w:t>
      </w:r>
      <w:r>
        <w:rPr>
          <w:spacing w:val="2"/>
          <w:sz w:val="24"/>
          <w:szCs w:val="24"/>
        </w:rPr>
        <w:t>e</w:t>
      </w:r>
      <w:r>
        <w:rPr>
          <w:sz w:val="24"/>
          <w:szCs w:val="24"/>
        </w:rPr>
        <w:t>rl</w:t>
      </w:r>
      <w:r>
        <w:rPr>
          <w:spacing w:val="-1"/>
          <w:sz w:val="24"/>
          <w:szCs w:val="24"/>
        </w:rPr>
        <w:t>e</w:t>
      </w:r>
      <w:r>
        <w:rPr>
          <w:sz w:val="24"/>
          <w:szCs w:val="24"/>
        </w:rPr>
        <w:t>tak</w:t>
      </w:r>
      <w:r>
        <w:rPr>
          <w:spacing w:val="45"/>
          <w:sz w:val="24"/>
          <w:szCs w:val="24"/>
        </w:rPr>
        <w:t xml:space="preserve"> </w:t>
      </w:r>
      <w:r>
        <w:rPr>
          <w:sz w:val="24"/>
          <w:szCs w:val="24"/>
        </w:rPr>
        <w:t>di</w:t>
      </w:r>
      <w:r>
        <w:rPr>
          <w:spacing w:val="46"/>
          <w:sz w:val="24"/>
          <w:szCs w:val="24"/>
        </w:rPr>
        <w:t xml:space="preserve"> </w:t>
      </w:r>
      <w:r>
        <w:rPr>
          <w:sz w:val="24"/>
          <w:szCs w:val="24"/>
        </w:rPr>
        <w:t>dua</w:t>
      </w:r>
      <w:r>
        <w:rPr>
          <w:spacing w:val="44"/>
          <w:sz w:val="24"/>
          <w:szCs w:val="24"/>
        </w:rPr>
        <w:t xml:space="preserve"> </w:t>
      </w:r>
      <w:r>
        <w:rPr>
          <w:spacing w:val="1"/>
          <w:sz w:val="24"/>
          <w:szCs w:val="24"/>
        </w:rPr>
        <w:t>P</w:t>
      </w:r>
      <w:r>
        <w:rPr>
          <w:sz w:val="24"/>
          <w:szCs w:val="24"/>
        </w:rPr>
        <w:t>rovinsi</w:t>
      </w:r>
      <w:r>
        <w:rPr>
          <w:spacing w:val="3"/>
          <w:sz w:val="24"/>
          <w:szCs w:val="24"/>
        </w:rPr>
        <w:t xml:space="preserve"> </w:t>
      </w:r>
      <w:r>
        <w:rPr>
          <w:sz w:val="24"/>
          <w:szCs w:val="24"/>
        </w:rPr>
        <w:t>A</w:t>
      </w:r>
      <w:r>
        <w:rPr>
          <w:spacing w:val="-1"/>
          <w:sz w:val="24"/>
          <w:szCs w:val="24"/>
        </w:rPr>
        <w:t>ce</w:t>
      </w:r>
      <w:r>
        <w:rPr>
          <w:sz w:val="24"/>
          <w:szCs w:val="24"/>
        </w:rPr>
        <w:t>h d</w:t>
      </w:r>
      <w:r>
        <w:rPr>
          <w:spacing w:val="-1"/>
          <w:sz w:val="24"/>
          <w:szCs w:val="24"/>
        </w:rPr>
        <w:t>a</w:t>
      </w:r>
      <w:r>
        <w:rPr>
          <w:sz w:val="24"/>
          <w:szCs w:val="24"/>
        </w:rPr>
        <w:t>n</w:t>
      </w:r>
      <w:r>
        <w:rPr>
          <w:spacing w:val="2"/>
          <w:sz w:val="24"/>
          <w:szCs w:val="24"/>
        </w:rPr>
        <w:t xml:space="preserve"> </w:t>
      </w:r>
      <w:r>
        <w:rPr>
          <w:spacing w:val="1"/>
          <w:sz w:val="24"/>
          <w:szCs w:val="24"/>
        </w:rPr>
        <w:t>S</w:t>
      </w:r>
      <w:r>
        <w:rPr>
          <w:sz w:val="24"/>
          <w:szCs w:val="24"/>
        </w:rPr>
        <w:t>umat</w:t>
      </w:r>
      <w:r>
        <w:rPr>
          <w:spacing w:val="-1"/>
          <w:sz w:val="24"/>
          <w:szCs w:val="24"/>
        </w:rPr>
        <w:t>e</w:t>
      </w:r>
      <w:r>
        <w:rPr>
          <w:sz w:val="24"/>
          <w:szCs w:val="24"/>
        </w:rPr>
        <w:t>ra</w:t>
      </w:r>
      <w:r>
        <w:rPr>
          <w:spacing w:val="44"/>
          <w:sz w:val="24"/>
          <w:szCs w:val="24"/>
        </w:rPr>
        <w:t xml:space="preserve"> </w:t>
      </w:r>
      <w:r>
        <w:rPr>
          <w:sz w:val="24"/>
          <w:szCs w:val="24"/>
        </w:rPr>
        <w:t>Ut</w:t>
      </w:r>
      <w:r>
        <w:rPr>
          <w:spacing w:val="-1"/>
          <w:sz w:val="24"/>
          <w:szCs w:val="24"/>
        </w:rPr>
        <w:t>a</w:t>
      </w:r>
      <w:r>
        <w:rPr>
          <w:spacing w:val="1"/>
          <w:sz w:val="24"/>
          <w:szCs w:val="24"/>
        </w:rPr>
        <w:t>r</w:t>
      </w:r>
      <w:r>
        <w:rPr>
          <w:spacing w:val="-1"/>
          <w:sz w:val="24"/>
          <w:szCs w:val="24"/>
        </w:rPr>
        <w:t>a</w:t>
      </w:r>
      <w:r>
        <w:rPr>
          <w:sz w:val="24"/>
          <w:szCs w:val="24"/>
        </w:rPr>
        <w:t>.</w:t>
      </w:r>
      <w:r>
        <w:rPr>
          <w:spacing w:val="45"/>
          <w:sz w:val="24"/>
          <w:szCs w:val="24"/>
        </w:rPr>
        <w:t xml:space="preserve"> </w:t>
      </w:r>
      <w:r>
        <w:rPr>
          <w:spacing w:val="1"/>
          <w:sz w:val="24"/>
          <w:szCs w:val="24"/>
        </w:rPr>
        <w:t>P</w:t>
      </w:r>
      <w:r>
        <w:rPr>
          <w:sz w:val="24"/>
          <w:szCs w:val="24"/>
        </w:rPr>
        <w:t>rovinsi</w:t>
      </w:r>
      <w:r>
        <w:rPr>
          <w:spacing w:val="46"/>
          <w:sz w:val="24"/>
          <w:szCs w:val="24"/>
        </w:rPr>
        <w:t xml:space="preserve"> </w:t>
      </w:r>
      <w:r>
        <w:rPr>
          <w:sz w:val="24"/>
          <w:szCs w:val="24"/>
        </w:rPr>
        <w:t>A</w:t>
      </w:r>
      <w:r>
        <w:rPr>
          <w:spacing w:val="-1"/>
          <w:sz w:val="24"/>
          <w:szCs w:val="24"/>
        </w:rPr>
        <w:t>ce</w:t>
      </w:r>
      <w:r>
        <w:rPr>
          <w:sz w:val="24"/>
          <w:szCs w:val="24"/>
        </w:rPr>
        <w:t>h</w:t>
      </w:r>
      <w:r>
        <w:rPr>
          <w:spacing w:val="48"/>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te</w:t>
      </w:r>
      <w:r>
        <w:rPr>
          <w:spacing w:val="-1"/>
          <w:sz w:val="24"/>
          <w:szCs w:val="24"/>
        </w:rPr>
        <w:t>r</w:t>
      </w:r>
      <w:r>
        <w:rPr>
          <w:sz w:val="24"/>
          <w:szCs w:val="24"/>
        </w:rPr>
        <w:t>d</w:t>
      </w:r>
      <w:r>
        <w:rPr>
          <w:spacing w:val="-1"/>
          <w:sz w:val="24"/>
          <w:szCs w:val="24"/>
        </w:rPr>
        <w:t>e</w:t>
      </w:r>
      <w:r>
        <w:rPr>
          <w:sz w:val="24"/>
          <w:szCs w:val="24"/>
        </w:rPr>
        <w:t>l</w:t>
      </w:r>
      <w:r>
        <w:rPr>
          <w:spacing w:val="1"/>
          <w:sz w:val="24"/>
          <w:szCs w:val="24"/>
        </w:rPr>
        <w:t>i</w:t>
      </w:r>
      <w:r>
        <w:rPr>
          <w:sz w:val="24"/>
          <w:szCs w:val="24"/>
        </w:rPr>
        <w:t xml:space="preserve">niasi  </w:t>
      </w:r>
      <w:r>
        <w:rPr>
          <w:spacing w:val="28"/>
          <w:sz w:val="24"/>
          <w:szCs w:val="24"/>
        </w:rPr>
        <w:t xml:space="preserve"> </w:t>
      </w:r>
      <w:r>
        <w:rPr>
          <w:sz w:val="24"/>
          <w:szCs w:val="24"/>
        </w:rPr>
        <w:t>T</w:t>
      </w:r>
      <w:r>
        <w:rPr>
          <w:spacing w:val="-1"/>
          <w:sz w:val="24"/>
          <w:szCs w:val="24"/>
        </w:rPr>
        <w:t>N</w:t>
      </w:r>
      <w:r>
        <w:rPr>
          <w:spacing w:val="2"/>
          <w:sz w:val="24"/>
          <w:szCs w:val="24"/>
        </w:rPr>
        <w:t>G</w:t>
      </w:r>
      <w:r>
        <w:rPr>
          <w:sz w:val="24"/>
          <w:szCs w:val="24"/>
        </w:rPr>
        <w:t xml:space="preserve">L  </w:t>
      </w:r>
      <w:r>
        <w:rPr>
          <w:spacing w:val="25"/>
          <w:sz w:val="24"/>
          <w:szCs w:val="24"/>
        </w:rPr>
        <w:t xml:space="preserve"> </w:t>
      </w:r>
      <w:r>
        <w:rPr>
          <w:spacing w:val="3"/>
          <w:sz w:val="24"/>
          <w:szCs w:val="24"/>
        </w:rPr>
        <w:t>m</w:t>
      </w:r>
      <w:r>
        <w:rPr>
          <w:spacing w:val="1"/>
          <w:sz w:val="24"/>
          <w:szCs w:val="24"/>
        </w:rPr>
        <w:t>e</w:t>
      </w:r>
      <w:r>
        <w:rPr>
          <w:sz w:val="24"/>
          <w:szCs w:val="24"/>
        </w:rPr>
        <w:t>l</w:t>
      </w:r>
      <w:r>
        <w:rPr>
          <w:spacing w:val="1"/>
          <w:sz w:val="24"/>
          <w:szCs w:val="24"/>
        </w:rPr>
        <w:t>i</w:t>
      </w:r>
      <w:r>
        <w:rPr>
          <w:sz w:val="24"/>
          <w:szCs w:val="24"/>
        </w:rPr>
        <w:t xml:space="preserve">puti  </w:t>
      </w:r>
      <w:r>
        <w:rPr>
          <w:spacing w:val="28"/>
          <w:sz w:val="24"/>
          <w:szCs w:val="24"/>
        </w:rPr>
        <w:t xml:space="preserve"> </w:t>
      </w:r>
      <w:r>
        <w:rPr>
          <w:sz w:val="24"/>
          <w:szCs w:val="24"/>
        </w:rPr>
        <w:t>K</w:t>
      </w:r>
      <w:r>
        <w:rPr>
          <w:spacing w:val="-1"/>
          <w:sz w:val="24"/>
          <w:szCs w:val="24"/>
        </w:rPr>
        <w:t>a</w:t>
      </w:r>
      <w:r>
        <w:rPr>
          <w:sz w:val="24"/>
          <w:szCs w:val="24"/>
        </w:rPr>
        <w:t>bup</w:t>
      </w:r>
      <w:r>
        <w:rPr>
          <w:spacing w:val="-1"/>
          <w:sz w:val="24"/>
          <w:szCs w:val="24"/>
        </w:rPr>
        <w:t>a</w:t>
      </w:r>
      <w:r>
        <w:rPr>
          <w:sz w:val="24"/>
          <w:szCs w:val="24"/>
        </w:rPr>
        <w:t>ten</w:t>
      </w:r>
      <w:r>
        <w:rPr>
          <w:spacing w:val="1"/>
          <w:sz w:val="24"/>
          <w:szCs w:val="24"/>
        </w:rPr>
        <w:t xml:space="preserve"> </w:t>
      </w:r>
      <w:r>
        <w:rPr>
          <w:sz w:val="24"/>
          <w:szCs w:val="24"/>
        </w:rPr>
        <w:t>A</w:t>
      </w:r>
      <w:r>
        <w:rPr>
          <w:spacing w:val="1"/>
          <w:sz w:val="24"/>
          <w:szCs w:val="24"/>
        </w:rPr>
        <w:t>c</w:t>
      </w:r>
      <w:r>
        <w:rPr>
          <w:spacing w:val="-1"/>
          <w:sz w:val="24"/>
          <w:szCs w:val="24"/>
        </w:rPr>
        <w:t>e</w:t>
      </w:r>
      <w:r>
        <w:rPr>
          <w:sz w:val="24"/>
          <w:szCs w:val="24"/>
        </w:rPr>
        <w:t xml:space="preserve">h  </w:t>
      </w:r>
      <w:r>
        <w:rPr>
          <w:spacing w:val="30"/>
          <w:sz w:val="24"/>
          <w:szCs w:val="24"/>
        </w:rPr>
        <w:t xml:space="preserve"> </w:t>
      </w:r>
      <w:r>
        <w:rPr>
          <w:spacing w:val="-2"/>
          <w:sz w:val="24"/>
          <w:szCs w:val="24"/>
        </w:rPr>
        <w:t>B</w:t>
      </w:r>
      <w:r>
        <w:rPr>
          <w:spacing w:val="1"/>
          <w:sz w:val="24"/>
          <w:szCs w:val="24"/>
        </w:rPr>
        <w:t>a</w:t>
      </w:r>
      <w:r>
        <w:rPr>
          <w:sz w:val="24"/>
          <w:szCs w:val="24"/>
        </w:rPr>
        <w:t>r</w:t>
      </w:r>
      <w:r>
        <w:rPr>
          <w:spacing w:val="-2"/>
          <w:sz w:val="24"/>
          <w:szCs w:val="24"/>
        </w:rPr>
        <w:t>a</w:t>
      </w:r>
      <w:r>
        <w:rPr>
          <w:sz w:val="24"/>
          <w:szCs w:val="24"/>
        </w:rPr>
        <w:t xml:space="preserve">t  </w:t>
      </w:r>
      <w:r>
        <w:rPr>
          <w:spacing w:val="30"/>
          <w:sz w:val="24"/>
          <w:szCs w:val="24"/>
        </w:rPr>
        <w:t xml:space="preserve"> </w:t>
      </w:r>
      <w:r>
        <w:rPr>
          <w:sz w:val="24"/>
          <w:szCs w:val="24"/>
        </w:rPr>
        <w:t>D</w:t>
      </w:r>
      <w:r>
        <w:rPr>
          <w:spacing w:val="3"/>
          <w:sz w:val="24"/>
          <w:szCs w:val="24"/>
        </w:rPr>
        <w:t>a</w:t>
      </w:r>
      <w:r>
        <w:rPr>
          <w:spacing w:val="-5"/>
          <w:sz w:val="24"/>
          <w:szCs w:val="24"/>
        </w:rPr>
        <w:t>y</w:t>
      </w:r>
      <w:r>
        <w:rPr>
          <w:spacing w:val="-1"/>
          <w:sz w:val="24"/>
          <w:szCs w:val="24"/>
        </w:rPr>
        <w:t>a</w:t>
      </w:r>
      <w:r>
        <w:rPr>
          <w:sz w:val="24"/>
          <w:szCs w:val="24"/>
        </w:rPr>
        <w:t xml:space="preserve">,  </w:t>
      </w:r>
      <w:r>
        <w:rPr>
          <w:spacing w:val="32"/>
          <w:sz w:val="24"/>
          <w:szCs w:val="24"/>
        </w:rPr>
        <w:t xml:space="preserve"> </w:t>
      </w:r>
      <w:r>
        <w:rPr>
          <w:sz w:val="24"/>
          <w:szCs w:val="24"/>
        </w:rPr>
        <w:t>A</w:t>
      </w:r>
      <w:r>
        <w:rPr>
          <w:spacing w:val="1"/>
          <w:sz w:val="24"/>
          <w:szCs w:val="24"/>
        </w:rPr>
        <w:t>c</w:t>
      </w:r>
      <w:r>
        <w:rPr>
          <w:spacing w:val="-1"/>
          <w:sz w:val="24"/>
          <w:szCs w:val="24"/>
        </w:rPr>
        <w:t>e</w:t>
      </w:r>
      <w:r>
        <w:rPr>
          <w:sz w:val="24"/>
          <w:szCs w:val="24"/>
        </w:rPr>
        <w:t xml:space="preserve">h  </w:t>
      </w:r>
      <w:r>
        <w:rPr>
          <w:spacing w:val="30"/>
          <w:sz w:val="24"/>
          <w:szCs w:val="24"/>
        </w:rPr>
        <w:t xml:space="preserve"> </w:t>
      </w:r>
      <w:r>
        <w:rPr>
          <w:spacing w:val="1"/>
          <w:sz w:val="24"/>
          <w:szCs w:val="24"/>
        </w:rPr>
        <w:t>S</w:t>
      </w:r>
      <w:r>
        <w:rPr>
          <w:spacing w:val="-1"/>
          <w:sz w:val="24"/>
          <w:szCs w:val="24"/>
        </w:rPr>
        <w:t>e</w:t>
      </w:r>
      <w:r>
        <w:rPr>
          <w:sz w:val="24"/>
          <w:szCs w:val="24"/>
        </w:rPr>
        <w:t>lat</w:t>
      </w:r>
      <w:r>
        <w:rPr>
          <w:spacing w:val="-1"/>
          <w:sz w:val="24"/>
          <w:szCs w:val="24"/>
        </w:rPr>
        <w:t>a</w:t>
      </w:r>
      <w:r>
        <w:rPr>
          <w:sz w:val="24"/>
          <w:szCs w:val="24"/>
        </w:rPr>
        <w:t>n, A</w:t>
      </w:r>
      <w:r>
        <w:rPr>
          <w:spacing w:val="-1"/>
          <w:sz w:val="24"/>
          <w:szCs w:val="24"/>
        </w:rPr>
        <w:t>ce</w:t>
      </w:r>
      <w:r>
        <w:rPr>
          <w:sz w:val="24"/>
          <w:szCs w:val="24"/>
        </w:rPr>
        <w:t xml:space="preserve">h </w:t>
      </w:r>
      <w:r>
        <w:rPr>
          <w:spacing w:val="1"/>
          <w:sz w:val="24"/>
          <w:szCs w:val="24"/>
        </w:rPr>
        <w:t>S</w:t>
      </w:r>
      <w:r>
        <w:rPr>
          <w:sz w:val="24"/>
          <w:szCs w:val="24"/>
        </w:rPr>
        <w:t>in</w:t>
      </w:r>
      <w:r>
        <w:rPr>
          <w:spacing w:val="-2"/>
          <w:sz w:val="24"/>
          <w:szCs w:val="24"/>
        </w:rPr>
        <w:t>g</w:t>
      </w:r>
      <w:r>
        <w:rPr>
          <w:sz w:val="24"/>
          <w:szCs w:val="24"/>
        </w:rPr>
        <w:t>ki</w:t>
      </w:r>
      <w:r>
        <w:rPr>
          <w:spacing w:val="1"/>
          <w:sz w:val="24"/>
          <w:szCs w:val="24"/>
        </w:rPr>
        <w:t>l</w:t>
      </w:r>
      <w:r>
        <w:rPr>
          <w:sz w:val="24"/>
          <w:szCs w:val="24"/>
        </w:rPr>
        <w:t>, A</w:t>
      </w:r>
      <w:r>
        <w:rPr>
          <w:spacing w:val="-1"/>
          <w:sz w:val="24"/>
          <w:szCs w:val="24"/>
        </w:rPr>
        <w:t>ce</w:t>
      </w:r>
      <w:r>
        <w:rPr>
          <w:sz w:val="24"/>
          <w:szCs w:val="24"/>
        </w:rPr>
        <w:t xml:space="preserve">h </w:t>
      </w:r>
      <w:r>
        <w:rPr>
          <w:spacing w:val="33"/>
          <w:sz w:val="24"/>
          <w:szCs w:val="24"/>
        </w:rPr>
        <w:t xml:space="preserve"> </w:t>
      </w:r>
      <w:r>
        <w:rPr>
          <w:sz w:val="24"/>
          <w:szCs w:val="24"/>
        </w:rPr>
        <w:t>T</w:t>
      </w:r>
      <w:r>
        <w:rPr>
          <w:spacing w:val="-1"/>
          <w:sz w:val="24"/>
          <w:szCs w:val="24"/>
        </w:rPr>
        <w:t>e</w:t>
      </w:r>
      <w:r>
        <w:rPr>
          <w:spacing w:val="2"/>
          <w:sz w:val="24"/>
          <w:szCs w:val="24"/>
        </w:rPr>
        <w:t>n</w:t>
      </w:r>
      <w:r>
        <w:rPr>
          <w:sz w:val="24"/>
          <w:szCs w:val="24"/>
        </w:rPr>
        <w:t>g</w:t>
      </w:r>
      <w:r>
        <w:rPr>
          <w:spacing w:val="-2"/>
          <w:sz w:val="24"/>
          <w:szCs w:val="24"/>
        </w:rPr>
        <w:t>g</w:t>
      </w:r>
      <w:r>
        <w:rPr>
          <w:spacing w:val="1"/>
          <w:sz w:val="24"/>
          <w:szCs w:val="24"/>
        </w:rPr>
        <w:t>a</w:t>
      </w:r>
      <w:r>
        <w:rPr>
          <w:sz w:val="24"/>
          <w:szCs w:val="24"/>
        </w:rPr>
        <w:t>r</w:t>
      </w:r>
      <w:r>
        <w:rPr>
          <w:spacing w:val="-2"/>
          <w:sz w:val="24"/>
          <w:szCs w:val="24"/>
        </w:rPr>
        <w:t>a</w:t>
      </w:r>
      <w:r>
        <w:rPr>
          <w:sz w:val="24"/>
          <w:szCs w:val="24"/>
        </w:rPr>
        <w:t>,</w:t>
      </w:r>
      <w:r>
        <w:rPr>
          <w:spacing w:val="4"/>
          <w:sz w:val="24"/>
          <w:szCs w:val="24"/>
        </w:rPr>
        <w:t xml:space="preserve"> </w:t>
      </w:r>
      <w:r>
        <w:rPr>
          <w:sz w:val="24"/>
          <w:szCs w:val="24"/>
        </w:rPr>
        <w:t>G</w:t>
      </w:r>
      <w:r>
        <w:rPr>
          <w:spacing w:val="3"/>
          <w:sz w:val="24"/>
          <w:szCs w:val="24"/>
        </w:rPr>
        <w:t>a</w:t>
      </w:r>
      <w:r>
        <w:rPr>
          <w:spacing w:val="-5"/>
          <w:sz w:val="24"/>
          <w:szCs w:val="24"/>
        </w:rPr>
        <w:t>y</w:t>
      </w:r>
      <w:r>
        <w:rPr>
          <w:sz w:val="24"/>
          <w:szCs w:val="24"/>
        </w:rPr>
        <w:t xml:space="preserve">o </w:t>
      </w:r>
      <w:r>
        <w:rPr>
          <w:spacing w:val="33"/>
          <w:sz w:val="24"/>
          <w:szCs w:val="24"/>
        </w:rPr>
        <w:t xml:space="preserve"> </w:t>
      </w:r>
      <w:r>
        <w:rPr>
          <w:spacing w:val="-3"/>
          <w:sz w:val="24"/>
          <w:szCs w:val="24"/>
        </w:rPr>
        <w:t>L</w:t>
      </w:r>
      <w:r>
        <w:rPr>
          <w:spacing w:val="2"/>
          <w:sz w:val="24"/>
          <w:szCs w:val="24"/>
        </w:rPr>
        <w:t>u</w:t>
      </w:r>
      <w:r>
        <w:rPr>
          <w:spacing w:val="-1"/>
          <w:sz w:val="24"/>
          <w:szCs w:val="24"/>
        </w:rPr>
        <w:t>e</w:t>
      </w:r>
      <w:r>
        <w:rPr>
          <w:sz w:val="24"/>
          <w:szCs w:val="24"/>
        </w:rPr>
        <w:t>s,</w:t>
      </w:r>
      <w:r>
        <w:rPr>
          <w:spacing w:val="1"/>
          <w:sz w:val="24"/>
          <w:szCs w:val="24"/>
        </w:rPr>
        <w:t xml:space="preserve"> </w:t>
      </w:r>
      <w:r>
        <w:rPr>
          <w:sz w:val="24"/>
          <w:szCs w:val="24"/>
        </w:rPr>
        <w:t>A</w:t>
      </w:r>
      <w:r>
        <w:rPr>
          <w:spacing w:val="-1"/>
          <w:sz w:val="24"/>
          <w:szCs w:val="24"/>
        </w:rPr>
        <w:t>ce</w:t>
      </w:r>
      <w:r>
        <w:rPr>
          <w:sz w:val="24"/>
          <w:szCs w:val="24"/>
        </w:rPr>
        <w:t xml:space="preserve">h </w:t>
      </w:r>
      <w:r>
        <w:rPr>
          <w:spacing w:val="33"/>
          <w:sz w:val="24"/>
          <w:szCs w:val="24"/>
        </w:rPr>
        <w:t xml:space="preserve"> </w:t>
      </w:r>
      <w:r>
        <w:rPr>
          <w:sz w:val="24"/>
          <w:szCs w:val="24"/>
        </w:rPr>
        <w:t>T</w:t>
      </w:r>
      <w:r>
        <w:rPr>
          <w:spacing w:val="-1"/>
          <w:sz w:val="24"/>
          <w:szCs w:val="24"/>
        </w:rPr>
        <w:t>a</w:t>
      </w:r>
      <w:r>
        <w:rPr>
          <w:spacing w:val="3"/>
          <w:sz w:val="24"/>
          <w:szCs w:val="24"/>
        </w:rPr>
        <w:t>m</w:t>
      </w:r>
      <w:r>
        <w:rPr>
          <w:sz w:val="24"/>
          <w:szCs w:val="24"/>
        </w:rPr>
        <w:t>ian</w:t>
      </w:r>
      <w:r>
        <w:rPr>
          <w:spacing w:val="-3"/>
          <w:sz w:val="24"/>
          <w:szCs w:val="24"/>
        </w:rPr>
        <w:t>g</w:t>
      </w:r>
      <w:r>
        <w:rPr>
          <w:sz w:val="24"/>
          <w:szCs w:val="24"/>
        </w:rPr>
        <w:t xml:space="preserve">, </w:t>
      </w:r>
      <w:r>
        <w:rPr>
          <w:spacing w:val="33"/>
          <w:sz w:val="24"/>
          <w:szCs w:val="24"/>
        </w:rPr>
        <w:t xml:space="preserve"> </w:t>
      </w:r>
      <w:r>
        <w:rPr>
          <w:spacing w:val="2"/>
          <w:sz w:val="24"/>
          <w:szCs w:val="24"/>
        </w:rPr>
        <w:t>s</w:t>
      </w:r>
      <w:r>
        <w:rPr>
          <w:spacing w:val="-1"/>
          <w:sz w:val="24"/>
          <w:szCs w:val="24"/>
        </w:rPr>
        <w:t>e</w:t>
      </w:r>
      <w:r>
        <w:rPr>
          <w:sz w:val="24"/>
          <w:szCs w:val="24"/>
        </w:rPr>
        <w:t>d</w:t>
      </w:r>
      <w:r>
        <w:rPr>
          <w:spacing w:val="-1"/>
          <w:sz w:val="24"/>
          <w:szCs w:val="24"/>
        </w:rPr>
        <w:t>a</w:t>
      </w:r>
      <w:r>
        <w:rPr>
          <w:spacing w:val="2"/>
          <w:sz w:val="24"/>
          <w:szCs w:val="24"/>
        </w:rPr>
        <w:t>n</w:t>
      </w:r>
      <w:r>
        <w:rPr>
          <w:spacing w:val="-2"/>
          <w:sz w:val="24"/>
          <w:szCs w:val="24"/>
        </w:rPr>
        <w:t>g</w:t>
      </w:r>
      <w:r>
        <w:rPr>
          <w:spacing w:val="2"/>
          <w:sz w:val="24"/>
          <w:szCs w:val="24"/>
        </w:rPr>
        <w:t>k</w:t>
      </w:r>
      <w:r>
        <w:rPr>
          <w:spacing w:val="-1"/>
          <w:sz w:val="24"/>
          <w:szCs w:val="24"/>
        </w:rPr>
        <w:t>a</w:t>
      </w:r>
      <w:r>
        <w:rPr>
          <w:sz w:val="24"/>
          <w:szCs w:val="24"/>
        </w:rPr>
        <w:t xml:space="preserve">n </w:t>
      </w:r>
      <w:r>
        <w:rPr>
          <w:spacing w:val="31"/>
          <w:sz w:val="24"/>
          <w:szCs w:val="24"/>
        </w:rPr>
        <w:t xml:space="preserve"> </w:t>
      </w:r>
      <w:r>
        <w:rPr>
          <w:spacing w:val="1"/>
          <w:sz w:val="24"/>
          <w:szCs w:val="24"/>
        </w:rPr>
        <w:t>P</w:t>
      </w:r>
      <w:r>
        <w:rPr>
          <w:sz w:val="24"/>
          <w:szCs w:val="24"/>
        </w:rPr>
        <w:t>rovi</w:t>
      </w:r>
      <w:r>
        <w:rPr>
          <w:spacing w:val="2"/>
          <w:sz w:val="24"/>
          <w:szCs w:val="24"/>
        </w:rPr>
        <w:t>n</w:t>
      </w:r>
      <w:r>
        <w:rPr>
          <w:sz w:val="24"/>
          <w:szCs w:val="24"/>
        </w:rPr>
        <w:t xml:space="preserve">si </w:t>
      </w:r>
      <w:r>
        <w:rPr>
          <w:spacing w:val="32"/>
          <w:sz w:val="24"/>
          <w:szCs w:val="24"/>
        </w:rPr>
        <w:t xml:space="preserve"> </w:t>
      </w:r>
      <w:r>
        <w:rPr>
          <w:spacing w:val="1"/>
          <w:sz w:val="24"/>
          <w:szCs w:val="24"/>
        </w:rPr>
        <w:t>S</w:t>
      </w:r>
      <w:r>
        <w:rPr>
          <w:sz w:val="24"/>
          <w:szCs w:val="24"/>
        </w:rPr>
        <w:t>umat</w:t>
      </w:r>
      <w:r>
        <w:rPr>
          <w:spacing w:val="-1"/>
          <w:sz w:val="24"/>
          <w:szCs w:val="24"/>
        </w:rPr>
        <w:t>e</w:t>
      </w:r>
      <w:r>
        <w:rPr>
          <w:sz w:val="24"/>
          <w:szCs w:val="24"/>
        </w:rPr>
        <w:t>ra Ut</w:t>
      </w:r>
      <w:r>
        <w:rPr>
          <w:spacing w:val="-1"/>
          <w:sz w:val="24"/>
          <w:szCs w:val="24"/>
        </w:rPr>
        <w:t>a</w:t>
      </w:r>
      <w:r>
        <w:rPr>
          <w:sz w:val="24"/>
          <w:szCs w:val="24"/>
        </w:rPr>
        <w:t>ra</w:t>
      </w:r>
      <w:r>
        <w:rPr>
          <w:spacing w:val="3"/>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2"/>
          <w:sz w:val="24"/>
          <w:szCs w:val="24"/>
        </w:rPr>
        <w:t xml:space="preserve"> </w:t>
      </w:r>
      <w:r>
        <w:rPr>
          <w:spacing w:val="3"/>
          <w:sz w:val="24"/>
          <w:szCs w:val="24"/>
        </w:rPr>
        <w:t>t</w:t>
      </w:r>
      <w:r>
        <w:rPr>
          <w:spacing w:val="-1"/>
          <w:sz w:val="24"/>
          <w:szCs w:val="24"/>
        </w:rPr>
        <w:t>e</w:t>
      </w:r>
      <w:r>
        <w:rPr>
          <w:sz w:val="24"/>
          <w:szCs w:val="24"/>
        </w:rPr>
        <w:t>rd</w:t>
      </w:r>
      <w:r>
        <w:rPr>
          <w:spacing w:val="-2"/>
          <w:sz w:val="24"/>
          <w:szCs w:val="24"/>
        </w:rPr>
        <w:t>e</w:t>
      </w:r>
      <w:r>
        <w:rPr>
          <w:sz w:val="24"/>
          <w:szCs w:val="24"/>
        </w:rPr>
        <w:t>l</w:t>
      </w:r>
      <w:r>
        <w:rPr>
          <w:spacing w:val="1"/>
          <w:sz w:val="24"/>
          <w:szCs w:val="24"/>
        </w:rPr>
        <w:t>i</w:t>
      </w:r>
      <w:r>
        <w:rPr>
          <w:sz w:val="24"/>
          <w:szCs w:val="24"/>
        </w:rPr>
        <w:t xml:space="preserve">niasi </w:t>
      </w:r>
      <w:r>
        <w:rPr>
          <w:spacing w:val="2"/>
          <w:sz w:val="24"/>
          <w:szCs w:val="24"/>
        </w:rPr>
        <w:t>T</w:t>
      </w:r>
      <w:r>
        <w:rPr>
          <w:sz w:val="24"/>
          <w:szCs w:val="24"/>
        </w:rPr>
        <w:t>N</w:t>
      </w:r>
      <w:r>
        <w:rPr>
          <w:spacing w:val="1"/>
          <w:sz w:val="24"/>
          <w:szCs w:val="24"/>
        </w:rPr>
        <w:t>G</w:t>
      </w:r>
      <w:r>
        <w:rPr>
          <w:sz w:val="24"/>
          <w:szCs w:val="24"/>
        </w:rPr>
        <w:t>L</w:t>
      </w:r>
      <w:r>
        <w:rPr>
          <w:spacing w:val="-3"/>
          <w:sz w:val="24"/>
          <w:szCs w:val="24"/>
        </w:rPr>
        <w:t xml:space="preserve"> </w:t>
      </w:r>
      <w:r>
        <w:rPr>
          <w:sz w:val="24"/>
          <w:szCs w:val="24"/>
        </w:rPr>
        <w:t>melipu</w:t>
      </w:r>
      <w:r>
        <w:rPr>
          <w:spacing w:val="1"/>
          <w:sz w:val="24"/>
          <w:szCs w:val="24"/>
        </w:rPr>
        <w:t>t</w:t>
      </w:r>
      <w:r>
        <w:rPr>
          <w:sz w:val="24"/>
          <w:szCs w:val="24"/>
        </w:rPr>
        <w:t>i K</w:t>
      </w:r>
      <w:r>
        <w:rPr>
          <w:spacing w:val="-1"/>
          <w:sz w:val="24"/>
          <w:szCs w:val="24"/>
        </w:rPr>
        <w:t>a</w:t>
      </w:r>
      <w:r>
        <w:rPr>
          <w:sz w:val="24"/>
          <w:szCs w:val="24"/>
        </w:rPr>
        <w:t>bup</w:t>
      </w:r>
      <w:r>
        <w:rPr>
          <w:spacing w:val="-1"/>
          <w:sz w:val="24"/>
          <w:szCs w:val="24"/>
        </w:rPr>
        <w:t>a</w:t>
      </w:r>
      <w:r>
        <w:rPr>
          <w:sz w:val="24"/>
          <w:szCs w:val="24"/>
        </w:rPr>
        <w:t>ten</w:t>
      </w:r>
      <w:r>
        <w:rPr>
          <w:spacing w:val="5"/>
          <w:sz w:val="24"/>
          <w:szCs w:val="24"/>
        </w:rPr>
        <w:t xml:space="preserve"> </w:t>
      </w:r>
      <w:r>
        <w:rPr>
          <w:sz w:val="24"/>
          <w:szCs w:val="24"/>
        </w:rPr>
        <w:t>D</w:t>
      </w:r>
      <w:r>
        <w:rPr>
          <w:spacing w:val="-1"/>
          <w:sz w:val="24"/>
          <w:szCs w:val="24"/>
        </w:rPr>
        <w:t>a</w:t>
      </w:r>
      <w:r>
        <w:rPr>
          <w:sz w:val="24"/>
          <w:szCs w:val="24"/>
        </w:rPr>
        <w:t>iri, K</w:t>
      </w:r>
      <w:r>
        <w:rPr>
          <w:spacing w:val="-1"/>
          <w:sz w:val="24"/>
          <w:szCs w:val="24"/>
        </w:rPr>
        <w:t>a</w:t>
      </w:r>
      <w:r>
        <w:rPr>
          <w:sz w:val="24"/>
          <w:szCs w:val="24"/>
        </w:rPr>
        <w:t>r</w:t>
      </w:r>
      <w:r>
        <w:rPr>
          <w:spacing w:val="-1"/>
          <w:sz w:val="24"/>
          <w:szCs w:val="24"/>
        </w:rPr>
        <w:t>o</w:t>
      </w:r>
      <w:r>
        <w:rPr>
          <w:sz w:val="24"/>
          <w:szCs w:val="24"/>
        </w:rPr>
        <w:t xml:space="preserve">, </w:t>
      </w:r>
      <w:r>
        <w:rPr>
          <w:spacing w:val="2"/>
          <w:sz w:val="24"/>
          <w:szCs w:val="24"/>
        </w:rPr>
        <w:t>d</w:t>
      </w:r>
      <w:r>
        <w:rPr>
          <w:spacing w:val="-1"/>
          <w:sz w:val="24"/>
          <w:szCs w:val="24"/>
        </w:rPr>
        <w:t>a</w:t>
      </w:r>
      <w:r>
        <w:rPr>
          <w:sz w:val="24"/>
          <w:szCs w:val="24"/>
        </w:rPr>
        <w:t>n</w:t>
      </w:r>
      <w:r>
        <w:rPr>
          <w:spacing w:val="3"/>
          <w:sz w:val="24"/>
          <w:szCs w:val="24"/>
        </w:rPr>
        <w:t xml:space="preserve"> </w:t>
      </w:r>
      <w:r>
        <w:rPr>
          <w:spacing w:val="-3"/>
          <w:sz w:val="24"/>
          <w:szCs w:val="24"/>
        </w:rPr>
        <w:t>L</w:t>
      </w:r>
      <w:r>
        <w:rPr>
          <w:spacing w:val="-1"/>
          <w:sz w:val="24"/>
          <w:szCs w:val="24"/>
        </w:rPr>
        <w:t>a</w:t>
      </w:r>
      <w:r>
        <w:rPr>
          <w:spacing w:val="2"/>
          <w:sz w:val="24"/>
          <w:szCs w:val="24"/>
        </w:rPr>
        <w:t>n</w:t>
      </w:r>
      <w:r>
        <w:rPr>
          <w:spacing w:val="-2"/>
          <w:sz w:val="24"/>
          <w:szCs w:val="24"/>
        </w:rPr>
        <w:t>g</w:t>
      </w:r>
      <w:r>
        <w:rPr>
          <w:spacing w:val="2"/>
          <w:sz w:val="24"/>
          <w:szCs w:val="24"/>
        </w:rPr>
        <w:t>k</w:t>
      </w:r>
      <w:r>
        <w:rPr>
          <w:spacing w:val="1"/>
          <w:sz w:val="24"/>
          <w:szCs w:val="24"/>
        </w:rPr>
        <w:t>a</w:t>
      </w:r>
      <w:r>
        <w:rPr>
          <w:sz w:val="24"/>
          <w:szCs w:val="24"/>
        </w:rPr>
        <w:t>t.</w:t>
      </w:r>
    </w:p>
    <w:p w:rsidR="0056793F" w:rsidRDefault="0056793F">
      <w:pPr>
        <w:spacing w:line="200" w:lineRule="exact"/>
      </w:pPr>
    </w:p>
    <w:p w:rsidR="0056793F" w:rsidRDefault="0056793F">
      <w:pPr>
        <w:spacing w:before="5" w:line="220" w:lineRule="exact"/>
        <w:rPr>
          <w:sz w:val="22"/>
          <w:szCs w:val="22"/>
        </w:rPr>
      </w:pPr>
    </w:p>
    <w:p w:rsidR="0056793F" w:rsidRDefault="001647BF">
      <w:pPr>
        <w:ind w:left="142" w:right="5854"/>
        <w:jc w:val="both"/>
        <w:rPr>
          <w:sz w:val="24"/>
          <w:szCs w:val="24"/>
        </w:rPr>
      </w:pPr>
      <w:r>
        <w:rPr>
          <w:b/>
          <w:sz w:val="24"/>
          <w:szCs w:val="24"/>
        </w:rPr>
        <w:t>3.1.4    Ja</w:t>
      </w:r>
      <w:r>
        <w:rPr>
          <w:b/>
          <w:spacing w:val="-1"/>
          <w:sz w:val="24"/>
          <w:szCs w:val="24"/>
        </w:rPr>
        <w:t>r</w:t>
      </w:r>
      <w:r>
        <w:rPr>
          <w:b/>
          <w:sz w:val="24"/>
          <w:szCs w:val="24"/>
        </w:rPr>
        <w:t>ak</w:t>
      </w:r>
      <w:r>
        <w:rPr>
          <w:b/>
          <w:spacing w:val="1"/>
          <w:sz w:val="24"/>
          <w:szCs w:val="24"/>
        </w:rPr>
        <w:t xml:space="preserve"> b</w:t>
      </w:r>
      <w:r>
        <w:rPr>
          <w:b/>
          <w:sz w:val="24"/>
          <w:szCs w:val="24"/>
        </w:rPr>
        <w:t>a</w:t>
      </w:r>
      <w:r>
        <w:rPr>
          <w:b/>
          <w:spacing w:val="-1"/>
          <w:sz w:val="24"/>
          <w:szCs w:val="24"/>
        </w:rPr>
        <w:t>r</w:t>
      </w:r>
      <w:r>
        <w:rPr>
          <w:b/>
          <w:sz w:val="24"/>
          <w:szCs w:val="24"/>
        </w:rPr>
        <w:t xml:space="preserve">is </w:t>
      </w:r>
      <w:r>
        <w:rPr>
          <w:b/>
          <w:spacing w:val="1"/>
          <w:sz w:val="24"/>
          <w:szCs w:val="24"/>
        </w:rPr>
        <w:t>k</w:t>
      </w:r>
      <w:r>
        <w:rPr>
          <w:b/>
          <w:spacing w:val="-1"/>
          <w:sz w:val="24"/>
          <w:szCs w:val="24"/>
        </w:rPr>
        <w:t>e</w:t>
      </w:r>
      <w:r>
        <w:rPr>
          <w:b/>
          <w:sz w:val="24"/>
          <w:szCs w:val="24"/>
        </w:rPr>
        <w:t>tikan</w:t>
      </w:r>
    </w:p>
    <w:p w:rsidR="0056793F" w:rsidRDefault="0056793F">
      <w:pPr>
        <w:spacing w:before="4" w:line="120" w:lineRule="exact"/>
        <w:rPr>
          <w:sz w:val="13"/>
          <w:szCs w:val="13"/>
        </w:rPr>
      </w:pPr>
    </w:p>
    <w:p w:rsidR="0056793F" w:rsidRDefault="001647BF">
      <w:pPr>
        <w:spacing w:line="360" w:lineRule="auto"/>
        <w:ind w:left="142" w:right="77" w:firstLine="720"/>
        <w:jc w:val="both"/>
        <w:rPr>
          <w:sz w:val="24"/>
          <w:szCs w:val="24"/>
        </w:rPr>
      </w:pPr>
      <w:r>
        <w:rPr>
          <w:spacing w:val="2"/>
          <w:sz w:val="24"/>
          <w:szCs w:val="24"/>
        </w:rPr>
        <w:t>J</w:t>
      </w:r>
      <w:r>
        <w:rPr>
          <w:spacing w:val="-1"/>
          <w:sz w:val="24"/>
          <w:szCs w:val="24"/>
        </w:rPr>
        <w:t>a</w:t>
      </w:r>
      <w:r>
        <w:rPr>
          <w:sz w:val="24"/>
          <w:szCs w:val="24"/>
        </w:rPr>
        <w:t>r</w:t>
      </w:r>
      <w:r>
        <w:rPr>
          <w:spacing w:val="-2"/>
          <w:sz w:val="24"/>
          <w:szCs w:val="24"/>
        </w:rPr>
        <w:t>a</w:t>
      </w:r>
      <w:r>
        <w:rPr>
          <w:sz w:val="24"/>
          <w:szCs w:val="24"/>
        </w:rPr>
        <w:t xml:space="preserve">k </w:t>
      </w:r>
      <w:r>
        <w:rPr>
          <w:spacing w:val="24"/>
          <w:sz w:val="24"/>
          <w:szCs w:val="24"/>
        </w:rPr>
        <w:t xml:space="preserve"> </w:t>
      </w:r>
      <w:r>
        <w:rPr>
          <w:spacing w:val="-1"/>
          <w:sz w:val="24"/>
          <w:szCs w:val="24"/>
        </w:rPr>
        <w:t>a</w:t>
      </w:r>
      <w:r>
        <w:rPr>
          <w:sz w:val="24"/>
          <w:szCs w:val="24"/>
        </w:rPr>
        <w:t>nt</w:t>
      </w:r>
      <w:r>
        <w:rPr>
          <w:spacing w:val="2"/>
          <w:sz w:val="24"/>
          <w:szCs w:val="24"/>
        </w:rPr>
        <w:t>a</w:t>
      </w:r>
      <w:r>
        <w:rPr>
          <w:sz w:val="24"/>
          <w:szCs w:val="24"/>
        </w:rPr>
        <w:t>ra 2 b</w:t>
      </w:r>
      <w:r>
        <w:rPr>
          <w:spacing w:val="1"/>
          <w:sz w:val="24"/>
          <w:szCs w:val="24"/>
        </w:rPr>
        <w:t>a</w:t>
      </w:r>
      <w:r>
        <w:rPr>
          <w:sz w:val="24"/>
          <w:szCs w:val="24"/>
        </w:rPr>
        <w:t>ris di</w:t>
      </w:r>
      <w:r>
        <w:rPr>
          <w:spacing w:val="3"/>
          <w:sz w:val="24"/>
          <w:szCs w:val="24"/>
        </w:rPr>
        <w:t>b</w:t>
      </w:r>
      <w:r>
        <w:rPr>
          <w:sz w:val="24"/>
          <w:szCs w:val="24"/>
        </w:rPr>
        <w:t>u</w:t>
      </w:r>
      <w:r>
        <w:rPr>
          <w:spacing w:val="-1"/>
          <w:sz w:val="24"/>
          <w:szCs w:val="24"/>
        </w:rPr>
        <w:t>a</w:t>
      </w:r>
      <w:r>
        <w:rPr>
          <w:sz w:val="24"/>
          <w:szCs w:val="24"/>
        </w:rPr>
        <w:t>t</w:t>
      </w:r>
      <w:r>
        <w:rPr>
          <w:spacing w:val="3"/>
          <w:sz w:val="24"/>
          <w:szCs w:val="24"/>
        </w:rPr>
        <w:t xml:space="preserve"> </w:t>
      </w:r>
      <w:r>
        <w:rPr>
          <w:sz w:val="24"/>
          <w:szCs w:val="24"/>
        </w:rPr>
        <w:t>1,5 (</w:t>
      </w:r>
      <w:r>
        <w:rPr>
          <w:spacing w:val="2"/>
          <w:sz w:val="24"/>
          <w:szCs w:val="24"/>
        </w:rPr>
        <w:t>s</w:t>
      </w:r>
      <w:r>
        <w:rPr>
          <w:spacing w:val="-1"/>
          <w:sz w:val="24"/>
          <w:szCs w:val="24"/>
        </w:rPr>
        <w:t>a</w:t>
      </w:r>
      <w:r>
        <w:rPr>
          <w:sz w:val="24"/>
          <w:szCs w:val="24"/>
        </w:rPr>
        <w:t>tu s</w:t>
      </w:r>
      <w:r>
        <w:rPr>
          <w:spacing w:val="-1"/>
          <w:sz w:val="24"/>
          <w:szCs w:val="24"/>
        </w:rPr>
        <w:t>e</w:t>
      </w:r>
      <w:r>
        <w:rPr>
          <w:sz w:val="24"/>
          <w:szCs w:val="24"/>
        </w:rPr>
        <w:t>te</w:t>
      </w:r>
      <w:r>
        <w:rPr>
          <w:spacing w:val="2"/>
          <w:sz w:val="24"/>
          <w:szCs w:val="24"/>
        </w:rPr>
        <w:t>n</w:t>
      </w:r>
      <w:r>
        <w:rPr>
          <w:sz w:val="24"/>
          <w:szCs w:val="24"/>
        </w:rPr>
        <w:t>g</w:t>
      </w:r>
      <w:r>
        <w:rPr>
          <w:spacing w:val="-1"/>
          <w:sz w:val="24"/>
          <w:szCs w:val="24"/>
        </w:rPr>
        <w:t>a</w:t>
      </w:r>
      <w:r>
        <w:rPr>
          <w:sz w:val="24"/>
          <w:szCs w:val="24"/>
        </w:rPr>
        <w:t>h)</w:t>
      </w:r>
      <w:r>
        <w:rPr>
          <w:spacing w:val="3"/>
          <w:sz w:val="24"/>
          <w:szCs w:val="24"/>
        </w:rPr>
        <w:t xml:space="preserve"> </w:t>
      </w:r>
      <w:r>
        <w:rPr>
          <w:spacing w:val="2"/>
          <w:sz w:val="24"/>
          <w:szCs w:val="24"/>
        </w:rPr>
        <w:t>s</w:t>
      </w:r>
      <w:r>
        <w:rPr>
          <w:sz w:val="24"/>
          <w:szCs w:val="24"/>
        </w:rPr>
        <w:t>p</w:t>
      </w:r>
      <w:r>
        <w:rPr>
          <w:spacing w:val="-1"/>
          <w:sz w:val="24"/>
          <w:szCs w:val="24"/>
        </w:rPr>
        <w:t>a</w:t>
      </w:r>
      <w:r>
        <w:rPr>
          <w:sz w:val="24"/>
          <w:szCs w:val="24"/>
        </w:rPr>
        <w:t>s</w:t>
      </w:r>
      <w:r>
        <w:rPr>
          <w:spacing w:val="1"/>
          <w:sz w:val="24"/>
          <w:szCs w:val="24"/>
        </w:rPr>
        <w:t>i</w:t>
      </w:r>
      <w:r>
        <w:rPr>
          <w:sz w:val="24"/>
          <w:szCs w:val="24"/>
        </w:rPr>
        <w:t>, k</w:t>
      </w:r>
      <w:r>
        <w:rPr>
          <w:spacing w:val="-1"/>
          <w:sz w:val="24"/>
          <w:szCs w:val="24"/>
        </w:rPr>
        <w:t>ec</w:t>
      </w:r>
      <w:r>
        <w:rPr>
          <w:spacing w:val="2"/>
          <w:sz w:val="24"/>
          <w:szCs w:val="24"/>
        </w:rPr>
        <w:t>u</w:t>
      </w:r>
      <w:r>
        <w:rPr>
          <w:spacing w:val="-1"/>
          <w:sz w:val="24"/>
          <w:szCs w:val="24"/>
        </w:rPr>
        <w:t>a</w:t>
      </w:r>
      <w:r>
        <w:rPr>
          <w:sz w:val="24"/>
          <w:szCs w:val="24"/>
        </w:rPr>
        <w:t>li h</w:t>
      </w:r>
      <w:r>
        <w:rPr>
          <w:spacing w:val="-1"/>
          <w:sz w:val="24"/>
          <w:szCs w:val="24"/>
        </w:rPr>
        <w:t>a</w:t>
      </w:r>
      <w:r>
        <w:rPr>
          <w:sz w:val="24"/>
          <w:szCs w:val="24"/>
        </w:rPr>
        <w:t>lam</w:t>
      </w:r>
      <w:r>
        <w:rPr>
          <w:spacing w:val="1"/>
          <w:sz w:val="24"/>
          <w:szCs w:val="24"/>
        </w:rPr>
        <w:t>a</w:t>
      </w:r>
      <w:r>
        <w:rPr>
          <w:sz w:val="24"/>
          <w:szCs w:val="24"/>
        </w:rPr>
        <w:t xml:space="preserve">n </w:t>
      </w:r>
      <w:r>
        <w:rPr>
          <w:spacing w:val="-1"/>
          <w:sz w:val="24"/>
          <w:szCs w:val="24"/>
        </w:rPr>
        <w:t>a</w:t>
      </w:r>
      <w:r>
        <w:rPr>
          <w:spacing w:val="2"/>
          <w:sz w:val="24"/>
          <w:szCs w:val="24"/>
        </w:rPr>
        <w:t>b</w:t>
      </w:r>
      <w:r>
        <w:rPr>
          <w:sz w:val="24"/>
          <w:szCs w:val="24"/>
        </w:rPr>
        <w:t>str</w:t>
      </w:r>
      <w:r>
        <w:rPr>
          <w:spacing w:val="-1"/>
          <w:sz w:val="24"/>
          <w:szCs w:val="24"/>
        </w:rPr>
        <w:t>a</w:t>
      </w:r>
      <w:r>
        <w:rPr>
          <w:sz w:val="24"/>
          <w:szCs w:val="24"/>
        </w:rPr>
        <w:t>k, d</w:t>
      </w:r>
      <w:r>
        <w:rPr>
          <w:spacing w:val="-1"/>
          <w:sz w:val="24"/>
          <w:szCs w:val="24"/>
        </w:rPr>
        <w:t>a</w:t>
      </w:r>
      <w:r>
        <w:rPr>
          <w:sz w:val="24"/>
          <w:szCs w:val="24"/>
        </w:rPr>
        <w:t>ft</w:t>
      </w:r>
      <w:r>
        <w:rPr>
          <w:spacing w:val="-1"/>
          <w:sz w:val="24"/>
          <w:szCs w:val="24"/>
        </w:rPr>
        <w:t>a</w:t>
      </w:r>
      <w:r>
        <w:rPr>
          <w:sz w:val="24"/>
          <w:szCs w:val="24"/>
        </w:rPr>
        <w:t>r is</w:t>
      </w:r>
      <w:r>
        <w:rPr>
          <w:spacing w:val="1"/>
          <w:sz w:val="24"/>
          <w:szCs w:val="24"/>
        </w:rPr>
        <w:t>i</w:t>
      </w:r>
      <w:r>
        <w:rPr>
          <w:sz w:val="24"/>
          <w:szCs w:val="24"/>
        </w:rPr>
        <w:t xml:space="preserve">, </w:t>
      </w:r>
      <w:r>
        <w:rPr>
          <w:spacing w:val="29"/>
          <w:sz w:val="24"/>
          <w:szCs w:val="24"/>
        </w:rPr>
        <w:t xml:space="preserve"> </w:t>
      </w:r>
      <w:r>
        <w:rPr>
          <w:spacing w:val="1"/>
          <w:sz w:val="24"/>
          <w:szCs w:val="24"/>
        </w:rPr>
        <w:t>d</w:t>
      </w:r>
      <w:r>
        <w:rPr>
          <w:spacing w:val="-1"/>
          <w:sz w:val="24"/>
          <w:szCs w:val="24"/>
        </w:rPr>
        <w:t>a</w:t>
      </w:r>
      <w:r>
        <w:rPr>
          <w:sz w:val="24"/>
          <w:szCs w:val="24"/>
        </w:rPr>
        <w:t>ft</w:t>
      </w:r>
      <w:r>
        <w:rPr>
          <w:spacing w:val="1"/>
          <w:sz w:val="24"/>
          <w:szCs w:val="24"/>
        </w:rPr>
        <w:t>a</w:t>
      </w:r>
      <w:r>
        <w:rPr>
          <w:sz w:val="24"/>
          <w:szCs w:val="24"/>
        </w:rPr>
        <w:t xml:space="preserve">r </w:t>
      </w:r>
      <w:r>
        <w:rPr>
          <w:spacing w:val="30"/>
          <w:sz w:val="24"/>
          <w:szCs w:val="24"/>
        </w:rPr>
        <w:t xml:space="preserve"> </w:t>
      </w:r>
      <w:r>
        <w:rPr>
          <w:sz w:val="24"/>
          <w:szCs w:val="24"/>
        </w:rPr>
        <w:t>t</w:t>
      </w:r>
      <w:r>
        <w:rPr>
          <w:spacing w:val="-1"/>
          <w:sz w:val="24"/>
          <w:szCs w:val="24"/>
        </w:rPr>
        <w:t>a</w:t>
      </w:r>
      <w:r>
        <w:rPr>
          <w:sz w:val="24"/>
          <w:szCs w:val="24"/>
        </w:rPr>
        <w:t>b</w:t>
      </w:r>
      <w:r>
        <w:rPr>
          <w:spacing w:val="-1"/>
          <w:sz w:val="24"/>
          <w:szCs w:val="24"/>
        </w:rPr>
        <w:t>e</w:t>
      </w:r>
      <w:r>
        <w:rPr>
          <w:sz w:val="24"/>
          <w:szCs w:val="24"/>
        </w:rPr>
        <w:t>l,</w:t>
      </w:r>
      <w:r>
        <w:rPr>
          <w:spacing w:val="3"/>
          <w:sz w:val="24"/>
          <w:szCs w:val="24"/>
        </w:rPr>
        <w:t xml:space="preserve"> </w:t>
      </w:r>
      <w:r>
        <w:rPr>
          <w:sz w:val="24"/>
          <w:szCs w:val="24"/>
        </w:rPr>
        <w:t>d</w:t>
      </w:r>
      <w:r>
        <w:rPr>
          <w:spacing w:val="-1"/>
          <w:sz w:val="24"/>
          <w:szCs w:val="24"/>
        </w:rPr>
        <w:t>a</w:t>
      </w:r>
      <w:r>
        <w:rPr>
          <w:sz w:val="24"/>
          <w:szCs w:val="24"/>
        </w:rPr>
        <w:t>ft</w:t>
      </w:r>
      <w:r>
        <w:rPr>
          <w:spacing w:val="-1"/>
          <w:sz w:val="24"/>
          <w:szCs w:val="24"/>
        </w:rPr>
        <w:t>a</w:t>
      </w:r>
      <w:r>
        <w:rPr>
          <w:sz w:val="24"/>
          <w:szCs w:val="24"/>
        </w:rPr>
        <w:t>r</w:t>
      </w:r>
      <w:r>
        <w:rPr>
          <w:spacing w:val="2"/>
          <w:sz w:val="24"/>
          <w:szCs w:val="24"/>
        </w:rPr>
        <w:t xml:space="preserve"> </w:t>
      </w:r>
      <w:r>
        <w:rPr>
          <w:spacing w:val="-2"/>
          <w:sz w:val="24"/>
          <w:szCs w:val="24"/>
        </w:rPr>
        <w:t>g</w:t>
      </w:r>
      <w:r>
        <w:rPr>
          <w:spacing w:val="-1"/>
          <w:sz w:val="24"/>
          <w:szCs w:val="24"/>
        </w:rPr>
        <w:t>a</w:t>
      </w:r>
      <w:r>
        <w:rPr>
          <w:sz w:val="24"/>
          <w:szCs w:val="24"/>
        </w:rPr>
        <w:t>m</w:t>
      </w:r>
      <w:r>
        <w:rPr>
          <w:spacing w:val="3"/>
          <w:sz w:val="24"/>
          <w:szCs w:val="24"/>
        </w:rPr>
        <w:t>b</w:t>
      </w:r>
      <w:r>
        <w:rPr>
          <w:spacing w:val="-1"/>
          <w:sz w:val="24"/>
          <w:szCs w:val="24"/>
        </w:rPr>
        <w:t>a</w:t>
      </w:r>
      <w:r>
        <w:rPr>
          <w:sz w:val="24"/>
          <w:szCs w:val="24"/>
        </w:rPr>
        <w:t>r, d</w:t>
      </w:r>
      <w:r>
        <w:rPr>
          <w:spacing w:val="1"/>
          <w:sz w:val="24"/>
          <w:szCs w:val="24"/>
        </w:rPr>
        <w:t>a</w:t>
      </w:r>
      <w:r>
        <w:rPr>
          <w:sz w:val="24"/>
          <w:szCs w:val="24"/>
        </w:rPr>
        <w:t>ft</w:t>
      </w:r>
      <w:r>
        <w:rPr>
          <w:spacing w:val="-1"/>
          <w:sz w:val="24"/>
          <w:szCs w:val="24"/>
        </w:rPr>
        <w:t>a</w:t>
      </w:r>
      <w:r>
        <w:rPr>
          <w:sz w:val="24"/>
          <w:szCs w:val="24"/>
        </w:rPr>
        <w:t>r l</w:t>
      </w:r>
      <w:r>
        <w:rPr>
          <w:spacing w:val="3"/>
          <w:sz w:val="24"/>
          <w:szCs w:val="24"/>
        </w:rPr>
        <w:t>a</w:t>
      </w:r>
      <w:r>
        <w:rPr>
          <w:sz w:val="24"/>
          <w:szCs w:val="24"/>
        </w:rPr>
        <w:t>mp</w:t>
      </w:r>
      <w:r>
        <w:rPr>
          <w:spacing w:val="1"/>
          <w:sz w:val="24"/>
          <w:szCs w:val="24"/>
        </w:rPr>
        <w:t>i</w:t>
      </w:r>
      <w:r>
        <w:rPr>
          <w:sz w:val="24"/>
          <w:szCs w:val="24"/>
        </w:rPr>
        <w:t>r</w:t>
      </w:r>
      <w:r>
        <w:rPr>
          <w:spacing w:val="-2"/>
          <w:sz w:val="24"/>
          <w:szCs w:val="24"/>
        </w:rPr>
        <w:t>a</w:t>
      </w:r>
      <w:r>
        <w:rPr>
          <w:sz w:val="24"/>
          <w:szCs w:val="24"/>
        </w:rPr>
        <w:t>n,</w:t>
      </w:r>
      <w:r>
        <w:rPr>
          <w:spacing w:val="1"/>
          <w:sz w:val="24"/>
          <w:szCs w:val="24"/>
        </w:rPr>
        <w:t xml:space="preserve"> </w:t>
      </w:r>
      <w:r>
        <w:rPr>
          <w:sz w:val="24"/>
          <w:szCs w:val="24"/>
        </w:rPr>
        <w:t>judul</w:t>
      </w:r>
      <w:r>
        <w:rPr>
          <w:spacing w:val="1"/>
          <w:sz w:val="24"/>
          <w:szCs w:val="24"/>
        </w:rPr>
        <w:t xml:space="preserve"> t</w:t>
      </w:r>
      <w:r>
        <w:rPr>
          <w:spacing w:val="-1"/>
          <w:sz w:val="24"/>
          <w:szCs w:val="24"/>
        </w:rPr>
        <w:t>a</w:t>
      </w:r>
      <w:r>
        <w:rPr>
          <w:sz w:val="24"/>
          <w:szCs w:val="24"/>
        </w:rPr>
        <w:t>b</w:t>
      </w:r>
      <w:r>
        <w:rPr>
          <w:spacing w:val="-1"/>
          <w:sz w:val="24"/>
          <w:szCs w:val="24"/>
        </w:rPr>
        <w:t>e</w:t>
      </w:r>
      <w:r>
        <w:rPr>
          <w:spacing w:val="1"/>
          <w:sz w:val="24"/>
          <w:szCs w:val="24"/>
        </w:rPr>
        <w:t>l</w:t>
      </w:r>
      <w:r>
        <w:rPr>
          <w:sz w:val="24"/>
          <w:szCs w:val="24"/>
        </w:rPr>
        <w:t>,</w:t>
      </w:r>
      <w:r>
        <w:rPr>
          <w:spacing w:val="1"/>
          <w:sz w:val="24"/>
          <w:szCs w:val="24"/>
        </w:rPr>
        <w:t xml:space="preserve"> </w:t>
      </w:r>
      <w:r>
        <w:rPr>
          <w:sz w:val="24"/>
          <w:szCs w:val="24"/>
        </w:rPr>
        <w:t>judul</w:t>
      </w:r>
      <w:r>
        <w:rPr>
          <w:spacing w:val="1"/>
          <w:sz w:val="24"/>
          <w:szCs w:val="24"/>
        </w:rPr>
        <w:t xml:space="preserve"> </w:t>
      </w:r>
      <w:r>
        <w:rPr>
          <w:spacing w:val="-2"/>
          <w:sz w:val="24"/>
          <w:szCs w:val="24"/>
        </w:rPr>
        <w:t>g</w:t>
      </w:r>
      <w:r>
        <w:rPr>
          <w:spacing w:val="-1"/>
          <w:sz w:val="24"/>
          <w:szCs w:val="24"/>
        </w:rPr>
        <w:t>a</w:t>
      </w:r>
      <w:r>
        <w:rPr>
          <w:sz w:val="24"/>
          <w:szCs w:val="24"/>
        </w:rPr>
        <w:t>mb</w:t>
      </w:r>
      <w:r>
        <w:rPr>
          <w:spacing w:val="2"/>
          <w:sz w:val="24"/>
          <w:szCs w:val="24"/>
        </w:rPr>
        <w:t>a</w:t>
      </w:r>
      <w:r>
        <w:rPr>
          <w:sz w:val="24"/>
          <w:szCs w:val="24"/>
        </w:rPr>
        <w:t>r,</w:t>
      </w:r>
      <w:r>
        <w:rPr>
          <w:spacing w:val="1"/>
          <w:sz w:val="24"/>
          <w:szCs w:val="24"/>
        </w:rPr>
        <w:t xml:space="preserve"> </w:t>
      </w:r>
      <w:r>
        <w:rPr>
          <w:sz w:val="24"/>
          <w:szCs w:val="24"/>
        </w:rPr>
        <w:t>isi t</w:t>
      </w:r>
      <w:r>
        <w:rPr>
          <w:spacing w:val="-1"/>
          <w:sz w:val="24"/>
          <w:szCs w:val="24"/>
        </w:rPr>
        <w:t>a</w:t>
      </w:r>
      <w:r>
        <w:rPr>
          <w:sz w:val="24"/>
          <w:szCs w:val="24"/>
        </w:rPr>
        <w:t>b</w:t>
      </w:r>
      <w:r>
        <w:rPr>
          <w:spacing w:val="-1"/>
          <w:sz w:val="24"/>
          <w:szCs w:val="24"/>
        </w:rPr>
        <w:t>e</w:t>
      </w:r>
      <w:r>
        <w:rPr>
          <w:sz w:val="24"/>
          <w:szCs w:val="24"/>
        </w:rPr>
        <w:t>l d</w:t>
      </w:r>
      <w:r>
        <w:rPr>
          <w:spacing w:val="-1"/>
          <w:sz w:val="24"/>
          <w:szCs w:val="24"/>
        </w:rPr>
        <w:t>a</w:t>
      </w:r>
      <w:r>
        <w:rPr>
          <w:sz w:val="24"/>
          <w:szCs w:val="24"/>
        </w:rPr>
        <w:t>n d</w:t>
      </w:r>
      <w:r>
        <w:rPr>
          <w:spacing w:val="-1"/>
          <w:sz w:val="24"/>
          <w:szCs w:val="24"/>
        </w:rPr>
        <w:t>a</w:t>
      </w:r>
      <w:r>
        <w:rPr>
          <w:sz w:val="24"/>
          <w:szCs w:val="24"/>
        </w:rPr>
        <w:t>f</w:t>
      </w:r>
      <w:r>
        <w:rPr>
          <w:spacing w:val="2"/>
          <w:sz w:val="24"/>
          <w:szCs w:val="24"/>
        </w:rPr>
        <w:t>t</w:t>
      </w:r>
      <w:r>
        <w:rPr>
          <w:spacing w:val="-1"/>
          <w:sz w:val="24"/>
          <w:szCs w:val="24"/>
        </w:rPr>
        <w:t>a</w:t>
      </w:r>
      <w:r>
        <w:rPr>
          <w:sz w:val="24"/>
          <w:szCs w:val="24"/>
        </w:rPr>
        <w:t>r pustaka</w:t>
      </w:r>
      <w:r>
        <w:rPr>
          <w:spacing w:val="2"/>
          <w:sz w:val="24"/>
          <w:szCs w:val="24"/>
        </w:rPr>
        <w:t xml:space="preserve"> </w:t>
      </w:r>
      <w:r>
        <w:rPr>
          <w:sz w:val="24"/>
          <w:szCs w:val="24"/>
        </w:rPr>
        <w:t>diketik deng</w:t>
      </w:r>
      <w:r>
        <w:rPr>
          <w:spacing w:val="-1"/>
          <w:sz w:val="24"/>
          <w:szCs w:val="24"/>
        </w:rPr>
        <w:t>a</w:t>
      </w:r>
      <w:r>
        <w:rPr>
          <w:sz w:val="24"/>
          <w:szCs w:val="24"/>
        </w:rPr>
        <w:t>n ja</w:t>
      </w:r>
      <w:r>
        <w:rPr>
          <w:spacing w:val="-1"/>
          <w:sz w:val="24"/>
          <w:szCs w:val="24"/>
        </w:rPr>
        <w:t>ra</w:t>
      </w:r>
      <w:r>
        <w:rPr>
          <w:sz w:val="24"/>
          <w:szCs w:val="24"/>
        </w:rPr>
        <w:t>k 1</w:t>
      </w:r>
      <w:r>
        <w:rPr>
          <w:spacing w:val="2"/>
          <w:sz w:val="24"/>
          <w:szCs w:val="24"/>
        </w:rPr>
        <w:t xml:space="preserve"> </w:t>
      </w:r>
      <w:r>
        <w:rPr>
          <w:spacing w:val="-1"/>
          <w:sz w:val="24"/>
          <w:szCs w:val="24"/>
        </w:rPr>
        <w:t>(</w:t>
      </w:r>
      <w:r>
        <w:rPr>
          <w:spacing w:val="2"/>
          <w:sz w:val="24"/>
          <w:szCs w:val="24"/>
        </w:rPr>
        <w:t>s</w:t>
      </w:r>
      <w:r>
        <w:rPr>
          <w:spacing w:val="-1"/>
          <w:sz w:val="24"/>
          <w:szCs w:val="24"/>
        </w:rPr>
        <w:t>a</w:t>
      </w:r>
      <w:r>
        <w:rPr>
          <w:sz w:val="24"/>
          <w:szCs w:val="24"/>
        </w:rPr>
        <w:t>t</w:t>
      </w:r>
      <w:r>
        <w:rPr>
          <w:spacing w:val="1"/>
          <w:sz w:val="24"/>
          <w:szCs w:val="24"/>
        </w:rPr>
        <w:t>u</w:t>
      </w:r>
      <w:r>
        <w:rPr>
          <w:sz w:val="24"/>
          <w:szCs w:val="24"/>
        </w:rPr>
        <w:t>)</w:t>
      </w:r>
      <w:r>
        <w:rPr>
          <w:spacing w:val="-1"/>
          <w:sz w:val="24"/>
          <w:szCs w:val="24"/>
        </w:rPr>
        <w:t xml:space="preserve"> </w:t>
      </w:r>
      <w:r>
        <w:rPr>
          <w:sz w:val="24"/>
          <w:szCs w:val="24"/>
        </w:rPr>
        <w:t>sp</w:t>
      </w:r>
      <w:r>
        <w:rPr>
          <w:spacing w:val="-1"/>
          <w:sz w:val="24"/>
          <w:szCs w:val="24"/>
        </w:rPr>
        <w:t>a</w:t>
      </w:r>
      <w:r>
        <w:rPr>
          <w:sz w:val="24"/>
          <w:szCs w:val="24"/>
        </w:rPr>
        <w:t>s</w:t>
      </w:r>
      <w:r>
        <w:rPr>
          <w:spacing w:val="1"/>
          <w:sz w:val="24"/>
          <w:szCs w:val="24"/>
        </w:rPr>
        <w:t>i</w:t>
      </w:r>
      <w:r>
        <w:rPr>
          <w:sz w:val="24"/>
          <w:szCs w:val="24"/>
        </w:rPr>
        <w:t>.</w:t>
      </w:r>
    </w:p>
    <w:p w:rsidR="0056793F" w:rsidRDefault="0056793F">
      <w:pPr>
        <w:spacing w:line="200" w:lineRule="exact"/>
      </w:pPr>
    </w:p>
    <w:p w:rsidR="0056793F" w:rsidRDefault="0056793F">
      <w:pPr>
        <w:spacing w:before="4" w:line="220" w:lineRule="exact"/>
        <w:rPr>
          <w:sz w:val="22"/>
          <w:szCs w:val="22"/>
        </w:rPr>
      </w:pPr>
    </w:p>
    <w:p w:rsidR="0056793F" w:rsidRDefault="001647BF">
      <w:pPr>
        <w:ind w:left="142" w:right="6849"/>
        <w:jc w:val="both"/>
        <w:rPr>
          <w:sz w:val="24"/>
          <w:szCs w:val="24"/>
        </w:rPr>
      </w:pPr>
      <w:r>
        <w:rPr>
          <w:b/>
          <w:sz w:val="24"/>
          <w:szCs w:val="24"/>
        </w:rPr>
        <w:t xml:space="preserve">3.1.5    Batas </w:t>
      </w:r>
      <w:r>
        <w:rPr>
          <w:b/>
          <w:spacing w:val="-1"/>
          <w:sz w:val="24"/>
          <w:szCs w:val="24"/>
        </w:rPr>
        <w:t>te</w:t>
      </w:r>
      <w:r>
        <w:rPr>
          <w:b/>
          <w:spacing w:val="1"/>
          <w:sz w:val="24"/>
          <w:szCs w:val="24"/>
        </w:rPr>
        <w:t>p</w:t>
      </w:r>
      <w:r>
        <w:rPr>
          <w:b/>
          <w:sz w:val="24"/>
          <w:szCs w:val="24"/>
        </w:rPr>
        <w:t>i</w:t>
      </w:r>
    </w:p>
    <w:p w:rsidR="0056793F" w:rsidRDefault="0056793F">
      <w:pPr>
        <w:spacing w:before="2" w:line="120" w:lineRule="exact"/>
        <w:rPr>
          <w:sz w:val="13"/>
          <w:szCs w:val="13"/>
        </w:rPr>
      </w:pPr>
    </w:p>
    <w:p w:rsidR="0056793F" w:rsidRDefault="001647BF">
      <w:pPr>
        <w:spacing w:line="260" w:lineRule="exact"/>
        <w:ind w:right="178"/>
        <w:jc w:val="right"/>
        <w:rPr>
          <w:sz w:val="24"/>
          <w:szCs w:val="24"/>
        </w:rPr>
      </w:pPr>
      <w:r>
        <w:rPr>
          <w:spacing w:val="-2"/>
          <w:position w:val="-1"/>
          <w:sz w:val="24"/>
          <w:szCs w:val="24"/>
        </w:rPr>
        <w:t>B</w:t>
      </w:r>
      <w:r>
        <w:rPr>
          <w:spacing w:val="-1"/>
          <w:position w:val="-1"/>
          <w:sz w:val="24"/>
          <w:szCs w:val="24"/>
        </w:rPr>
        <w:t>a</w:t>
      </w:r>
      <w:r>
        <w:rPr>
          <w:position w:val="-1"/>
          <w:sz w:val="24"/>
          <w:szCs w:val="24"/>
        </w:rPr>
        <w:t>tas</w:t>
      </w:r>
      <w:r>
        <w:rPr>
          <w:spacing w:val="-1"/>
          <w:position w:val="-1"/>
          <w:sz w:val="24"/>
          <w:szCs w:val="24"/>
        </w:rPr>
        <w:t>-</w:t>
      </w:r>
      <w:r>
        <w:rPr>
          <w:spacing w:val="2"/>
          <w:position w:val="-1"/>
          <w:sz w:val="24"/>
          <w:szCs w:val="24"/>
        </w:rPr>
        <w:t>b</w:t>
      </w:r>
      <w:r>
        <w:rPr>
          <w:spacing w:val="-1"/>
          <w:position w:val="-1"/>
          <w:sz w:val="24"/>
          <w:szCs w:val="24"/>
        </w:rPr>
        <w:t>a</w:t>
      </w:r>
      <w:r>
        <w:rPr>
          <w:position w:val="-1"/>
          <w:sz w:val="24"/>
          <w:szCs w:val="24"/>
        </w:rPr>
        <w:t>tas</w:t>
      </w:r>
      <w:r>
        <w:rPr>
          <w:spacing w:val="1"/>
          <w:position w:val="-1"/>
          <w:sz w:val="24"/>
          <w:szCs w:val="24"/>
        </w:rPr>
        <w:t xml:space="preserve"> </w:t>
      </w:r>
      <w:r>
        <w:rPr>
          <w:position w:val="-1"/>
          <w:sz w:val="24"/>
          <w:szCs w:val="24"/>
        </w:rPr>
        <w:t>p</w:t>
      </w:r>
      <w:r>
        <w:rPr>
          <w:spacing w:val="-1"/>
          <w:position w:val="-1"/>
          <w:sz w:val="24"/>
          <w:szCs w:val="24"/>
        </w:rPr>
        <w:t>e</w:t>
      </w:r>
      <w:r>
        <w:rPr>
          <w:spacing w:val="2"/>
          <w:position w:val="-1"/>
          <w:sz w:val="24"/>
          <w:szCs w:val="24"/>
        </w:rPr>
        <w:t>n</w:t>
      </w:r>
      <w:r>
        <w:rPr>
          <w:position w:val="-1"/>
          <w:sz w:val="24"/>
          <w:szCs w:val="24"/>
        </w:rPr>
        <w:t>g</w:t>
      </w:r>
      <w:r>
        <w:rPr>
          <w:spacing w:val="-1"/>
          <w:position w:val="-1"/>
          <w:sz w:val="24"/>
          <w:szCs w:val="24"/>
        </w:rPr>
        <w:t>e</w:t>
      </w:r>
      <w:r>
        <w:rPr>
          <w:position w:val="-1"/>
          <w:sz w:val="24"/>
          <w:szCs w:val="24"/>
        </w:rPr>
        <w:t>t</w:t>
      </w:r>
      <w:r>
        <w:rPr>
          <w:spacing w:val="1"/>
          <w:position w:val="-1"/>
          <w:sz w:val="24"/>
          <w:szCs w:val="24"/>
        </w:rPr>
        <w:t>i</w:t>
      </w:r>
      <w:r>
        <w:rPr>
          <w:position w:val="-1"/>
          <w:sz w:val="24"/>
          <w:szCs w:val="24"/>
        </w:rPr>
        <w:t>k</w:t>
      </w:r>
      <w:r>
        <w:rPr>
          <w:spacing w:val="-1"/>
          <w:position w:val="-1"/>
          <w:sz w:val="24"/>
          <w:szCs w:val="24"/>
        </w:rPr>
        <w:t>a</w:t>
      </w:r>
      <w:r>
        <w:rPr>
          <w:position w:val="-1"/>
          <w:sz w:val="24"/>
          <w:szCs w:val="24"/>
        </w:rPr>
        <w:t xml:space="preserve">n </w:t>
      </w:r>
      <w:r>
        <w:rPr>
          <w:spacing w:val="2"/>
          <w:position w:val="-1"/>
          <w:sz w:val="24"/>
          <w:szCs w:val="24"/>
        </w:rPr>
        <w:t>d</w:t>
      </w:r>
      <w:r>
        <w:rPr>
          <w:position w:val="-1"/>
          <w:sz w:val="24"/>
          <w:szCs w:val="24"/>
        </w:rPr>
        <w:t>iukur d</w:t>
      </w:r>
      <w:r>
        <w:rPr>
          <w:spacing w:val="-1"/>
          <w:position w:val="-1"/>
          <w:sz w:val="24"/>
          <w:szCs w:val="24"/>
        </w:rPr>
        <w:t>a</w:t>
      </w:r>
      <w:r>
        <w:rPr>
          <w:position w:val="-1"/>
          <w:sz w:val="24"/>
          <w:szCs w:val="24"/>
        </w:rPr>
        <w:t>ri tepi k</w:t>
      </w:r>
      <w:r>
        <w:rPr>
          <w:spacing w:val="-1"/>
          <w:position w:val="-1"/>
          <w:sz w:val="24"/>
          <w:szCs w:val="24"/>
        </w:rPr>
        <w:t>e</w:t>
      </w:r>
      <w:r>
        <w:rPr>
          <w:position w:val="-1"/>
          <w:sz w:val="24"/>
          <w:szCs w:val="24"/>
        </w:rPr>
        <w:t>rt</w:t>
      </w:r>
      <w:r>
        <w:rPr>
          <w:spacing w:val="-1"/>
          <w:position w:val="-1"/>
          <w:sz w:val="24"/>
          <w:szCs w:val="24"/>
        </w:rPr>
        <w:t>a</w:t>
      </w:r>
      <w:r>
        <w:rPr>
          <w:position w:val="-1"/>
          <w:sz w:val="24"/>
          <w:szCs w:val="24"/>
        </w:rPr>
        <w:t>s</w:t>
      </w:r>
      <w:r>
        <w:rPr>
          <w:spacing w:val="1"/>
          <w:position w:val="-1"/>
          <w:sz w:val="24"/>
          <w:szCs w:val="24"/>
        </w:rPr>
        <w:t xml:space="preserve"> </w:t>
      </w:r>
      <w:r>
        <w:rPr>
          <w:spacing w:val="2"/>
          <w:position w:val="-1"/>
          <w:sz w:val="24"/>
          <w:szCs w:val="24"/>
        </w:rPr>
        <w:t>d</w:t>
      </w:r>
      <w:r>
        <w:rPr>
          <w:spacing w:val="-1"/>
          <w:position w:val="-1"/>
          <w:sz w:val="24"/>
          <w:szCs w:val="24"/>
        </w:rPr>
        <w:t>e</w:t>
      </w:r>
      <w:r>
        <w:rPr>
          <w:spacing w:val="2"/>
          <w:position w:val="-1"/>
          <w:sz w:val="24"/>
          <w:szCs w:val="24"/>
        </w:rPr>
        <w:t>n</w:t>
      </w:r>
      <w:r>
        <w:rPr>
          <w:spacing w:val="-2"/>
          <w:position w:val="-1"/>
          <w:sz w:val="24"/>
          <w:szCs w:val="24"/>
        </w:rPr>
        <w:t>g</w:t>
      </w:r>
      <w:r>
        <w:rPr>
          <w:spacing w:val="-1"/>
          <w:position w:val="-1"/>
          <w:sz w:val="24"/>
          <w:szCs w:val="24"/>
        </w:rPr>
        <w:t>a</w:t>
      </w:r>
      <w:r>
        <w:rPr>
          <w:position w:val="-1"/>
          <w:sz w:val="24"/>
          <w:szCs w:val="24"/>
        </w:rPr>
        <w:t xml:space="preserve">n </w:t>
      </w:r>
      <w:r>
        <w:rPr>
          <w:spacing w:val="2"/>
          <w:position w:val="-1"/>
          <w:sz w:val="24"/>
          <w:szCs w:val="24"/>
        </w:rPr>
        <w:t>k</w:t>
      </w:r>
      <w:r>
        <w:rPr>
          <w:spacing w:val="-1"/>
          <w:position w:val="-1"/>
          <w:sz w:val="24"/>
          <w:szCs w:val="24"/>
        </w:rPr>
        <w:t>e</w:t>
      </w:r>
      <w:r>
        <w:rPr>
          <w:position w:val="-1"/>
          <w:sz w:val="24"/>
          <w:szCs w:val="24"/>
        </w:rPr>
        <w:t>tentu</w:t>
      </w:r>
      <w:r>
        <w:rPr>
          <w:spacing w:val="-1"/>
          <w:position w:val="-1"/>
          <w:sz w:val="24"/>
          <w:szCs w:val="24"/>
        </w:rPr>
        <w:t>a</w:t>
      </w:r>
      <w:r>
        <w:rPr>
          <w:position w:val="-1"/>
          <w:sz w:val="24"/>
          <w:szCs w:val="24"/>
        </w:rPr>
        <w:t>n s</w:t>
      </w:r>
      <w:r>
        <w:rPr>
          <w:spacing w:val="-1"/>
          <w:position w:val="-1"/>
          <w:sz w:val="24"/>
          <w:szCs w:val="24"/>
        </w:rPr>
        <w:t>e</w:t>
      </w:r>
      <w:r>
        <w:rPr>
          <w:spacing w:val="2"/>
          <w:position w:val="-1"/>
          <w:sz w:val="24"/>
          <w:szCs w:val="24"/>
        </w:rPr>
        <w:t>b</w:t>
      </w:r>
      <w:r>
        <w:rPr>
          <w:spacing w:val="1"/>
          <w:position w:val="-1"/>
          <w:sz w:val="24"/>
          <w:szCs w:val="24"/>
        </w:rPr>
        <w:t>a</w:t>
      </w:r>
      <w:r>
        <w:rPr>
          <w:spacing w:val="-2"/>
          <w:position w:val="-1"/>
          <w:sz w:val="24"/>
          <w:szCs w:val="24"/>
        </w:rPr>
        <w:t>g</w:t>
      </w:r>
      <w:r>
        <w:rPr>
          <w:spacing w:val="-1"/>
          <w:position w:val="-1"/>
          <w:sz w:val="24"/>
          <w:szCs w:val="24"/>
        </w:rPr>
        <w:t>a</w:t>
      </w:r>
      <w:r>
        <w:rPr>
          <w:position w:val="-1"/>
          <w:sz w:val="24"/>
          <w:szCs w:val="24"/>
        </w:rPr>
        <w:t>i b</w:t>
      </w:r>
      <w:r>
        <w:rPr>
          <w:spacing w:val="2"/>
          <w:position w:val="-1"/>
          <w:sz w:val="24"/>
          <w:szCs w:val="24"/>
        </w:rPr>
        <w:t>e</w:t>
      </w:r>
      <w:r>
        <w:rPr>
          <w:position w:val="-1"/>
          <w:sz w:val="24"/>
          <w:szCs w:val="24"/>
        </w:rPr>
        <w:t>riku</w:t>
      </w:r>
      <w:r>
        <w:rPr>
          <w:spacing w:val="2"/>
          <w:position w:val="-1"/>
          <w:sz w:val="24"/>
          <w:szCs w:val="24"/>
        </w:rPr>
        <w:t>t</w:t>
      </w:r>
      <w:r>
        <w:rPr>
          <w:position w:val="-1"/>
          <w:sz w:val="24"/>
          <w:szCs w:val="24"/>
        </w:rPr>
        <w:t>:</w:t>
      </w:r>
    </w:p>
    <w:p w:rsidR="0056793F" w:rsidRDefault="0056793F">
      <w:pPr>
        <w:spacing w:before="6" w:line="60" w:lineRule="exact"/>
        <w:rPr>
          <w:sz w:val="7"/>
          <w:szCs w:val="7"/>
        </w:rPr>
      </w:pPr>
    </w:p>
    <w:tbl>
      <w:tblPr>
        <w:tblW w:w="0" w:type="auto"/>
        <w:tblInd w:w="102" w:type="dxa"/>
        <w:tblLayout w:type="fixed"/>
        <w:tblCellMar>
          <w:left w:w="0" w:type="dxa"/>
          <w:right w:w="0" w:type="dxa"/>
        </w:tblCellMar>
        <w:tblLook w:val="01E0" w:firstRow="1" w:lastRow="1" w:firstColumn="1" w:lastColumn="1" w:noHBand="0" w:noVBand="0"/>
      </w:tblPr>
      <w:tblGrid>
        <w:gridCol w:w="310"/>
        <w:gridCol w:w="1552"/>
        <w:gridCol w:w="1157"/>
      </w:tblGrid>
      <w:tr w:rsidR="0056793F">
        <w:trPr>
          <w:trHeight w:hRule="exact" w:val="426"/>
        </w:trPr>
        <w:tc>
          <w:tcPr>
            <w:tcW w:w="310" w:type="dxa"/>
            <w:tcBorders>
              <w:top w:val="nil"/>
              <w:left w:val="nil"/>
              <w:bottom w:val="nil"/>
              <w:right w:val="nil"/>
            </w:tcBorders>
          </w:tcPr>
          <w:p w:rsidR="0056793F" w:rsidRDefault="001647BF">
            <w:pPr>
              <w:spacing w:before="69"/>
              <w:ind w:left="40"/>
              <w:rPr>
                <w:sz w:val="24"/>
                <w:szCs w:val="24"/>
              </w:rPr>
            </w:pPr>
            <w:r>
              <w:rPr>
                <w:spacing w:val="-1"/>
                <w:sz w:val="24"/>
                <w:szCs w:val="24"/>
              </w:rPr>
              <w:t>a.</w:t>
            </w:r>
          </w:p>
        </w:tc>
        <w:tc>
          <w:tcPr>
            <w:tcW w:w="1552" w:type="dxa"/>
            <w:tcBorders>
              <w:top w:val="nil"/>
              <w:left w:val="nil"/>
              <w:bottom w:val="nil"/>
              <w:right w:val="nil"/>
            </w:tcBorders>
          </w:tcPr>
          <w:p w:rsidR="0056793F" w:rsidRDefault="001647BF">
            <w:pPr>
              <w:spacing w:before="69"/>
              <w:ind w:left="90"/>
              <w:rPr>
                <w:sz w:val="24"/>
                <w:szCs w:val="24"/>
              </w:rPr>
            </w:pPr>
            <w:r>
              <w:rPr>
                <w:sz w:val="24"/>
                <w:szCs w:val="24"/>
              </w:rPr>
              <w:t>T</w:t>
            </w:r>
            <w:r>
              <w:rPr>
                <w:spacing w:val="-1"/>
                <w:sz w:val="24"/>
                <w:szCs w:val="24"/>
              </w:rPr>
              <w:t>e</w:t>
            </w:r>
            <w:r>
              <w:rPr>
                <w:sz w:val="24"/>
                <w:szCs w:val="24"/>
              </w:rPr>
              <w:t>pi at</w:t>
            </w:r>
            <w:r>
              <w:rPr>
                <w:spacing w:val="-1"/>
                <w:sz w:val="24"/>
                <w:szCs w:val="24"/>
              </w:rPr>
              <w:t>a</w:t>
            </w:r>
            <w:r>
              <w:rPr>
                <w:sz w:val="24"/>
                <w:szCs w:val="24"/>
              </w:rPr>
              <w:t>s</w:t>
            </w:r>
          </w:p>
        </w:tc>
        <w:tc>
          <w:tcPr>
            <w:tcW w:w="1157" w:type="dxa"/>
            <w:tcBorders>
              <w:top w:val="nil"/>
              <w:left w:val="nil"/>
              <w:bottom w:val="nil"/>
              <w:right w:val="nil"/>
            </w:tcBorders>
          </w:tcPr>
          <w:p w:rsidR="0056793F" w:rsidRDefault="00D84A91">
            <w:pPr>
              <w:spacing w:before="69"/>
              <w:ind w:left="339"/>
              <w:rPr>
                <w:sz w:val="24"/>
                <w:szCs w:val="24"/>
              </w:rPr>
            </w:pPr>
            <w:r>
              <w:rPr>
                <w:sz w:val="24"/>
                <w:szCs w:val="24"/>
              </w:rPr>
              <w:t>: 4</w:t>
            </w:r>
            <w:r w:rsidR="001647BF">
              <w:rPr>
                <w:sz w:val="24"/>
                <w:szCs w:val="24"/>
              </w:rPr>
              <w:t xml:space="preserve"> </w:t>
            </w:r>
            <w:r w:rsidR="001647BF">
              <w:rPr>
                <w:spacing w:val="-1"/>
                <w:sz w:val="24"/>
                <w:szCs w:val="24"/>
              </w:rPr>
              <w:t>cm</w:t>
            </w:r>
          </w:p>
        </w:tc>
      </w:tr>
      <w:tr w:rsidR="0056793F">
        <w:trPr>
          <w:trHeight w:hRule="exact" w:val="413"/>
        </w:trPr>
        <w:tc>
          <w:tcPr>
            <w:tcW w:w="310" w:type="dxa"/>
            <w:tcBorders>
              <w:top w:val="nil"/>
              <w:left w:val="nil"/>
              <w:bottom w:val="nil"/>
              <w:right w:val="nil"/>
            </w:tcBorders>
          </w:tcPr>
          <w:p w:rsidR="0056793F" w:rsidRDefault="001647BF">
            <w:pPr>
              <w:spacing w:before="55"/>
              <w:ind w:left="40"/>
              <w:rPr>
                <w:sz w:val="24"/>
                <w:szCs w:val="24"/>
              </w:rPr>
            </w:pPr>
            <w:r>
              <w:rPr>
                <w:sz w:val="24"/>
                <w:szCs w:val="24"/>
              </w:rPr>
              <w:t>b.</w:t>
            </w:r>
          </w:p>
        </w:tc>
        <w:tc>
          <w:tcPr>
            <w:tcW w:w="1552" w:type="dxa"/>
            <w:tcBorders>
              <w:top w:val="nil"/>
              <w:left w:val="nil"/>
              <w:bottom w:val="nil"/>
              <w:right w:val="nil"/>
            </w:tcBorders>
          </w:tcPr>
          <w:p w:rsidR="0056793F" w:rsidRDefault="001647BF">
            <w:pPr>
              <w:spacing w:before="55"/>
              <w:ind w:left="90"/>
              <w:rPr>
                <w:sz w:val="24"/>
                <w:szCs w:val="24"/>
              </w:rPr>
            </w:pPr>
            <w:r>
              <w:rPr>
                <w:sz w:val="24"/>
                <w:szCs w:val="24"/>
              </w:rPr>
              <w:t>T</w:t>
            </w:r>
            <w:r>
              <w:rPr>
                <w:spacing w:val="-1"/>
                <w:sz w:val="24"/>
                <w:szCs w:val="24"/>
              </w:rPr>
              <w:t>e</w:t>
            </w:r>
            <w:r>
              <w:rPr>
                <w:sz w:val="24"/>
                <w:szCs w:val="24"/>
              </w:rPr>
              <w:t>pi ba</w:t>
            </w:r>
            <w:r>
              <w:rPr>
                <w:spacing w:val="-1"/>
                <w:sz w:val="24"/>
                <w:szCs w:val="24"/>
              </w:rPr>
              <w:t>wa</w:t>
            </w:r>
            <w:r>
              <w:rPr>
                <w:sz w:val="24"/>
                <w:szCs w:val="24"/>
              </w:rPr>
              <w:t>h</w:t>
            </w:r>
          </w:p>
        </w:tc>
        <w:tc>
          <w:tcPr>
            <w:tcW w:w="1157" w:type="dxa"/>
            <w:tcBorders>
              <w:top w:val="nil"/>
              <w:left w:val="nil"/>
              <w:bottom w:val="nil"/>
              <w:right w:val="nil"/>
            </w:tcBorders>
          </w:tcPr>
          <w:p w:rsidR="0056793F" w:rsidRDefault="001647BF">
            <w:pPr>
              <w:spacing w:before="55"/>
              <w:ind w:left="339"/>
              <w:rPr>
                <w:sz w:val="24"/>
                <w:szCs w:val="24"/>
              </w:rPr>
            </w:pPr>
            <w:r>
              <w:rPr>
                <w:sz w:val="24"/>
                <w:szCs w:val="24"/>
              </w:rPr>
              <w:t>: 3 cm</w:t>
            </w:r>
          </w:p>
        </w:tc>
      </w:tr>
      <w:tr w:rsidR="0056793F">
        <w:trPr>
          <w:trHeight w:hRule="exact" w:val="842"/>
        </w:trPr>
        <w:tc>
          <w:tcPr>
            <w:tcW w:w="310" w:type="dxa"/>
            <w:tcBorders>
              <w:top w:val="nil"/>
              <w:left w:val="nil"/>
              <w:bottom w:val="nil"/>
              <w:right w:val="nil"/>
            </w:tcBorders>
          </w:tcPr>
          <w:p w:rsidR="0056793F" w:rsidRDefault="001647BF">
            <w:pPr>
              <w:spacing w:before="55"/>
              <w:ind w:left="40"/>
              <w:rPr>
                <w:sz w:val="24"/>
                <w:szCs w:val="24"/>
              </w:rPr>
            </w:pPr>
            <w:r>
              <w:rPr>
                <w:spacing w:val="-1"/>
                <w:sz w:val="24"/>
                <w:szCs w:val="24"/>
              </w:rPr>
              <w:t>c.</w:t>
            </w:r>
          </w:p>
          <w:p w:rsidR="0056793F" w:rsidRDefault="0056793F">
            <w:pPr>
              <w:spacing w:before="9" w:line="120" w:lineRule="exact"/>
              <w:rPr>
                <w:sz w:val="13"/>
                <w:szCs w:val="13"/>
              </w:rPr>
            </w:pPr>
          </w:p>
          <w:p w:rsidR="0056793F" w:rsidRDefault="001647BF">
            <w:pPr>
              <w:ind w:left="40"/>
              <w:rPr>
                <w:sz w:val="24"/>
                <w:szCs w:val="24"/>
              </w:rPr>
            </w:pPr>
            <w:r>
              <w:rPr>
                <w:sz w:val="24"/>
                <w:szCs w:val="24"/>
              </w:rPr>
              <w:t>d.</w:t>
            </w:r>
          </w:p>
        </w:tc>
        <w:tc>
          <w:tcPr>
            <w:tcW w:w="1552" w:type="dxa"/>
            <w:tcBorders>
              <w:top w:val="nil"/>
              <w:left w:val="nil"/>
              <w:bottom w:val="nil"/>
              <w:right w:val="nil"/>
            </w:tcBorders>
          </w:tcPr>
          <w:p w:rsidR="0056793F" w:rsidRDefault="001647BF">
            <w:pPr>
              <w:spacing w:before="55"/>
              <w:ind w:left="90"/>
              <w:rPr>
                <w:sz w:val="24"/>
                <w:szCs w:val="24"/>
              </w:rPr>
            </w:pPr>
            <w:r>
              <w:rPr>
                <w:sz w:val="24"/>
                <w:szCs w:val="24"/>
              </w:rPr>
              <w:t>T</w:t>
            </w:r>
            <w:r>
              <w:rPr>
                <w:spacing w:val="-1"/>
                <w:sz w:val="24"/>
                <w:szCs w:val="24"/>
              </w:rPr>
              <w:t>e</w:t>
            </w:r>
            <w:r>
              <w:rPr>
                <w:sz w:val="24"/>
                <w:szCs w:val="24"/>
              </w:rPr>
              <w:t>pi k</w:t>
            </w:r>
            <w:r>
              <w:rPr>
                <w:spacing w:val="1"/>
                <w:sz w:val="24"/>
                <w:szCs w:val="24"/>
              </w:rPr>
              <w:t>i</w:t>
            </w:r>
            <w:r>
              <w:rPr>
                <w:sz w:val="24"/>
                <w:szCs w:val="24"/>
              </w:rPr>
              <w:t>ri</w:t>
            </w:r>
          </w:p>
          <w:p w:rsidR="0056793F" w:rsidRDefault="0056793F">
            <w:pPr>
              <w:spacing w:before="9" w:line="120" w:lineRule="exact"/>
              <w:rPr>
                <w:sz w:val="13"/>
                <w:szCs w:val="13"/>
              </w:rPr>
            </w:pPr>
          </w:p>
          <w:p w:rsidR="0056793F" w:rsidRDefault="001647BF">
            <w:pPr>
              <w:ind w:left="90"/>
              <w:rPr>
                <w:sz w:val="24"/>
                <w:szCs w:val="24"/>
              </w:rPr>
            </w:pPr>
            <w:r>
              <w:rPr>
                <w:sz w:val="24"/>
                <w:szCs w:val="24"/>
              </w:rPr>
              <w:t>T</w:t>
            </w:r>
            <w:r>
              <w:rPr>
                <w:spacing w:val="-1"/>
                <w:sz w:val="24"/>
                <w:szCs w:val="24"/>
              </w:rPr>
              <w:t>e</w:t>
            </w:r>
            <w:r>
              <w:rPr>
                <w:sz w:val="24"/>
                <w:szCs w:val="24"/>
              </w:rPr>
              <w:t>pi kan</w:t>
            </w:r>
            <w:r>
              <w:rPr>
                <w:spacing w:val="-1"/>
                <w:sz w:val="24"/>
                <w:szCs w:val="24"/>
              </w:rPr>
              <w:t>a</w:t>
            </w:r>
            <w:r>
              <w:rPr>
                <w:sz w:val="24"/>
                <w:szCs w:val="24"/>
              </w:rPr>
              <w:t>n</w:t>
            </w:r>
          </w:p>
        </w:tc>
        <w:tc>
          <w:tcPr>
            <w:tcW w:w="1157" w:type="dxa"/>
            <w:tcBorders>
              <w:top w:val="nil"/>
              <w:left w:val="nil"/>
              <w:bottom w:val="nil"/>
              <w:right w:val="nil"/>
            </w:tcBorders>
          </w:tcPr>
          <w:p w:rsidR="0056793F" w:rsidRDefault="001647BF">
            <w:pPr>
              <w:spacing w:before="55"/>
              <w:ind w:left="339"/>
              <w:rPr>
                <w:sz w:val="24"/>
                <w:szCs w:val="24"/>
              </w:rPr>
            </w:pPr>
            <w:r>
              <w:rPr>
                <w:sz w:val="24"/>
                <w:szCs w:val="24"/>
              </w:rPr>
              <w:t>: 4 cm</w:t>
            </w:r>
          </w:p>
          <w:p w:rsidR="0056793F" w:rsidRDefault="0056793F">
            <w:pPr>
              <w:spacing w:before="9" w:line="120" w:lineRule="exact"/>
              <w:rPr>
                <w:sz w:val="13"/>
                <w:szCs w:val="13"/>
              </w:rPr>
            </w:pPr>
          </w:p>
          <w:p w:rsidR="0056793F" w:rsidRDefault="00DB6985">
            <w:pPr>
              <w:ind w:left="339"/>
              <w:rPr>
                <w:sz w:val="24"/>
                <w:szCs w:val="24"/>
              </w:rPr>
            </w:pPr>
            <w:r>
              <w:rPr>
                <w:sz w:val="24"/>
                <w:szCs w:val="24"/>
              </w:rPr>
              <w:t>: 3</w:t>
            </w:r>
            <w:r w:rsidR="001647BF">
              <w:rPr>
                <w:sz w:val="24"/>
                <w:szCs w:val="24"/>
              </w:rPr>
              <w:t xml:space="preserve"> </w:t>
            </w:r>
            <w:r w:rsidR="001647BF">
              <w:rPr>
                <w:spacing w:val="-1"/>
                <w:sz w:val="24"/>
                <w:szCs w:val="24"/>
              </w:rPr>
              <w:t>cm</w:t>
            </w:r>
          </w:p>
        </w:tc>
      </w:tr>
    </w:tbl>
    <w:p w:rsidR="0056793F" w:rsidRDefault="0056793F">
      <w:pPr>
        <w:spacing w:line="200" w:lineRule="exact"/>
      </w:pPr>
    </w:p>
    <w:p w:rsidR="0056793F" w:rsidRDefault="0056793F">
      <w:pPr>
        <w:spacing w:before="13" w:line="220" w:lineRule="exact"/>
        <w:rPr>
          <w:sz w:val="22"/>
          <w:szCs w:val="22"/>
        </w:rPr>
      </w:pPr>
    </w:p>
    <w:p w:rsidR="0056793F" w:rsidRDefault="001647BF">
      <w:pPr>
        <w:spacing w:before="29"/>
        <w:ind w:left="142"/>
        <w:rPr>
          <w:sz w:val="24"/>
          <w:szCs w:val="24"/>
        </w:rPr>
      </w:pPr>
      <w:r>
        <w:rPr>
          <w:b/>
          <w:sz w:val="24"/>
          <w:szCs w:val="24"/>
        </w:rPr>
        <w:t xml:space="preserve">3.1.6    </w:t>
      </w:r>
      <w:r>
        <w:rPr>
          <w:b/>
          <w:spacing w:val="-3"/>
          <w:sz w:val="24"/>
          <w:szCs w:val="24"/>
        </w:rPr>
        <w:t>P</w:t>
      </w:r>
      <w:r>
        <w:rPr>
          <w:b/>
          <w:spacing w:val="-1"/>
          <w:sz w:val="24"/>
          <w:szCs w:val="24"/>
        </w:rPr>
        <w:t>e</w:t>
      </w:r>
      <w:r>
        <w:rPr>
          <w:b/>
          <w:spacing w:val="1"/>
          <w:sz w:val="24"/>
          <w:szCs w:val="24"/>
        </w:rPr>
        <w:t>n</w:t>
      </w:r>
      <w:r>
        <w:rPr>
          <w:b/>
          <w:sz w:val="24"/>
          <w:szCs w:val="24"/>
        </w:rPr>
        <w:t>g</w:t>
      </w:r>
      <w:r>
        <w:rPr>
          <w:b/>
          <w:spacing w:val="1"/>
          <w:sz w:val="24"/>
          <w:szCs w:val="24"/>
        </w:rPr>
        <w:t>e</w:t>
      </w:r>
      <w:r>
        <w:rPr>
          <w:b/>
          <w:sz w:val="24"/>
          <w:szCs w:val="24"/>
        </w:rPr>
        <w:t>tikan</w:t>
      </w:r>
      <w:r>
        <w:rPr>
          <w:b/>
          <w:spacing w:val="2"/>
          <w:sz w:val="24"/>
          <w:szCs w:val="24"/>
        </w:rPr>
        <w:t xml:space="preserve"> </w:t>
      </w:r>
      <w:r>
        <w:rPr>
          <w:b/>
          <w:spacing w:val="1"/>
          <w:sz w:val="24"/>
          <w:szCs w:val="24"/>
        </w:rPr>
        <w:t>b</w:t>
      </w:r>
      <w:r>
        <w:rPr>
          <w:b/>
          <w:sz w:val="24"/>
          <w:szCs w:val="24"/>
        </w:rPr>
        <w:t>a</w:t>
      </w:r>
      <w:r>
        <w:rPr>
          <w:b/>
          <w:spacing w:val="1"/>
          <w:sz w:val="24"/>
          <w:szCs w:val="24"/>
        </w:rPr>
        <w:t>d</w:t>
      </w:r>
      <w:r>
        <w:rPr>
          <w:b/>
          <w:sz w:val="24"/>
          <w:szCs w:val="24"/>
        </w:rPr>
        <w:t>an</w:t>
      </w:r>
      <w:r>
        <w:rPr>
          <w:b/>
          <w:spacing w:val="1"/>
          <w:sz w:val="24"/>
          <w:szCs w:val="24"/>
        </w:rPr>
        <w:t xml:space="preserve"> </w:t>
      </w:r>
      <w:r>
        <w:rPr>
          <w:b/>
          <w:sz w:val="24"/>
          <w:szCs w:val="24"/>
        </w:rPr>
        <w:t>t</w:t>
      </w:r>
      <w:r>
        <w:rPr>
          <w:b/>
          <w:spacing w:val="-2"/>
          <w:sz w:val="24"/>
          <w:szCs w:val="24"/>
        </w:rPr>
        <w:t>u</w:t>
      </w:r>
      <w:r>
        <w:rPr>
          <w:b/>
          <w:sz w:val="24"/>
          <w:szCs w:val="24"/>
        </w:rPr>
        <w:t>l</w:t>
      </w:r>
      <w:r>
        <w:rPr>
          <w:b/>
          <w:spacing w:val="1"/>
          <w:sz w:val="24"/>
          <w:szCs w:val="24"/>
        </w:rPr>
        <w:t>i</w:t>
      </w:r>
      <w:r>
        <w:rPr>
          <w:b/>
          <w:spacing w:val="-2"/>
          <w:sz w:val="24"/>
          <w:szCs w:val="24"/>
        </w:rPr>
        <w:t>s</w:t>
      </w:r>
      <w:r>
        <w:rPr>
          <w:b/>
          <w:sz w:val="24"/>
          <w:szCs w:val="24"/>
        </w:rPr>
        <w:t>an</w:t>
      </w:r>
    </w:p>
    <w:p w:rsidR="0056793F" w:rsidRDefault="0056793F">
      <w:pPr>
        <w:spacing w:before="2" w:line="120" w:lineRule="exact"/>
        <w:rPr>
          <w:sz w:val="13"/>
          <w:szCs w:val="13"/>
        </w:rPr>
      </w:pPr>
    </w:p>
    <w:p w:rsidR="0056793F" w:rsidRDefault="001647BF">
      <w:pPr>
        <w:spacing w:line="360" w:lineRule="auto"/>
        <w:ind w:left="142" w:right="76" w:firstLine="720"/>
        <w:jc w:val="both"/>
        <w:rPr>
          <w:sz w:val="24"/>
          <w:szCs w:val="24"/>
        </w:rPr>
      </w:pPr>
      <w:r>
        <w:rPr>
          <w:spacing w:val="-2"/>
          <w:sz w:val="24"/>
          <w:szCs w:val="24"/>
        </w:rPr>
        <w:t>B</w:t>
      </w:r>
      <w:r>
        <w:rPr>
          <w:spacing w:val="-1"/>
          <w:sz w:val="24"/>
          <w:szCs w:val="24"/>
        </w:rPr>
        <w:t>a</w:t>
      </w:r>
      <w:r>
        <w:rPr>
          <w:sz w:val="24"/>
          <w:szCs w:val="24"/>
        </w:rPr>
        <w:t>d</w:t>
      </w:r>
      <w:r>
        <w:rPr>
          <w:spacing w:val="-1"/>
          <w:sz w:val="24"/>
          <w:szCs w:val="24"/>
        </w:rPr>
        <w:t>a</w:t>
      </w:r>
      <w:r>
        <w:rPr>
          <w:sz w:val="24"/>
          <w:szCs w:val="24"/>
        </w:rPr>
        <w:t>n</w:t>
      </w:r>
      <w:r>
        <w:rPr>
          <w:spacing w:val="2"/>
          <w:sz w:val="24"/>
          <w:szCs w:val="24"/>
        </w:rPr>
        <w:t xml:space="preserve"> </w:t>
      </w:r>
      <w:r>
        <w:rPr>
          <w:sz w:val="24"/>
          <w:szCs w:val="24"/>
        </w:rPr>
        <w:t>tu</w:t>
      </w:r>
      <w:r>
        <w:rPr>
          <w:spacing w:val="1"/>
          <w:sz w:val="24"/>
          <w:szCs w:val="24"/>
        </w:rPr>
        <w:t>l</w:t>
      </w:r>
      <w:r>
        <w:rPr>
          <w:sz w:val="24"/>
          <w:szCs w:val="24"/>
        </w:rPr>
        <w:t>isan diketik</w:t>
      </w:r>
      <w:r>
        <w:rPr>
          <w:spacing w:val="1"/>
          <w:sz w:val="24"/>
          <w:szCs w:val="24"/>
        </w:rPr>
        <w:t xml:space="preserve"> </w:t>
      </w:r>
      <w:r>
        <w:rPr>
          <w:spacing w:val="2"/>
          <w:sz w:val="24"/>
          <w:szCs w:val="24"/>
        </w:rPr>
        <w:t>d</w:t>
      </w:r>
      <w:r>
        <w:rPr>
          <w:spacing w:val="1"/>
          <w:sz w:val="24"/>
          <w:szCs w:val="24"/>
        </w:rPr>
        <w:t>e</w:t>
      </w:r>
      <w:r>
        <w:rPr>
          <w:sz w:val="24"/>
          <w:szCs w:val="24"/>
        </w:rPr>
        <w:t>n</w:t>
      </w:r>
      <w:r>
        <w:rPr>
          <w:spacing w:val="-2"/>
          <w:sz w:val="24"/>
          <w:szCs w:val="24"/>
        </w:rPr>
        <w:t>g</w:t>
      </w:r>
      <w:r>
        <w:rPr>
          <w:spacing w:val="-1"/>
          <w:sz w:val="24"/>
          <w:szCs w:val="24"/>
        </w:rPr>
        <w:t>a</w:t>
      </w:r>
      <w:r>
        <w:rPr>
          <w:sz w:val="24"/>
          <w:szCs w:val="24"/>
        </w:rPr>
        <w:t>n</w:t>
      </w:r>
      <w:r>
        <w:rPr>
          <w:spacing w:val="2"/>
          <w:sz w:val="24"/>
          <w:szCs w:val="24"/>
        </w:rPr>
        <w:t xml:space="preserve"> </w:t>
      </w:r>
      <w:r>
        <w:rPr>
          <w:sz w:val="24"/>
          <w:szCs w:val="24"/>
        </w:rPr>
        <w:t>fo</w:t>
      </w:r>
      <w:r>
        <w:rPr>
          <w:spacing w:val="-1"/>
          <w:sz w:val="24"/>
          <w:szCs w:val="24"/>
        </w:rPr>
        <w:t>r</w:t>
      </w:r>
      <w:r>
        <w:rPr>
          <w:spacing w:val="3"/>
          <w:sz w:val="24"/>
          <w:szCs w:val="24"/>
        </w:rPr>
        <w:t>m</w:t>
      </w:r>
      <w:r>
        <w:rPr>
          <w:spacing w:val="-1"/>
          <w:sz w:val="24"/>
          <w:szCs w:val="24"/>
        </w:rPr>
        <w:t>a</w:t>
      </w:r>
      <w:r>
        <w:rPr>
          <w:sz w:val="24"/>
          <w:szCs w:val="24"/>
        </w:rPr>
        <w:t>t</w:t>
      </w:r>
      <w:r>
        <w:rPr>
          <w:spacing w:val="1"/>
          <w:sz w:val="24"/>
          <w:szCs w:val="24"/>
        </w:rPr>
        <w:t xml:space="preserve"> r</w:t>
      </w:r>
      <w:r>
        <w:rPr>
          <w:spacing w:val="-1"/>
          <w:sz w:val="24"/>
          <w:szCs w:val="24"/>
        </w:rPr>
        <w:t>a</w:t>
      </w:r>
      <w:r>
        <w:rPr>
          <w:sz w:val="24"/>
          <w:szCs w:val="24"/>
        </w:rPr>
        <w:t>ta kir</w:t>
      </w:r>
      <w:r>
        <w:rPr>
          <w:spacing w:val="4"/>
          <w:sz w:val="24"/>
          <w:szCs w:val="24"/>
        </w:rPr>
        <w:t>i</w:t>
      </w:r>
      <w:r>
        <w:rPr>
          <w:spacing w:val="-1"/>
          <w:sz w:val="24"/>
          <w:szCs w:val="24"/>
        </w:rPr>
        <w:t>-</w:t>
      </w:r>
      <w:r>
        <w:rPr>
          <w:spacing w:val="2"/>
          <w:sz w:val="24"/>
          <w:szCs w:val="24"/>
        </w:rPr>
        <w:t>k</w:t>
      </w:r>
      <w:r>
        <w:rPr>
          <w:spacing w:val="1"/>
          <w:sz w:val="24"/>
          <w:szCs w:val="24"/>
        </w:rPr>
        <w:t>a</w:t>
      </w:r>
      <w:r>
        <w:rPr>
          <w:sz w:val="24"/>
          <w:szCs w:val="24"/>
        </w:rPr>
        <w:t>n</w:t>
      </w:r>
      <w:r>
        <w:rPr>
          <w:spacing w:val="-1"/>
          <w:sz w:val="24"/>
          <w:szCs w:val="24"/>
        </w:rPr>
        <w:t>a</w:t>
      </w:r>
      <w:r>
        <w:rPr>
          <w:sz w:val="24"/>
          <w:szCs w:val="24"/>
        </w:rPr>
        <w:t>n, k</w:t>
      </w:r>
      <w:r>
        <w:rPr>
          <w:spacing w:val="1"/>
          <w:sz w:val="24"/>
          <w:szCs w:val="24"/>
        </w:rPr>
        <w:t>e</w:t>
      </w:r>
      <w:r>
        <w:rPr>
          <w:spacing w:val="-1"/>
          <w:sz w:val="24"/>
          <w:szCs w:val="24"/>
        </w:rPr>
        <w:t>c</w:t>
      </w:r>
      <w:r>
        <w:rPr>
          <w:sz w:val="24"/>
          <w:szCs w:val="24"/>
        </w:rPr>
        <w:t>u</w:t>
      </w:r>
      <w:r>
        <w:rPr>
          <w:spacing w:val="-1"/>
          <w:sz w:val="24"/>
          <w:szCs w:val="24"/>
        </w:rPr>
        <w:t>a</w:t>
      </w:r>
      <w:r>
        <w:rPr>
          <w:sz w:val="24"/>
          <w:szCs w:val="24"/>
        </w:rPr>
        <w:t>li</w:t>
      </w:r>
      <w:r>
        <w:rPr>
          <w:spacing w:val="1"/>
          <w:sz w:val="24"/>
          <w:szCs w:val="24"/>
        </w:rPr>
        <w:t xml:space="preserve"> </w:t>
      </w:r>
      <w:r>
        <w:rPr>
          <w:sz w:val="24"/>
          <w:szCs w:val="24"/>
        </w:rPr>
        <w:t>p</w:t>
      </w:r>
      <w:r>
        <w:rPr>
          <w:spacing w:val="1"/>
          <w:sz w:val="24"/>
          <w:szCs w:val="24"/>
        </w:rPr>
        <w:t>e</w:t>
      </w:r>
      <w:r>
        <w:rPr>
          <w:sz w:val="24"/>
          <w:szCs w:val="24"/>
        </w:rPr>
        <w:t>rmul</w:t>
      </w:r>
      <w:r>
        <w:rPr>
          <w:spacing w:val="-1"/>
          <w:sz w:val="24"/>
          <w:szCs w:val="24"/>
        </w:rPr>
        <w:t>aa</w:t>
      </w:r>
      <w:r>
        <w:rPr>
          <w:sz w:val="24"/>
          <w:szCs w:val="24"/>
        </w:rPr>
        <w:t>n</w:t>
      </w:r>
      <w:r>
        <w:rPr>
          <w:spacing w:val="7"/>
          <w:sz w:val="24"/>
          <w:szCs w:val="24"/>
        </w:rPr>
        <w:t xml:space="preserve"> </w:t>
      </w:r>
      <w:r>
        <w:rPr>
          <w:spacing w:val="-1"/>
          <w:sz w:val="24"/>
          <w:szCs w:val="24"/>
        </w:rPr>
        <w:t>a</w:t>
      </w:r>
      <w:r>
        <w:rPr>
          <w:sz w:val="24"/>
          <w:szCs w:val="24"/>
        </w:rPr>
        <w:t>l</w:t>
      </w:r>
      <w:r>
        <w:rPr>
          <w:spacing w:val="1"/>
          <w:sz w:val="24"/>
          <w:szCs w:val="24"/>
        </w:rPr>
        <w:t>i</w:t>
      </w:r>
      <w:r>
        <w:rPr>
          <w:sz w:val="24"/>
          <w:szCs w:val="24"/>
        </w:rPr>
        <w:t>n</w:t>
      </w:r>
      <w:r>
        <w:rPr>
          <w:spacing w:val="-1"/>
          <w:sz w:val="24"/>
          <w:szCs w:val="24"/>
        </w:rPr>
        <w:t>ea</w:t>
      </w:r>
      <w:r>
        <w:rPr>
          <w:sz w:val="24"/>
          <w:szCs w:val="24"/>
        </w:rPr>
        <w:t>, tu</w:t>
      </w:r>
      <w:r>
        <w:rPr>
          <w:spacing w:val="1"/>
          <w:sz w:val="24"/>
          <w:szCs w:val="24"/>
        </w:rPr>
        <w:t>l</w:t>
      </w:r>
      <w:r>
        <w:rPr>
          <w:sz w:val="24"/>
          <w:szCs w:val="24"/>
        </w:rPr>
        <w:t>isan</w:t>
      </w:r>
      <w:r>
        <w:rPr>
          <w:spacing w:val="28"/>
          <w:sz w:val="24"/>
          <w:szCs w:val="24"/>
        </w:rPr>
        <w:t xml:space="preserve"> </w:t>
      </w:r>
      <w:r>
        <w:rPr>
          <w:sz w:val="24"/>
          <w:szCs w:val="24"/>
        </w:rPr>
        <w:t>di</w:t>
      </w:r>
      <w:r>
        <w:rPr>
          <w:spacing w:val="29"/>
          <w:sz w:val="24"/>
          <w:szCs w:val="24"/>
        </w:rPr>
        <w:t xml:space="preserve"> </w:t>
      </w:r>
      <w:r>
        <w:rPr>
          <w:sz w:val="24"/>
          <w:szCs w:val="24"/>
        </w:rPr>
        <w:t>h</w:t>
      </w:r>
      <w:r>
        <w:rPr>
          <w:spacing w:val="-1"/>
          <w:sz w:val="24"/>
          <w:szCs w:val="24"/>
        </w:rPr>
        <w:t>a</w:t>
      </w:r>
      <w:r>
        <w:rPr>
          <w:sz w:val="24"/>
          <w:szCs w:val="24"/>
        </w:rPr>
        <w:t>lam</w:t>
      </w:r>
      <w:r>
        <w:rPr>
          <w:spacing w:val="-1"/>
          <w:sz w:val="24"/>
          <w:szCs w:val="24"/>
        </w:rPr>
        <w:t>a</w:t>
      </w:r>
      <w:r>
        <w:rPr>
          <w:sz w:val="24"/>
          <w:szCs w:val="24"/>
        </w:rPr>
        <w:t>n</w:t>
      </w:r>
      <w:r>
        <w:rPr>
          <w:spacing w:val="30"/>
          <w:sz w:val="24"/>
          <w:szCs w:val="24"/>
        </w:rPr>
        <w:t xml:space="preserve"> </w:t>
      </w:r>
      <w:r>
        <w:rPr>
          <w:sz w:val="24"/>
          <w:szCs w:val="24"/>
        </w:rPr>
        <w:t>s</w:t>
      </w:r>
      <w:r>
        <w:rPr>
          <w:spacing w:val="-1"/>
          <w:sz w:val="24"/>
          <w:szCs w:val="24"/>
        </w:rPr>
        <w:t>a</w:t>
      </w:r>
      <w:r>
        <w:rPr>
          <w:sz w:val="24"/>
          <w:szCs w:val="24"/>
        </w:rPr>
        <w:t>m</w:t>
      </w:r>
      <w:r>
        <w:rPr>
          <w:spacing w:val="3"/>
          <w:sz w:val="24"/>
          <w:szCs w:val="24"/>
        </w:rPr>
        <w:t>p</w:t>
      </w:r>
      <w:r>
        <w:rPr>
          <w:sz w:val="24"/>
          <w:szCs w:val="24"/>
        </w:rPr>
        <w:t>ul</w:t>
      </w:r>
      <w:r>
        <w:rPr>
          <w:spacing w:val="30"/>
          <w:sz w:val="24"/>
          <w:szCs w:val="24"/>
        </w:rPr>
        <w:t xml:space="preserve"> </w:t>
      </w:r>
      <w:r>
        <w:rPr>
          <w:spacing w:val="-1"/>
          <w:sz w:val="24"/>
          <w:szCs w:val="24"/>
        </w:rPr>
        <w:t>a</w:t>
      </w:r>
      <w:r>
        <w:rPr>
          <w:sz w:val="24"/>
          <w:szCs w:val="24"/>
        </w:rPr>
        <w:t>tau</w:t>
      </w:r>
      <w:r>
        <w:rPr>
          <w:spacing w:val="28"/>
          <w:sz w:val="24"/>
          <w:szCs w:val="24"/>
        </w:rPr>
        <w:t xml:space="preserve"> </w:t>
      </w:r>
      <w:r>
        <w:rPr>
          <w:sz w:val="24"/>
          <w:szCs w:val="24"/>
        </w:rPr>
        <w:t>judul</w:t>
      </w:r>
      <w:r>
        <w:rPr>
          <w:spacing w:val="29"/>
          <w:sz w:val="24"/>
          <w:szCs w:val="24"/>
        </w:rPr>
        <w:t xml:space="preserve"> </w:t>
      </w:r>
      <w:r>
        <w:rPr>
          <w:sz w:val="24"/>
          <w:szCs w:val="24"/>
        </w:rPr>
        <w:t>b</w:t>
      </w:r>
      <w:r>
        <w:rPr>
          <w:spacing w:val="-1"/>
          <w:sz w:val="24"/>
          <w:szCs w:val="24"/>
        </w:rPr>
        <w:t>a</w:t>
      </w:r>
      <w:r>
        <w:rPr>
          <w:spacing w:val="1"/>
          <w:sz w:val="24"/>
          <w:szCs w:val="24"/>
        </w:rPr>
        <w:t>b</w:t>
      </w:r>
      <w:r>
        <w:rPr>
          <w:sz w:val="24"/>
          <w:szCs w:val="24"/>
        </w:rPr>
        <w:t>,</w:t>
      </w:r>
      <w:r>
        <w:rPr>
          <w:spacing w:val="29"/>
          <w:sz w:val="24"/>
          <w:szCs w:val="24"/>
        </w:rPr>
        <w:t xml:space="preserve"> </w:t>
      </w:r>
      <w:r>
        <w:rPr>
          <w:spacing w:val="2"/>
          <w:sz w:val="24"/>
          <w:szCs w:val="24"/>
        </w:rPr>
        <w:t>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w:t>
      </w:r>
      <w:r>
        <w:rPr>
          <w:spacing w:val="29"/>
          <w:sz w:val="24"/>
          <w:szCs w:val="24"/>
        </w:rPr>
        <w:t xml:space="preserve"> </w:t>
      </w:r>
      <w:r>
        <w:rPr>
          <w:sz w:val="24"/>
          <w:szCs w:val="24"/>
        </w:rPr>
        <w:t>p</w:t>
      </w:r>
      <w:r>
        <w:rPr>
          <w:spacing w:val="-1"/>
          <w:sz w:val="24"/>
          <w:szCs w:val="24"/>
        </w:rPr>
        <w:t>e</w:t>
      </w:r>
      <w:r>
        <w:rPr>
          <w:sz w:val="24"/>
          <w:szCs w:val="24"/>
        </w:rPr>
        <w:t>r</w:t>
      </w:r>
      <w:r>
        <w:rPr>
          <w:spacing w:val="2"/>
          <w:sz w:val="24"/>
          <w:szCs w:val="24"/>
        </w:rPr>
        <w:t>s</w:t>
      </w:r>
      <w:r>
        <w:rPr>
          <w:spacing w:val="-1"/>
          <w:sz w:val="24"/>
          <w:szCs w:val="24"/>
        </w:rPr>
        <w:t>a</w:t>
      </w:r>
      <w:r>
        <w:rPr>
          <w:sz w:val="24"/>
          <w:szCs w:val="24"/>
        </w:rPr>
        <w:t>ma</w:t>
      </w:r>
      <w:r>
        <w:rPr>
          <w:spacing w:val="-1"/>
          <w:sz w:val="24"/>
          <w:szCs w:val="24"/>
        </w:rPr>
        <w:t>a</w:t>
      </w:r>
      <w:r>
        <w:rPr>
          <w:sz w:val="24"/>
          <w:szCs w:val="24"/>
        </w:rPr>
        <w:t>n/rumus,</w:t>
      </w:r>
      <w:r>
        <w:rPr>
          <w:spacing w:val="29"/>
          <w:sz w:val="24"/>
          <w:szCs w:val="24"/>
        </w:rPr>
        <w:t xml:space="preserve"> </w:t>
      </w:r>
      <w:r>
        <w:rPr>
          <w:sz w:val="24"/>
          <w:szCs w:val="24"/>
        </w:rPr>
        <w:t>t</w:t>
      </w:r>
      <w:r>
        <w:rPr>
          <w:spacing w:val="2"/>
          <w:sz w:val="24"/>
          <w:szCs w:val="24"/>
        </w:rPr>
        <w:t>a</w:t>
      </w:r>
      <w:r>
        <w:rPr>
          <w:sz w:val="24"/>
          <w:szCs w:val="24"/>
        </w:rPr>
        <w:t>b</w:t>
      </w:r>
      <w:r>
        <w:rPr>
          <w:spacing w:val="-1"/>
          <w:sz w:val="24"/>
          <w:szCs w:val="24"/>
        </w:rPr>
        <w:t>e</w:t>
      </w:r>
      <w:r>
        <w:rPr>
          <w:sz w:val="24"/>
          <w:szCs w:val="24"/>
        </w:rPr>
        <w:t>l,</w:t>
      </w:r>
      <w:r>
        <w:rPr>
          <w:spacing w:val="29"/>
          <w:sz w:val="24"/>
          <w:szCs w:val="24"/>
        </w:rPr>
        <w:t xml:space="preserve"> </w:t>
      </w:r>
      <w:r>
        <w:rPr>
          <w:sz w:val="24"/>
          <w:szCs w:val="24"/>
        </w:rPr>
        <w:t>g</w:t>
      </w:r>
      <w:r>
        <w:rPr>
          <w:spacing w:val="-1"/>
          <w:sz w:val="24"/>
          <w:szCs w:val="24"/>
        </w:rPr>
        <w:t>a</w:t>
      </w:r>
      <w:r>
        <w:rPr>
          <w:sz w:val="24"/>
          <w:szCs w:val="24"/>
        </w:rPr>
        <w:t>mba</w:t>
      </w:r>
      <w:r>
        <w:rPr>
          <w:spacing w:val="1"/>
          <w:sz w:val="24"/>
          <w:szCs w:val="24"/>
        </w:rPr>
        <w:t>r</w:t>
      </w:r>
      <w:r>
        <w:rPr>
          <w:sz w:val="24"/>
          <w:szCs w:val="24"/>
        </w:rPr>
        <w:t>, sub</w:t>
      </w:r>
      <w:r>
        <w:rPr>
          <w:spacing w:val="29"/>
          <w:sz w:val="24"/>
          <w:szCs w:val="24"/>
        </w:rPr>
        <w:t xml:space="preserve"> </w:t>
      </w:r>
      <w:r>
        <w:rPr>
          <w:sz w:val="24"/>
          <w:szCs w:val="24"/>
        </w:rPr>
        <w:t>judu</w:t>
      </w:r>
      <w:r>
        <w:rPr>
          <w:spacing w:val="1"/>
          <w:sz w:val="24"/>
          <w:szCs w:val="24"/>
        </w:rPr>
        <w:t>l</w:t>
      </w:r>
      <w:r>
        <w:rPr>
          <w:sz w:val="24"/>
          <w:szCs w:val="24"/>
        </w:rPr>
        <w:t>,</w:t>
      </w:r>
      <w:r>
        <w:rPr>
          <w:spacing w:val="29"/>
          <w:sz w:val="24"/>
          <w:szCs w:val="24"/>
        </w:rPr>
        <w:t xml:space="preserve"> </w:t>
      </w:r>
      <w:r>
        <w:rPr>
          <w:spacing w:val="-1"/>
          <w:sz w:val="24"/>
          <w:szCs w:val="24"/>
        </w:rPr>
        <w:t>a</w:t>
      </w:r>
      <w:r>
        <w:rPr>
          <w:sz w:val="24"/>
          <w:szCs w:val="24"/>
        </w:rPr>
        <w:t>tau</w:t>
      </w:r>
      <w:r>
        <w:rPr>
          <w:spacing w:val="28"/>
          <w:sz w:val="24"/>
          <w:szCs w:val="24"/>
        </w:rPr>
        <w:t xml:space="preserve"> </w:t>
      </w:r>
      <w:r>
        <w:rPr>
          <w:sz w:val="24"/>
          <w:szCs w:val="24"/>
        </w:rPr>
        <w:t>h</w:t>
      </w:r>
      <w:r>
        <w:rPr>
          <w:spacing w:val="-1"/>
          <w:sz w:val="24"/>
          <w:szCs w:val="24"/>
        </w:rPr>
        <w:t>a</w:t>
      </w:r>
      <w:r>
        <w:rPr>
          <w:spacing w:val="2"/>
          <w:sz w:val="24"/>
          <w:szCs w:val="24"/>
        </w:rPr>
        <w:t>l</w:t>
      </w:r>
      <w:r>
        <w:rPr>
          <w:sz w:val="24"/>
          <w:szCs w:val="24"/>
        </w:rPr>
        <w:t>-</w:t>
      </w:r>
      <w:r>
        <w:rPr>
          <w:spacing w:val="28"/>
          <w:sz w:val="24"/>
          <w:szCs w:val="24"/>
        </w:rPr>
        <w:t xml:space="preserve"> </w:t>
      </w:r>
      <w:r>
        <w:rPr>
          <w:sz w:val="24"/>
          <w:szCs w:val="24"/>
        </w:rPr>
        <w:t>h</w:t>
      </w:r>
      <w:r>
        <w:rPr>
          <w:spacing w:val="-1"/>
          <w:sz w:val="24"/>
          <w:szCs w:val="24"/>
        </w:rPr>
        <w:t>a</w:t>
      </w:r>
      <w:r>
        <w:rPr>
          <w:sz w:val="24"/>
          <w:szCs w:val="24"/>
        </w:rPr>
        <w:t>l</w:t>
      </w:r>
      <w:r>
        <w:rPr>
          <w:spacing w:val="31"/>
          <w:sz w:val="24"/>
          <w:szCs w:val="24"/>
        </w:rPr>
        <w:t xml:space="preserve"> </w:t>
      </w:r>
      <w:r>
        <w:rPr>
          <w:sz w:val="24"/>
          <w:szCs w:val="24"/>
        </w:rPr>
        <w:t>lain</w:t>
      </w:r>
      <w:r>
        <w:rPr>
          <w:spacing w:val="31"/>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26"/>
          <w:sz w:val="24"/>
          <w:szCs w:val="24"/>
        </w:rPr>
        <w:t xml:space="preserve"> </w:t>
      </w:r>
      <w:r>
        <w:rPr>
          <w:sz w:val="24"/>
          <w:szCs w:val="24"/>
        </w:rPr>
        <w:t>khusu</w:t>
      </w:r>
      <w:r>
        <w:rPr>
          <w:spacing w:val="1"/>
          <w:sz w:val="24"/>
          <w:szCs w:val="24"/>
        </w:rPr>
        <w:t>s</w:t>
      </w:r>
      <w:r>
        <w:rPr>
          <w:sz w:val="24"/>
          <w:szCs w:val="24"/>
        </w:rPr>
        <w:t>.</w:t>
      </w:r>
      <w:r>
        <w:rPr>
          <w:spacing w:val="29"/>
          <w:sz w:val="24"/>
          <w:szCs w:val="24"/>
        </w:rPr>
        <w:t xml:space="preserve"> </w:t>
      </w:r>
      <w:r>
        <w:rPr>
          <w:spacing w:val="2"/>
          <w:sz w:val="24"/>
          <w:szCs w:val="24"/>
        </w:rPr>
        <w:t>H</w:t>
      </w:r>
      <w:r>
        <w:rPr>
          <w:spacing w:val="-1"/>
          <w:sz w:val="24"/>
          <w:szCs w:val="24"/>
        </w:rPr>
        <w:t>a</w:t>
      </w:r>
      <w:r>
        <w:rPr>
          <w:sz w:val="24"/>
          <w:szCs w:val="24"/>
        </w:rPr>
        <w:t>l</w:t>
      </w:r>
      <w:r>
        <w:rPr>
          <w:spacing w:val="3"/>
          <w:sz w:val="24"/>
          <w:szCs w:val="24"/>
        </w:rPr>
        <w:t>a</w:t>
      </w:r>
      <w:r>
        <w:rPr>
          <w:sz w:val="24"/>
          <w:szCs w:val="24"/>
        </w:rPr>
        <w:t>man</w:t>
      </w:r>
      <w:r>
        <w:rPr>
          <w:spacing w:val="28"/>
          <w:sz w:val="24"/>
          <w:szCs w:val="24"/>
        </w:rPr>
        <w:t xml:space="preserve"> </w:t>
      </w:r>
      <w:r>
        <w:rPr>
          <w:sz w:val="24"/>
          <w:szCs w:val="24"/>
        </w:rPr>
        <w:t>h</w:t>
      </w:r>
      <w:r>
        <w:rPr>
          <w:spacing w:val="-1"/>
          <w:sz w:val="24"/>
          <w:szCs w:val="24"/>
        </w:rPr>
        <w:t>a</w:t>
      </w:r>
      <w:r>
        <w:rPr>
          <w:sz w:val="24"/>
          <w:szCs w:val="24"/>
        </w:rPr>
        <w:t>rus</w:t>
      </w:r>
      <w:r>
        <w:rPr>
          <w:spacing w:val="28"/>
          <w:sz w:val="24"/>
          <w:szCs w:val="24"/>
        </w:rPr>
        <w:t xml:space="preserve"> </w:t>
      </w:r>
      <w:r>
        <w:rPr>
          <w:sz w:val="24"/>
          <w:szCs w:val="24"/>
        </w:rPr>
        <w:t>te</w:t>
      </w:r>
      <w:r>
        <w:rPr>
          <w:spacing w:val="-1"/>
          <w:sz w:val="24"/>
          <w:szCs w:val="24"/>
        </w:rPr>
        <w:t>r</w:t>
      </w:r>
      <w:r>
        <w:rPr>
          <w:sz w:val="24"/>
          <w:szCs w:val="24"/>
        </w:rPr>
        <w:t>isi</w:t>
      </w:r>
      <w:r>
        <w:rPr>
          <w:spacing w:val="30"/>
          <w:sz w:val="24"/>
          <w:szCs w:val="24"/>
        </w:rPr>
        <w:t xml:space="preserve"> </w:t>
      </w:r>
      <w:r>
        <w:rPr>
          <w:sz w:val="24"/>
          <w:szCs w:val="24"/>
        </w:rPr>
        <w:t>p</w:t>
      </w:r>
      <w:r>
        <w:rPr>
          <w:spacing w:val="-1"/>
          <w:sz w:val="24"/>
          <w:szCs w:val="24"/>
        </w:rPr>
        <w:t>e</w:t>
      </w:r>
      <w:r>
        <w:rPr>
          <w:sz w:val="24"/>
          <w:szCs w:val="24"/>
        </w:rPr>
        <w:t>nuh</w:t>
      </w:r>
      <w:r>
        <w:rPr>
          <w:spacing w:val="31"/>
          <w:sz w:val="24"/>
          <w:szCs w:val="24"/>
        </w:rPr>
        <w:t xml:space="preserve"> </w:t>
      </w:r>
      <w:r>
        <w:rPr>
          <w:sz w:val="24"/>
          <w:szCs w:val="24"/>
        </w:rPr>
        <w:t>d</w:t>
      </w:r>
      <w:r>
        <w:rPr>
          <w:spacing w:val="-1"/>
          <w:sz w:val="24"/>
          <w:szCs w:val="24"/>
        </w:rPr>
        <w:t>e</w:t>
      </w:r>
      <w:r>
        <w:rPr>
          <w:sz w:val="24"/>
          <w:szCs w:val="24"/>
        </w:rPr>
        <w:t>ng</w:t>
      </w:r>
      <w:r>
        <w:rPr>
          <w:spacing w:val="-1"/>
          <w:sz w:val="24"/>
          <w:szCs w:val="24"/>
        </w:rPr>
        <w:t>a</w:t>
      </w:r>
      <w:r>
        <w:rPr>
          <w:sz w:val="24"/>
          <w:szCs w:val="24"/>
        </w:rPr>
        <w:t>n</w:t>
      </w:r>
      <w:r>
        <w:rPr>
          <w:spacing w:val="29"/>
          <w:sz w:val="24"/>
          <w:szCs w:val="24"/>
        </w:rPr>
        <w:t xml:space="preserve"> </w:t>
      </w:r>
      <w:r>
        <w:rPr>
          <w:sz w:val="24"/>
          <w:szCs w:val="24"/>
        </w:rPr>
        <w:t>tu</w:t>
      </w:r>
      <w:r>
        <w:rPr>
          <w:spacing w:val="1"/>
          <w:sz w:val="24"/>
          <w:szCs w:val="24"/>
        </w:rPr>
        <w:t>l</w:t>
      </w:r>
      <w:r>
        <w:rPr>
          <w:sz w:val="24"/>
          <w:szCs w:val="24"/>
        </w:rPr>
        <w:t>isan, d</w:t>
      </w:r>
      <w:r>
        <w:rPr>
          <w:spacing w:val="-1"/>
          <w:sz w:val="24"/>
          <w:szCs w:val="24"/>
        </w:rPr>
        <w:t>a</w:t>
      </w:r>
      <w:r>
        <w:rPr>
          <w:sz w:val="24"/>
          <w:szCs w:val="24"/>
        </w:rPr>
        <w:t>n  t</w:t>
      </w:r>
      <w:r>
        <w:rPr>
          <w:spacing w:val="1"/>
          <w:sz w:val="24"/>
          <w:szCs w:val="24"/>
        </w:rPr>
        <w:t>i</w:t>
      </w:r>
      <w:r>
        <w:rPr>
          <w:sz w:val="24"/>
          <w:szCs w:val="24"/>
        </w:rPr>
        <w:t>d</w:t>
      </w:r>
      <w:r>
        <w:rPr>
          <w:spacing w:val="-1"/>
          <w:sz w:val="24"/>
          <w:szCs w:val="24"/>
        </w:rPr>
        <w:t>a</w:t>
      </w:r>
      <w:r>
        <w:rPr>
          <w:sz w:val="24"/>
          <w:szCs w:val="24"/>
        </w:rPr>
        <w:t>k  boleh</w:t>
      </w:r>
      <w:r>
        <w:rPr>
          <w:spacing w:val="59"/>
          <w:sz w:val="24"/>
          <w:szCs w:val="24"/>
        </w:rPr>
        <w:t xml:space="preserve"> </w:t>
      </w:r>
      <w:r>
        <w:rPr>
          <w:spacing w:val="-1"/>
          <w:sz w:val="24"/>
          <w:szCs w:val="24"/>
        </w:rPr>
        <w:t>a</w:t>
      </w:r>
      <w:r>
        <w:rPr>
          <w:sz w:val="24"/>
          <w:szCs w:val="24"/>
        </w:rPr>
        <w:t xml:space="preserve">da </w:t>
      </w:r>
      <w:r>
        <w:rPr>
          <w:spacing w:val="5"/>
          <w:sz w:val="24"/>
          <w:szCs w:val="24"/>
        </w:rPr>
        <w:t xml:space="preserve"> </w:t>
      </w:r>
      <w:r>
        <w:rPr>
          <w:spacing w:val="-5"/>
          <w:sz w:val="24"/>
          <w:szCs w:val="24"/>
        </w:rPr>
        <w:t>y</w:t>
      </w:r>
      <w:r>
        <w:rPr>
          <w:spacing w:val="1"/>
          <w:sz w:val="24"/>
          <w:szCs w:val="24"/>
        </w:rPr>
        <w:t>a</w:t>
      </w:r>
      <w:r>
        <w:rPr>
          <w:sz w:val="24"/>
          <w:szCs w:val="24"/>
        </w:rPr>
        <w:t>ng</w:t>
      </w:r>
      <w:r>
        <w:rPr>
          <w:spacing w:val="57"/>
          <w:sz w:val="24"/>
          <w:szCs w:val="24"/>
        </w:rPr>
        <w:t xml:space="preserve"> </w:t>
      </w:r>
      <w:r>
        <w:rPr>
          <w:sz w:val="24"/>
          <w:szCs w:val="24"/>
        </w:rPr>
        <w:t>koso</w:t>
      </w:r>
      <w:r>
        <w:rPr>
          <w:spacing w:val="2"/>
          <w:sz w:val="24"/>
          <w:szCs w:val="24"/>
        </w:rPr>
        <w:t>n</w:t>
      </w:r>
      <w:r>
        <w:rPr>
          <w:sz w:val="24"/>
          <w:szCs w:val="24"/>
        </w:rPr>
        <w:t>g</w:t>
      </w:r>
      <w:r>
        <w:rPr>
          <w:spacing w:val="57"/>
          <w:sz w:val="24"/>
          <w:szCs w:val="24"/>
        </w:rPr>
        <w:t xml:space="preserve"> </w:t>
      </w:r>
      <w:r>
        <w:rPr>
          <w:spacing w:val="1"/>
          <w:sz w:val="24"/>
          <w:szCs w:val="24"/>
        </w:rPr>
        <w:t>t</w:t>
      </w:r>
      <w:r>
        <w:rPr>
          <w:spacing w:val="-1"/>
          <w:sz w:val="24"/>
          <w:szCs w:val="24"/>
        </w:rPr>
        <w:t>e</w:t>
      </w:r>
      <w:r>
        <w:rPr>
          <w:sz w:val="24"/>
          <w:szCs w:val="24"/>
        </w:rPr>
        <w:t>rut</w:t>
      </w:r>
      <w:r>
        <w:rPr>
          <w:spacing w:val="-1"/>
          <w:sz w:val="24"/>
          <w:szCs w:val="24"/>
        </w:rPr>
        <w:t>a</w:t>
      </w:r>
      <w:r>
        <w:rPr>
          <w:sz w:val="24"/>
          <w:szCs w:val="24"/>
        </w:rPr>
        <w:t>ma</w:t>
      </w:r>
      <w:r>
        <w:rPr>
          <w:spacing w:val="59"/>
          <w:sz w:val="24"/>
          <w:szCs w:val="24"/>
        </w:rPr>
        <w:t xml:space="preserve"> </w:t>
      </w:r>
      <w:r>
        <w:rPr>
          <w:sz w:val="24"/>
          <w:szCs w:val="24"/>
        </w:rPr>
        <w:t xml:space="preserve">di </w:t>
      </w:r>
      <w:r>
        <w:rPr>
          <w:spacing w:val="3"/>
          <w:sz w:val="24"/>
          <w:szCs w:val="24"/>
        </w:rPr>
        <w:t xml:space="preserve"> </w:t>
      </w:r>
      <w:r>
        <w:rPr>
          <w:sz w:val="24"/>
          <w:szCs w:val="24"/>
        </w:rPr>
        <w:t>b</w:t>
      </w:r>
      <w:r>
        <w:rPr>
          <w:spacing w:val="-1"/>
          <w:sz w:val="24"/>
          <w:szCs w:val="24"/>
        </w:rPr>
        <w:t>a</w:t>
      </w:r>
      <w:r>
        <w:rPr>
          <w:spacing w:val="-2"/>
          <w:sz w:val="24"/>
          <w:szCs w:val="24"/>
        </w:rPr>
        <w:t>g</w:t>
      </w:r>
      <w:r>
        <w:rPr>
          <w:spacing w:val="3"/>
          <w:sz w:val="24"/>
          <w:szCs w:val="24"/>
        </w:rPr>
        <w:t>i</w:t>
      </w:r>
      <w:r>
        <w:rPr>
          <w:spacing w:val="-1"/>
          <w:sz w:val="24"/>
          <w:szCs w:val="24"/>
        </w:rPr>
        <w:t>a</w:t>
      </w:r>
      <w:r>
        <w:rPr>
          <w:sz w:val="24"/>
          <w:szCs w:val="24"/>
        </w:rPr>
        <w:t>n  b</w:t>
      </w:r>
      <w:r>
        <w:rPr>
          <w:spacing w:val="-1"/>
          <w:sz w:val="24"/>
          <w:szCs w:val="24"/>
        </w:rPr>
        <w:t>a</w:t>
      </w:r>
      <w:r>
        <w:rPr>
          <w:sz w:val="24"/>
          <w:szCs w:val="24"/>
        </w:rPr>
        <w:t>w</w:t>
      </w:r>
      <w:r>
        <w:rPr>
          <w:spacing w:val="-1"/>
          <w:sz w:val="24"/>
          <w:szCs w:val="24"/>
        </w:rPr>
        <w:t>a</w:t>
      </w:r>
      <w:r>
        <w:rPr>
          <w:sz w:val="24"/>
          <w:szCs w:val="24"/>
        </w:rPr>
        <w:t xml:space="preserve">h  </w:t>
      </w:r>
      <w:r>
        <w:rPr>
          <w:spacing w:val="2"/>
          <w:sz w:val="24"/>
          <w:szCs w:val="24"/>
        </w:rPr>
        <w:t>h</w:t>
      </w:r>
      <w:r>
        <w:rPr>
          <w:spacing w:val="-1"/>
          <w:sz w:val="24"/>
          <w:szCs w:val="24"/>
        </w:rPr>
        <w:t>a</w:t>
      </w:r>
      <w:r>
        <w:rPr>
          <w:sz w:val="24"/>
          <w:szCs w:val="24"/>
        </w:rPr>
        <w:t>lam</w:t>
      </w:r>
      <w:r>
        <w:rPr>
          <w:spacing w:val="-1"/>
          <w:sz w:val="24"/>
          <w:szCs w:val="24"/>
        </w:rPr>
        <w:t>a</w:t>
      </w:r>
      <w:r>
        <w:rPr>
          <w:sz w:val="24"/>
          <w:szCs w:val="24"/>
        </w:rPr>
        <w:t xml:space="preserve">n, </w:t>
      </w:r>
      <w:r>
        <w:rPr>
          <w:spacing w:val="2"/>
          <w:sz w:val="24"/>
          <w:szCs w:val="24"/>
        </w:rPr>
        <w:t xml:space="preserve"> </w:t>
      </w:r>
      <w:r>
        <w:rPr>
          <w:sz w:val="24"/>
          <w:szCs w:val="24"/>
        </w:rPr>
        <w:t>k</w:t>
      </w:r>
      <w:r>
        <w:rPr>
          <w:spacing w:val="-1"/>
          <w:sz w:val="24"/>
          <w:szCs w:val="24"/>
        </w:rPr>
        <w:t>ec</w:t>
      </w:r>
      <w:r>
        <w:rPr>
          <w:sz w:val="24"/>
          <w:szCs w:val="24"/>
        </w:rPr>
        <w:t>u</w:t>
      </w:r>
      <w:r>
        <w:rPr>
          <w:spacing w:val="-1"/>
          <w:sz w:val="24"/>
          <w:szCs w:val="24"/>
        </w:rPr>
        <w:t>a</w:t>
      </w:r>
      <w:r>
        <w:rPr>
          <w:sz w:val="24"/>
          <w:szCs w:val="24"/>
        </w:rPr>
        <w:t>li  j</w:t>
      </w:r>
      <w:r>
        <w:rPr>
          <w:spacing w:val="1"/>
          <w:sz w:val="24"/>
          <w:szCs w:val="24"/>
        </w:rPr>
        <w:t>i</w:t>
      </w:r>
      <w:r>
        <w:rPr>
          <w:sz w:val="24"/>
          <w:szCs w:val="24"/>
        </w:rPr>
        <w:t>ka h</w:t>
      </w:r>
      <w:r>
        <w:rPr>
          <w:spacing w:val="-1"/>
          <w:sz w:val="24"/>
          <w:szCs w:val="24"/>
        </w:rPr>
        <w:t>a</w:t>
      </w:r>
      <w:r>
        <w:rPr>
          <w:sz w:val="24"/>
          <w:szCs w:val="24"/>
        </w:rPr>
        <w:t>lam</w:t>
      </w:r>
      <w:r>
        <w:rPr>
          <w:spacing w:val="-1"/>
          <w:sz w:val="24"/>
          <w:szCs w:val="24"/>
        </w:rPr>
        <w:t>a</w:t>
      </w:r>
      <w:r>
        <w:rPr>
          <w:sz w:val="24"/>
          <w:szCs w:val="24"/>
        </w:rPr>
        <w:t>n b</w:t>
      </w:r>
      <w:r>
        <w:rPr>
          <w:spacing w:val="-1"/>
          <w:sz w:val="24"/>
          <w:szCs w:val="24"/>
        </w:rPr>
        <w:t>e</w:t>
      </w:r>
      <w:r>
        <w:rPr>
          <w:sz w:val="24"/>
          <w:szCs w:val="24"/>
        </w:rPr>
        <w:t>rikut</w:t>
      </w:r>
      <w:r>
        <w:rPr>
          <w:spacing w:val="5"/>
          <w:sz w:val="24"/>
          <w:szCs w:val="24"/>
        </w:rPr>
        <w:t>n</w:t>
      </w:r>
      <w:r>
        <w:rPr>
          <w:spacing w:val="-5"/>
          <w:sz w:val="24"/>
          <w:szCs w:val="24"/>
        </w:rPr>
        <w:t>y</w:t>
      </w:r>
      <w:r>
        <w:rPr>
          <w:sz w:val="24"/>
          <w:szCs w:val="24"/>
        </w:rPr>
        <w:t>a</w:t>
      </w:r>
      <w:r>
        <w:rPr>
          <w:spacing w:val="2"/>
          <w:sz w:val="24"/>
          <w:szCs w:val="24"/>
        </w:rPr>
        <w:t xml:space="preserve"> </w:t>
      </w:r>
      <w:r>
        <w:rPr>
          <w:spacing w:val="-1"/>
          <w:sz w:val="24"/>
          <w:szCs w:val="24"/>
        </w:rPr>
        <w:t>a</w:t>
      </w:r>
      <w:r>
        <w:rPr>
          <w:sz w:val="24"/>
          <w:szCs w:val="24"/>
        </w:rPr>
        <w:t>d</w:t>
      </w:r>
      <w:r>
        <w:rPr>
          <w:spacing w:val="-1"/>
          <w:sz w:val="24"/>
          <w:szCs w:val="24"/>
        </w:rPr>
        <w:t>a</w:t>
      </w:r>
      <w:r>
        <w:rPr>
          <w:spacing w:val="3"/>
          <w:sz w:val="24"/>
          <w:szCs w:val="24"/>
        </w:rPr>
        <w:t>l</w:t>
      </w:r>
      <w:r>
        <w:rPr>
          <w:spacing w:val="-1"/>
          <w:sz w:val="24"/>
          <w:szCs w:val="24"/>
        </w:rPr>
        <w:t>a</w:t>
      </w:r>
      <w:r>
        <w:rPr>
          <w:sz w:val="24"/>
          <w:szCs w:val="24"/>
        </w:rPr>
        <w:t>h b</w:t>
      </w:r>
      <w:r>
        <w:rPr>
          <w:spacing w:val="-1"/>
          <w:sz w:val="24"/>
          <w:szCs w:val="24"/>
        </w:rPr>
        <w:t>a</w:t>
      </w:r>
      <w:r>
        <w:rPr>
          <w:sz w:val="24"/>
          <w:szCs w:val="24"/>
        </w:rPr>
        <w:t>b b</w:t>
      </w:r>
      <w:r>
        <w:rPr>
          <w:spacing w:val="-1"/>
          <w:sz w:val="24"/>
          <w:szCs w:val="24"/>
        </w:rPr>
        <w:t>a</w:t>
      </w:r>
      <w:r>
        <w:rPr>
          <w:sz w:val="24"/>
          <w:szCs w:val="24"/>
        </w:rPr>
        <w:t>ru.</w:t>
      </w:r>
    </w:p>
    <w:p w:rsidR="0056793F" w:rsidRDefault="0056793F">
      <w:pPr>
        <w:spacing w:line="200" w:lineRule="exact"/>
      </w:pPr>
    </w:p>
    <w:p w:rsidR="0056793F" w:rsidRDefault="0056793F">
      <w:pPr>
        <w:spacing w:before="4" w:line="220" w:lineRule="exact"/>
        <w:rPr>
          <w:sz w:val="22"/>
          <w:szCs w:val="22"/>
        </w:rPr>
      </w:pPr>
    </w:p>
    <w:p w:rsidR="0056793F" w:rsidRDefault="001647BF">
      <w:pPr>
        <w:ind w:left="142"/>
        <w:rPr>
          <w:sz w:val="24"/>
          <w:szCs w:val="24"/>
        </w:rPr>
      </w:pPr>
      <w:r>
        <w:rPr>
          <w:b/>
          <w:sz w:val="24"/>
          <w:szCs w:val="24"/>
        </w:rPr>
        <w:t>3.1.7    Ali</w:t>
      </w:r>
      <w:r>
        <w:rPr>
          <w:b/>
          <w:spacing w:val="1"/>
          <w:sz w:val="24"/>
          <w:szCs w:val="24"/>
        </w:rPr>
        <w:t>n</w:t>
      </w:r>
      <w:r>
        <w:rPr>
          <w:b/>
          <w:spacing w:val="-1"/>
          <w:sz w:val="24"/>
          <w:szCs w:val="24"/>
        </w:rPr>
        <w:t>e</w:t>
      </w:r>
      <w:r>
        <w:rPr>
          <w:b/>
          <w:sz w:val="24"/>
          <w:szCs w:val="24"/>
        </w:rPr>
        <w:t>a</w:t>
      </w:r>
    </w:p>
    <w:p w:rsidR="0056793F" w:rsidRDefault="0056793F">
      <w:pPr>
        <w:spacing w:before="4" w:line="120" w:lineRule="exact"/>
        <w:rPr>
          <w:sz w:val="13"/>
          <w:szCs w:val="13"/>
        </w:rPr>
      </w:pPr>
    </w:p>
    <w:p w:rsidR="0056793F" w:rsidRDefault="001647BF">
      <w:pPr>
        <w:spacing w:line="359" w:lineRule="auto"/>
        <w:ind w:left="142" w:right="75" w:firstLine="720"/>
        <w:jc w:val="both"/>
        <w:rPr>
          <w:sz w:val="24"/>
          <w:szCs w:val="24"/>
        </w:rPr>
        <w:sectPr w:rsidR="0056793F">
          <w:pgSz w:w="11920" w:h="16840"/>
          <w:pgMar w:top="760" w:right="1580" w:bottom="280" w:left="1560" w:header="720" w:footer="720" w:gutter="0"/>
          <w:cols w:space="720"/>
        </w:sectPr>
      </w:pPr>
      <w:r>
        <w:rPr>
          <w:spacing w:val="1"/>
          <w:sz w:val="24"/>
          <w:szCs w:val="24"/>
        </w:rPr>
        <w:t>S</w:t>
      </w:r>
      <w:r>
        <w:rPr>
          <w:spacing w:val="-1"/>
          <w:sz w:val="24"/>
          <w:szCs w:val="24"/>
        </w:rPr>
        <w:t>e</w:t>
      </w:r>
      <w:r>
        <w:rPr>
          <w:sz w:val="24"/>
          <w:szCs w:val="24"/>
        </w:rPr>
        <w:t>t</w:t>
      </w:r>
      <w:r>
        <w:rPr>
          <w:spacing w:val="1"/>
          <w:sz w:val="24"/>
          <w:szCs w:val="24"/>
        </w:rPr>
        <w:t>i</w:t>
      </w:r>
      <w:r>
        <w:rPr>
          <w:spacing w:val="-1"/>
          <w:sz w:val="24"/>
          <w:szCs w:val="24"/>
        </w:rPr>
        <w:t>a</w:t>
      </w:r>
      <w:r>
        <w:rPr>
          <w:sz w:val="24"/>
          <w:szCs w:val="24"/>
        </w:rPr>
        <w:t>p</w:t>
      </w:r>
      <w:r>
        <w:rPr>
          <w:spacing w:val="1"/>
          <w:sz w:val="24"/>
          <w:szCs w:val="24"/>
        </w:rPr>
        <w:t xml:space="preserve"> </w:t>
      </w:r>
      <w:r>
        <w:rPr>
          <w:spacing w:val="-1"/>
          <w:sz w:val="24"/>
          <w:szCs w:val="24"/>
        </w:rPr>
        <w:t>a</w:t>
      </w:r>
      <w:r>
        <w:rPr>
          <w:sz w:val="24"/>
          <w:szCs w:val="24"/>
        </w:rPr>
        <w:t>l</w:t>
      </w:r>
      <w:r>
        <w:rPr>
          <w:spacing w:val="1"/>
          <w:sz w:val="24"/>
          <w:szCs w:val="24"/>
        </w:rPr>
        <w:t>i</w:t>
      </w:r>
      <w:r>
        <w:rPr>
          <w:sz w:val="24"/>
          <w:szCs w:val="24"/>
        </w:rPr>
        <w:t>n</w:t>
      </w:r>
      <w:r>
        <w:rPr>
          <w:spacing w:val="-1"/>
          <w:sz w:val="24"/>
          <w:szCs w:val="24"/>
        </w:rPr>
        <w:t>e</w:t>
      </w:r>
      <w:r>
        <w:rPr>
          <w:sz w:val="24"/>
          <w:szCs w:val="24"/>
        </w:rPr>
        <w:t xml:space="preserve">a </w:t>
      </w:r>
      <w:r>
        <w:rPr>
          <w:spacing w:val="1"/>
          <w:sz w:val="24"/>
          <w:szCs w:val="24"/>
        </w:rPr>
        <w:t>(</w:t>
      </w:r>
      <w:r>
        <w:rPr>
          <w:i/>
          <w:sz w:val="24"/>
          <w:szCs w:val="24"/>
        </w:rPr>
        <w:t>paragraph</w:t>
      </w:r>
      <w:r>
        <w:rPr>
          <w:sz w:val="24"/>
          <w:szCs w:val="24"/>
        </w:rPr>
        <w:t>)</w:t>
      </w:r>
      <w:r>
        <w:rPr>
          <w:spacing w:val="1"/>
          <w:sz w:val="24"/>
          <w:szCs w:val="24"/>
        </w:rPr>
        <w:t xml:space="preserve"> </w:t>
      </w:r>
      <w:r>
        <w:rPr>
          <w:sz w:val="24"/>
          <w:szCs w:val="24"/>
        </w:rPr>
        <w:t>tu</w:t>
      </w:r>
      <w:r>
        <w:rPr>
          <w:spacing w:val="1"/>
          <w:sz w:val="24"/>
          <w:szCs w:val="24"/>
        </w:rPr>
        <w:t>l</w:t>
      </w:r>
      <w:r>
        <w:rPr>
          <w:sz w:val="24"/>
          <w:szCs w:val="24"/>
        </w:rPr>
        <w:t>isan</w:t>
      </w:r>
      <w:r>
        <w:rPr>
          <w:spacing w:val="1"/>
          <w:sz w:val="24"/>
          <w:szCs w:val="24"/>
        </w:rPr>
        <w:t xml:space="preserve"> </w:t>
      </w:r>
      <w:r>
        <w:rPr>
          <w:sz w:val="24"/>
          <w:szCs w:val="24"/>
        </w:rPr>
        <w:t>diha</w:t>
      </w:r>
      <w:r>
        <w:rPr>
          <w:spacing w:val="-1"/>
          <w:sz w:val="24"/>
          <w:szCs w:val="24"/>
        </w:rPr>
        <w:t>r</w:t>
      </w:r>
      <w:r>
        <w:rPr>
          <w:sz w:val="24"/>
          <w:szCs w:val="24"/>
        </w:rPr>
        <w:t>usk</w:t>
      </w:r>
      <w:r>
        <w:rPr>
          <w:spacing w:val="-1"/>
          <w:sz w:val="24"/>
          <w:szCs w:val="24"/>
        </w:rPr>
        <w:t>a</w:t>
      </w:r>
      <w:r>
        <w:rPr>
          <w:sz w:val="24"/>
          <w:szCs w:val="24"/>
        </w:rPr>
        <w:t>n</w:t>
      </w:r>
      <w:r>
        <w:rPr>
          <w:spacing w:val="1"/>
          <w:sz w:val="24"/>
          <w:szCs w:val="24"/>
        </w:rPr>
        <w:t xml:space="preserve"> </w:t>
      </w:r>
      <w:r>
        <w:rPr>
          <w:sz w:val="24"/>
          <w:szCs w:val="24"/>
        </w:rPr>
        <w:t>lebih</w:t>
      </w:r>
      <w:r>
        <w:rPr>
          <w:spacing w:val="1"/>
          <w:sz w:val="24"/>
          <w:szCs w:val="24"/>
        </w:rPr>
        <w:t xml:space="preserve"> </w:t>
      </w:r>
      <w:r>
        <w:rPr>
          <w:sz w:val="24"/>
          <w:szCs w:val="24"/>
        </w:rPr>
        <w:t>d</w:t>
      </w:r>
      <w:r>
        <w:rPr>
          <w:spacing w:val="-1"/>
          <w:sz w:val="24"/>
          <w:szCs w:val="24"/>
        </w:rPr>
        <w:t>a</w:t>
      </w:r>
      <w:r>
        <w:rPr>
          <w:sz w:val="24"/>
          <w:szCs w:val="24"/>
        </w:rPr>
        <w:t>ri</w:t>
      </w:r>
      <w:r>
        <w:rPr>
          <w:spacing w:val="1"/>
          <w:sz w:val="24"/>
          <w:szCs w:val="24"/>
        </w:rPr>
        <w:t xml:space="preserve"> </w:t>
      </w:r>
      <w:r>
        <w:rPr>
          <w:sz w:val="24"/>
          <w:szCs w:val="24"/>
        </w:rPr>
        <w:t>s</w:t>
      </w:r>
      <w:r>
        <w:rPr>
          <w:spacing w:val="-1"/>
          <w:sz w:val="24"/>
          <w:szCs w:val="24"/>
        </w:rPr>
        <w:t>a</w:t>
      </w:r>
      <w:r>
        <w:rPr>
          <w:sz w:val="24"/>
          <w:szCs w:val="24"/>
        </w:rPr>
        <w:t>tu</w:t>
      </w:r>
      <w:r>
        <w:rPr>
          <w:spacing w:val="2"/>
          <w:sz w:val="24"/>
          <w:szCs w:val="24"/>
        </w:rPr>
        <w:t xml:space="preserve"> </w:t>
      </w:r>
      <w:r>
        <w:rPr>
          <w:sz w:val="24"/>
          <w:szCs w:val="24"/>
        </w:rPr>
        <w:t>k</w:t>
      </w:r>
      <w:r>
        <w:rPr>
          <w:spacing w:val="-1"/>
          <w:sz w:val="24"/>
          <w:szCs w:val="24"/>
        </w:rPr>
        <w:t>a</w:t>
      </w:r>
      <w:r>
        <w:rPr>
          <w:sz w:val="24"/>
          <w:szCs w:val="24"/>
        </w:rPr>
        <w:t>l</w:t>
      </w:r>
      <w:r>
        <w:rPr>
          <w:spacing w:val="1"/>
          <w:sz w:val="24"/>
          <w:szCs w:val="24"/>
        </w:rPr>
        <w:t>i</w:t>
      </w:r>
      <w:r>
        <w:rPr>
          <w:spacing w:val="-2"/>
          <w:sz w:val="24"/>
          <w:szCs w:val="24"/>
        </w:rPr>
        <w:t>m</w:t>
      </w:r>
      <w:r>
        <w:rPr>
          <w:spacing w:val="-1"/>
          <w:sz w:val="24"/>
          <w:szCs w:val="24"/>
        </w:rPr>
        <w:t>a</w:t>
      </w:r>
      <w:r>
        <w:rPr>
          <w:sz w:val="24"/>
          <w:szCs w:val="24"/>
        </w:rPr>
        <w:t>t</w:t>
      </w:r>
      <w:r>
        <w:rPr>
          <w:spacing w:val="5"/>
          <w:sz w:val="24"/>
          <w:szCs w:val="24"/>
        </w:rPr>
        <w:t xml:space="preserve"> </w:t>
      </w:r>
      <w:r>
        <w:rPr>
          <w:spacing w:val="-1"/>
          <w:sz w:val="24"/>
          <w:szCs w:val="24"/>
        </w:rPr>
        <w:t>a</w:t>
      </w:r>
      <w:r>
        <w:rPr>
          <w:sz w:val="24"/>
          <w:szCs w:val="24"/>
        </w:rPr>
        <w:t>tau p</w:t>
      </w:r>
      <w:r>
        <w:rPr>
          <w:spacing w:val="-1"/>
          <w:sz w:val="24"/>
          <w:szCs w:val="24"/>
        </w:rPr>
        <w:t>e</w:t>
      </w:r>
      <w:r>
        <w:rPr>
          <w:sz w:val="24"/>
          <w:szCs w:val="24"/>
        </w:rPr>
        <w:t>r</w:t>
      </w:r>
      <w:r>
        <w:rPr>
          <w:spacing w:val="4"/>
          <w:sz w:val="24"/>
          <w:szCs w:val="24"/>
        </w:rPr>
        <w:t>n</w:t>
      </w:r>
      <w:r>
        <w:rPr>
          <w:spacing w:val="-5"/>
          <w:sz w:val="24"/>
          <w:szCs w:val="24"/>
        </w:rPr>
        <w:t>y</w:t>
      </w:r>
      <w:r>
        <w:rPr>
          <w:spacing w:val="-1"/>
          <w:sz w:val="24"/>
          <w:szCs w:val="24"/>
        </w:rPr>
        <w:t>a</w:t>
      </w:r>
      <w:r>
        <w:rPr>
          <w:sz w:val="24"/>
          <w:szCs w:val="24"/>
        </w:rPr>
        <w:t>t</w:t>
      </w:r>
      <w:r>
        <w:rPr>
          <w:spacing w:val="2"/>
          <w:sz w:val="24"/>
          <w:szCs w:val="24"/>
        </w:rPr>
        <w:t>a</w:t>
      </w:r>
      <w:r>
        <w:rPr>
          <w:spacing w:val="-1"/>
          <w:sz w:val="24"/>
          <w:szCs w:val="24"/>
        </w:rPr>
        <w:t>a</w:t>
      </w:r>
      <w:r>
        <w:rPr>
          <w:sz w:val="24"/>
          <w:szCs w:val="24"/>
        </w:rPr>
        <w:t>n.</w:t>
      </w:r>
      <w:r>
        <w:rPr>
          <w:spacing w:val="2"/>
          <w:sz w:val="24"/>
          <w:szCs w:val="24"/>
        </w:rPr>
        <w:t xml:space="preserve"> </w:t>
      </w:r>
      <w:r>
        <w:rPr>
          <w:sz w:val="24"/>
          <w:szCs w:val="24"/>
        </w:rPr>
        <w:t>Alinea</w:t>
      </w:r>
      <w:r>
        <w:rPr>
          <w:spacing w:val="1"/>
          <w:sz w:val="24"/>
          <w:szCs w:val="24"/>
        </w:rPr>
        <w:t xml:space="preserve"> </w:t>
      </w:r>
      <w:r>
        <w:rPr>
          <w:sz w:val="24"/>
          <w:szCs w:val="24"/>
        </w:rPr>
        <w:t>p</w:t>
      </w:r>
      <w:r>
        <w:rPr>
          <w:spacing w:val="-1"/>
          <w:sz w:val="24"/>
          <w:szCs w:val="24"/>
        </w:rPr>
        <w:t>e</w:t>
      </w:r>
      <w:r>
        <w:rPr>
          <w:sz w:val="24"/>
          <w:szCs w:val="24"/>
        </w:rPr>
        <w:t>r</w:t>
      </w:r>
      <w:r>
        <w:rPr>
          <w:spacing w:val="2"/>
          <w:sz w:val="24"/>
          <w:szCs w:val="24"/>
        </w:rPr>
        <w:t>t</w:t>
      </w:r>
      <w:r>
        <w:rPr>
          <w:spacing w:val="1"/>
          <w:sz w:val="24"/>
          <w:szCs w:val="24"/>
        </w:rPr>
        <w:t>a</w:t>
      </w:r>
      <w:r>
        <w:rPr>
          <w:sz w:val="24"/>
          <w:szCs w:val="24"/>
        </w:rPr>
        <w:t>ma,</w:t>
      </w:r>
      <w:r>
        <w:rPr>
          <w:spacing w:val="3"/>
          <w:sz w:val="24"/>
          <w:szCs w:val="24"/>
        </w:rPr>
        <w:t xml:space="preserve"> </w:t>
      </w:r>
      <w:r>
        <w:rPr>
          <w:sz w:val="24"/>
          <w:szCs w:val="24"/>
        </w:rPr>
        <w:t>k</w:t>
      </w:r>
      <w:r>
        <w:rPr>
          <w:spacing w:val="-1"/>
          <w:sz w:val="24"/>
          <w:szCs w:val="24"/>
        </w:rPr>
        <w:t>e</w:t>
      </w:r>
      <w:r>
        <w:rPr>
          <w:sz w:val="24"/>
          <w:szCs w:val="24"/>
        </w:rPr>
        <w:t>dua</w:t>
      </w:r>
      <w:r>
        <w:rPr>
          <w:spacing w:val="1"/>
          <w:sz w:val="24"/>
          <w:szCs w:val="24"/>
        </w:rPr>
        <w:t xml:space="preserve"> </w:t>
      </w:r>
      <w:r>
        <w:rPr>
          <w:sz w:val="24"/>
          <w:szCs w:val="24"/>
        </w:rPr>
        <w:t>d</w:t>
      </w:r>
      <w:r>
        <w:rPr>
          <w:spacing w:val="-1"/>
          <w:sz w:val="24"/>
          <w:szCs w:val="24"/>
        </w:rPr>
        <w:t>a</w:t>
      </w:r>
      <w:r>
        <w:rPr>
          <w:sz w:val="24"/>
          <w:szCs w:val="24"/>
        </w:rPr>
        <w:t>n</w:t>
      </w:r>
      <w:r>
        <w:rPr>
          <w:spacing w:val="2"/>
          <w:sz w:val="24"/>
          <w:szCs w:val="24"/>
        </w:rPr>
        <w:t xml:space="preserve"> </w:t>
      </w:r>
      <w:r>
        <w:rPr>
          <w:spacing w:val="1"/>
          <w:sz w:val="24"/>
          <w:szCs w:val="24"/>
        </w:rPr>
        <w:t>s</w:t>
      </w:r>
      <w:r>
        <w:rPr>
          <w:spacing w:val="-1"/>
          <w:sz w:val="24"/>
          <w:szCs w:val="24"/>
        </w:rPr>
        <w:t>e</w:t>
      </w:r>
      <w:r>
        <w:rPr>
          <w:sz w:val="24"/>
          <w:szCs w:val="24"/>
        </w:rPr>
        <w:t>te</w:t>
      </w:r>
      <w:r>
        <w:rPr>
          <w:spacing w:val="-1"/>
          <w:sz w:val="24"/>
          <w:szCs w:val="24"/>
        </w:rPr>
        <w:t>r</w:t>
      </w:r>
      <w:r>
        <w:rPr>
          <w:sz w:val="24"/>
          <w:szCs w:val="24"/>
        </w:rPr>
        <w:t>us</w:t>
      </w:r>
      <w:r>
        <w:rPr>
          <w:spacing w:val="5"/>
          <w:sz w:val="24"/>
          <w:szCs w:val="24"/>
        </w:rPr>
        <w:t>n</w:t>
      </w:r>
      <w:r>
        <w:rPr>
          <w:spacing w:val="-2"/>
          <w:sz w:val="24"/>
          <w:szCs w:val="24"/>
        </w:rPr>
        <w:t>y</w:t>
      </w:r>
      <w:r>
        <w:rPr>
          <w:sz w:val="24"/>
          <w:szCs w:val="24"/>
        </w:rPr>
        <w:t>a</w:t>
      </w:r>
      <w:r>
        <w:rPr>
          <w:spacing w:val="2"/>
          <w:sz w:val="24"/>
          <w:szCs w:val="24"/>
        </w:rPr>
        <w:t xml:space="preserve"> </w:t>
      </w:r>
      <w:r>
        <w:rPr>
          <w:sz w:val="24"/>
          <w:szCs w:val="24"/>
        </w:rPr>
        <w:t>di</w:t>
      </w:r>
      <w:r>
        <w:rPr>
          <w:spacing w:val="1"/>
          <w:sz w:val="24"/>
          <w:szCs w:val="24"/>
        </w:rPr>
        <w:t>m</w:t>
      </w:r>
      <w:r>
        <w:rPr>
          <w:sz w:val="24"/>
          <w:szCs w:val="24"/>
        </w:rPr>
        <w:t>ulai</w:t>
      </w:r>
      <w:r>
        <w:rPr>
          <w:spacing w:val="2"/>
          <w:sz w:val="24"/>
          <w:szCs w:val="24"/>
        </w:rPr>
        <w:t xml:space="preserve"> </w:t>
      </w:r>
      <w:r>
        <w:rPr>
          <w:sz w:val="24"/>
          <w:szCs w:val="24"/>
        </w:rPr>
        <w:t>p</w:t>
      </w:r>
      <w:r>
        <w:rPr>
          <w:spacing w:val="-1"/>
          <w:sz w:val="24"/>
          <w:szCs w:val="24"/>
        </w:rPr>
        <w:t>a</w:t>
      </w:r>
      <w:r>
        <w:rPr>
          <w:sz w:val="24"/>
          <w:szCs w:val="24"/>
        </w:rPr>
        <w:t>da</w:t>
      </w:r>
      <w:r>
        <w:rPr>
          <w:spacing w:val="2"/>
          <w:sz w:val="24"/>
          <w:szCs w:val="24"/>
        </w:rPr>
        <w:t xml:space="preserve"> </w:t>
      </w:r>
      <w:r>
        <w:rPr>
          <w:sz w:val="24"/>
          <w:szCs w:val="24"/>
        </w:rPr>
        <w:t>ja</w:t>
      </w:r>
      <w:r>
        <w:rPr>
          <w:spacing w:val="-1"/>
          <w:sz w:val="24"/>
          <w:szCs w:val="24"/>
        </w:rPr>
        <w:t>ra</w:t>
      </w:r>
      <w:r>
        <w:rPr>
          <w:sz w:val="24"/>
          <w:szCs w:val="24"/>
        </w:rPr>
        <w:t>k</w:t>
      </w:r>
      <w:r>
        <w:rPr>
          <w:spacing w:val="2"/>
          <w:sz w:val="24"/>
          <w:szCs w:val="24"/>
        </w:rPr>
        <w:t xml:space="preserve"> </w:t>
      </w:r>
      <w:r>
        <w:rPr>
          <w:sz w:val="24"/>
          <w:szCs w:val="24"/>
        </w:rPr>
        <w:t>1,25</w:t>
      </w:r>
      <w:r>
        <w:rPr>
          <w:spacing w:val="4"/>
          <w:sz w:val="24"/>
          <w:szCs w:val="24"/>
        </w:rPr>
        <w:t xml:space="preserve"> </w:t>
      </w:r>
      <w:r>
        <w:rPr>
          <w:spacing w:val="-1"/>
          <w:sz w:val="24"/>
          <w:szCs w:val="24"/>
        </w:rPr>
        <w:t>c</w:t>
      </w:r>
      <w:r>
        <w:rPr>
          <w:sz w:val="24"/>
          <w:szCs w:val="24"/>
        </w:rPr>
        <w:t>m</w:t>
      </w:r>
      <w:r>
        <w:rPr>
          <w:spacing w:val="4"/>
          <w:sz w:val="24"/>
          <w:szCs w:val="24"/>
        </w:rPr>
        <w:t xml:space="preserve"> </w:t>
      </w:r>
      <w:r>
        <w:rPr>
          <w:sz w:val="24"/>
          <w:szCs w:val="24"/>
        </w:rPr>
        <w:t>d</w:t>
      </w:r>
      <w:r>
        <w:rPr>
          <w:spacing w:val="-1"/>
          <w:sz w:val="24"/>
          <w:szCs w:val="24"/>
        </w:rPr>
        <w:t>a</w:t>
      </w:r>
      <w:r>
        <w:rPr>
          <w:sz w:val="24"/>
          <w:szCs w:val="24"/>
        </w:rPr>
        <w:t>ri</w:t>
      </w:r>
      <w:r>
        <w:rPr>
          <w:spacing w:val="2"/>
          <w:sz w:val="24"/>
          <w:szCs w:val="24"/>
        </w:rPr>
        <w:t xml:space="preserve"> </w:t>
      </w:r>
      <w:r>
        <w:rPr>
          <w:sz w:val="24"/>
          <w:szCs w:val="24"/>
        </w:rPr>
        <w:t>b</w:t>
      </w:r>
      <w:r>
        <w:rPr>
          <w:spacing w:val="-1"/>
          <w:sz w:val="24"/>
          <w:szCs w:val="24"/>
        </w:rPr>
        <w:t>a</w:t>
      </w:r>
      <w:r>
        <w:rPr>
          <w:sz w:val="24"/>
          <w:szCs w:val="24"/>
        </w:rPr>
        <w:t>tas</w:t>
      </w:r>
    </w:p>
    <w:p w:rsidR="0056793F" w:rsidRDefault="0056793F">
      <w:pPr>
        <w:spacing w:before="68"/>
        <w:ind w:left="102"/>
        <w:rPr>
          <w:sz w:val="24"/>
          <w:szCs w:val="24"/>
        </w:rPr>
      </w:pPr>
    </w:p>
    <w:p w:rsidR="0056793F" w:rsidRDefault="0056793F">
      <w:pPr>
        <w:spacing w:before="4" w:line="160" w:lineRule="exact"/>
        <w:rPr>
          <w:sz w:val="17"/>
          <w:szCs w:val="17"/>
        </w:rPr>
      </w:pPr>
    </w:p>
    <w:p w:rsidR="0056793F" w:rsidRDefault="0056793F">
      <w:pPr>
        <w:spacing w:line="200" w:lineRule="exact"/>
      </w:pPr>
    </w:p>
    <w:p w:rsidR="0056793F" w:rsidRDefault="0056793F">
      <w:pPr>
        <w:spacing w:line="200" w:lineRule="exact"/>
      </w:pPr>
    </w:p>
    <w:p w:rsidR="0056793F" w:rsidRDefault="001647BF">
      <w:pPr>
        <w:spacing w:line="359" w:lineRule="auto"/>
        <w:ind w:left="102" w:right="85"/>
        <w:rPr>
          <w:sz w:val="24"/>
          <w:szCs w:val="24"/>
        </w:rPr>
      </w:pPr>
      <w:r>
        <w:rPr>
          <w:sz w:val="24"/>
          <w:szCs w:val="24"/>
        </w:rPr>
        <w:t>tepi</w:t>
      </w:r>
      <w:r>
        <w:rPr>
          <w:spacing w:val="9"/>
          <w:sz w:val="24"/>
          <w:szCs w:val="24"/>
        </w:rPr>
        <w:t xml:space="preserve"> </w:t>
      </w:r>
      <w:r>
        <w:rPr>
          <w:sz w:val="24"/>
          <w:szCs w:val="24"/>
        </w:rPr>
        <w:t>kiri</w:t>
      </w:r>
      <w:r>
        <w:rPr>
          <w:spacing w:val="10"/>
          <w:sz w:val="24"/>
          <w:szCs w:val="24"/>
        </w:rPr>
        <w:t xml:space="preserve"> </w:t>
      </w:r>
      <w:r>
        <w:rPr>
          <w:spacing w:val="-1"/>
          <w:sz w:val="24"/>
          <w:szCs w:val="24"/>
        </w:rPr>
        <w:t>a</w:t>
      </w:r>
      <w:r>
        <w:rPr>
          <w:sz w:val="24"/>
          <w:szCs w:val="24"/>
        </w:rPr>
        <w:t>tau</w:t>
      </w:r>
      <w:r>
        <w:rPr>
          <w:spacing w:val="9"/>
          <w:sz w:val="24"/>
          <w:szCs w:val="24"/>
        </w:rPr>
        <w:t xml:space="preserve"> </w:t>
      </w:r>
      <w:r>
        <w:rPr>
          <w:sz w:val="24"/>
          <w:szCs w:val="24"/>
        </w:rPr>
        <w:t>disebut</w:t>
      </w:r>
      <w:r>
        <w:rPr>
          <w:spacing w:val="10"/>
          <w:sz w:val="24"/>
          <w:szCs w:val="24"/>
        </w:rPr>
        <w:t xml:space="preserve"> </w:t>
      </w:r>
      <w:r>
        <w:rPr>
          <w:sz w:val="24"/>
          <w:szCs w:val="24"/>
        </w:rPr>
        <w:t>1</w:t>
      </w:r>
      <w:r>
        <w:rPr>
          <w:spacing w:val="12"/>
          <w:sz w:val="24"/>
          <w:szCs w:val="24"/>
        </w:rPr>
        <w:t xml:space="preserve"> </w:t>
      </w:r>
      <w:r>
        <w:rPr>
          <w:sz w:val="24"/>
          <w:szCs w:val="24"/>
        </w:rPr>
        <w:t>(</w:t>
      </w:r>
      <w:r>
        <w:rPr>
          <w:spacing w:val="2"/>
          <w:sz w:val="24"/>
          <w:szCs w:val="24"/>
        </w:rPr>
        <w:t>s</w:t>
      </w:r>
      <w:r>
        <w:rPr>
          <w:spacing w:val="-1"/>
          <w:sz w:val="24"/>
          <w:szCs w:val="24"/>
        </w:rPr>
        <w:t>a</w:t>
      </w:r>
      <w:r>
        <w:rPr>
          <w:sz w:val="24"/>
          <w:szCs w:val="24"/>
        </w:rPr>
        <w:t>tu)</w:t>
      </w:r>
      <w:r>
        <w:rPr>
          <w:spacing w:val="9"/>
          <w:sz w:val="24"/>
          <w:szCs w:val="24"/>
        </w:rPr>
        <w:t xml:space="preserve"> </w:t>
      </w:r>
      <w:r>
        <w:rPr>
          <w:sz w:val="24"/>
          <w:szCs w:val="24"/>
        </w:rPr>
        <w:t>tab.</w:t>
      </w:r>
      <w:r>
        <w:rPr>
          <w:spacing w:val="9"/>
          <w:sz w:val="24"/>
          <w:szCs w:val="24"/>
        </w:rPr>
        <w:t xml:space="preserve"> </w:t>
      </w:r>
      <w:r>
        <w:rPr>
          <w:spacing w:val="2"/>
          <w:sz w:val="24"/>
          <w:szCs w:val="24"/>
        </w:rPr>
        <w:t>J</w:t>
      </w:r>
      <w:r>
        <w:rPr>
          <w:spacing w:val="-1"/>
          <w:sz w:val="24"/>
          <w:szCs w:val="24"/>
        </w:rPr>
        <w:t>a</w:t>
      </w:r>
      <w:r>
        <w:rPr>
          <w:sz w:val="24"/>
          <w:szCs w:val="24"/>
        </w:rPr>
        <w:t>r</w:t>
      </w:r>
      <w:r>
        <w:rPr>
          <w:spacing w:val="-2"/>
          <w:sz w:val="24"/>
          <w:szCs w:val="24"/>
        </w:rPr>
        <w:t>a</w:t>
      </w:r>
      <w:r>
        <w:rPr>
          <w:sz w:val="24"/>
          <w:szCs w:val="24"/>
        </w:rPr>
        <w:t>k</w:t>
      </w:r>
      <w:r>
        <w:rPr>
          <w:spacing w:val="12"/>
          <w:sz w:val="24"/>
          <w:szCs w:val="24"/>
        </w:rPr>
        <w:t xml:space="preserve"> </w:t>
      </w:r>
      <w:r>
        <w:rPr>
          <w:spacing w:val="-1"/>
          <w:sz w:val="24"/>
          <w:szCs w:val="24"/>
        </w:rPr>
        <w:t>a</w:t>
      </w:r>
      <w:r>
        <w:rPr>
          <w:sz w:val="24"/>
          <w:szCs w:val="24"/>
        </w:rPr>
        <w:t>l</w:t>
      </w:r>
      <w:r>
        <w:rPr>
          <w:spacing w:val="1"/>
          <w:sz w:val="24"/>
          <w:szCs w:val="24"/>
        </w:rPr>
        <w:t>i</w:t>
      </w:r>
      <w:r>
        <w:rPr>
          <w:sz w:val="24"/>
          <w:szCs w:val="24"/>
        </w:rPr>
        <w:t>n</w:t>
      </w:r>
      <w:r>
        <w:rPr>
          <w:spacing w:val="-1"/>
          <w:sz w:val="24"/>
          <w:szCs w:val="24"/>
        </w:rPr>
        <w:t>e</w:t>
      </w:r>
      <w:r>
        <w:rPr>
          <w:sz w:val="24"/>
          <w:szCs w:val="24"/>
        </w:rPr>
        <w:t>a</w:t>
      </w:r>
      <w:r>
        <w:rPr>
          <w:spacing w:val="8"/>
          <w:sz w:val="24"/>
          <w:szCs w:val="24"/>
        </w:rPr>
        <w:t xml:space="preserve"> </w:t>
      </w:r>
      <w:r>
        <w:rPr>
          <w:sz w:val="24"/>
          <w:szCs w:val="24"/>
        </w:rPr>
        <w:t>t</w:t>
      </w:r>
      <w:r>
        <w:rPr>
          <w:spacing w:val="2"/>
          <w:sz w:val="24"/>
          <w:szCs w:val="24"/>
        </w:rPr>
        <w:t>e</w:t>
      </w:r>
      <w:r>
        <w:rPr>
          <w:sz w:val="24"/>
          <w:szCs w:val="24"/>
        </w:rPr>
        <w:t>rakhir</w:t>
      </w:r>
      <w:r>
        <w:rPr>
          <w:spacing w:val="9"/>
          <w:sz w:val="24"/>
          <w:szCs w:val="24"/>
        </w:rPr>
        <w:t xml:space="preserve"> </w:t>
      </w:r>
      <w:r>
        <w:rPr>
          <w:sz w:val="24"/>
          <w:szCs w:val="24"/>
        </w:rPr>
        <w:t>d</w:t>
      </w:r>
      <w:r>
        <w:rPr>
          <w:spacing w:val="-1"/>
          <w:sz w:val="24"/>
          <w:szCs w:val="24"/>
        </w:rPr>
        <w:t>a</w:t>
      </w:r>
      <w:r>
        <w:rPr>
          <w:sz w:val="24"/>
          <w:szCs w:val="24"/>
        </w:rPr>
        <w:t>ri</w:t>
      </w:r>
      <w:r>
        <w:rPr>
          <w:spacing w:val="9"/>
          <w:sz w:val="24"/>
          <w:szCs w:val="24"/>
        </w:rPr>
        <w:t xml:space="preserve"> </w:t>
      </w:r>
      <w:r>
        <w:rPr>
          <w:sz w:val="24"/>
          <w:szCs w:val="24"/>
        </w:rPr>
        <w:t>su</w:t>
      </w:r>
      <w:r>
        <w:rPr>
          <w:spacing w:val="-1"/>
          <w:sz w:val="24"/>
          <w:szCs w:val="24"/>
        </w:rPr>
        <w:t>a</w:t>
      </w:r>
      <w:r>
        <w:rPr>
          <w:sz w:val="24"/>
          <w:szCs w:val="24"/>
        </w:rPr>
        <w:t>tu</w:t>
      </w:r>
      <w:r>
        <w:rPr>
          <w:spacing w:val="10"/>
          <w:sz w:val="24"/>
          <w:szCs w:val="24"/>
        </w:rPr>
        <w:t xml:space="preserve"> </w:t>
      </w:r>
      <w:r>
        <w:rPr>
          <w:spacing w:val="2"/>
          <w:sz w:val="24"/>
          <w:szCs w:val="24"/>
        </w:rPr>
        <w:t>b</w:t>
      </w:r>
      <w:r>
        <w:rPr>
          <w:spacing w:val="1"/>
          <w:sz w:val="24"/>
          <w:szCs w:val="24"/>
        </w:rPr>
        <w:t>a</w:t>
      </w:r>
      <w:r>
        <w:rPr>
          <w:spacing w:val="-2"/>
          <w:sz w:val="24"/>
          <w:szCs w:val="24"/>
        </w:rPr>
        <w:t>g</w:t>
      </w:r>
      <w:r>
        <w:rPr>
          <w:sz w:val="24"/>
          <w:szCs w:val="24"/>
        </w:rPr>
        <w:t>ian</w:t>
      </w:r>
      <w:r>
        <w:rPr>
          <w:spacing w:val="9"/>
          <w:sz w:val="24"/>
          <w:szCs w:val="24"/>
        </w:rPr>
        <w:t xml:space="preserve"> </w:t>
      </w:r>
      <w:r>
        <w:rPr>
          <w:sz w:val="24"/>
          <w:szCs w:val="24"/>
        </w:rPr>
        <w:t>d</w:t>
      </w:r>
      <w:r>
        <w:rPr>
          <w:spacing w:val="1"/>
          <w:sz w:val="24"/>
          <w:szCs w:val="24"/>
        </w:rPr>
        <w:t>e</w:t>
      </w:r>
      <w:r>
        <w:rPr>
          <w:sz w:val="24"/>
          <w:szCs w:val="24"/>
        </w:rPr>
        <w:t>n</w:t>
      </w:r>
      <w:r>
        <w:rPr>
          <w:spacing w:val="-2"/>
          <w:sz w:val="24"/>
          <w:szCs w:val="24"/>
        </w:rPr>
        <w:t>g</w:t>
      </w:r>
      <w:r>
        <w:rPr>
          <w:spacing w:val="-1"/>
          <w:sz w:val="24"/>
          <w:szCs w:val="24"/>
        </w:rPr>
        <w:t>a</w:t>
      </w:r>
      <w:r>
        <w:rPr>
          <w:sz w:val="24"/>
          <w:szCs w:val="24"/>
        </w:rPr>
        <w:t>n</w:t>
      </w:r>
      <w:r>
        <w:rPr>
          <w:spacing w:val="12"/>
          <w:sz w:val="24"/>
          <w:szCs w:val="24"/>
        </w:rPr>
        <w:t xml:space="preserve"> </w:t>
      </w:r>
      <w:r>
        <w:rPr>
          <w:sz w:val="24"/>
          <w:szCs w:val="24"/>
        </w:rPr>
        <w:t>subb</w:t>
      </w:r>
      <w:r>
        <w:rPr>
          <w:spacing w:val="-1"/>
          <w:sz w:val="24"/>
          <w:szCs w:val="24"/>
        </w:rPr>
        <w:t>a</w:t>
      </w:r>
      <w:r>
        <w:rPr>
          <w:sz w:val="24"/>
          <w:szCs w:val="24"/>
        </w:rPr>
        <w:t xml:space="preserve">b </w:t>
      </w:r>
      <w:r>
        <w:rPr>
          <w:spacing w:val="-1"/>
          <w:sz w:val="24"/>
          <w:szCs w:val="24"/>
        </w:rPr>
        <w:t>a</w:t>
      </w:r>
      <w:r>
        <w:rPr>
          <w:sz w:val="24"/>
          <w:szCs w:val="24"/>
        </w:rPr>
        <w:t>tau sub d</w:t>
      </w:r>
      <w:r>
        <w:rPr>
          <w:spacing w:val="-1"/>
          <w:sz w:val="24"/>
          <w:szCs w:val="24"/>
        </w:rPr>
        <w:t>a</w:t>
      </w:r>
      <w:r>
        <w:rPr>
          <w:sz w:val="24"/>
          <w:szCs w:val="24"/>
        </w:rPr>
        <w:t>ri subb</w:t>
      </w:r>
      <w:r>
        <w:rPr>
          <w:spacing w:val="-1"/>
          <w:sz w:val="24"/>
          <w:szCs w:val="24"/>
        </w:rPr>
        <w:t>a</w:t>
      </w:r>
      <w:r>
        <w:rPr>
          <w:sz w:val="24"/>
          <w:szCs w:val="24"/>
        </w:rPr>
        <w:t>b</w:t>
      </w:r>
      <w:r>
        <w:rPr>
          <w:spacing w:val="2"/>
          <w:sz w:val="24"/>
          <w:szCs w:val="24"/>
        </w:rPr>
        <w:t xml:space="preserve"> </w:t>
      </w:r>
      <w:r>
        <w:rPr>
          <w:spacing w:val="-1"/>
          <w:sz w:val="24"/>
          <w:szCs w:val="24"/>
        </w:rPr>
        <w:t>a</w:t>
      </w:r>
      <w:r>
        <w:rPr>
          <w:sz w:val="24"/>
          <w:szCs w:val="24"/>
        </w:rPr>
        <w:t>d</w:t>
      </w:r>
      <w:r>
        <w:rPr>
          <w:spacing w:val="-1"/>
          <w:sz w:val="24"/>
          <w:szCs w:val="24"/>
        </w:rPr>
        <w:t>a</w:t>
      </w:r>
      <w:r>
        <w:rPr>
          <w:spacing w:val="3"/>
          <w:sz w:val="24"/>
          <w:szCs w:val="24"/>
        </w:rPr>
        <w:t>l</w:t>
      </w:r>
      <w:r>
        <w:rPr>
          <w:spacing w:val="-1"/>
          <w:sz w:val="24"/>
          <w:szCs w:val="24"/>
        </w:rPr>
        <w:t>a</w:t>
      </w:r>
      <w:r>
        <w:rPr>
          <w:sz w:val="24"/>
          <w:szCs w:val="24"/>
        </w:rPr>
        <w:t>h</w:t>
      </w:r>
      <w:r>
        <w:rPr>
          <w:spacing w:val="1"/>
          <w:sz w:val="24"/>
          <w:szCs w:val="24"/>
        </w:rPr>
        <w:t xml:space="preserve"> </w:t>
      </w:r>
      <w:r>
        <w:rPr>
          <w:sz w:val="24"/>
          <w:szCs w:val="24"/>
        </w:rPr>
        <w:t>2 sp</w:t>
      </w:r>
      <w:r>
        <w:rPr>
          <w:spacing w:val="-1"/>
          <w:sz w:val="24"/>
          <w:szCs w:val="24"/>
        </w:rPr>
        <w:t>a</w:t>
      </w:r>
      <w:r>
        <w:rPr>
          <w:sz w:val="24"/>
          <w:szCs w:val="24"/>
        </w:rPr>
        <w:t>si.</w:t>
      </w:r>
    </w:p>
    <w:p w:rsidR="0056793F" w:rsidRDefault="0056793F">
      <w:pPr>
        <w:spacing w:line="200" w:lineRule="exact"/>
      </w:pPr>
    </w:p>
    <w:p w:rsidR="0056793F" w:rsidRDefault="0056793F">
      <w:pPr>
        <w:spacing w:before="5" w:line="220" w:lineRule="exact"/>
        <w:rPr>
          <w:sz w:val="22"/>
          <w:szCs w:val="22"/>
        </w:rPr>
      </w:pPr>
    </w:p>
    <w:p w:rsidR="0056793F" w:rsidRDefault="001647BF">
      <w:pPr>
        <w:ind w:left="102"/>
        <w:rPr>
          <w:sz w:val="24"/>
          <w:szCs w:val="24"/>
        </w:rPr>
      </w:pPr>
      <w:r>
        <w:rPr>
          <w:b/>
          <w:sz w:val="24"/>
          <w:szCs w:val="24"/>
        </w:rPr>
        <w:t>3.1.8    J</w:t>
      </w:r>
      <w:r>
        <w:rPr>
          <w:b/>
          <w:spacing w:val="1"/>
          <w:sz w:val="24"/>
          <w:szCs w:val="24"/>
        </w:rPr>
        <w:t>udu</w:t>
      </w:r>
      <w:r>
        <w:rPr>
          <w:b/>
          <w:sz w:val="24"/>
          <w:szCs w:val="24"/>
        </w:rPr>
        <w:t>l</w:t>
      </w:r>
      <w:r>
        <w:rPr>
          <w:b/>
          <w:spacing w:val="-2"/>
          <w:sz w:val="24"/>
          <w:szCs w:val="24"/>
        </w:rPr>
        <w:t xml:space="preserve"> </w:t>
      </w:r>
      <w:r>
        <w:rPr>
          <w:b/>
          <w:spacing w:val="1"/>
          <w:sz w:val="24"/>
          <w:szCs w:val="24"/>
        </w:rPr>
        <w:t>b</w:t>
      </w:r>
      <w:r>
        <w:rPr>
          <w:b/>
          <w:sz w:val="24"/>
          <w:szCs w:val="24"/>
        </w:rPr>
        <w:t>a</w:t>
      </w:r>
      <w:r>
        <w:rPr>
          <w:b/>
          <w:spacing w:val="1"/>
          <w:sz w:val="24"/>
          <w:szCs w:val="24"/>
        </w:rPr>
        <w:t>b</w:t>
      </w:r>
      <w:r>
        <w:rPr>
          <w:b/>
          <w:sz w:val="24"/>
          <w:szCs w:val="24"/>
        </w:rPr>
        <w:t xml:space="preserve">, </w:t>
      </w:r>
      <w:r>
        <w:rPr>
          <w:b/>
          <w:spacing w:val="-2"/>
          <w:sz w:val="24"/>
          <w:szCs w:val="24"/>
        </w:rPr>
        <w:t>s</w:t>
      </w:r>
      <w:r>
        <w:rPr>
          <w:b/>
          <w:spacing w:val="1"/>
          <w:sz w:val="24"/>
          <w:szCs w:val="24"/>
        </w:rPr>
        <w:t>ubb</w:t>
      </w:r>
      <w:r>
        <w:rPr>
          <w:b/>
          <w:spacing w:val="-2"/>
          <w:sz w:val="24"/>
          <w:szCs w:val="24"/>
        </w:rPr>
        <w:t>a</w:t>
      </w:r>
      <w:r>
        <w:rPr>
          <w:b/>
          <w:spacing w:val="1"/>
          <w:sz w:val="24"/>
          <w:szCs w:val="24"/>
        </w:rPr>
        <w:t>b</w:t>
      </w:r>
      <w:r>
        <w:rPr>
          <w:b/>
          <w:sz w:val="24"/>
          <w:szCs w:val="24"/>
        </w:rPr>
        <w:t>, a</w:t>
      </w:r>
      <w:r>
        <w:rPr>
          <w:b/>
          <w:spacing w:val="1"/>
          <w:sz w:val="24"/>
          <w:szCs w:val="24"/>
        </w:rPr>
        <w:t>n</w:t>
      </w:r>
      <w:r>
        <w:rPr>
          <w:b/>
          <w:spacing w:val="-2"/>
          <w:sz w:val="24"/>
          <w:szCs w:val="24"/>
        </w:rPr>
        <w:t>a</w:t>
      </w:r>
      <w:r>
        <w:rPr>
          <w:b/>
          <w:sz w:val="24"/>
          <w:szCs w:val="24"/>
        </w:rPr>
        <w:t>k</w:t>
      </w:r>
      <w:r>
        <w:rPr>
          <w:b/>
          <w:spacing w:val="1"/>
          <w:sz w:val="24"/>
          <w:szCs w:val="24"/>
        </w:rPr>
        <w:t xml:space="preserve"> </w:t>
      </w:r>
      <w:r>
        <w:rPr>
          <w:b/>
          <w:spacing w:val="3"/>
          <w:sz w:val="24"/>
          <w:szCs w:val="24"/>
        </w:rPr>
        <w:t>s</w:t>
      </w:r>
      <w:r>
        <w:rPr>
          <w:b/>
          <w:spacing w:val="1"/>
          <w:sz w:val="24"/>
          <w:szCs w:val="24"/>
        </w:rPr>
        <w:t>u</w:t>
      </w:r>
      <w:r>
        <w:rPr>
          <w:b/>
          <w:spacing w:val="-1"/>
          <w:sz w:val="24"/>
          <w:szCs w:val="24"/>
        </w:rPr>
        <w:t>b</w:t>
      </w:r>
      <w:r>
        <w:rPr>
          <w:b/>
          <w:spacing w:val="1"/>
          <w:sz w:val="24"/>
          <w:szCs w:val="24"/>
        </w:rPr>
        <w:t>b</w:t>
      </w:r>
      <w:r>
        <w:rPr>
          <w:b/>
          <w:sz w:val="24"/>
          <w:szCs w:val="24"/>
        </w:rPr>
        <w:t>ab</w:t>
      </w:r>
      <w:r>
        <w:rPr>
          <w:b/>
          <w:spacing w:val="1"/>
          <w:sz w:val="24"/>
          <w:szCs w:val="24"/>
        </w:rPr>
        <w:t xml:space="preserve"> d</w:t>
      </w:r>
      <w:r>
        <w:rPr>
          <w:b/>
          <w:spacing w:val="-2"/>
          <w:sz w:val="24"/>
          <w:szCs w:val="24"/>
        </w:rPr>
        <w:t>a</w:t>
      </w:r>
      <w:r>
        <w:rPr>
          <w:b/>
          <w:sz w:val="24"/>
          <w:szCs w:val="24"/>
        </w:rPr>
        <w:t>n</w:t>
      </w:r>
      <w:r>
        <w:rPr>
          <w:b/>
          <w:spacing w:val="1"/>
          <w:sz w:val="24"/>
          <w:szCs w:val="24"/>
        </w:rPr>
        <w:t xml:space="preserve"> </w:t>
      </w:r>
      <w:r>
        <w:rPr>
          <w:b/>
          <w:sz w:val="24"/>
          <w:szCs w:val="24"/>
        </w:rPr>
        <w:t>la</w:t>
      </w:r>
      <w:r>
        <w:rPr>
          <w:b/>
          <w:spacing w:val="-1"/>
          <w:sz w:val="24"/>
          <w:szCs w:val="24"/>
        </w:rPr>
        <w:t>i</w:t>
      </w:r>
      <w:r>
        <w:rPr>
          <w:b/>
          <w:spacing w:val="2"/>
          <w:sz w:val="24"/>
          <w:szCs w:val="24"/>
        </w:rPr>
        <w:t>n</w:t>
      </w:r>
      <w:r>
        <w:rPr>
          <w:b/>
          <w:spacing w:val="-1"/>
          <w:sz w:val="24"/>
          <w:szCs w:val="24"/>
        </w:rPr>
        <w:t>-</w:t>
      </w:r>
      <w:r>
        <w:rPr>
          <w:b/>
          <w:sz w:val="24"/>
          <w:szCs w:val="24"/>
        </w:rPr>
        <w:t>lain</w:t>
      </w:r>
    </w:p>
    <w:p w:rsidR="0056793F" w:rsidRDefault="0056793F">
      <w:pPr>
        <w:spacing w:before="4" w:line="120" w:lineRule="exact"/>
        <w:rPr>
          <w:sz w:val="13"/>
          <w:szCs w:val="13"/>
        </w:rPr>
      </w:pPr>
    </w:p>
    <w:p w:rsidR="0056793F" w:rsidRDefault="001647BF">
      <w:pPr>
        <w:spacing w:line="360" w:lineRule="auto"/>
        <w:ind w:left="462" w:right="76" w:hanging="360"/>
        <w:jc w:val="both"/>
        <w:rPr>
          <w:sz w:val="24"/>
          <w:szCs w:val="24"/>
        </w:rPr>
      </w:pPr>
      <w:r>
        <w:rPr>
          <w:spacing w:val="-1"/>
          <w:sz w:val="24"/>
          <w:szCs w:val="24"/>
        </w:rPr>
        <w:t>a</w:t>
      </w:r>
      <w:r>
        <w:rPr>
          <w:sz w:val="24"/>
          <w:szCs w:val="24"/>
        </w:rPr>
        <w:t xml:space="preserve">.   </w:t>
      </w:r>
      <w:r>
        <w:rPr>
          <w:spacing w:val="1"/>
          <w:sz w:val="24"/>
          <w:szCs w:val="24"/>
        </w:rPr>
        <w:t>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w:t>
      </w:r>
      <w:r>
        <w:rPr>
          <w:spacing w:val="34"/>
          <w:sz w:val="24"/>
          <w:szCs w:val="24"/>
        </w:rPr>
        <w:t xml:space="preserve"> </w:t>
      </w:r>
      <w:r>
        <w:rPr>
          <w:sz w:val="24"/>
          <w:szCs w:val="24"/>
        </w:rPr>
        <w:t>nomor</w:t>
      </w:r>
      <w:r>
        <w:rPr>
          <w:spacing w:val="34"/>
          <w:sz w:val="24"/>
          <w:szCs w:val="24"/>
        </w:rPr>
        <w:t xml:space="preserve"> </w:t>
      </w:r>
      <w:r>
        <w:rPr>
          <w:sz w:val="24"/>
          <w:szCs w:val="24"/>
        </w:rPr>
        <w:t>b</w:t>
      </w:r>
      <w:r>
        <w:rPr>
          <w:spacing w:val="-1"/>
          <w:sz w:val="24"/>
          <w:szCs w:val="24"/>
        </w:rPr>
        <w:t>a</w:t>
      </w:r>
      <w:r>
        <w:rPr>
          <w:sz w:val="24"/>
          <w:szCs w:val="24"/>
        </w:rPr>
        <w:t>b</w:t>
      </w:r>
      <w:r>
        <w:rPr>
          <w:spacing w:val="34"/>
          <w:sz w:val="24"/>
          <w:szCs w:val="24"/>
        </w:rPr>
        <w:t xml:space="preserve"> </w:t>
      </w:r>
      <w:r>
        <w:rPr>
          <w:spacing w:val="2"/>
          <w:sz w:val="24"/>
          <w:szCs w:val="24"/>
        </w:rPr>
        <w:t>d</w:t>
      </w:r>
      <w:r>
        <w:rPr>
          <w:spacing w:val="-1"/>
          <w:sz w:val="24"/>
          <w:szCs w:val="24"/>
        </w:rPr>
        <w:t>a</w:t>
      </w:r>
      <w:r>
        <w:rPr>
          <w:sz w:val="24"/>
          <w:szCs w:val="24"/>
        </w:rPr>
        <w:t>n</w:t>
      </w:r>
      <w:r>
        <w:rPr>
          <w:spacing w:val="35"/>
          <w:sz w:val="24"/>
          <w:szCs w:val="24"/>
        </w:rPr>
        <w:t xml:space="preserve"> </w:t>
      </w:r>
      <w:r>
        <w:rPr>
          <w:sz w:val="24"/>
          <w:szCs w:val="24"/>
        </w:rPr>
        <w:t>judul</w:t>
      </w:r>
      <w:r>
        <w:rPr>
          <w:spacing w:val="34"/>
          <w:sz w:val="24"/>
          <w:szCs w:val="24"/>
        </w:rPr>
        <w:t xml:space="preserve"> </w:t>
      </w:r>
      <w:r>
        <w:rPr>
          <w:sz w:val="24"/>
          <w:szCs w:val="24"/>
        </w:rPr>
        <w:t>b</w:t>
      </w:r>
      <w:r>
        <w:rPr>
          <w:spacing w:val="-1"/>
          <w:sz w:val="24"/>
          <w:szCs w:val="24"/>
        </w:rPr>
        <w:t>a</w:t>
      </w:r>
      <w:r>
        <w:rPr>
          <w:sz w:val="24"/>
          <w:szCs w:val="24"/>
        </w:rPr>
        <w:t>b</w:t>
      </w:r>
      <w:r>
        <w:rPr>
          <w:spacing w:val="34"/>
          <w:sz w:val="24"/>
          <w:szCs w:val="24"/>
        </w:rPr>
        <w:t xml:space="preserve"> </w:t>
      </w:r>
      <w:r>
        <w:rPr>
          <w:sz w:val="24"/>
          <w:szCs w:val="24"/>
        </w:rPr>
        <w:t>me</w:t>
      </w:r>
      <w:r>
        <w:rPr>
          <w:spacing w:val="2"/>
          <w:sz w:val="24"/>
          <w:szCs w:val="24"/>
        </w:rPr>
        <w:t>n</w:t>
      </w:r>
      <w:r>
        <w:rPr>
          <w:sz w:val="24"/>
          <w:szCs w:val="24"/>
        </w:rPr>
        <w:t>g</w:t>
      </w:r>
      <w:r>
        <w:rPr>
          <w:spacing w:val="-2"/>
          <w:sz w:val="24"/>
          <w:szCs w:val="24"/>
        </w:rPr>
        <w:t>g</w:t>
      </w:r>
      <w:r>
        <w:rPr>
          <w:sz w:val="24"/>
          <w:szCs w:val="24"/>
        </w:rPr>
        <w:t>u</w:t>
      </w:r>
      <w:r>
        <w:rPr>
          <w:spacing w:val="2"/>
          <w:sz w:val="24"/>
          <w:szCs w:val="24"/>
        </w:rPr>
        <w:t>n</w:t>
      </w:r>
      <w:r>
        <w:rPr>
          <w:spacing w:val="1"/>
          <w:sz w:val="24"/>
          <w:szCs w:val="24"/>
        </w:rPr>
        <w:t>a</w:t>
      </w:r>
      <w:r>
        <w:rPr>
          <w:sz w:val="24"/>
          <w:szCs w:val="24"/>
        </w:rPr>
        <w:t>k</w:t>
      </w:r>
      <w:r>
        <w:rPr>
          <w:spacing w:val="-1"/>
          <w:sz w:val="24"/>
          <w:szCs w:val="24"/>
        </w:rPr>
        <w:t>a</w:t>
      </w:r>
      <w:r>
        <w:rPr>
          <w:sz w:val="24"/>
          <w:szCs w:val="24"/>
        </w:rPr>
        <w:t>n</w:t>
      </w:r>
      <w:r>
        <w:rPr>
          <w:spacing w:val="35"/>
          <w:sz w:val="24"/>
          <w:szCs w:val="24"/>
        </w:rPr>
        <w:t xml:space="preserve"> </w:t>
      </w:r>
      <w:r>
        <w:rPr>
          <w:sz w:val="24"/>
          <w:szCs w:val="24"/>
        </w:rPr>
        <w:t>huruf</w:t>
      </w:r>
      <w:r>
        <w:rPr>
          <w:spacing w:val="35"/>
          <w:sz w:val="24"/>
          <w:szCs w:val="24"/>
        </w:rPr>
        <w:t xml:space="preserve"> </w:t>
      </w:r>
      <w:r>
        <w:rPr>
          <w:sz w:val="24"/>
          <w:szCs w:val="24"/>
        </w:rPr>
        <w:t>k</w:t>
      </w:r>
      <w:r>
        <w:rPr>
          <w:spacing w:val="-1"/>
          <w:sz w:val="24"/>
          <w:szCs w:val="24"/>
        </w:rPr>
        <w:t>a</w:t>
      </w:r>
      <w:r>
        <w:rPr>
          <w:sz w:val="24"/>
          <w:szCs w:val="24"/>
        </w:rPr>
        <w:t>pi</w:t>
      </w:r>
      <w:r>
        <w:rPr>
          <w:spacing w:val="1"/>
          <w:sz w:val="24"/>
          <w:szCs w:val="24"/>
        </w:rPr>
        <w:t>t</w:t>
      </w:r>
      <w:r>
        <w:rPr>
          <w:spacing w:val="-1"/>
          <w:sz w:val="24"/>
          <w:szCs w:val="24"/>
        </w:rPr>
        <w:t>a</w:t>
      </w:r>
      <w:r>
        <w:rPr>
          <w:sz w:val="24"/>
          <w:szCs w:val="24"/>
        </w:rPr>
        <w:t>l</w:t>
      </w:r>
      <w:r>
        <w:rPr>
          <w:spacing w:val="35"/>
          <w:sz w:val="24"/>
          <w:szCs w:val="24"/>
        </w:rPr>
        <w:t xml:space="preserve"> </w:t>
      </w:r>
      <w:r>
        <w:rPr>
          <w:spacing w:val="-1"/>
          <w:sz w:val="24"/>
          <w:szCs w:val="24"/>
        </w:rPr>
        <w:t>(</w:t>
      </w:r>
      <w:r>
        <w:rPr>
          <w:i/>
          <w:sz w:val="24"/>
          <w:szCs w:val="24"/>
        </w:rPr>
        <w:t>Cap</w:t>
      </w:r>
      <w:r>
        <w:rPr>
          <w:i/>
          <w:spacing w:val="3"/>
          <w:sz w:val="24"/>
          <w:szCs w:val="24"/>
        </w:rPr>
        <w:t>i</w:t>
      </w:r>
      <w:r>
        <w:rPr>
          <w:i/>
          <w:sz w:val="24"/>
          <w:szCs w:val="24"/>
        </w:rPr>
        <w:t>tal</w:t>
      </w:r>
      <w:r>
        <w:rPr>
          <w:i/>
          <w:spacing w:val="34"/>
          <w:sz w:val="24"/>
          <w:szCs w:val="24"/>
        </w:rPr>
        <w:t xml:space="preserve"> </w:t>
      </w:r>
      <w:r>
        <w:rPr>
          <w:i/>
          <w:sz w:val="24"/>
          <w:szCs w:val="24"/>
        </w:rPr>
        <w:t>lette</w:t>
      </w:r>
      <w:r>
        <w:rPr>
          <w:i/>
          <w:spacing w:val="1"/>
          <w:sz w:val="24"/>
          <w:szCs w:val="24"/>
        </w:rPr>
        <w:t>r</w:t>
      </w:r>
      <w:r>
        <w:rPr>
          <w:spacing w:val="-1"/>
          <w:sz w:val="24"/>
          <w:szCs w:val="24"/>
        </w:rPr>
        <w:t>)</w:t>
      </w:r>
      <w:r>
        <w:rPr>
          <w:sz w:val="24"/>
          <w:szCs w:val="24"/>
        </w:rPr>
        <w:t>, dih</w:t>
      </w:r>
      <w:r>
        <w:rPr>
          <w:spacing w:val="1"/>
          <w:sz w:val="24"/>
          <w:szCs w:val="24"/>
        </w:rPr>
        <w:t>i</w:t>
      </w:r>
      <w:r>
        <w:rPr>
          <w:sz w:val="24"/>
          <w:szCs w:val="24"/>
        </w:rPr>
        <w:t>tamk</w:t>
      </w:r>
      <w:r>
        <w:rPr>
          <w:spacing w:val="-1"/>
          <w:sz w:val="24"/>
          <w:szCs w:val="24"/>
        </w:rPr>
        <w:t>a</w:t>
      </w:r>
      <w:r>
        <w:rPr>
          <w:sz w:val="24"/>
          <w:szCs w:val="24"/>
        </w:rPr>
        <w:t>n</w:t>
      </w:r>
      <w:r>
        <w:rPr>
          <w:spacing w:val="1"/>
          <w:sz w:val="24"/>
          <w:szCs w:val="24"/>
        </w:rPr>
        <w:t xml:space="preserve"> </w:t>
      </w:r>
      <w:r>
        <w:rPr>
          <w:sz w:val="24"/>
          <w:szCs w:val="24"/>
        </w:rPr>
        <w:t>(</w:t>
      </w:r>
      <w:r>
        <w:rPr>
          <w:i/>
          <w:sz w:val="24"/>
          <w:szCs w:val="24"/>
        </w:rPr>
        <w:t>bol</w:t>
      </w:r>
      <w:r>
        <w:rPr>
          <w:i/>
          <w:spacing w:val="1"/>
          <w:sz w:val="24"/>
          <w:szCs w:val="24"/>
        </w:rPr>
        <w:t>d</w:t>
      </w:r>
      <w:r>
        <w:rPr>
          <w:sz w:val="24"/>
          <w:szCs w:val="24"/>
        </w:rPr>
        <w:t>) d</w:t>
      </w:r>
      <w:r>
        <w:rPr>
          <w:spacing w:val="-1"/>
          <w:sz w:val="24"/>
          <w:szCs w:val="24"/>
        </w:rPr>
        <w:t>a</w:t>
      </w:r>
      <w:r>
        <w:rPr>
          <w:sz w:val="24"/>
          <w:szCs w:val="24"/>
        </w:rPr>
        <w:t>n</w:t>
      </w:r>
      <w:r>
        <w:rPr>
          <w:spacing w:val="1"/>
          <w:sz w:val="24"/>
          <w:szCs w:val="24"/>
        </w:rPr>
        <w:t xml:space="preserve"> </w:t>
      </w:r>
      <w:r>
        <w:rPr>
          <w:sz w:val="24"/>
          <w:szCs w:val="24"/>
        </w:rPr>
        <w:t>di</w:t>
      </w:r>
      <w:r>
        <w:rPr>
          <w:spacing w:val="1"/>
          <w:sz w:val="24"/>
          <w:szCs w:val="24"/>
        </w:rPr>
        <w:t>t</w:t>
      </w:r>
      <w:r>
        <w:rPr>
          <w:sz w:val="24"/>
          <w:szCs w:val="24"/>
        </w:rPr>
        <w:t>ul</w:t>
      </w:r>
      <w:r>
        <w:rPr>
          <w:spacing w:val="1"/>
          <w:sz w:val="24"/>
          <w:szCs w:val="24"/>
        </w:rPr>
        <w:t>i</w:t>
      </w:r>
      <w:r>
        <w:rPr>
          <w:sz w:val="24"/>
          <w:szCs w:val="24"/>
        </w:rPr>
        <w:t>s</w:t>
      </w:r>
      <w:r>
        <w:rPr>
          <w:spacing w:val="1"/>
          <w:sz w:val="24"/>
          <w:szCs w:val="24"/>
        </w:rPr>
        <w:t xml:space="preserve"> </w:t>
      </w:r>
      <w:r>
        <w:rPr>
          <w:sz w:val="24"/>
          <w:szCs w:val="24"/>
        </w:rPr>
        <w:t>p</w:t>
      </w:r>
      <w:r>
        <w:rPr>
          <w:spacing w:val="-1"/>
          <w:sz w:val="24"/>
          <w:szCs w:val="24"/>
        </w:rPr>
        <w:t>a</w:t>
      </w:r>
      <w:r>
        <w:rPr>
          <w:sz w:val="24"/>
          <w:szCs w:val="24"/>
        </w:rPr>
        <w:t>da</w:t>
      </w:r>
      <w:r>
        <w:rPr>
          <w:spacing w:val="1"/>
          <w:sz w:val="24"/>
          <w:szCs w:val="24"/>
        </w:rPr>
        <w:t xml:space="preserve"> </w:t>
      </w:r>
      <w:r>
        <w:rPr>
          <w:sz w:val="24"/>
          <w:szCs w:val="24"/>
        </w:rPr>
        <w:t>b</w:t>
      </w:r>
      <w:r>
        <w:rPr>
          <w:spacing w:val="-1"/>
          <w:sz w:val="24"/>
          <w:szCs w:val="24"/>
        </w:rPr>
        <w:t>a</w:t>
      </w:r>
      <w:r>
        <w:rPr>
          <w:sz w:val="24"/>
          <w:szCs w:val="24"/>
        </w:rPr>
        <w:t>tas</w:t>
      </w:r>
      <w:r>
        <w:rPr>
          <w:spacing w:val="1"/>
          <w:sz w:val="24"/>
          <w:szCs w:val="24"/>
        </w:rPr>
        <w:t xml:space="preserve"> </w:t>
      </w:r>
      <w:r>
        <w:rPr>
          <w:sz w:val="24"/>
          <w:szCs w:val="24"/>
        </w:rPr>
        <w:t>ma</w:t>
      </w:r>
      <w:r>
        <w:rPr>
          <w:spacing w:val="1"/>
          <w:sz w:val="24"/>
          <w:szCs w:val="24"/>
        </w:rPr>
        <w:t>r</w:t>
      </w:r>
      <w:r>
        <w:rPr>
          <w:spacing w:val="-2"/>
          <w:sz w:val="24"/>
          <w:szCs w:val="24"/>
        </w:rPr>
        <w:t>g</w:t>
      </w:r>
      <w:r>
        <w:rPr>
          <w:sz w:val="24"/>
          <w:szCs w:val="24"/>
        </w:rPr>
        <w:t>in</w:t>
      </w:r>
      <w:r>
        <w:rPr>
          <w:spacing w:val="1"/>
          <w:sz w:val="24"/>
          <w:szCs w:val="24"/>
        </w:rPr>
        <w:t xml:space="preserve"> </w:t>
      </w:r>
      <w:r>
        <w:rPr>
          <w:spacing w:val="-1"/>
          <w:sz w:val="24"/>
          <w:szCs w:val="24"/>
        </w:rPr>
        <w:t>a</w:t>
      </w:r>
      <w:r>
        <w:rPr>
          <w:sz w:val="24"/>
          <w:szCs w:val="24"/>
        </w:rPr>
        <w:t>tas</w:t>
      </w:r>
      <w:r>
        <w:rPr>
          <w:spacing w:val="1"/>
          <w:sz w:val="24"/>
          <w:szCs w:val="24"/>
        </w:rPr>
        <w:t xml:space="preserve"> </w:t>
      </w:r>
      <w:r>
        <w:rPr>
          <w:sz w:val="24"/>
          <w:szCs w:val="24"/>
        </w:rPr>
        <w:t>k</w:t>
      </w:r>
      <w:r>
        <w:rPr>
          <w:spacing w:val="-1"/>
          <w:sz w:val="24"/>
          <w:szCs w:val="24"/>
        </w:rPr>
        <w:t>e</w:t>
      </w:r>
      <w:r>
        <w:rPr>
          <w:sz w:val="24"/>
          <w:szCs w:val="24"/>
        </w:rPr>
        <w:t>rt</w:t>
      </w:r>
      <w:r>
        <w:rPr>
          <w:spacing w:val="-1"/>
          <w:sz w:val="24"/>
          <w:szCs w:val="24"/>
        </w:rPr>
        <w:t>a</w:t>
      </w:r>
      <w:r>
        <w:rPr>
          <w:sz w:val="24"/>
          <w:szCs w:val="24"/>
        </w:rPr>
        <w:t>s</w:t>
      </w:r>
      <w:r>
        <w:rPr>
          <w:spacing w:val="2"/>
          <w:sz w:val="24"/>
          <w:szCs w:val="24"/>
        </w:rPr>
        <w:t xml:space="preserve"> </w:t>
      </w:r>
      <w:r>
        <w:rPr>
          <w:sz w:val="24"/>
          <w:szCs w:val="24"/>
        </w:rPr>
        <w:t>tan</w:t>
      </w:r>
      <w:r>
        <w:rPr>
          <w:spacing w:val="2"/>
          <w:sz w:val="24"/>
          <w:szCs w:val="24"/>
        </w:rPr>
        <w:t>p</w:t>
      </w:r>
      <w:r>
        <w:rPr>
          <w:sz w:val="24"/>
          <w:szCs w:val="24"/>
        </w:rPr>
        <w:t>a diakhi</w:t>
      </w:r>
      <w:r>
        <w:rPr>
          <w:spacing w:val="-1"/>
          <w:sz w:val="24"/>
          <w:szCs w:val="24"/>
        </w:rPr>
        <w:t>r</w:t>
      </w:r>
      <w:r>
        <w:rPr>
          <w:sz w:val="24"/>
          <w:szCs w:val="24"/>
        </w:rPr>
        <w:t>i</w:t>
      </w:r>
      <w:r>
        <w:rPr>
          <w:spacing w:val="3"/>
          <w:sz w:val="24"/>
          <w:szCs w:val="24"/>
        </w:rPr>
        <w:t xml:space="preserve"> </w:t>
      </w:r>
      <w:r>
        <w:rPr>
          <w:sz w:val="24"/>
          <w:szCs w:val="24"/>
        </w:rPr>
        <w:t>d</w:t>
      </w:r>
      <w:r>
        <w:rPr>
          <w:spacing w:val="-1"/>
          <w:sz w:val="24"/>
          <w:szCs w:val="24"/>
        </w:rPr>
        <w:t>e</w:t>
      </w:r>
      <w:r>
        <w:rPr>
          <w:sz w:val="24"/>
          <w:szCs w:val="24"/>
        </w:rPr>
        <w:t>ng</w:t>
      </w:r>
      <w:r>
        <w:rPr>
          <w:spacing w:val="1"/>
          <w:sz w:val="24"/>
          <w:szCs w:val="24"/>
        </w:rPr>
        <w:t>a</w:t>
      </w:r>
      <w:r>
        <w:rPr>
          <w:sz w:val="24"/>
          <w:szCs w:val="24"/>
        </w:rPr>
        <w:t>n t</w:t>
      </w:r>
      <w:r>
        <w:rPr>
          <w:spacing w:val="1"/>
          <w:sz w:val="24"/>
          <w:szCs w:val="24"/>
        </w:rPr>
        <w:t>i</w:t>
      </w:r>
      <w:r>
        <w:rPr>
          <w:sz w:val="24"/>
          <w:szCs w:val="24"/>
        </w:rPr>
        <w:t>t</w:t>
      </w:r>
      <w:r>
        <w:rPr>
          <w:spacing w:val="1"/>
          <w:sz w:val="24"/>
          <w:szCs w:val="24"/>
        </w:rPr>
        <w:t>i</w:t>
      </w:r>
      <w:r>
        <w:rPr>
          <w:sz w:val="24"/>
          <w:szCs w:val="24"/>
        </w:rPr>
        <w:t>k.</w:t>
      </w:r>
      <w:r>
        <w:rPr>
          <w:spacing w:val="1"/>
          <w:sz w:val="24"/>
          <w:szCs w:val="24"/>
        </w:rPr>
        <w:t xml:space="preserve"> </w:t>
      </w:r>
      <w:r>
        <w:rPr>
          <w:sz w:val="24"/>
          <w:szCs w:val="24"/>
        </w:rPr>
        <w:t xml:space="preserve">Nomor </w:t>
      </w:r>
      <w:r>
        <w:rPr>
          <w:spacing w:val="1"/>
          <w:sz w:val="24"/>
          <w:szCs w:val="24"/>
        </w:rPr>
        <w:t>b</w:t>
      </w:r>
      <w:r>
        <w:rPr>
          <w:spacing w:val="-1"/>
          <w:sz w:val="24"/>
          <w:szCs w:val="24"/>
        </w:rPr>
        <w:t>a</w:t>
      </w:r>
      <w:r>
        <w:rPr>
          <w:sz w:val="24"/>
          <w:szCs w:val="24"/>
        </w:rPr>
        <w:t>b</w:t>
      </w:r>
      <w:r>
        <w:rPr>
          <w:spacing w:val="1"/>
          <w:sz w:val="24"/>
          <w:szCs w:val="24"/>
        </w:rPr>
        <w:t xml:space="preserve"> </w:t>
      </w:r>
      <w:r>
        <w:rPr>
          <w:sz w:val="24"/>
          <w:szCs w:val="24"/>
        </w:rPr>
        <w:t>me</w:t>
      </w:r>
      <w:r>
        <w:rPr>
          <w:spacing w:val="2"/>
          <w:sz w:val="24"/>
          <w:szCs w:val="24"/>
        </w:rPr>
        <w:t>n</w:t>
      </w:r>
      <w:r>
        <w:rPr>
          <w:sz w:val="24"/>
          <w:szCs w:val="24"/>
        </w:rPr>
        <w:t>g</w:t>
      </w:r>
      <w:r>
        <w:rPr>
          <w:spacing w:val="-2"/>
          <w:sz w:val="24"/>
          <w:szCs w:val="24"/>
        </w:rPr>
        <w:t>g</w:t>
      </w:r>
      <w:r>
        <w:rPr>
          <w:sz w:val="24"/>
          <w:szCs w:val="24"/>
        </w:rPr>
        <w:t>un</w:t>
      </w:r>
      <w:r>
        <w:rPr>
          <w:spacing w:val="-1"/>
          <w:sz w:val="24"/>
          <w:szCs w:val="24"/>
        </w:rPr>
        <w:t>a</w:t>
      </w:r>
      <w:r>
        <w:rPr>
          <w:spacing w:val="2"/>
          <w:sz w:val="24"/>
          <w:szCs w:val="24"/>
        </w:rPr>
        <w:t>k</w:t>
      </w:r>
      <w:r>
        <w:rPr>
          <w:spacing w:val="-1"/>
          <w:sz w:val="24"/>
          <w:szCs w:val="24"/>
        </w:rPr>
        <w:t>a</w:t>
      </w:r>
      <w:r>
        <w:rPr>
          <w:sz w:val="24"/>
          <w:szCs w:val="24"/>
        </w:rPr>
        <w:t>n</w:t>
      </w:r>
      <w:r>
        <w:rPr>
          <w:spacing w:val="3"/>
          <w:sz w:val="24"/>
          <w:szCs w:val="24"/>
        </w:rPr>
        <w:t xml:space="preserve"> </w:t>
      </w:r>
      <w:r>
        <w:rPr>
          <w:spacing w:val="-1"/>
          <w:sz w:val="24"/>
          <w:szCs w:val="24"/>
        </w:rPr>
        <w:t>a</w:t>
      </w:r>
      <w:r>
        <w:rPr>
          <w:spacing w:val="2"/>
          <w:sz w:val="24"/>
          <w:szCs w:val="24"/>
        </w:rPr>
        <w:t>n</w:t>
      </w:r>
      <w:r>
        <w:rPr>
          <w:spacing w:val="-2"/>
          <w:sz w:val="24"/>
          <w:szCs w:val="24"/>
        </w:rPr>
        <w:t>g</w:t>
      </w:r>
      <w:r>
        <w:rPr>
          <w:sz w:val="24"/>
          <w:szCs w:val="24"/>
        </w:rPr>
        <w:t xml:space="preserve">ka </w:t>
      </w:r>
      <w:r>
        <w:rPr>
          <w:spacing w:val="2"/>
          <w:sz w:val="24"/>
          <w:szCs w:val="24"/>
        </w:rPr>
        <w:t>A</w:t>
      </w:r>
      <w:r>
        <w:rPr>
          <w:sz w:val="24"/>
          <w:szCs w:val="24"/>
        </w:rPr>
        <w:t>r</w:t>
      </w:r>
      <w:r>
        <w:rPr>
          <w:spacing w:val="-2"/>
          <w:sz w:val="24"/>
          <w:szCs w:val="24"/>
        </w:rPr>
        <w:t>a</w:t>
      </w:r>
      <w:r>
        <w:rPr>
          <w:sz w:val="24"/>
          <w:szCs w:val="24"/>
        </w:rPr>
        <w:t>b</w:t>
      </w:r>
      <w:r>
        <w:rPr>
          <w:spacing w:val="1"/>
          <w:sz w:val="24"/>
          <w:szCs w:val="24"/>
        </w:rPr>
        <w:t xml:space="preserve"> </w:t>
      </w:r>
      <w:r>
        <w:rPr>
          <w:spacing w:val="2"/>
          <w:sz w:val="24"/>
          <w:szCs w:val="24"/>
        </w:rPr>
        <w:t>d</w:t>
      </w:r>
      <w:r>
        <w:rPr>
          <w:spacing w:val="3"/>
          <w:sz w:val="24"/>
          <w:szCs w:val="24"/>
        </w:rPr>
        <w:t>i</w:t>
      </w:r>
      <w:r>
        <w:rPr>
          <w:sz w:val="24"/>
          <w:szCs w:val="24"/>
        </w:rPr>
        <w:t>mul</w:t>
      </w:r>
      <w:r>
        <w:rPr>
          <w:spacing w:val="-1"/>
          <w:sz w:val="24"/>
          <w:szCs w:val="24"/>
        </w:rPr>
        <w:t>a</w:t>
      </w:r>
      <w:r>
        <w:rPr>
          <w:sz w:val="24"/>
          <w:szCs w:val="24"/>
        </w:rPr>
        <w:t>i</w:t>
      </w:r>
      <w:r>
        <w:rPr>
          <w:spacing w:val="1"/>
          <w:sz w:val="24"/>
          <w:szCs w:val="24"/>
        </w:rPr>
        <w:t xml:space="preserve"> </w:t>
      </w:r>
      <w:r>
        <w:rPr>
          <w:sz w:val="24"/>
          <w:szCs w:val="24"/>
        </w:rPr>
        <w:t>d</w:t>
      </w:r>
      <w:r>
        <w:rPr>
          <w:spacing w:val="-1"/>
          <w:sz w:val="24"/>
          <w:szCs w:val="24"/>
        </w:rPr>
        <w:t>a</w:t>
      </w:r>
      <w:r>
        <w:rPr>
          <w:sz w:val="24"/>
          <w:szCs w:val="24"/>
        </w:rPr>
        <w:t>ri</w:t>
      </w:r>
      <w:r>
        <w:rPr>
          <w:spacing w:val="1"/>
          <w:sz w:val="24"/>
          <w:szCs w:val="24"/>
        </w:rPr>
        <w:t xml:space="preserve"> </w:t>
      </w:r>
      <w:r>
        <w:rPr>
          <w:spacing w:val="-1"/>
          <w:sz w:val="24"/>
          <w:szCs w:val="24"/>
        </w:rPr>
        <w:t>a</w:t>
      </w:r>
      <w:r>
        <w:rPr>
          <w:spacing w:val="2"/>
          <w:sz w:val="24"/>
          <w:szCs w:val="24"/>
        </w:rPr>
        <w:t>n</w:t>
      </w:r>
      <w:r>
        <w:rPr>
          <w:spacing w:val="-2"/>
          <w:sz w:val="24"/>
          <w:szCs w:val="24"/>
        </w:rPr>
        <w:t>g</w:t>
      </w:r>
      <w:r>
        <w:rPr>
          <w:spacing w:val="2"/>
          <w:sz w:val="24"/>
          <w:szCs w:val="24"/>
        </w:rPr>
        <w:t>k</w:t>
      </w:r>
      <w:r>
        <w:rPr>
          <w:sz w:val="24"/>
          <w:szCs w:val="24"/>
        </w:rPr>
        <w:t>a 1</w:t>
      </w:r>
      <w:r>
        <w:rPr>
          <w:spacing w:val="3"/>
          <w:sz w:val="24"/>
          <w:szCs w:val="24"/>
        </w:rPr>
        <w:t xml:space="preserve"> </w:t>
      </w:r>
      <w:r>
        <w:rPr>
          <w:sz w:val="24"/>
          <w:szCs w:val="24"/>
        </w:rPr>
        <w:t>(s</w:t>
      </w:r>
      <w:r>
        <w:rPr>
          <w:spacing w:val="1"/>
          <w:sz w:val="24"/>
          <w:szCs w:val="24"/>
        </w:rPr>
        <w:t>a</w:t>
      </w:r>
      <w:r>
        <w:rPr>
          <w:sz w:val="24"/>
          <w:szCs w:val="24"/>
        </w:rPr>
        <w:t>tu)</w:t>
      </w:r>
      <w:r>
        <w:rPr>
          <w:spacing w:val="5"/>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k</w:t>
      </w:r>
      <w:r>
        <w:rPr>
          <w:spacing w:val="-1"/>
          <w:sz w:val="24"/>
          <w:szCs w:val="24"/>
        </w:rPr>
        <w:t>e</w:t>
      </w:r>
      <w:r>
        <w:rPr>
          <w:sz w:val="24"/>
          <w:szCs w:val="24"/>
        </w:rPr>
        <w:t>mud</w:t>
      </w:r>
      <w:r>
        <w:rPr>
          <w:spacing w:val="1"/>
          <w:sz w:val="24"/>
          <w:szCs w:val="24"/>
        </w:rPr>
        <w:t>i</w:t>
      </w:r>
      <w:r>
        <w:rPr>
          <w:spacing w:val="-1"/>
          <w:sz w:val="24"/>
          <w:szCs w:val="24"/>
        </w:rPr>
        <w:t>a</w:t>
      </w:r>
      <w:r>
        <w:rPr>
          <w:sz w:val="24"/>
          <w:szCs w:val="24"/>
        </w:rPr>
        <w:t xml:space="preserve">n  </w:t>
      </w:r>
      <w:r>
        <w:rPr>
          <w:spacing w:val="-1"/>
          <w:sz w:val="24"/>
          <w:szCs w:val="24"/>
        </w:rPr>
        <w:t>a</w:t>
      </w:r>
      <w:r>
        <w:rPr>
          <w:sz w:val="24"/>
          <w:szCs w:val="24"/>
        </w:rPr>
        <w:t>k</w:t>
      </w:r>
      <w:r>
        <w:rPr>
          <w:spacing w:val="-1"/>
          <w:sz w:val="24"/>
          <w:szCs w:val="24"/>
        </w:rPr>
        <w:t>a</w:t>
      </w:r>
      <w:r>
        <w:rPr>
          <w:sz w:val="24"/>
          <w:szCs w:val="24"/>
        </w:rPr>
        <w:t>n  dirujuk  oleh  p</w:t>
      </w:r>
      <w:r>
        <w:rPr>
          <w:spacing w:val="-1"/>
          <w:sz w:val="24"/>
          <w:szCs w:val="24"/>
        </w:rPr>
        <w:t>e</w:t>
      </w:r>
      <w:r>
        <w:rPr>
          <w:sz w:val="24"/>
          <w:szCs w:val="24"/>
        </w:rPr>
        <w:t>nomor</w:t>
      </w:r>
      <w:r>
        <w:rPr>
          <w:spacing w:val="1"/>
          <w:sz w:val="24"/>
          <w:szCs w:val="24"/>
        </w:rPr>
        <w:t>a</w:t>
      </w:r>
      <w:r>
        <w:rPr>
          <w:sz w:val="24"/>
          <w:szCs w:val="24"/>
        </w:rPr>
        <w:t>n  subb</w:t>
      </w:r>
      <w:r>
        <w:rPr>
          <w:spacing w:val="-1"/>
          <w:sz w:val="24"/>
          <w:szCs w:val="24"/>
        </w:rPr>
        <w:t>a</w:t>
      </w:r>
      <w:r>
        <w:rPr>
          <w:sz w:val="24"/>
          <w:szCs w:val="24"/>
        </w:rPr>
        <w:t>b</w:t>
      </w:r>
      <w:r>
        <w:rPr>
          <w:spacing w:val="-1"/>
          <w:sz w:val="24"/>
          <w:szCs w:val="24"/>
        </w:rPr>
        <w:t>-</w:t>
      </w:r>
      <w:r>
        <w:rPr>
          <w:sz w:val="24"/>
          <w:szCs w:val="24"/>
        </w:rPr>
        <w:t>subb</w:t>
      </w:r>
      <w:r>
        <w:rPr>
          <w:spacing w:val="-1"/>
          <w:sz w:val="24"/>
          <w:szCs w:val="24"/>
        </w:rPr>
        <w:t>a</w:t>
      </w:r>
      <w:r>
        <w:rPr>
          <w:sz w:val="24"/>
          <w:szCs w:val="24"/>
        </w:rPr>
        <w:t>b,  tab</w:t>
      </w:r>
      <w:r>
        <w:rPr>
          <w:spacing w:val="-1"/>
          <w:sz w:val="24"/>
          <w:szCs w:val="24"/>
        </w:rPr>
        <w:t>e</w:t>
      </w:r>
      <w:r>
        <w:rPr>
          <w:sz w:val="24"/>
          <w:szCs w:val="24"/>
        </w:rPr>
        <w:t>l</w:t>
      </w:r>
      <w:r>
        <w:rPr>
          <w:spacing w:val="-1"/>
          <w:sz w:val="24"/>
          <w:szCs w:val="24"/>
        </w:rPr>
        <w:t>-</w:t>
      </w:r>
      <w:r>
        <w:rPr>
          <w:spacing w:val="3"/>
          <w:sz w:val="24"/>
          <w:szCs w:val="24"/>
        </w:rPr>
        <w:t>t</w:t>
      </w:r>
      <w:r>
        <w:rPr>
          <w:spacing w:val="-1"/>
          <w:sz w:val="24"/>
          <w:szCs w:val="24"/>
        </w:rPr>
        <w:t>a</w:t>
      </w:r>
      <w:r>
        <w:rPr>
          <w:sz w:val="24"/>
          <w:szCs w:val="24"/>
        </w:rPr>
        <w:t>b</w:t>
      </w:r>
      <w:r>
        <w:rPr>
          <w:spacing w:val="-1"/>
          <w:sz w:val="24"/>
          <w:szCs w:val="24"/>
        </w:rPr>
        <w:t>e</w:t>
      </w:r>
      <w:r>
        <w:rPr>
          <w:sz w:val="24"/>
          <w:szCs w:val="24"/>
        </w:rPr>
        <w:t xml:space="preserve">l, </w:t>
      </w:r>
      <w:r>
        <w:rPr>
          <w:spacing w:val="3"/>
          <w:sz w:val="24"/>
          <w:szCs w:val="24"/>
        </w:rPr>
        <w:t xml:space="preserve"> </w:t>
      </w:r>
      <w:r>
        <w:rPr>
          <w:spacing w:val="-2"/>
          <w:sz w:val="24"/>
          <w:szCs w:val="24"/>
        </w:rPr>
        <w:t>g</w:t>
      </w:r>
      <w:r>
        <w:rPr>
          <w:spacing w:val="-1"/>
          <w:sz w:val="24"/>
          <w:szCs w:val="24"/>
        </w:rPr>
        <w:t>a</w:t>
      </w:r>
      <w:r>
        <w:rPr>
          <w:sz w:val="24"/>
          <w:szCs w:val="24"/>
        </w:rPr>
        <w:t>mb</w:t>
      </w:r>
      <w:r>
        <w:rPr>
          <w:spacing w:val="2"/>
          <w:sz w:val="24"/>
          <w:szCs w:val="24"/>
        </w:rPr>
        <w:t>a</w:t>
      </w:r>
      <w:r>
        <w:rPr>
          <w:sz w:val="24"/>
          <w:szCs w:val="24"/>
        </w:rPr>
        <w:t xml:space="preserve">r- </w:t>
      </w:r>
      <w:r>
        <w:rPr>
          <w:spacing w:val="-2"/>
          <w:sz w:val="24"/>
          <w:szCs w:val="24"/>
        </w:rPr>
        <w:t>g</w:t>
      </w:r>
      <w:r>
        <w:rPr>
          <w:spacing w:val="-1"/>
          <w:sz w:val="24"/>
          <w:szCs w:val="24"/>
        </w:rPr>
        <w:t>a</w:t>
      </w:r>
      <w:r>
        <w:rPr>
          <w:sz w:val="24"/>
          <w:szCs w:val="24"/>
        </w:rPr>
        <w:t>m</w:t>
      </w:r>
      <w:r>
        <w:rPr>
          <w:spacing w:val="3"/>
          <w:sz w:val="24"/>
          <w:szCs w:val="24"/>
        </w:rPr>
        <w:t>b</w:t>
      </w:r>
      <w:r>
        <w:rPr>
          <w:spacing w:val="-1"/>
          <w:sz w:val="24"/>
          <w:szCs w:val="24"/>
        </w:rPr>
        <w:t>a</w:t>
      </w:r>
      <w:r>
        <w:rPr>
          <w:sz w:val="24"/>
          <w:szCs w:val="24"/>
        </w:rPr>
        <w:t>r, d</w:t>
      </w:r>
      <w:r>
        <w:rPr>
          <w:spacing w:val="-1"/>
          <w:sz w:val="24"/>
          <w:szCs w:val="24"/>
        </w:rPr>
        <w:t>a</w:t>
      </w:r>
      <w:r>
        <w:rPr>
          <w:sz w:val="24"/>
          <w:szCs w:val="24"/>
        </w:rPr>
        <w:t>n lain</w:t>
      </w:r>
      <w:r>
        <w:rPr>
          <w:spacing w:val="5"/>
          <w:sz w:val="24"/>
          <w:szCs w:val="24"/>
        </w:rPr>
        <w:t>n</w:t>
      </w:r>
      <w:r>
        <w:rPr>
          <w:spacing w:val="-5"/>
          <w:sz w:val="24"/>
          <w:szCs w:val="24"/>
        </w:rPr>
        <w:t>y</w:t>
      </w:r>
      <w:r>
        <w:rPr>
          <w:spacing w:val="1"/>
          <w:sz w:val="24"/>
          <w:szCs w:val="24"/>
        </w:rPr>
        <w:t>a</w:t>
      </w:r>
      <w:r>
        <w:rPr>
          <w:sz w:val="24"/>
          <w:szCs w:val="24"/>
        </w:rPr>
        <w:t>.</w:t>
      </w:r>
      <w:r>
        <w:rPr>
          <w:spacing w:val="1"/>
          <w:sz w:val="24"/>
          <w:szCs w:val="24"/>
        </w:rPr>
        <w:t xml:space="preserve"> </w:t>
      </w:r>
      <w:r>
        <w:rPr>
          <w:spacing w:val="2"/>
          <w:sz w:val="24"/>
          <w:szCs w:val="24"/>
        </w:rPr>
        <w:t>J</w:t>
      </w:r>
      <w:r>
        <w:rPr>
          <w:sz w:val="24"/>
          <w:szCs w:val="24"/>
        </w:rPr>
        <w:t>udul bab ditu</w:t>
      </w:r>
      <w:r>
        <w:rPr>
          <w:spacing w:val="1"/>
          <w:sz w:val="24"/>
          <w:szCs w:val="24"/>
        </w:rPr>
        <w:t>l</w:t>
      </w:r>
      <w:r>
        <w:rPr>
          <w:sz w:val="24"/>
          <w:szCs w:val="24"/>
        </w:rPr>
        <w:t>is di</w:t>
      </w:r>
      <w:r>
        <w:rPr>
          <w:spacing w:val="1"/>
          <w:sz w:val="24"/>
          <w:szCs w:val="24"/>
        </w:rPr>
        <w:t xml:space="preserve"> </w:t>
      </w:r>
      <w:r>
        <w:rPr>
          <w:sz w:val="24"/>
          <w:szCs w:val="24"/>
        </w:rPr>
        <w:t>b</w:t>
      </w:r>
      <w:r>
        <w:rPr>
          <w:spacing w:val="-1"/>
          <w:sz w:val="24"/>
          <w:szCs w:val="24"/>
        </w:rPr>
        <w:t>a</w:t>
      </w:r>
      <w:r>
        <w:rPr>
          <w:sz w:val="24"/>
          <w:szCs w:val="24"/>
        </w:rPr>
        <w:t>w</w:t>
      </w:r>
      <w:r>
        <w:rPr>
          <w:spacing w:val="-1"/>
          <w:sz w:val="24"/>
          <w:szCs w:val="24"/>
        </w:rPr>
        <w:t>a</w:t>
      </w:r>
      <w:r>
        <w:rPr>
          <w:sz w:val="24"/>
          <w:szCs w:val="24"/>
        </w:rPr>
        <w:t>h tu</w:t>
      </w:r>
      <w:r>
        <w:rPr>
          <w:spacing w:val="1"/>
          <w:sz w:val="24"/>
          <w:szCs w:val="24"/>
        </w:rPr>
        <w:t>l</w:t>
      </w:r>
      <w:r>
        <w:rPr>
          <w:sz w:val="24"/>
          <w:szCs w:val="24"/>
        </w:rPr>
        <w:t>isan b</w:t>
      </w:r>
      <w:r>
        <w:rPr>
          <w:spacing w:val="-1"/>
          <w:sz w:val="24"/>
          <w:szCs w:val="24"/>
        </w:rPr>
        <w:t>a</w:t>
      </w:r>
      <w:r>
        <w:rPr>
          <w:sz w:val="24"/>
          <w:szCs w:val="24"/>
        </w:rPr>
        <w:t>b 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n j</w:t>
      </w:r>
      <w:r>
        <w:rPr>
          <w:spacing w:val="2"/>
          <w:sz w:val="24"/>
          <w:szCs w:val="24"/>
        </w:rPr>
        <w:t>a</w:t>
      </w:r>
      <w:r>
        <w:rPr>
          <w:sz w:val="24"/>
          <w:szCs w:val="24"/>
        </w:rPr>
        <w:t>r</w:t>
      </w:r>
      <w:r>
        <w:rPr>
          <w:spacing w:val="-2"/>
          <w:sz w:val="24"/>
          <w:szCs w:val="24"/>
        </w:rPr>
        <w:t>a</w:t>
      </w:r>
      <w:r>
        <w:rPr>
          <w:sz w:val="24"/>
          <w:szCs w:val="24"/>
        </w:rPr>
        <w:t>k 1</w:t>
      </w:r>
      <w:r>
        <w:rPr>
          <w:spacing w:val="2"/>
          <w:sz w:val="24"/>
          <w:szCs w:val="24"/>
        </w:rPr>
        <w:t>,</w:t>
      </w:r>
      <w:r>
        <w:rPr>
          <w:sz w:val="24"/>
          <w:szCs w:val="24"/>
        </w:rPr>
        <w:t>5 sp</w:t>
      </w:r>
      <w:r>
        <w:rPr>
          <w:spacing w:val="-1"/>
          <w:sz w:val="24"/>
          <w:szCs w:val="24"/>
        </w:rPr>
        <w:t>a</w:t>
      </w:r>
      <w:r>
        <w:rPr>
          <w:sz w:val="24"/>
          <w:szCs w:val="24"/>
        </w:rPr>
        <w:t>s</w:t>
      </w:r>
      <w:r>
        <w:rPr>
          <w:spacing w:val="3"/>
          <w:sz w:val="24"/>
          <w:szCs w:val="24"/>
        </w:rPr>
        <w:t>i</w:t>
      </w:r>
      <w:r>
        <w:rPr>
          <w:sz w:val="24"/>
          <w:szCs w:val="24"/>
        </w:rPr>
        <w:t>.</w:t>
      </w:r>
    </w:p>
    <w:p w:rsidR="0056793F" w:rsidRDefault="001647BF">
      <w:pPr>
        <w:spacing w:before="3" w:line="260" w:lineRule="exact"/>
        <w:ind w:left="462"/>
        <w:rPr>
          <w:sz w:val="24"/>
          <w:szCs w:val="24"/>
        </w:rPr>
      </w:pPr>
      <w:r>
        <w:rPr>
          <w:position w:val="-1"/>
          <w:sz w:val="24"/>
          <w:szCs w:val="24"/>
        </w:rPr>
        <w:t>Contoh:</w:t>
      </w:r>
    </w:p>
    <w:p w:rsidR="0056793F" w:rsidRDefault="0098493C">
      <w:pPr>
        <w:spacing w:before="64" w:line="220" w:lineRule="exact"/>
        <w:ind w:left="3435" w:right="3308"/>
        <w:jc w:val="center"/>
      </w:pPr>
      <w:r>
        <w:rPr>
          <w:noProof/>
          <w:lang w:eastAsia="zh-TW"/>
        </w:rPr>
        <mc:AlternateContent>
          <mc:Choice Requires="wpg">
            <w:drawing>
              <wp:anchor distT="0" distB="0" distL="114300" distR="114300" simplePos="0" relativeHeight="251654144" behindDoc="1" locked="0" layoutInCell="1" allowOverlap="1" wp14:anchorId="7D6F85B8" wp14:editId="3A69CD58">
                <wp:simplePos x="0" y="0"/>
                <wp:positionH relativeFrom="page">
                  <wp:posOffset>3794760</wp:posOffset>
                </wp:positionH>
                <wp:positionV relativeFrom="paragraph">
                  <wp:posOffset>227965</wp:posOffset>
                </wp:positionV>
                <wp:extent cx="205740" cy="90805"/>
                <wp:effectExtent l="51435" t="8890" r="57150" b="5080"/>
                <wp:wrapNone/>
                <wp:docPr id="110" name="Group 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5740" cy="90805"/>
                          <a:chOff x="5976" y="359"/>
                          <a:chExt cx="324" cy="143"/>
                        </a:xfrm>
                      </wpg:grpSpPr>
                      <wps:wsp>
                        <wps:cNvPr id="111" name="Freeform 94"/>
                        <wps:cNvSpPr>
                          <a:spLocks/>
                        </wps:cNvSpPr>
                        <wps:spPr bwMode="auto">
                          <a:xfrm>
                            <a:off x="5976" y="359"/>
                            <a:ext cx="324" cy="143"/>
                          </a:xfrm>
                          <a:custGeom>
                            <a:avLst/>
                            <a:gdLst>
                              <a:gd name="T0" fmla="+- 0 5976 5976"/>
                              <a:gd name="T1" fmla="*/ T0 w 324"/>
                              <a:gd name="T2" fmla="+- 0 467 359"/>
                              <a:gd name="T3" fmla="*/ 467 h 143"/>
                              <a:gd name="T4" fmla="+- 0 6057 5976"/>
                              <a:gd name="T5" fmla="*/ T4 w 324"/>
                              <a:gd name="T6" fmla="+- 0 467 359"/>
                              <a:gd name="T7" fmla="*/ 467 h 143"/>
                              <a:gd name="T8" fmla="+- 0 6057 5976"/>
                              <a:gd name="T9" fmla="*/ T8 w 324"/>
                              <a:gd name="T10" fmla="+- 0 359 359"/>
                              <a:gd name="T11" fmla="*/ 359 h 143"/>
                              <a:gd name="T12" fmla="+- 0 6219 5976"/>
                              <a:gd name="T13" fmla="*/ T12 w 324"/>
                              <a:gd name="T14" fmla="+- 0 359 359"/>
                              <a:gd name="T15" fmla="*/ 359 h 143"/>
                              <a:gd name="T16" fmla="+- 0 6219 5976"/>
                              <a:gd name="T17" fmla="*/ T16 w 324"/>
                              <a:gd name="T18" fmla="+- 0 467 359"/>
                              <a:gd name="T19" fmla="*/ 467 h 143"/>
                              <a:gd name="T20" fmla="+- 0 6300 5976"/>
                              <a:gd name="T21" fmla="*/ T20 w 324"/>
                              <a:gd name="T22" fmla="+- 0 467 359"/>
                              <a:gd name="T23" fmla="*/ 467 h 143"/>
                              <a:gd name="T24" fmla="+- 0 6138 5976"/>
                              <a:gd name="T25" fmla="*/ T24 w 324"/>
                              <a:gd name="T26" fmla="+- 0 502 359"/>
                              <a:gd name="T27" fmla="*/ 502 h 143"/>
                              <a:gd name="T28" fmla="+- 0 5976 5976"/>
                              <a:gd name="T29" fmla="*/ T28 w 324"/>
                              <a:gd name="T30" fmla="+- 0 467 359"/>
                              <a:gd name="T31" fmla="*/ 467 h 143"/>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24" h="143">
                                <a:moveTo>
                                  <a:pt x="0" y="108"/>
                                </a:moveTo>
                                <a:lnTo>
                                  <a:pt x="81" y="108"/>
                                </a:lnTo>
                                <a:lnTo>
                                  <a:pt x="81" y="0"/>
                                </a:lnTo>
                                <a:lnTo>
                                  <a:pt x="243" y="0"/>
                                </a:lnTo>
                                <a:lnTo>
                                  <a:pt x="243" y="108"/>
                                </a:lnTo>
                                <a:lnTo>
                                  <a:pt x="324" y="108"/>
                                </a:lnTo>
                                <a:lnTo>
                                  <a:pt x="162" y="143"/>
                                </a:lnTo>
                                <a:lnTo>
                                  <a:pt x="0" y="108"/>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D599678" id="Group 93" o:spid="_x0000_s1026" style="position:absolute;margin-left:298.8pt;margin-top:17.95pt;width:16.2pt;height:7.15pt;z-index:-251662336;mso-position-horizontal-relative:page" coordorigin="5976,359" coordsize="324,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">
                <v:shape id="Freeform 94" o:spid="_x0000_s1027" style="position:absolute;left:5976;top:359;width:324;height:143;visibility:visible;mso-wrap-style:square;v-text-anchor:top" coordsize="324,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T9rMQA&#10;AADcAAAADwAAAGRycy9kb3ducmV2LnhtbESPwWrDMBBE74X8g9hAbrXsHkLrRgkhEEgpxK3rD9hY&#10;G9vEWhlLtZW/rwqF3naZ2Xmzm10wvZhodJ1lBVmSgiCure64UVB9HR+fQTiPrLG3TAru5GC3XTxs&#10;MNd25k+aSt+IGMIuRwWt90MupatbMugSOxBH7WpHgz6uYyP1iHMMN718StO1NNhxJLQ40KGl+lZ+&#10;m8j9qPgthOP53eJLXXExXSZZKLVahv0rCE/B/5v/rk861s8y+H0mTiC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HU/azEAAAA3AAAAA8AAAAAAAAAAAAAAAAAmAIAAGRycy9k&#10;b3ducmV2LnhtbFBLBQYAAAAABAAEAPUAAACJAwAAAAA=&#10;" path="m,108r81,l81,,243,r,108l324,108,162,143,,108xe" filled="f">
                  <v:path arrowok="t" o:connecttype="custom" o:connectlocs="0,467;81,467;81,359;243,359;243,467;324,467;162,502;0,467" o:connectangles="0,0,0,0,0,0,0,0"/>
                </v:shape>
                <w10:wrap anchorx="page"/>
              </v:group>
            </w:pict>
          </mc:Fallback>
        </mc:AlternateContent>
      </w:r>
      <w:r w:rsidR="001647BF">
        <w:rPr>
          <w:spacing w:val="1"/>
          <w:position w:val="-1"/>
        </w:rPr>
        <w:t>b</w:t>
      </w:r>
      <w:r w:rsidR="001647BF">
        <w:rPr>
          <w:position w:val="-1"/>
        </w:rPr>
        <w:t>atas</w:t>
      </w:r>
      <w:r w:rsidR="001647BF">
        <w:rPr>
          <w:spacing w:val="-2"/>
          <w:position w:val="-1"/>
        </w:rPr>
        <w:t xml:space="preserve"> </w:t>
      </w:r>
      <w:r w:rsidR="001647BF">
        <w:rPr>
          <w:spacing w:val="-4"/>
          <w:position w:val="-1"/>
        </w:rPr>
        <w:t>m</w:t>
      </w:r>
      <w:r w:rsidR="001647BF">
        <w:rPr>
          <w:position w:val="-1"/>
        </w:rPr>
        <w:t>a</w:t>
      </w:r>
      <w:r w:rsidR="001647BF">
        <w:rPr>
          <w:spacing w:val="1"/>
          <w:position w:val="-1"/>
        </w:rPr>
        <w:t>r</w:t>
      </w:r>
      <w:r w:rsidR="001647BF">
        <w:rPr>
          <w:spacing w:val="-1"/>
          <w:position w:val="-1"/>
        </w:rPr>
        <w:t>g</w:t>
      </w:r>
      <w:r w:rsidR="001647BF">
        <w:rPr>
          <w:spacing w:val="2"/>
          <w:position w:val="-1"/>
        </w:rPr>
        <w:t>i</w:t>
      </w:r>
      <w:r w:rsidR="001647BF">
        <w:rPr>
          <w:position w:val="-1"/>
        </w:rPr>
        <w:t>n</w:t>
      </w:r>
      <w:r w:rsidR="001647BF">
        <w:rPr>
          <w:spacing w:val="-5"/>
          <w:position w:val="-1"/>
        </w:rPr>
        <w:t xml:space="preserve"> </w:t>
      </w:r>
      <w:r w:rsidR="001647BF">
        <w:rPr>
          <w:position w:val="-1"/>
        </w:rPr>
        <w:t>at</w:t>
      </w:r>
      <w:r w:rsidR="001647BF">
        <w:rPr>
          <w:spacing w:val="3"/>
          <w:position w:val="-1"/>
        </w:rPr>
        <w:t>a</w:t>
      </w:r>
      <w:r w:rsidR="001647BF">
        <w:rPr>
          <w:position w:val="-1"/>
        </w:rPr>
        <w:t>s</w:t>
      </w:r>
      <w:r w:rsidR="001647BF">
        <w:rPr>
          <w:spacing w:val="-3"/>
          <w:position w:val="-1"/>
        </w:rPr>
        <w:t xml:space="preserve"> </w:t>
      </w:r>
      <w:r w:rsidR="001647BF">
        <w:rPr>
          <w:spacing w:val="-1"/>
          <w:w w:val="99"/>
          <w:position w:val="-1"/>
        </w:rPr>
        <w:t>k</w:t>
      </w:r>
      <w:r w:rsidR="001647BF">
        <w:rPr>
          <w:w w:val="99"/>
          <w:position w:val="-1"/>
        </w:rPr>
        <w:t>e</w:t>
      </w:r>
      <w:r w:rsidR="001647BF">
        <w:rPr>
          <w:spacing w:val="1"/>
          <w:w w:val="99"/>
          <w:position w:val="-1"/>
        </w:rPr>
        <w:t>r</w:t>
      </w:r>
      <w:r w:rsidR="001647BF">
        <w:rPr>
          <w:w w:val="99"/>
          <w:position w:val="-1"/>
        </w:rPr>
        <w:t>tas</w:t>
      </w:r>
    </w:p>
    <w:p w:rsidR="0056793F" w:rsidRDefault="0056793F">
      <w:pPr>
        <w:spacing w:before="13" w:line="240" w:lineRule="exact"/>
        <w:rPr>
          <w:sz w:val="24"/>
          <w:szCs w:val="24"/>
        </w:rPr>
      </w:pPr>
    </w:p>
    <w:p w:rsidR="0056793F" w:rsidRDefault="0098493C">
      <w:pPr>
        <w:spacing w:before="29"/>
        <w:ind w:left="4001" w:right="3976"/>
        <w:jc w:val="center"/>
        <w:rPr>
          <w:sz w:val="24"/>
          <w:szCs w:val="24"/>
        </w:rPr>
      </w:pPr>
      <w:r>
        <w:rPr>
          <w:noProof/>
          <w:lang w:eastAsia="zh-TW"/>
        </w:rPr>
        <mc:AlternateContent>
          <mc:Choice Requires="wpg">
            <w:drawing>
              <wp:anchor distT="0" distB="0" distL="114300" distR="114300" simplePos="0" relativeHeight="251653120" behindDoc="1" locked="0" layoutInCell="1" allowOverlap="1" wp14:anchorId="07F77938" wp14:editId="3BF2216D">
                <wp:simplePos x="0" y="0"/>
                <wp:positionH relativeFrom="page">
                  <wp:posOffset>1134745</wp:posOffset>
                </wp:positionH>
                <wp:positionV relativeFrom="paragraph">
                  <wp:posOffset>8890</wp:posOffset>
                </wp:positionV>
                <wp:extent cx="5322570" cy="1597025"/>
                <wp:effectExtent l="1270" t="8890" r="10160" b="3810"/>
                <wp:wrapNone/>
                <wp:docPr id="105" name="Group 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22570" cy="1597025"/>
                          <a:chOff x="1787" y="14"/>
                          <a:chExt cx="8382" cy="2515"/>
                        </a:xfrm>
                      </wpg:grpSpPr>
                      <wps:wsp>
                        <wps:cNvPr id="106" name="Freeform 92"/>
                        <wps:cNvSpPr>
                          <a:spLocks/>
                        </wps:cNvSpPr>
                        <wps:spPr bwMode="auto">
                          <a:xfrm>
                            <a:off x="1798" y="25"/>
                            <a:ext cx="8361" cy="0"/>
                          </a:xfrm>
                          <a:custGeom>
                            <a:avLst/>
                            <a:gdLst>
                              <a:gd name="T0" fmla="+- 0 1798 1798"/>
                              <a:gd name="T1" fmla="*/ T0 w 8361"/>
                              <a:gd name="T2" fmla="+- 0 10159 1798"/>
                              <a:gd name="T3" fmla="*/ T2 w 8361"/>
                            </a:gdLst>
                            <a:ahLst/>
                            <a:cxnLst>
                              <a:cxn ang="0">
                                <a:pos x="T1" y="0"/>
                              </a:cxn>
                              <a:cxn ang="0">
                                <a:pos x="T3" y="0"/>
                              </a:cxn>
                            </a:cxnLst>
                            <a:rect l="0" t="0" r="r" b="b"/>
                            <a:pathLst>
                              <a:path w="8361">
                                <a:moveTo>
                                  <a:pt x="0" y="0"/>
                                </a:moveTo>
                                <a:lnTo>
                                  <a:pt x="8361"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 name="Freeform 91"/>
                        <wps:cNvSpPr>
                          <a:spLocks/>
                        </wps:cNvSpPr>
                        <wps:spPr bwMode="auto">
                          <a:xfrm>
                            <a:off x="1793" y="20"/>
                            <a:ext cx="0" cy="2504"/>
                          </a:xfrm>
                          <a:custGeom>
                            <a:avLst/>
                            <a:gdLst>
                              <a:gd name="T0" fmla="+- 0 20 20"/>
                              <a:gd name="T1" fmla="*/ 20 h 2504"/>
                              <a:gd name="T2" fmla="+- 0 2524 20"/>
                              <a:gd name="T3" fmla="*/ 2524 h 2504"/>
                            </a:gdLst>
                            <a:ahLst/>
                            <a:cxnLst>
                              <a:cxn ang="0">
                                <a:pos x="0" y="T1"/>
                              </a:cxn>
                              <a:cxn ang="0">
                                <a:pos x="0" y="T3"/>
                              </a:cxn>
                            </a:cxnLst>
                            <a:rect l="0" t="0" r="r" b="b"/>
                            <a:pathLst>
                              <a:path h="2504">
                                <a:moveTo>
                                  <a:pt x="0" y="0"/>
                                </a:moveTo>
                                <a:lnTo>
                                  <a:pt x="0" y="2504"/>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 name="Freeform 90"/>
                        <wps:cNvSpPr>
                          <a:spLocks/>
                        </wps:cNvSpPr>
                        <wps:spPr bwMode="auto">
                          <a:xfrm>
                            <a:off x="1798" y="2519"/>
                            <a:ext cx="8361" cy="0"/>
                          </a:xfrm>
                          <a:custGeom>
                            <a:avLst/>
                            <a:gdLst>
                              <a:gd name="T0" fmla="+- 0 1798 1798"/>
                              <a:gd name="T1" fmla="*/ T0 w 8361"/>
                              <a:gd name="T2" fmla="+- 0 10159 1798"/>
                              <a:gd name="T3" fmla="*/ T2 w 8361"/>
                            </a:gdLst>
                            <a:ahLst/>
                            <a:cxnLst>
                              <a:cxn ang="0">
                                <a:pos x="T1" y="0"/>
                              </a:cxn>
                              <a:cxn ang="0">
                                <a:pos x="T3" y="0"/>
                              </a:cxn>
                            </a:cxnLst>
                            <a:rect l="0" t="0" r="r" b="b"/>
                            <a:pathLst>
                              <a:path w="8361">
                                <a:moveTo>
                                  <a:pt x="0" y="0"/>
                                </a:moveTo>
                                <a:lnTo>
                                  <a:pt x="8361"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 name="Freeform 89"/>
                        <wps:cNvSpPr>
                          <a:spLocks/>
                        </wps:cNvSpPr>
                        <wps:spPr bwMode="auto">
                          <a:xfrm>
                            <a:off x="10164" y="20"/>
                            <a:ext cx="0" cy="2504"/>
                          </a:xfrm>
                          <a:custGeom>
                            <a:avLst/>
                            <a:gdLst>
                              <a:gd name="T0" fmla="+- 0 20 20"/>
                              <a:gd name="T1" fmla="*/ 20 h 2504"/>
                              <a:gd name="T2" fmla="+- 0 2524 20"/>
                              <a:gd name="T3" fmla="*/ 2524 h 2504"/>
                            </a:gdLst>
                            <a:ahLst/>
                            <a:cxnLst>
                              <a:cxn ang="0">
                                <a:pos x="0" y="T1"/>
                              </a:cxn>
                              <a:cxn ang="0">
                                <a:pos x="0" y="T3"/>
                              </a:cxn>
                            </a:cxnLst>
                            <a:rect l="0" t="0" r="r" b="b"/>
                            <a:pathLst>
                              <a:path h="2504">
                                <a:moveTo>
                                  <a:pt x="0" y="0"/>
                                </a:moveTo>
                                <a:lnTo>
                                  <a:pt x="0" y="2504"/>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0E88E5" id="Group 88" o:spid="_x0000_s1026" style="position:absolute;margin-left:89.35pt;margin-top:.7pt;width:419.1pt;height:125.75pt;z-index:-251663360;mso-position-horizontal-relative:page" coordorigin="1787,14" coordsize="8382,2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">
                <v:shape id="Freeform 92" o:spid="_x0000_s1027" style="position:absolute;left:1798;top:25;width:8361;height:0;visibility:visible;mso-wrap-style:square;v-text-anchor:top" coordsize="83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mDlMMA&#10;AADcAAAADwAAAGRycy9kb3ducmV2LnhtbERPTWvCQBC9F/wPywi91Y0FU5u6ES0GtNBDreB1yE6y&#10;qdnZkN1q/PeuUOhtHu9zFsvBtuJMvW8cK5hOEhDEpdMN1woO38XTHIQPyBpbx6TgSh6W+ehhgZl2&#10;F/6i8z7UIoawz1CBCaHLpPSlIYt+4jriyFWutxgi7Gupe7zEcNvK5yRJpcWGY4PBjt4Nlaf9r1UQ&#10;Xs3Py+5jO9ukR9nOP03RVetCqcfxsHoDEWgI/+I/91bH+UkK92fiBTK/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bmDlMMAAADcAAAADwAAAAAAAAAAAAAAAACYAgAAZHJzL2Rv&#10;d25yZXYueG1sUEsFBgAAAAAEAAQA9QAAAIgDAAAAAA==&#10;" path="m,l8361,e" filled="f" strokeweight=".58pt">
                  <v:path arrowok="t" o:connecttype="custom" o:connectlocs="0,0;8361,0" o:connectangles="0,0"/>
                </v:shape>
                <v:shape id="Freeform 91" o:spid="_x0000_s1028" style="position:absolute;left:1793;top:20;width:0;height:2504;visibility:visible;mso-wrap-style:square;v-text-anchor:top" coordsize="0,25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D6sQA&#10;AADcAAAADwAAAGRycy9kb3ducmV2LnhtbERPTWvCQBC9C/0PyxS86aYRWkldRVqMPQlJS/E4ZMck&#10;NDubZtck+utdodDbPN7nrDajaURPnastK3iaRyCIC6trLhV8fe5mSxDOI2tsLJOCCznYrB8mK0y0&#10;HTijPvelCCHsElRQed8mUrqiIoNublviwJ1sZ9AH2JVSdziEcNPIOIqepcGaQ0OFLb1VVPzkZ6Pg&#10;VL83cbocDtff4/673Obj4phmSk0fx+0rCE+j/xf/uT90mB+9wP2ZcIFc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9Rw+rEAAAA3AAAAA8AAAAAAAAAAAAAAAAAmAIAAGRycy9k&#10;b3ducmV2LnhtbFBLBQYAAAAABAAEAPUAAACJAwAAAAA=&#10;" path="m,l,2504e" filled="f" strokeweight=".58pt">
                  <v:path arrowok="t" o:connecttype="custom" o:connectlocs="0,20;0,2524" o:connectangles="0,0"/>
                </v:shape>
                <v:shape id="Freeform 90" o:spid="_x0000_s1029" style="position:absolute;left:1798;top:2519;width:8361;height:0;visibility:visible;mso-wrap-style:square;v-text-anchor:top" coordsize="83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qyfcUA&#10;AADcAAAADwAAAGRycy9kb3ducmV2LnhtbESPQWvCQBCF7wX/wzKF3nRToWpTV9HSgBY8qIVeh+yY&#10;TZudDdlV4793DoXeZnhv3vtmvux9oy7UxTqwgedRBoq4DLbmysDXsRjOQMWEbLEJTAZuFGG5GDzM&#10;Mbfhynu6HFKlJIRjjgZcSm2udSwdeYyj0BKLdgqdxyRrV2nb4VXCfaPHWTbRHmuWBoctvTsqfw9n&#10;byC9up/p9nPz8jH51s1s54r2tC6MeXrsV2+gEvXp3/x3vbGCnwmtPCMT6M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arJ9xQAAANwAAAAPAAAAAAAAAAAAAAAAAJgCAABkcnMv&#10;ZG93bnJldi54bWxQSwUGAAAAAAQABAD1AAAAigMAAAAA&#10;" path="m,l8361,e" filled="f" strokeweight=".58pt">
                  <v:path arrowok="t" o:connecttype="custom" o:connectlocs="0,0;8361,0" o:connectangles="0,0"/>
                </v:shape>
                <v:shape id="Freeform 89" o:spid="_x0000_s1030" style="position:absolute;left:10164;top:20;width:0;height:2504;visibility:visible;mso-wrap-style:square;v-text-anchor:top" coordsize="0,25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LyA8IA&#10;AADcAAAADwAAAGRycy9kb3ducmV2LnhtbERPTYvCMBC9C/6HMII3TXVB3GoUUdQ9CdZFPA7N2Bab&#10;SW2ytuuvNwsL3ubxPme+bE0pHlS7wrKC0TACQZxaXXCm4Pu0HUxBOI+ssbRMCn7JwXLR7cwx1rbh&#10;Iz0Sn4kQwi5GBbn3VSylS3My6Ia2Ig7c1dYGfYB1JnWNTQg3pRxH0UQaLDg05FjROqf0lvwYBddi&#10;U4530+bwvF/252yVtB+X3VGpfq9dzUB4av1b/O/+0mF+9Al/z4QL5O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gvIDwgAAANwAAAAPAAAAAAAAAAAAAAAAAJgCAABkcnMvZG93&#10;bnJldi54bWxQSwUGAAAAAAQABAD1AAAAhwMAAAAA&#10;" path="m,l,2504e" filled="f" strokeweight=".58pt">
                  <v:path arrowok="t" o:connecttype="custom" o:connectlocs="0,20;0,2524" o:connectangles="0,0"/>
                </v:shape>
                <w10:wrap anchorx="page"/>
              </v:group>
            </w:pict>
          </mc:Fallback>
        </mc:AlternateContent>
      </w:r>
      <w:r w:rsidR="001647BF">
        <w:rPr>
          <w:b/>
          <w:sz w:val="24"/>
          <w:szCs w:val="24"/>
        </w:rPr>
        <w:t>BAB 1</w:t>
      </w:r>
    </w:p>
    <w:p w:rsidR="0056793F" w:rsidRDefault="0056793F">
      <w:pPr>
        <w:spacing w:before="9" w:line="120" w:lineRule="exact"/>
        <w:rPr>
          <w:sz w:val="13"/>
          <w:szCs w:val="13"/>
        </w:rPr>
      </w:pPr>
    </w:p>
    <w:p w:rsidR="0056793F" w:rsidRDefault="001647BF">
      <w:pPr>
        <w:ind w:left="3403" w:right="3382"/>
        <w:jc w:val="center"/>
        <w:rPr>
          <w:sz w:val="24"/>
          <w:szCs w:val="24"/>
        </w:rPr>
      </w:pPr>
      <w:r>
        <w:rPr>
          <w:b/>
          <w:spacing w:val="-3"/>
          <w:sz w:val="24"/>
          <w:szCs w:val="24"/>
        </w:rPr>
        <w:t>P</w:t>
      </w:r>
      <w:r>
        <w:rPr>
          <w:b/>
          <w:sz w:val="24"/>
          <w:szCs w:val="24"/>
        </w:rPr>
        <w:t>EN</w:t>
      </w:r>
      <w:r>
        <w:rPr>
          <w:b/>
          <w:spacing w:val="-1"/>
          <w:sz w:val="24"/>
          <w:szCs w:val="24"/>
        </w:rPr>
        <w:t>D</w:t>
      </w:r>
      <w:r>
        <w:rPr>
          <w:b/>
          <w:sz w:val="24"/>
          <w:szCs w:val="24"/>
        </w:rPr>
        <w:t>AHUL</w:t>
      </w:r>
      <w:r>
        <w:rPr>
          <w:b/>
          <w:spacing w:val="2"/>
          <w:sz w:val="24"/>
          <w:szCs w:val="24"/>
        </w:rPr>
        <w:t>U</w:t>
      </w:r>
      <w:r>
        <w:rPr>
          <w:b/>
          <w:sz w:val="24"/>
          <w:szCs w:val="24"/>
        </w:rPr>
        <w:t>AN</w:t>
      </w:r>
    </w:p>
    <w:p w:rsidR="0056793F" w:rsidRDefault="0056793F">
      <w:pPr>
        <w:spacing w:before="7" w:line="140" w:lineRule="exact"/>
        <w:rPr>
          <w:sz w:val="14"/>
          <w:szCs w:val="14"/>
        </w:rPr>
      </w:pPr>
    </w:p>
    <w:p w:rsidR="0056793F" w:rsidRDefault="0056793F">
      <w:pPr>
        <w:spacing w:line="200" w:lineRule="exact"/>
      </w:pPr>
    </w:p>
    <w:p w:rsidR="0056793F" w:rsidRDefault="0056793F">
      <w:pPr>
        <w:spacing w:line="200" w:lineRule="exact"/>
      </w:pPr>
    </w:p>
    <w:p w:rsidR="0056793F" w:rsidRDefault="001647BF">
      <w:pPr>
        <w:ind w:left="1041" w:right="1010"/>
        <w:jc w:val="center"/>
        <w:rPr>
          <w:sz w:val="24"/>
          <w:szCs w:val="24"/>
        </w:rPr>
      </w:pPr>
      <w:r>
        <w:rPr>
          <w:sz w:val="24"/>
          <w:szCs w:val="24"/>
        </w:rPr>
        <w:t>#######################################################</w:t>
      </w:r>
    </w:p>
    <w:p w:rsidR="0056793F" w:rsidRDefault="0056793F">
      <w:pPr>
        <w:spacing w:before="7" w:line="120" w:lineRule="exact"/>
        <w:rPr>
          <w:sz w:val="13"/>
          <w:szCs w:val="13"/>
        </w:rPr>
      </w:pPr>
    </w:p>
    <w:p w:rsidR="0056793F" w:rsidRDefault="001647BF">
      <w:pPr>
        <w:ind w:left="261" w:right="348"/>
        <w:jc w:val="center"/>
        <w:rPr>
          <w:sz w:val="24"/>
          <w:szCs w:val="24"/>
        </w:rPr>
      </w:pPr>
      <w:r>
        <w:rPr>
          <w:sz w:val="24"/>
          <w:szCs w:val="24"/>
        </w:rPr>
        <w:t>############################</w:t>
      </w:r>
      <w:r>
        <w:rPr>
          <w:spacing w:val="1"/>
          <w:sz w:val="24"/>
          <w:szCs w:val="24"/>
        </w:rPr>
        <w:t>#</w:t>
      </w:r>
      <w:r>
        <w:rPr>
          <w:sz w:val="24"/>
          <w:szCs w:val="24"/>
        </w:rPr>
        <w:t>################################</w:t>
      </w:r>
      <w:r>
        <w:rPr>
          <w:spacing w:val="1"/>
          <w:sz w:val="24"/>
          <w:szCs w:val="24"/>
        </w:rPr>
        <w:t>#</w:t>
      </w:r>
      <w:r>
        <w:rPr>
          <w:sz w:val="24"/>
          <w:szCs w:val="24"/>
        </w:rPr>
        <w:t>#####</w:t>
      </w:r>
    </w:p>
    <w:p w:rsidR="0056793F" w:rsidRDefault="0056793F">
      <w:pPr>
        <w:spacing w:before="10" w:line="120" w:lineRule="exact"/>
        <w:rPr>
          <w:sz w:val="13"/>
          <w:szCs w:val="13"/>
        </w:rPr>
      </w:pPr>
    </w:p>
    <w:p w:rsidR="0056793F" w:rsidRDefault="001647BF">
      <w:pPr>
        <w:spacing w:line="260" w:lineRule="exact"/>
        <w:ind w:left="299"/>
        <w:rPr>
          <w:sz w:val="24"/>
          <w:szCs w:val="24"/>
        </w:rPr>
      </w:pPr>
      <w:r>
        <w:rPr>
          <w:position w:val="-1"/>
          <w:sz w:val="24"/>
          <w:szCs w:val="24"/>
        </w:rPr>
        <w:t>##########################################</w:t>
      </w:r>
    </w:p>
    <w:p w:rsidR="0056793F" w:rsidRDefault="0056793F">
      <w:pPr>
        <w:spacing w:line="200" w:lineRule="exact"/>
      </w:pPr>
    </w:p>
    <w:p w:rsidR="0056793F" w:rsidRDefault="0056793F">
      <w:pPr>
        <w:spacing w:before="2" w:line="240" w:lineRule="exact"/>
        <w:rPr>
          <w:sz w:val="24"/>
          <w:szCs w:val="24"/>
        </w:rPr>
      </w:pPr>
    </w:p>
    <w:p w:rsidR="0056793F" w:rsidRDefault="001647BF">
      <w:pPr>
        <w:spacing w:before="29" w:line="359" w:lineRule="auto"/>
        <w:ind w:left="462" w:right="78" w:hanging="360"/>
        <w:jc w:val="both"/>
        <w:rPr>
          <w:sz w:val="24"/>
          <w:szCs w:val="24"/>
        </w:rPr>
      </w:pPr>
      <w:r>
        <w:rPr>
          <w:sz w:val="24"/>
          <w:szCs w:val="24"/>
        </w:rPr>
        <w:t xml:space="preserve">b.   </w:t>
      </w:r>
      <w:r>
        <w:rPr>
          <w:spacing w:val="1"/>
          <w:sz w:val="24"/>
          <w:szCs w:val="24"/>
        </w:rPr>
        <w:t>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w:t>
      </w:r>
      <w:r>
        <w:rPr>
          <w:spacing w:val="48"/>
          <w:sz w:val="24"/>
          <w:szCs w:val="24"/>
        </w:rPr>
        <w:t xml:space="preserve"> </w:t>
      </w:r>
      <w:r>
        <w:rPr>
          <w:spacing w:val="1"/>
          <w:sz w:val="24"/>
          <w:szCs w:val="24"/>
        </w:rPr>
        <w:t>s</w:t>
      </w:r>
      <w:r>
        <w:rPr>
          <w:sz w:val="24"/>
          <w:szCs w:val="24"/>
        </w:rPr>
        <w:t>ub</w:t>
      </w:r>
      <w:r>
        <w:rPr>
          <w:spacing w:val="1"/>
          <w:sz w:val="24"/>
          <w:szCs w:val="24"/>
        </w:rPr>
        <w:t>b</w:t>
      </w:r>
      <w:r>
        <w:rPr>
          <w:spacing w:val="-1"/>
          <w:sz w:val="24"/>
          <w:szCs w:val="24"/>
        </w:rPr>
        <w:t>a</w:t>
      </w:r>
      <w:r>
        <w:rPr>
          <w:sz w:val="24"/>
          <w:szCs w:val="24"/>
        </w:rPr>
        <w:t>b</w:t>
      </w:r>
      <w:r>
        <w:rPr>
          <w:spacing w:val="48"/>
          <w:sz w:val="24"/>
          <w:szCs w:val="24"/>
        </w:rPr>
        <w:t xml:space="preserve"> </w:t>
      </w:r>
      <w:r>
        <w:rPr>
          <w:sz w:val="24"/>
          <w:szCs w:val="24"/>
        </w:rPr>
        <w:t>di</w:t>
      </w:r>
      <w:r>
        <w:rPr>
          <w:spacing w:val="1"/>
          <w:sz w:val="24"/>
          <w:szCs w:val="24"/>
        </w:rPr>
        <w:t>m</w:t>
      </w:r>
      <w:r>
        <w:rPr>
          <w:sz w:val="24"/>
          <w:szCs w:val="24"/>
        </w:rPr>
        <w:t>u</w:t>
      </w:r>
      <w:r>
        <w:rPr>
          <w:spacing w:val="-2"/>
          <w:sz w:val="24"/>
          <w:szCs w:val="24"/>
        </w:rPr>
        <w:t>l</w:t>
      </w:r>
      <w:r>
        <w:rPr>
          <w:spacing w:val="-1"/>
          <w:sz w:val="24"/>
          <w:szCs w:val="24"/>
        </w:rPr>
        <w:t>a</w:t>
      </w:r>
      <w:r>
        <w:rPr>
          <w:sz w:val="24"/>
          <w:szCs w:val="24"/>
        </w:rPr>
        <w:t>i</w:t>
      </w:r>
      <w:r>
        <w:rPr>
          <w:spacing w:val="49"/>
          <w:sz w:val="24"/>
          <w:szCs w:val="24"/>
        </w:rPr>
        <w:t xml:space="preserve"> </w:t>
      </w:r>
      <w:r>
        <w:rPr>
          <w:sz w:val="24"/>
          <w:szCs w:val="24"/>
        </w:rPr>
        <w:t>d</w:t>
      </w:r>
      <w:r>
        <w:rPr>
          <w:spacing w:val="-1"/>
          <w:sz w:val="24"/>
          <w:szCs w:val="24"/>
        </w:rPr>
        <w:t>a</w:t>
      </w:r>
      <w:r>
        <w:rPr>
          <w:sz w:val="24"/>
          <w:szCs w:val="24"/>
        </w:rPr>
        <w:t>ri</w:t>
      </w:r>
      <w:r>
        <w:rPr>
          <w:spacing w:val="48"/>
          <w:sz w:val="24"/>
          <w:szCs w:val="24"/>
        </w:rPr>
        <w:t xml:space="preserve"> </w:t>
      </w:r>
      <w:r>
        <w:rPr>
          <w:sz w:val="24"/>
          <w:szCs w:val="24"/>
        </w:rPr>
        <w:t>b</w:t>
      </w:r>
      <w:r>
        <w:rPr>
          <w:spacing w:val="-1"/>
          <w:sz w:val="24"/>
          <w:szCs w:val="24"/>
        </w:rPr>
        <w:t>a</w:t>
      </w:r>
      <w:r>
        <w:rPr>
          <w:sz w:val="24"/>
          <w:szCs w:val="24"/>
        </w:rPr>
        <w:t>tas</w:t>
      </w:r>
      <w:r>
        <w:rPr>
          <w:spacing w:val="48"/>
          <w:sz w:val="24"/>
          <w:szCs w:val="24"/>
        </w:rPr>
        <w:t xml:space="preserve"> </w:t>
      </w:r>
      <w:r>
        <w:rPr>
          <w:sz w:val="24"/>
          <w:szCs w:val="24"/>
        </w:rPr>
        <w:t>ma</w:t>
      </w:r>
      <w:r>
        <w:rPr>
          <w:spacing w:val="1"/>
          <w:sz w:val="24"/>
          <w:szCs w:val="24"/>
        </w:rPr>
        <w:t>r</w:t>
      </w:r>
      <w:r>
        <w:rPr>
          <w:spacing w:val="-2"/>
          <w:sz w:val="24"/>
          <w:szCs w:val="24"/>
        </w:rPr>
        <w:t>g</w:t>
      </w:r>
      <w:r>
        <w:rPr>
          <w:sz w:val="24"/>
          <w:szCs w:val="24"/>
        </w:rPr>
        <w:t>in</w:t>
      </w:r>
      <w:r>
        <w:rPr>
          <w:spacing w:val="49"/>
          <w:sz w:val="24"/>
          <w:szCs w:val="24"/>
        </w:rPr>
        <w:t xml:space="preserve"> </w:t>
      </w:r>
      <w:r>
        <w:rPr>
          <w:sz w:val="24"/>
          <w:szCs w:val="24"/>
        </w:rPr>
        <w:t>kiri</w:t>
      </w:r>
      <w:r>
        <w:rPr>
          <w:spacing w:val="48"/>
          <w:sz w:val="24"/>
          <w:szCs w:val="24"/>
        </w:rPr>
        <w:t xml:space="preserve"> </w:t>
      </w:r>
      <w:r>
        <w:rPr>
          <w:sz w:val="24"/>
          <w:szCs w:val="24"/>
        </w:rPr>
        <w:t>k</w:t>
      </w:r>
      <w:r>
        <w:rPr>
          <w:spacing w:val="-1"/>
          <w:sz w:val="24"/>
          <w:szCs w:val="24"/>
        </w:rPr>
        <w:t>e</w:t>
      </w:r>
      <w:r>
        <w:rPr>
          <w:sz w:val="24"/>
          <w:szCs w:val="24"/>
        </w:rPr>
        <w:t>rt</w:t>
      </w:r>
      <w:r>
        <w:rPr>
          <w:spacing w:val="-1"/>
          <w:sz w:val="24"/>
          <w:szCs w:val="24"/>
        </w:rPr>
        <w:t>a</w:t>
      </w:r>
      <w:r>
        <w:rPr>
          <w:sz w:val="24"/>
          <w:szCs w:val="24"/>
        </w:rPr>
        <w:t xml:space="preserve">s.  </w:t>
      </w:r>
      <w:r>
        <w:rPr>
          <w:spacing w:val="36"/>
          <w:sz w:val="24"/>
          <w:szCs w:val="24"/>
        </w:rPr>
        <w:t xml:space="preserve"> </w:t>
      </w:r>
      <w:r>
        <w:rPr>
          <w:spacing w:val="1"/>
          <w:sz w:val="24"/>
          <w:szCs w:val="24"/>
        </w:rPr>
        <w:t>S</w:t>
      </w:r>
      <w:r>
        <w:rPr>
          <w:spacing w:val="-1"/>
          <w:sz w:val="24"/>
          <w:szCs w:val="24"/>
        </w:rPr>
        <w:t>e</w:t>
      </w:r>
      <w:r>
        <w:rPr>
          <w:sz w:val="24"/>
          <w:szCs w:val="24"/>
        </w:rPr>
        <w:t>mua</w:t>
      </w:r>
      <w:r>
        <w:rPr>
          <w:spacing w:val="47"/>
          <w:sz w:val="24"/>
          <w:szCs w:val="24"/>
        </w:rPr>
        <w:t xml:space="preserve"> </w:t>
      </w:r>
      <w:r>
        <w:rPr>
          <w:sz w:val="24"/>
          <w:szCs w:val="24"/>
        </w:rPr>
        <w:t>k</w:t>
      </w:r>
      <w:r>
        <w:rPr>
          <w:spacing w:val="-1"/>
          <w:sz w:val="24"/>
          <w:szCs w:val="24"/>
        </w:rPr>
        <w:t>a</w:t>
      </w:r>
      <w:r>
        <w:rPr>
          <w:sz w:val="24"/>
          <w:szCs w:val="24"/>
        </w:rPr>
        <w:t>ta</w:t>
      </w:r>
      <w:r>
        <w:rPr>
          <w:spacing w:val="47"/>
          <w:sz w:val="24"/>
          <w:szCs w:val="24"/>
        </w:rPr>
        <w:t xml:space="preserve"> </w:t>
      </w:r>
      <w:r>
        <w:rPr>
          <w:sz w:val="24"/>
          <w:szCs w:val="24"/>
        </w:rPr>
        <w:t>p</w:t>
      </w:r>
      <w:r>
        <w:rPr>
          <w:spacing w:val="-1"/>
          <w:sz w:val="24"/>
          <w:szCs w:val="24"/>
        </w:rPr>
        <w:t>a</w:t>
      </w:r>
      <w:r>
        <w:rPr>
          <w:sz w:val="24"/>
          <w:szCs w:val="24"/>
        </w:rPr>
        <w:t>da</w:t>
      </w:r>
      <w:r>
        <w:rPr>
          <w:spacing w:val="47"/>
          <w:sz w:val="24"/>
          <w:szCs w:val="24"/>
        </w:rPr>
        <w:t xml:space="preserve"> </w:t>
      </w:r>
      <w:r>
        <w:rPr>
          <w:sz w:val="24"/>
          <w:szCs w:val="24"/>
        </w:rPr>
        <w:t>judul subb</w:t>
      </w:r>
      <w:r>
        <w:rPr>
          <w:spacing w:val="-1"/>
          <w:sz w:val="24"/>
          <w:szCs w:val="24"/>
        </w:rPr>
        <w:t>a</w:t>
      </w:r>
      <w:r>
        <w:rPr>
          <w:sz w:val="24"/>
          <w:szCs w:val="24"/>
        </w:rPr>
        <w:t>b</w:t>
      </w:r>
      <w:r>
        <w:rPr>
          <w:spacing w:val="55"/>
          <w:sz w:val="24"/>
          <w:szCs w:val="24"/>
        </w:rPr>
        <w:t xml:space="preserve"> </w:t>
      </w:r>
      <w:r>
        <w:rPr>
          <w:sz w:val="24"/>
          <w:szCs w:val="24"/>
        </w:rPr>
        <w:t>di</w:t>
      </w:r>
      <w:r>
        <w:rPr>
          <w:spacing w:val="1"/>
          <w:sz w:val="24"/>
          <w:szCs w:val="24"/>
        </w:rPr>
        <w:t>m</w:t>
      </w:r>
      <w:r>
        <w:rPr>
          <w:sz w:val="24"/>
          <w:szCs w:val="24"/>
        </w:rPr>
        <w:t>ulai</w:t>
      </w:r>
      <w:r>
        <w:rPr>
          <w:spacing w:val="55"/>
          <w:sz w:val="24"/>
          <w:szCs w:val="24"/>
        </w:rPr>
        <w:t xml:space="preserve"> </w:t>
      </w:r>
      <w:r>
        <w:rPr>
          <w:sz w:val="24"/>
          <w:szCs w:val="24"/>
        </w:rPr>
        <w:t>d</w:t>
      </w:r>
      <w:r>
        <w:rPr>
          <w:spacing w:val="-1"/>
          <w:sz w:val="24"/>
          <w:szCs w:val="24"/>
        </w:rPr>
        <w:t>e</w:t>
      </w:r>
      <w:r>
        <w:rPr>
          <w:sz w:val="24"/>
          <w:szCs w:val="24"/>
        </w:rPr>
        <w:t>n</w:t>
      </w:r>
      <w:r>
        <w:rPr>
          <w:spacing w:val="-2"/>
          <w:sz w:val="24"/>
          <w:szCs w:val="24"/>
        </w:rPr>
        <w:t>g</w:t>
      </w:r>
      <w:r>
        <w:rPr>
          <w:spacing w:val="-1"/>
          <w:sz w:val="24"/>
          <w:szCs w:val="24"/>
        </w:rPr>
        <w:t>a</w:t>
      </w:r>
      <w:r>
        <w:rPr>
          <w:sz w:val="24"/>
          <w:szCs w:val="24"/>
        </w:rPr>
        <w:t>n</w:t>
      </w:r>
      <w:r>
        <w:rPr>
          <w:spacing w:val="57"/>
          <w:sz w:val="24"/>
          <w:szCs w:val="24"/>
        </w:rPr>
        <w:t xml:space="preserve"> </w:t>
      </w:r>
      <w:r>
        <w:rPr>
          <w:sz w:val="24"/>
          <w:szCs w:val="24"/>
        </w:rPr>
        <w:t>huruf</w:t>
      </w:r>
      <w:r>
        <w:rPr>
          <w:spacing w:val="55"/>
          <w:sz w:val="24"/>
          <w:szCs w:val="24"/>
        </w:rPr>
        <w:t xml:space="preserve"> </w:t>
      </w:r>
      <w:r>
        <w:rPr>
          <w:sz w:val="24"/>
          <w:szCs w:val="24"/>
        </w:rPr>
        <w:t>k</w:t>
      </w:r>
      <w:r>
        <w:rPr>
          <w:spacing w:val="-1"/>
          <w:sz w:val="24"/>
          <w:szCs w:val="24"/>
        </w:rPr>
        <w:t>a</w:t>
      </w:r>
      <w:r>
        <w:rPr>
          <w:sz w:val="24"/>
          <w:szCs w:val="24"/>
        </w:rPr>
        <w:t>pi</w:t>
      </w:r>
      <w:r>
        <w:rPr>
          <w:spacing w:val="1"/>
          <w:sz w:val="24"/>
          <w:szCs w:val="24"/>
        </w:rPr>
        <w:t>t</w:t>
      </w:r>
      <w:r>
        <w:rPr>
          <w:spacing w:val="-1"/>
          <w:sz w:val="24"/>
          <w:szCs w:val="24"/>
        </w:rPr>
        <w:t>a</w:t>
      </w:r>
      <w:r>
        <w:rPr>
          <w:sz w:val="24"/>
          <w:szCs w:val="24"/>
        </w:rPr>
        <w:t>l,</w:t>
      </w:r>
      <w:r>
        <w:rPr>
          <w:spacing w:val="56"/>
          <w:sz w:val="24"/>
          <w:szCs w:val="24"/>
        </w:rPr>
        <w:t xml:space="preserve"> </w:t>
      </w:r>
      <w:r>
        <w:rPr>
          <w:sz w:val="24"/>
          <w:szCs w:val="24"/>
        </w:rPr>
        <w:t>k</w:t>
      </w:r>
      <w:r>
        <w:rPr>
          <w:spacing w:val="-1"/>
          <w:sz w:val="24"/>
          <w:szCs w:val="24"/>
        </w:rPr>
        <w:t>ec</w:t>
      </w:r>
      <w:r>
        <w:rPr>
          <w:spacing w:val="2"/>
          <w:sz w:val="24"/>
          <w:szCs w:val="24"/>
        </w:rPr>
        <w:t>u</w:t>
      </w:r>
      <w:r>
        <w:rPr>
          <w:spacing w:val="-1"/>
          <w:sz w:val="24"/>
          <w:szCs w:val="24"/>
        </w:rPr>
        <w:t>a</w:t>
      </w:r>
      <w:r>
        <w:rPr>
          <w:sz w:val="24"/>
          <w:szCs w:val="24"/>
        </w:rPr>
        <w:t>li</w:t>
      </w:r>
      <w:r>
        <w:rPr>
          <w:spacing w:val="56"/>
          <w:sz w:val="24"/>
          <w:szCs w:val="24"/>
        </w:rPr>
        <w:t xml:space="preserve"> </w:t>
      </w:r>
      <w:r>
        <w:rPr>
          <w:sz w:val="24"/>
          <w:szCs w:val="24"/>
        </w:rPr>
        <w:t>k</w:t>
      </w:r>
      <w:r>
        <w:rPr>
          <w:spacing w:val="-1"/>
          <w:sz w:val="24"/>
          <w:szCs w:val="24"/>
        </w:rPr>
        <w:t>a</w:t>
      </w:r>
      <w:r>
        <w:rPr>
          <w:sz w:val="24"/>
          <w:szCs w:val="24"/>
        </w:rPr>
        <w:t>ta</w:t>
      </w:r>
      <w:r>
        <w:rPr>
          <w:spacing w:val="54"/>
          <w:sz w:val="24"/>
          <w:szCs w:val="24"/>
        </w:rPr>
        <w:t xml:space="preserve"> </w:t>
      </w:r>
      <w:r>
        <w:rPr>
          <w:sz w:val="24"/>
          <w:szCs w:val="24"/>
        </w:rPr>
        <w:t>p</w:t>
      </w:r>
      <w:r>
        <w:rPr>
          <w:spacing w:val="-1"/>
          <w:sz w:val="24"/>
          <w:szCs w:val="24"/>
        </w:rPr>
        <w:t>e</w:t>
      </w:r>
      <w:r>
        <w:rPr>
          <w:spacing w:val="2"/>
          <w:sz w:val="24"/>
          <w:szCs w:val="24"/>
        </w:rPr>
        <w:t>n</w:t>
      </w:r>
      <w:r>
        <w:rPr>
          <w:spacing w:val="-2"/>
          <w:sz w:val="24"/>
          <w:szCs w:val="24"/>
        </w:rPr>
        <w:t>g</w:t>
      </w:r>
      <w:r>
        <w:rPr>
          <w:sz w:val="24"/>
          <w:szCs w:val="24"/>
        </w:rPr>
        <w:t>hubu</w:t>
      </w:r>
      <w:r>
        <w:rPr>
          <w:spacing w:val="2"/>
          <w:sz w:val="24"/>
          <w:szCs w:val="24"/>
        </w:rPr>
        <w:t>n</w:t>
      </w:r>
      <w:r>
        <w:rPr>
          <w:sz w:val="24"/>
          <w:szCs w:val="24"/>
        </w:rPr>
        <w:t>g</w:t>
      </w:r>
      <w:r>
        <w:rPr>
          <w:spacing w:val="53"/>
          <w:sz w:val="24"/>
          <w:szCs w:val="24"/>
        </w:rPr>
        <w:t xml:space="preserve"> </w:t>
      </w:r>
      <w:r>
        <w:rPr>
          <w:sz w:val="24"/>
          <w:szCs w:val="24"/>
        </w:rPr>
        <w:t>d</w:t>
      </w:r>
      <w:r>
        <w:rPr>
          <w:spacing w:val="-1"/>
          <w:sz w:val="24"/>
          <w:szCs w:val="24"/>
        </w:rPr>
        <w:t>a</w:t>
      </w:r>
      <w:r>
        <w:rPr>
          <w:sz w:val="24"/>
          <w:szCs w:val="24"/>
        </w:rPr>
        <w:t>n</w:t>
      </w:r>
      <w:r>
        <w:rPr>
          <w:spacing w:val="55"/>
          <w:sz w:val="24"/>
          <w:szCs w:val="24"/>
        </w:rPr>
        <w:t xml:space="preserve"> </w:t>
      </w:r>
      <w:r>
        <w:rPr>
          <w:sz w:val="24"/>
          <w:szCs w:val="24"/>
        </w:rPr>
        <w:t>k</w:t>
      </w:r>
      <w:r>
        <w:rPr>
          <w:spacing w:val="-1"/>
          <w:sz w:val="24"/>
          <w:szCs w:val="24"/>
        </w:rPr>
        <w:t>a</w:t>
      </w:r>
      <w:r>
        <w:rPr>
          <w:spacing w:val="3"/>
          <w:sz w:val="24"/>
          <w:szCs w:val="24"/>
        </w:rPr>
        <w:t>t</w:t>
      </w:r>
      <w:r>
        <w:rPr>
          <w:sz w:val="24"/>
          <w:szCs w:val="24"/>
        </w:rPr>
        <w:t>a</w:t>
      </w:r>
      <w:r>
        <w:rPr>
          <w:spacing w:val="54"/>
          <w:sz w:val="24"/>
          <w:szCs w:val="24"/>
        </w:rPr>
        <w:t xml:space="preserve"> </w:t>
      </w:r>
      <w:r>
        <w:rPr>
          <w:sz w:val="24"/>
          <w:szCs w:val="24"/>
        </w:rPr>
        <w:t>d</w:t>
      </w:r>
      <w:r>
        <w:rPr>
          <w:spacing w:val="-1"/>
          <w:sz w:val="24"/>
          <w:szCs w:val="24"/>
        </w:rPr>
        <w:t>e</w:t>
      </w:r>
      <w:r>
        <w:rPr>
          <w:spacing w:val="3"/>
          <w:sz w:val="24"/>
          <w:szCs w:val="24"/>
        </w:rPr>
        <w:t>p</w:t>
      </w:r>
      <w:r>
        <w:rPr>
          <w:spacing w:val="-1"/>
          <w:sz w:val="24"/>
          <w:szCs w:val="24"/>
        </w:rPr>
        <w:t>a</w:t>
      </w:r>
      <w:r>
        <w:rPr>
          <w:sz w:val="24"/>
          <w:szCs w:val="24"/>
        </w:rPr>
        <w:t>n, tanpa diakhi</w:t>
      </w:r>
      <w:r>
        <w:rPr>
          <w:spacing w:val="-1"/>
          <w:sz w:val="24"/>
          <w:szCs w:val="24"/>
        </w:rPr>
        <w:t>r</w:t>
      </w:r>
      <w:r>
        <w:rPr>
          <w:sz w:val="24"/>
          <w:szCs w:val="24"/>
        </w:rPr>
        <w:t>i</w:t>
      </w:r>
      <w:r>
        <w:rPr>
          <w:spacing w:val="2"/>
          <w:sz w:val="24"/>
          <w:szCs w:val="24"/>
        </w:rPr>
        <w:t xml:space="preserve"> </w:t>
      </w:r>
      <w:r>
        <w:rPr>
          <w:sz w:val="24"/>
          <w:szCs w:val="24"/>
        </w:rPr>
        <w:t>deng</w:t>
      </w:r>
      <w:r>
        <w:rPr>
          <w:spacing w:val="-1"/>
          <w:sz w:val="24"/>
          <w:szCs w:val="24"/>
        </w:rPr>
        <w:t>a</w:t>
      </w:r>
      <w:r>
        <w:rPr>
          <w:sz w:val="24"/>
          <w:szCs w:val="24"/>
        </w:rPr>
        <w:t>n</w:t>
      </w:r>
      <w:r>
        <w:rPr>
          <w:spacing w:val="1"/>
          <w:sz w:val="24"/>
          <w:szCs w:val="24"/>
        </w:rPr>
        <w:t xml:space="preserve"> </w:t>
      </w:r>
      <w:r>
        <w:rPr>
          <w:sz w:val="24"/>
          <w:szCs w:val="24"/>
        </w:rPr>
        <w:t>t</w:t>
      </w:r>
      <w:r>
        <w:rPr>
          <w:spacing w:val="1"/>
          <w:sz w:val="24"/>
          <w:szCs w:val="24"/>
        </w:rPr>
        <w:t>i</w:t>
      </w:r>
      <w:r>
        <w:rPr>
          <w:sz w:val="24"/>
          <w:szCs w:val="24"/>
        </w:rPr>
        <w:t>t</w:t>
      </w:r>
      <w:r>
        <w:rPr>
          <w:spacing w:val="1"/>
          <w:sz w:val="24"/>
          <w:szCs w:val="24"/>
        </w:rPr>
        <w:t>i</w:t>
      </w:r>
      <w:r>
        <w:rPr>
          <w:sz w:val="24"/>
          <w:szCs w:val="24"/>
        </w:rPr>
        <w:t>k</w:t>
      </w:r>
      <w:r>
        <w:rPr>
          <w:spacing w:val="1"/>
          <w:sz w:val="24"/>
          <w:szCs w:val="24"/>
        </w:rPr>
        <w:t xml:space="preserve"> </w:t>
      </w:r>
      <w:r>
        <w:rPr>
          <w:sz w:val="24"/>
          <w:szCs w:val="24"/>
        </w:rPr>
        <w:t>d</w:t>
      </w:r>
      <w:r>
        <w:rPr>
          <w:spacing w:val="-1"/>
          <w:sz w:val="24"/>
          <w:szCs w:val="24"/>
        </w:rPr>
        <w:t>a</w:t>
      </w:r>
      <w:r>
        <w:rPr>
          <w:sz w:val="24"/>
          <w:szCs w:val="24"/>
        </w:rPr>
        <w:t>n</w:t>
      </w:r>
      <w:r>
        <w:rPr>
          <w:spacing w:val="1"/>
          <w:sz w:val="24"/>
          <w:szCs w:val="24"/>
        </w:rPr>
        <w:t xml:space="preserve"> s</w:t>
      </w:r>
      <w:r>
        <w:rPr>
          <w:spacing w:val="-1"/>
          <w:sz w:val="24"/>
          <w:szCs w:val="24"/>
        </w:rPr>
        <w:t>e</w:t>
      </w:r>
      <w:r>
        <w:rPr>
          <w:sz w:val="24"/>
          <w:szCs w:val="24"/>
        </w:rPr>
        <w:t>mua</w:t>
      </w:r>
      <w:r>
        <w:rPr>
          <w:spacing w:val="1"/>
          <w:sz w:val="24"/>
          <w:szCs w:val="24"/>
        </w:rPr>
        <w:t xml:space="preserve"> </w:t>
      </w:r>
      <w:r>
        <w:rPr>
          <w:sz w:val="24"/>
          <w:szCs w:val="24"/>
        </w:rPr>
        <w:t>k</w:t>
      </w:r>
      <w:r>
        <w:rPr>
          <w:spacing w:val="-1"/>
          <w:sz w:val="24"/>
          <w:szCs w:val="24"/>
        </w:rPr>
        <w:t>a</w:t>
      </w:r>
      <w:r>
        <w:rPr>
          <w:sz w:val="24"/>
          <w:szCs w:val="24"/>
        </w:rPr>
        <w:t>ta</w:t>
      </w:r>
      <w:r>
        <w:rPr>
          <w:spacing w:val="1"/>
          <w:sz w:val="24"/>
          <w:szCs w:val="24"/>
        </w:rPr>
        <w:t xml:space="preserve"> </w:t>
      </w:r>
      <w:r>
        <w:rPr>
          <w:sz w:val="24"/>
          <w:szCs w:val="24"/>
        </w:rPr>
        <w:t>dih</w:t>
      </w:r>
      <w:r>
        <w:rPr>
          <w:spacing w:val="-1"/>
          <w:sz w:val="24"/>
          <w:szCs w:val="24"/>
        </w:rPr>
        <w:t>i</w:t>
      </w:r>
      <w:r>
        <w:rPr>
          <w:sz w:val="24"/>
          <w:szCs w:val="24"/>
        </w:rPr>
        <w:t>tamk</w:t>
      </w:r>
      <w:r>
        <w:rPr>
          <w:spacing w:val="-1"/>
          <w:sz w:val="24"/>
          <w:szCs w:val="24"/>
        </w:rPr>
        <w:t>a</w:t>
      </w:r>
      <w:r>
        <w:rPr>
          <w:sz w:val="24"/>
          <w:szCs w:val="24"/>
        </w:rPr>
        <w:t>n</w:t>
      </w:r>
      <w:r>
        <w:rPr>
          <w:spacing w:val="1"/>
          <w:sz w:val="24"/>
          <w:szCs w:val="24"/>
        </w:rPr>
        <w:t xml:space="preserve"> </w:t>
      </w:r>
      <w:r>
        <w:rPr>
          <w:sz w:val="24"/>
          <w:szCs w:val="24"/>
        </w:rPr>
        <w:t>(</w:t>
      </w:r>
      <w:r>
        <w:rPr>
          <w:i/>
          <w:sz w:val="24"/>
          <w:szCs w:val="24"/>
        </w:rPr>
        <w:t>bold</w:t>
      </w:r>
      <w:r>
        <w:rPr>
          <w:spacing w:val="-1"/>
          <w:sz w:val="24"/>
          <w:szCs w:val="24"/>
        </w:rPr>
        <w:t>)</w:t>
      </w:r>
      <w:r>
        <w:rPr>
          <w:sz w:val="24"/>
          <w:szCs w:val="24"/>
        </w:rPr>
        <w:t>.</w:t>
      </w:r>
      <w:r>
        <w:rPr>
          <w:spacing w:val="2"/>
          <w:sz w:val="24"/>
          <w:szCs w:val="24"/>
        </w:rPr>
        <w:t xml:space="preserve"> </w:t>
      </w:r>
      <w:r>
        <w:rPr>
          <w:sz w:val="24"/>
          <w:szCs w:val="24"/>
        </w:rPr>
        <w:t>K</w:t>
      </w:r>
      <w:r>
        <w:rPr>
          <w:spacing w:val="-1"/>
          <w:sz w:val="24"/>
          <w:szCs w:val="24"/>
        </w:rPr>
        <w:t>a</w:t>
      </w:r>
      <w:r>
        <w:rPr>
          <w:sz w:val="24"/>
          <w:szCs w:val="24"/>
        </w:rPr>
        <w:t>l</w:t>
      </w:r>
      <w:r>
        <w:rPr>
          <w:spacing w:val="1"/>
          <w:sz w:val="24"/>
          <w:szCs w:val="24"/>
        </w:rPr>
        <w:t>i</w:t>
      </w:r>
      <w:r>
        <w:rPr>
          <w:sz w:val="24"/>
          <w:szCs w:val="24"/>
        </w:rPr>
        <w:t>mat</w:t>
      </w:r>
      <w:r>
        <w:rPr>
          <w:spacing w:val="1"/>
          <w:sz w:val="24"/>
          <w:szCs w:val="24"/>
        </w:rPr>
        <w:t xml:space="preserve"> </w:t>
      </w:r>
      <w:r>
        <w:rPr>
          <w:sz w:val="24"/>
          <w:szCs w:val="24"/>
        </w:rPr>
        <w:t>p</w:t>
      </w:r>
      <w:r>
        <w:rPr>
          <w:spacing w:val="-1"/>
          <w:sz w:val="24"/>
          <w:szCs w:val="24"/>
        </w:rPr>
        <w:t>e</w:t>
      </w:r>
      <w:r>
        <w:rPr>
          <w:sz w:val="24"/>
          <w:szCs w:val="24"/>
        </w:rPr>
        <w:t>rt</w:t>
      </w:r>
      <w:r>
        <w:rPr>
          <w:spacing w:val="-1"/>
          <w:sz w:val="24"/>
          <w:szCs w:val="24"/>
        </w:rPr>
        <w:t>a</w:t>
      </w:r>
      <w:r>
        <w:rPr>
          <w:sz w:val="24"/>
          <w:szCs w:val="24"/>
        </w:rPr>
        <w:t>ma s</w:t>
      </w:r>
      <w:r>
        <w:rPr>
          <w:spacing w:val="-1"/>
          <w:sz w:val="24"/>
          <w:szCs w:val="24"/>
        </w:rPr>
        <w:t>e</w:t>
      </w:r>
      <w:r>
        <w:rPr>
          <w:sz w:val="24"/>
          <w:szCs w:val="24"/>
        </w:rPr>
        <w:t>sud</w:t>
      </w:r>
      <w:r>
        <w:rPr>
          <w:spacing w:val="-1"/>
          <w:sz w:val="24"/>
          <w:szCs w:val="24"/>
        </w:rPr>
        <w:t>a</w:t>
      </w:r>
      <w:r>
        <w:rPr>
          <w:sz w:val="24"/>
          <w:szCs w:val="24"/>
        </w:rPr>
        <w:t>h subb</w:t>
      </w:r>
      <w:r>
        <w:rPr>
          <w:spacing w:val="-1"/>
          <w:sz w:val="24"/>
          <w:szCs w:val="24"/>
        </w:rPr>
        <w:t>a</w:t>
      </w:r>
      <w:r>
        <w:rPr>
          <w:sz w:val="24"/>
          <w:szCs w:val="24"/>
        </w:rPr>
        <w:t>b di</w:t>
      </w:r>
      <w:r>
        <w:rPr>
          <w:spacing w:val="1"/>
          <w:sz w:val="24"/>
          <w:szCs w:val="24"/>
        </w:rPr>
        <w:t>m</w:t>
      </w:r>
      <w:r>
        <w:rPr>
          <w:sz w:val="24"/>
          <w:szCs w:val="24"/>
        </w:rPr>
        <w:t>ulai d</w:t>
      </w:r>
      <w:r>
        <w:rPr>
          <w:spacing w:val="-1"/>
          <w:sz w:val="24"/>
          <w:szCs w:val="24"/>
        </w:rPr>
        <w:t>e</w:t>
      </w:r>
      <w:r>
        <w:rPr>
          <w:sz w:val="24"/>
          <w:szCs w:val="24"/>
        </w:rPr>
        <w:t>ng</w:t>
      </w:r>
      <w:r>
        <w:rPr>
          <w:spacing w:val="-1"/>
          <w:sz w:val="24"/>
          <w:szCs w:val="24"/>
        </w:rPr>
        <w:t>a</w:t>
      </w:r>
      <w:r>
        <w:rPr>
          <w:sz w:val="24"/>
          <w:szCs w:val="24"/>
        </w:rPr>
        <w:t xml:space="preserve">n </w:t>
      </w:r>
      <w:r>
        <w:rPr>
          <w:spacing w:val="-1"/>
          <w:sz w:val="24"/>
          <w:szCs w:val="24"/>
        </w:rPr>
        <w:t>a</w:t>
      </w:r>
      <w:r>
        <w:rPr>
          <w:sz w:val="24"/>
          <w:szCs w:val="24"/>
        </w:rPr>
        <w:t>l</w:t>
      </w:r>
      <w:r>
        <w:rPr>
          <w:spacing w:val="1"/>
          <w:sz w:val="24"/>
          <w:szCs w:val="24"/>
        </w:rPr>
        <w:t>i</w:t>
      </w:r>
      <w:r>
        <w:rPr>
          <w:sz w:val="24"/>
          <w:szCs w:val="24"/>
        </w:rPr>
        <w:t>n</w:t>
      </w:r>
      <w:r>
        <w:rPr>
          <w:spacing w:val="1"/>
          <w:sz w:val="24"/>
          <w:szCs w:val="24"/>
        </w:rPr>
        <w:t>e</w:t>
      </w:r>
      <w:r>
        <w:rPr>
          <w:sz w:val="24"/>
          <w:szCs w:val="24"/>
        </w:rPr>
        <w:t>a</w:t>
      </w:r>
      <w:r>
        <w:rPr>
          <w:spacing w:val="-1"/>
          <w:sz w:val="24"/>
          <w:szCs w:val="24"/>
        </w:rPr>
        <w:t xml:space="preserve"> </w:t>
      </w:r>
      <w:r>
        <w:rPr>
          <w:sz w:val="24"/>
          <w:szCs w:val="24"/>
        </w:rPr>
        <w:t>b</w:t>
      </w:r>
      <w:r>
        <w:rPr>
          <w:spacing w:val="-1"/>
          <w:sz w:val="24"/>
          <w:szCs w:val="24"/>
        </w:rPr>
        <w:t>a</w:t>
      </w:r>
      <w:r>
        <w:rPr>
          <w:sz w:val="24"/>
          <w:szCs w:val="24"/>
        </w:rPr>
        <w:t>ru.</w:t>
      </w:r>
    </w:p>
    <w:p w:rsidR="0056793F" w:rsidRDefault="001647BF">
      <w:pPr>
        <w:spacing w:before="6" w:line="359" w:lineRule="auto"/>
        <w:ind w:left="462" w:right="76" w:hanging="360"/>
        <w:jc w:val="both"/>
        <w:rPr>
          <w:sz w:val="24"/>
          <w:szCs w:val="24"/>
        </w:rPr>
      </w:pPr>
      <w:r>
        <w:rPr>
          <w:spacing w:val="-1"/>
          <w:sz w:val="24"/>
          <w:szCs w:val="24"/>
        </w:rPr>
        <w:t>c</w:t>
      </w:r>
      <w:r>
        <w:rPr>
          <w:sz w:val="24"/>
          <w:szCs w:val="24"/>
        </w:rPr>
        <w:t xml:space="preserve">.   </w:t>
      </w:r>
      <w:r>
        <w:rPr>
          <w:spacing w:val="1"/>
          <w:sz w:val="24"/>
          <w:szCs w:val="24"/>
        </w:rPr>
        <w:t>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w:t>
      </w:r>
      <w:r>
        <w:rPr>
          <w:spacing w:val="5"/>
          <w:sz w:val="24"/>
          <w:szCs w:val="24"/>
        </w:rPr>
        <w:t xml:space="preserve"> </w:t>
      </w:r>
      <w:r>
        <w:rPr>
          <w:sz w:val="24"/>
          <w:szCs w:val="24"/>
        </w:rPr>
        <w:t>an</w:t>
      </w:r>
      <w:r>
        <w:rPr>
          <w:spacing w:val="-1"/>
          <w:sz w:val="24"/>
          <w:szCs w:val="24"/>
        </w:rPr>
        <w:t>a</w:t>
      </w:r>
      <w:r>
        <w:rPr>
          <w:sz w:val="24"/>
          <w:szCs w:val="24"/>
        </w:rPr>
        <w:t>k</w:t>
      </w:r>
      <w:r>
        <w:rPr>
          <w:spacing w:val="6"/>
          <w:sz w:val="24"/>
          <w:szCs w:val="24"/>
        </w:rPr>
        <w:t xml:space="preserve"> </w:t>
      </w:r>
      <w:r>
        <w:rPr>
          <w:sz w:val="24"/>
          <w:szCs w:val="24"/>
        </w:rPr>
        <w:t>subb</w:t>
      </w:r>
      <w:r>
        <w:rPr>
          <w:spacing w:val="-1"/>
          <w:sz w:val="24"/>
          <w:szCs w:val="24"/>
        </w:rPr>
        <w:t>a</w:t>
      </w:r>
      <w:r>
        <w:rPr>
          <w:sz w:val="24"/>
          <w:szCs w:val="24"/>
        </w:rPr>
        <w:t>b</w:t>
      </w:r>
      <w:r>
        <w:rPr>
          <w:spacing w:val="5"/>
          <w:sz w:val="24"/>
          <w:szCs w:val="24"/>
        </w:rPr>
        <w:t xml:space="preserve"> </w:t>
      </w:r>
      <w:r>
        <w:rPr>
          <w:sz w:val="24"/>
          <w:szCs w:val="24"/>
        </w:rPr>
        <w:t>d</w:t>
      </w:r>
      <w:r>
        <w:rPr>
          <w:spacing w:val="-1"/>
          <w:sz w:val="24"/>
          <w:szCs w:val="24"/>
        </w:rPr>
        <w:t>a</w:t>
      </w:r>
      <w:r>
        <w:rPr>
          <w:sz w:val="24"/>
          <w:szCs w:val="24"/>
        </w:rPr>
        <w:t>ri</w:t>
      </w:r>
      <w:r>
        <w:rPr>
          <w:spacing w:val="5"/>
          <w:sz w:val="24"/>
          <w:szCs w:val="24"/>
        </w:rPr>
        <w:t xml:space="preserve"> </w:t>
      </w:r>
      <w:r>
        <w:rPr>
          <w:sz w:val="24"/>
          <w:szCs w:val="24"/>
        </w:rPr>
        <w:t>b</w:t>
      </w:r>
      <w:r>
        <w:rPr>
          <w:spacing w:val="-1"/>
          <w:sz w:val="24"/>
          <w:szCs w:val="24"/>
        </w:rPr>
        <w:t>a</w:t>
      </w:r>
      <w:r>
        <w:rPr>
          <w:sz w:val="24"/>
          <w:szCs w:val="24"/>
        </w:rPr>
        <w:t>tas</w:t>
      </w:r>
      <w:r>
        <w:rPr>
          <w:spacing w:val="5"/>
          <w:sz w:val="24"/>
          <w:szCs w:val="24"/>
        </w:rPr>
        <w:t xml:space="preserve"> </w:t>
      </w:r>
      <w:r>
        <w:rPr>
          <w:sz w:val="24"/>
          <w:szCs w:val="24"/>
        </w:rPr>
        <w:t>ma</w:t>
      </w:r>
      <w:r>
        <w:rPr>
          <w:spacing w:val="1"/>
          <w:sz w:val="24"/>
          <w:szCs w:val="24"/>
        </w:rPr>
        <w:t>r</w:t>
      </w:r>
      <w:r>
        <w:rPr>
          <w:spacing w:val="-2"/>
          <w:sz w:val="24"/>
          <w:szCs w:val="24"/>
        </w:rPr>
        <w:t>g</w:t>
      </w:r>
      <w:r>
        <w:rPr>
          <w:sz w:val="24"/>
          <w:szCs w:val="24"/>
        </w:rPr>
        <w:t>in</w:t>
      </w:r>
      <w:r>
        <w:rPr>
          <w:spacing w:val="5"/>
          <w:sz w:val="24"/>
          <w:szCs w:val="24"/>
        </w:rPr>
        <w:t xml:space="preserve"> </w:t>
      </w:r>
      <w:r>
        <w:rPr>
          <w:sz w:val="24"/>
          <w:szCs w:val="24"/>
        </w:rPr>
        <w:t>kiri</w:t>
      </w:r>
      <w:r>
        <w:rPr>
          <w:spacing w:val="5"/>
          <w:sz w:val="24"/>
          <w:szCs w:val="24"/>
        </w:rPr>
        <w:t xml:space="preserve"> </w:t>
      </w:r>
      <w:r>
        <w:rPr>
          <w:sz w:val="24"/>
          <w:szCs w:val="24"/>
        </w:rPr>
        <w:t>k</w:t>
      </w:r>
      <w:r>
        <w:rPr>
          <w:spacing w:val="-1"/>
          <w:sz w:val="24"/>
          <w:szCs w:val="24"/>
        </w:rPr>
        <w:t>e</w:t>
      </w:r>
      <w:r>
        <w:rPr>
          <w:sz w:val="24"/>
          <w:szCs w:val="24"/>
        </w:rPr>
        <w:t>rt</w:t>
      </w:r>
      <w:r>
        <w:rPr>
          <w:spacing w:val="-1"/>
          <w:sz w:val="24"/>
          <w:szCs w:val="24"/>
        </w:rPr>
        <w:t>a</w:t>
      </w:r>
      <w:r>
        <w:rPr>
          <w:spacing w:val="2"/>
          <w:sz w:val="24"/>
          <w:szCs w:val="24"/>
        </w:rPr>
        <w:t>s</w:t>
      </w:r>
      <w:r>
        <w:rPr>
          <w:sz w:val="24"/>
          <w:szCs w:val="24"/>
        </w:rPr>
        <w:t>.</w:t>
      </w:r>
      <w:r>
        <w:rPr>
          <w:spacing w:val="5"/>
          <w:sz w:val="24"/>
          <w:szCs w:val="24"/>
        </w:rPr>
        <w:t xml:space="preserve"> </w:t>
      </w:r>
      <w:r>
        <w:rPr>
          <w:sz w:val="24"/>
          <w:szCs w:val="24"/>
        </w:rPr>
        <w:t>K</w:t>
      </w:r>
      <w:r>
        <w:rPr>
          <w:spacing w:val="-1"/>
          <w:sz w:val="24"/>
          <w:szCs w:val="24"/>
        </w:rPr>
        <w:t>a</w:t>
      </w:r>
      <w:r>
        <w:rPr>
          <w:sz w:val="24"/>
          <w:szCs w:val="24"/>
        </w:rPr>
        <w:t>ta</w:t>
      </w:r>
      <w:r>
        <w:rPr>
          <w:spacing w:val="4"/>
          <w:sz w:val="24"/>
          <w:szCs w:val="24"/>
        </w:rPr>
        <w:t xml:space="preserve"> </w:t>
      </w:r>
      <w:r>
        <w:rPr>
          <w:sz w:val="24"/>
          <w:szCs w:val="24"/>
        </w:rPr>
        <w:t>p</w:t>
      </w:r>
      <w:r>
        <w:rPr>
          <w:spacing w:val="-1"/>
          <w:sz w:val="24"/>
          <w:szCs w:val="24"/>
        </w:rPr>
        <w:t>e</w:t>
      </w:r>
      <w:r>
        <w:rPr>
          <w:sz w:val="24"/>
          <w:szCs w:val="24"/>
        </w:rPr>
        <w:t>rt</w:t>
      </w:r>
      <w:r>
        <w:rPr>
          <w:spacing w:val="-1"/>
          <w:sz w:val="24"/>
          <w:szCs w:val="24"/>
        </w:rPr>
        <w:t>a</w:t>
      </w:r>
      <w:r>
        <w:rPr>
          <w:sz w:val="24"/>
          <w:szCs w:val="24"/>
        </w:rPr>
        <w:t>ma</w:t>
      </w:r>
      <w:r>
        <w:rPr>
          <w:spacing w:val="4"/>
          <w:sz w:val="24"/>
          <w:szCs w:val="24"/>
        </w:rPr>
        <w:t xml:space="preserve"> </w:t>
      </w:r>
      <w:r>
        <w:rPr>
          <w:spacing w:val="2"/>
          <w:sz w:val="24"/>
          <w:szCs w:val="24"/>
        </w:rPr>
        <w:t>p</w:t>
      </w:r>
      <w:r>
        <w:rPr>
          <w:spacing w:val="-1"/>
          <w:sz w:val="24"/>
          <w:szCs w:val="24"/>
        </w:rPr>
        <w:t>a</w:t>
      </w:r>
      <w:r>
        <w:rPr>
          <w:sz w:val="24"/>
          <w:szCs w:val="24"/>
        </w:rPr>
        <w:t>da</w:t>
      </w:r>
      <w:r>
        <w:rPr>
          <w:spacing w:val="4"/>
          <w:sz w:val="24"/>
          <w:szCs w:val="24"/>
        </w:rPr>
        <w:t xml:space="preserve"> </w:t>
      </w:r>
      <w:r>
        <w:rPr>
          <w:sz w:val="24"/>
          <w:szCs w:val="24"/>
        </w:rPr>
        <w:t>judul</w:t>
      </w:r>
      <w:r>
        <w:rPr>
          <w:spacing w:val="6"/>
          <w:sz w:val="24"/>
          <w:szCs w:val="24"/>
        </w:rPr>
        <w:t xml:space="preserve"> </w:t>
      </w:r>
      <w:r>
        <w:rPr>
          <w:spacing w:val="-1"/>
          <w:sz w:val="24"/>
          <w:szCs w:val="24"/>
        </w:rPr>
        <w:t>a</w:t>
      </w:r>
      <w:r>
        <w:rPr>
          <w:sz w:val="24"/>
          <w:szCs w:val="24"/>
        </w:rPr>
        <w:t>n</w:t>
      </w:r>
      <w:r>
        <w:rPr>
          <w:spacing w:val="-1"/>
          <w:sz w:val="24"/>
          <w:szCs w:val="24"/>
        </w:rPr>
        <w:t>a</w:t>
      </w:r>
      <w:r>
        <w:rPr>
          <w:sz w:val="24"/>
          <w:szCs w:val="24"/>
        </w:rPr>
        <w:t>k subb</w:t>
      </w:r>
      <w:r>
        <w:rPr>
          <w:spacing w:val="-1"/>
          <w:sz w:val="24"/>
          <w:szCs w:val="24"/>
        </w:rPr>
        <w:t>a</w:t>
      </w:r>
      <w:r>
        <w:rPr>
          <w:sz w:val="24"/>
          <w:szCs w:val="24"/>
        </w:rPr>
        <w:t>b</w:t>
      </w:r>
      <w:r>
        <w:rPr>
          <w:spacing w:val="57"/>
          <w:sz w:val="24"/>
          <w:szCs w:val="24"/>
        </w:rPr>
        <w:t xml:space="preserve"> </w:t>
      </w:r>
      <w:r>
        <w:rPr>
          <w:sz w:val="24"/>
          <w:szCs w:val="24"/>
        </w:rPr>
        <w:t>di</w:t>
      </w:r>
      <w:r>
        <w:rPr>
          <w:spacing w:val="1"/>
          <w:sz w:val="24"/>
          <w:szCs w:val="24"/>
        </w:rPr>
        <w:t>m</w:t>
      </w:r>
      <w:r>
        <w:rPr>
          <w:sz w:val="24"/>
          <w:szCs w:val="24"/>
        </w:rPr>
        <w:t>ulai</w:t>
      </w:r>
      <w:r>
        <w:rPr>
          <w:spacing w:val="57"/>
          <w:sz w:val="24"/>
          <w:szCs w:val="24"/>
        </w:rPr>
        <w:t xml:space="preserve"> </w:t>
      </w:r>
      <w:r>
        <w:rPr>
          <w:sz w:val="24"/>
          <w:szCs w:val="24"/>
        </w:rPr>
        <w:t>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 xml:space="preserve">n  huruf  </w:t>
      </w:r>
      <w:r>
        <w:rPr>
          <w:spacing w:val="56"/>
          <w:sz w:val="24"/>
          <w:szCs w:val="24"/>
        </w:rPr>
        <w:t xml:space="preserve"> </w:t>
      </w:r>
      <w:r>
        <w:rPr>
          <w:spacing w:val="2"/>
          <w:sz w:val="24"/>
          <w:szCs w:val="24"/>
        </w:rPr>
        <w:t>k</w:t>
      </w:r>
      <w:r>
        <w:rPr>
          <w:spacing w:val="-1"/>
          <w:sz w:val="24"/>
          <w:szCs w:val="24"/>
        </w:rPr>
        <w:t>a</w:t>
      </w:r>
      <w:r>
        <w:rPr>
          <w:sz w:val="24"/>
          <w:szCs w:val="24"/>
        </w:rPr>
        <w:t>pi</w:t>
      </w:r>
      <w:r>
        <w:rPr>
          <w:spacing w:val="1"/>
          <w:sz w:val="24"/>
          <w:szCs w:val="24"/>
        </w:rPr>
        <w:t>t</w:t>
      </w:r>
      <w:r>
        <w:rPr>
          <w:spacing w:val="-1"/>
          <w:sz w:val="24"/>
          <w:szCs w:val="24"/>
        </w:rPr>
        <w:t>a</w:t>
      </w:r>
      <w:r>
        <w:rPr>
          <w:sz w:val="24"/>
          <w:szCs w:val="24"/>
        </w:rPr>
        <w:t>l,</w:t>
      </w:r>
      <w:r>
        <w:rPr>
          <w:spacing w:val="58"/>
          <w:sz w:val="24"/>
          <w:szCs w:val="24"/>
        </w:rPr>
        <w:t xml:space="preserve"> </w:t>
      </w:r>
      <w:r>
        <w:rPr>
          <w:sz w:val="24"/>
          <w:szCs w:val="24"/>
        </w:rPr>
        <w:t>k</w:t>
      </w:r>
      <w:r>
        <w:rPr>
          <w:spacing w:val="-1"/>
          <w:sz w:val="24"/>
          <w:szCs w:val="24"/>
        </w:rPr>
        <w:t>e</w:t>
      </w:r>
      <w:r>
        <w:rPr>
          <w:sz w:val="24"/>
          <w:szCs w:val="24"/>
        </w:rPr>
        <w:t>mud</w:t>
      </w:r>
      <w:r>
        <w:rPr>
          <w:spacing w:val="1"/>
          <w:sz w:val="24"/>
          <w:szCs w:val="24"/>
        </w:rPr>
        <w:t>i</w:t>
      </w:r>
      <w:r>
        <w:rPr>
          <w:spacing w:val="-1"/>
          <w:sz w:val="24"/>
          <w:szCs w:val="24"/>
        </w:rPr>
        <w:t>a</w:t>
      </w:r>
      <w:r>
        <w:rPr>
          <w:sz w:val="24"/>
          <w:szCs w:val="24"/>
        </w:rPr>
        <w:t>n</w:t>
      </w:r>
      <w:r>
        <w:rPr>
          <w:spacing w:val="57"/>
          <w:sz w:val="24"/>
          <w:szCs w:val="24"/>
        </w:rPr>
        <w:t xml:space="preserve"> </w:t>
      </w:r>
      <w:r>
        <w:rPr>
          <w:sz w:val="24"/>
          <w:szCs w:val="24"/>
        </w:rPr>
        <w:t>k</w:t>
      </w:r>
      <w:r>
        <w:rPr>
          <w:spacing w:val="-1"/>
          <w:sz w:val="24"/>
          <w:szCs w:val="24"/>
        </w:rPr>
        <w:t>a</w:t>
      </w:r>
      <w:r>
        <w:rPr>
          <w:sz w:val="24"/>
          <w:szCs w:val="24"/>
        </w:rPr>
        <w:t>ta</w:t>
      </w:r>
      <w:r>
        <w:rPr>
          <w:spacing w:val="57"/>
          <w:sz w:val="24"/>
          <w:szCs w:val="24"/>
        </w:rPr>
        <w:t xml:space="preserve"> </w:t>
      </w:r>
      <w:r>
        <w:rPr>
          <w:spacing w:val="2"/>
          <w:sz w:val="24"/>
          <w:szCs w:val="24"/>
        </w:rPr>
        <w:t>b</w:t>
      </w:r>
      <w:r>
        <w:rPr>
          <w:spacing w:val="-1"/>
          <w:sz w:val="24"/>
          <w:szCs w:val="24"/>
        </w:rPr>
        <w:t>e</w:t>
      </w:r>
      <w:r>
        <w:rPr>
          <w:sz w:val="24"/>
          <w:szCs w:val="24"/>
        </w:rPr>
        <w:t>rikut</w:t>
      </w:r>
      <w:r>
        <w:rPr>
          <w:spacing w:val="5"/>
          <w:sz w:val="24"/>
          <w:szCs w:val="24"/>
        </w:rPr>
        <w:t>n</w:t>
      </w:r>
      <w:r>
        <w:rPr>
          <w:spacing w:val="-5"/>
          <w:sz w:val="24"/>
          <w:szCs w:val="24"/>
        </w:rPr>
        <w:t>y</w:t>
      </w:r>
      <w:r>
        <w:rPr>
          <w:sz w:val="24"/>
          <w:szCs w:val="24"/>
        </w:rPr>
        <w:t>a</w:t>
      </w:r>
      <w:r>
        <w:rPr>
          <w:spacing w:val="56"/>
          <w:sz w:val="24"/>
          <w:szCs w:val="24"/>
        </w:rPr>
        <w:t xml:space="preserve"> </w:t>
      </w:r>
      <w:r>
        <w:rPr>
          <w:sz w:val="24"/>
          <w:szCs w:val="24"/>
        </w:rPr>
        <w:t>di</w:t>
      </w:r>
      <w:r>
        <w:rPr>
          <w:spacing w:val="3"/>
          <w:sz w:val="24"/>
          <w:szCs w:val="24"/>
        </w:rPr>
        <w:t>m</w:t>
      </w:r>
      <w:r>
        <w:rPr>
          <w:sz w:val="24"/>
          <w:szCs w:val="24"/>
        </w:rPr>
        <w:t xml:space="preserve">ulai </w:t>
      </w:r>
      <w:r>
        <w:rPr>
          <w:spacing w:val="1"/>
          <w:sz w:val="24"/>
          <w:szCs w:val="24"/>
        </w:rPr>
        <w:t xml:space="preserve"> </w:t>
      </w:r>
      <w:r>
        <w:rPr>
          <w:sz w:val="24"/>
          <w:szCs w:val="24"/>
        </w:rPr>
        <w:t>huruf k</w:t>
      </w:r>
      <w:r>
        <w:rPr>
          <w:spacing w:val="-1"/>
          <w:sz w:val="24"/>
          <w:szCs w:val="24"/>
        </w:rPr>
        <w:t>ec</w:t>
      </w:r>
      <w:r>
        <w:rPr>
          <w:sz w:val="24"/>
          <w:szCs w:val="24"/>
        </w:rPr>
        <w:t>i</w:t>
      </w:r>
      <w:r>
        <w:rPr>
          <w:spacing w:val="1"/>
          <w:sz w:val="24"/>
          <w:szCs w:val="24"/>
        </w:rPr>
        <w:t>l</w:t>
      </w:r>
      <w:r>
        <w:rPr>
          <w:sz w:val="24"/>
          <w:szCs w:val="24"/>
        </w:rPr>
        <w:t xml:space="preserve">, </w:t>
      </w:r>
      <w:r>
        <w:rPr>
          <w:spacing w:val="1"/>
          <w:sz w:val="24"/>
          <w:szCs w:val="24"/>
        </w:rPr>
        <w:t xml:space="preserve"> </w:t>
      </w:r>
      <w:r>
        <w:rPr>
          <w:sz w:val="24"/>
          <w:szCs w:val="24"/>
        </w:rPr>
        <w:t>tanpa  diakhi</w:t>
      </w:r>
      <w:r>
        <w:rPr>
          <w:spacing w:val="-1"/>
          <w:sz w:val="24"/>
          <w:szCs w:val="24"/>
        </w:rPr>
        <w:t>r</w:t>
      </w:r>
      <w:r>
        <w:rPr>
          <w:sz w:val="24"/>
          <w:szCs w:val="24"/>
        </w:rPr>
        <w:t xml:space="preserve">i </w:t>
      </w:r>
      <w:r>
        <w:rPr>
          <w:spacing w:val="2"/>
          <w:sz w:val="24"/>
          <w:szCs w:val="24"/>
        </w:rPr>
        <w:t xml:space="preserve"> </w:t>
      </w:r>
      <w:r>
        <w:rPr>
          <w:sz w:val="24"/>
          <w:szCs w:val="24"/>
        </w:rPr>
        <w:t>d</w:t>
      </w:r>
      <w:r>
        <w:rPr>
          <w:spacing w:val="1"/>
          <w:sz w:val="24"/>
          <w:szCs w:val="24"/>
        </w:rPr>
        <w:t>e</w:t>
      </w:r>
      <w:r>
        <w:rPr>
          <w:sz w:val="24"/>
          <w:szCs w:val="24"/>
        </w:rPr>
        <w:t>n</w:t>
      </w:r>
      <w:r>
        <w:rPr>
          <w:spacing w:val="-2"/>
          <w:sz w:val="24"/>
          <w:szCs w:val="24"/>
        </w:rPr>
        <w:t>g</w:t>
      </w:r>
      <w:r>
        <w:rPr>
          <w:spacing w:val="-1"/>
          <w:sz w:val="24"/>
          <w:szCs w:val="24"/>
        </w:rPr>
        <w:t>a</w:t>
      </w:r>
      <w:r>
        <w:rPr>
          <w:sz w:val="24"/>
          <w:szCs w:val="24"/>
        </w:rPr>
        <w:t xml:space="preserve">n </w:t>
      </w:r>
      <w:r>
        <w:rPr>
          <w:spacing w:val="1"/>
          <w:sz w:val="24"/>
          <w:szCs w:val="24"/>
        </w:rPr>
        <w:t xml:space="preserve"> </w:t>
      </w:r>
      <w:r>
        <w:rPr>
          <w:sz w:val="24"/>
          <w:szCs w:val="24"/>
        </w:rPr>
        <w:t>t</w:t>
      </w:r>
      <w:r>
        <w:rPr>
          <w:spacing w:val="1"/>
          <w:sz w:val="24"/>
          <w:szCs w:val="24"/>
        </w:rPr>
        <w:t>i</w:t>
      </w:r>
      <w:r>
        <w:rPr>
          <w:sz w:val="24"/>
          <w:szCs w:val="24"/>
        </w:rPr>
        <w:t>t</w:t>
      </w:r>
      <w:r>
        <w:rPr>
          <w:spacing w:val="1"/>
          <w:sz w:val="24"/>
          <w:szCs w:val="24"/>
        </w:rPr>
        <w:t>i</w:t>
      </w:r>
      <w:r>
        <w:rPr>
          <w:sz w:val="24"/>
          <w:szCs w:val="24"/>
        </w:rPr>
        <w:t xml:space="preserve">k </w:t>
      </w:r>
      <w:r>
        <w:rPr>
          <w:spacing w:val="1"/>
          <w:sz w:val="24"/>
          <w:szCs w:val="24"/>
        </w:rPr>
        <w:t xml:space="preserve"> </w:t>
      </w:r>
      <w:r>
        <w:rPr>
          <w:sz w:val="24"/>
          <w:szCs w:val="24"/>
        </w:rPr>
        <w:t>d</w:t>
      </w:r>
      <w:r>
        <w:rPr>
          <w:spacing w:val="-1"/>
          <w:sz w:val="24"/>
          <w:szCs w:val="24"/>
        </w:rPr>
        <w:t>a</w:t>
      </w:r>
      <w:r>
        <w:rPr>
          <w:sz w:val="24"/>
          <w:szCs w:val="24"/>
        </w:rPr>
        <w:t xml:space="preserve">n </w:t>
      </w:r>
      <w:r>
        <w:rPr>
          <w:spacing w:val="1"/>
          <w:sz w:val="24"/>
          <w:szCs w:val="24"/>
        </w:rPr>
        <w:t xml:space="preserve"> </w:t>
      </w:r>
      <w:r>
        <w:rPr>
          <w:spacing w:val="4"/>
          <w:sz w:val="24"/>
          <w:szCs w:val="24"/>
        </w:rPr>
        <w:t>s</w:t>
      </w:r>
      <w:r>
        <w:rPr>
          <w:spacing w:val="-1"/>
          <w:sz w:val="24"/>
          <w:szCs w:val="24"/>
        </w:rPr>
        <w:t>e</w:t>
      </w:r>
      <w:r>
        <w:rPr>
          <w:sz w:val="24"/>
          <w:szCs w:val="24"/>
        </w:rPr>
        <w:t xml:space="preserve">mua </w:t>
      </w:r>
      <w:r>
        <w:rPr>
          <w:spacing w:val="3"/>
          <w:sz w:val="24"/>
          <w:szCs w:val="24"/>
        </w:rPr>
        <w:t xml:space="preserve"> </w:t>
      </w:r>
      <w:r>
        <w:rPr>
          <w:sz w:val="24"/>
          <w:szCs w:val="24"/>
        </w:rPr>
        <w:t>k</w:t>
      </w:r>
      <w:r>
        <w:rPr>
          <w:spacing w:val="-1"/>
          <w:sz w:val="24"/>
          <w:szCs w:val="24"/>
        </w:rPr>
        <w:t>a</w:t>
      </w:r>
      <w:r>
        <w:rPr>
          <w:sz w:val="24"/>
          <w:szCs w:val="24"/>
        </w:rPr>
        <w:t xml:space="preserve">ta </w:t>
      </w:r>
      <w:r>
        <w:rPr>
          <w:spacing w:val="1"/>
          <w:sz w:val="24"/>
          <w:szCs w:val="24"/>
        </w:rPr>
        <w:t xml:space="preserve"> </w:t>
      </w:r>
      <w:r>
        <w:rPr>
          <w:sz w:val="24"/>
          <w:szCs w:val="24"/>
        </w:rPr>
        <w:t>dih</w:t>
      </w:r>
      <w:r>
        <w:rPr>
          <w:spacing w:val="1"/>
          <w:sz w:val="24"/>
          <w:szCs w:val="24"/>
        </w:rPr>
        <w:t>i</w:t>
      </w:r>
      <w:r>
        <w:rPr>
          <w:sz w:val="24"/>
          <w:szCs w:val="24"/>
        </w:rPr>
        <w:t>tamk</w:t>
      </w:r>
      <w:r>
        <w:rPr>
          <w:spacing w:val="-1"/>
          <w:sz w:val="24"/>
          <w:szCs w:val="24"/>
        </w:rPr>
        <w:t>a</w:t>
      </w:r>
      <w:r>
        <w:rPr>
          <w:sz w:val="24"/>
          <w:szCs w:val="24"/>
        </w:rPr>
        <w:t xml:space="preserve">n </w:t>
      </w:r>
      <w:r>
        <w:rPr>
          <w:spacing w:val="1"/>
          <w:sz w:val="24"/>
          <w:szCs w:val="24"/>
        </w:rPr>
        <w:t xml:space="preserve"> (</w:t>
      </w:r>
      <w:r>
        <w:rPr>
          <w:i/>
          <w:sz w:val="24"/>
          <w:szCs w:val="24"/>
        </w:rPr>
        <w:t>bold</w:t>
      </w:r>
      <w:r>
        <w:rPr>
          <w:spacing w:val="-1"/>
          <w:sz w:val="24"/>
          <w:szCs w:val="24"/>
        </w:rPr>
        <w:t>)</w:t>
      </w:r>
      <w:r>
        <w:rPr>
          <w:sz w:val="24"/>
          <w:szCs w:val="24"/>
        </w:rPr>
        <w:t xml:space="preserve">. </w:t>
      </w:r>
      <w:r>
        <w:rPr>
          <w:spacing w:val="4"/>
          <w:sz w:val="24"/>
          <w:szCs w:val="24"/>
        </w:rPr>
        <w:t xml:space="preserve"> </w:t>
      </w:r>
      <w:r>
        <w:rPr>
          <w:sz w:val="24"/>
          <w:szCs w:val="24"/>
        </w:rPr>
        <w:t>K</w:t>
      </w:r>
      <w:r>
        <w:rPr>
          <w:spacing w:val="-1"/>
          <w:sz w:val="24"/>
          <w:szCs w:val="24"/>
        </w:rPr>
        <w:t>a</w:t>
      </w:r>
      <w:r>
        <w:rPr>
          <w:sz w:val="24"/>
          <w:szCs w:val="24"/>
        </w:rPr>
        <w:t>l</w:t>
      </w:r>
      <w:r>
        <w:rPr>
          <w:spacing w:val="1"/>
          <w:sz w:val="24"/>
          <w:szCs w:val="24"/>
        </w:rPr>
        <w:t>i</w:t>
      </w:r>
      <w:r>
        <w:rPr>
          <w:sz w:val="24"/>
          <w:szCs w:val="24"/>
        </w:rPr>
        <w:t>mat p</w:t>
      </w:r>
      <w:r>
        <w:rPr>
          <w:spacing w:val="-1"/>
          <w:sz w:val="24"/>
          <w:szCs w:val="24"/>
        </w:rPr>
        <w:t>e</w:t>
      </w:r>
      <w:r>
        <w:rPr>
          <w:sz w:val="24"/>
          <w:szCs w:val="24"/>
        </w:rPr>
        <w:t>rt</w:t>
      </w:r>
      <w:r>
        <w:rPr>
          <w:spacing w:val="-1"/>
          <w:sz w:val="24"/>
          <w:szCs w:val="24"/>
        </w:rPr>
        <w:t>a</w:t>
      </w:r>
      <w:r>
        <w:rPr>
          <w:sz w:val="24"/>
          <w:szCs w:val="24"/>
        </w:rPr>
        <w:t>ma s</w:t>
      </w:r>
      <w:r>
        <w:rPr>
          <w:spacing w:val="-1"/>
          <w:sz w:val="24"/>
          <w:szCs w:val="24"/>
        </w:rPr>
        <w:t>e</w:t>
      </w:r>
      <w:r>
        <w:rPr>
          <w:sz w:val="24"/>
          <w:szCs w:val="24"/>
        </w:rPr>
        <w:t>su</w:t>
      </w:r>
      <w:r>
        <w:rPr>
          <w:spacing w:val="2"/>
          <w:sz w:val="24"/>
          <w:szCs w:val="24"/>
        </w:rPr>
        <w:t>d</w:t>
      </w:r>
      <w:r>
        <w:rPr>
          <w:spacing w:val="-1"/>
          <w:sz w:val="24"/>
          <w:szCs w:val="24"/>
        </w:rPr>
        <w:t>a</w:t>
      </w:r>
      <w:r>
        <w:rPr>
          <w:sz w:val="24"/>
          <w:szCs w:val="24"/>
        </w:rPr>
        <w:t xml:space="preserve">h </w:t>
      </w:r>
      <w:r>
        <w:rPr>
          <w:spacing w:val="-1"/>
          <w:sz w:val="24"/>
          <w:szCs w:val="24"/>
        </w:rPr>
        <w:t>a</w:t>
      </w:r>
      <w:r>
        <w:rPr>
          <w:sz w:val="24"/>
          <w:szCs w:val="24"/>
        </w:rPr>
        <w:t>n</w:t>
      </w:r>
      <w:r>
        <w:rPr>
          <w:spacing w:val="-1"/>
          <w:sz w:val="24"/>
          <w:szCs w:val="24"/>
        </w:rPr>
        <w:t>a</w:t>
      </w:r>
      <w:r>
        <w:rPr>
          <w:sz w:val="24"/>
          <w:szCs w:val="24"/>
        </w:rPr>
        <w:t>k s</w:t>
      </w:r>
      <w:r>
        <w:rPr>
          <w:spacing w:val="2"/>
          <w:sz w:val="24"/>
          <w:szCs w:val="24"/>
        </w:rPr>
        <w:t>u</w:t>
      </w:r>
      <w:r>
        <w:rPr>
          <w:sz w:val="24"/>
          <w:szCs w:val="24"/>
        </w:rPr>
        <w:t>bb</w:t>
      </w:r>
      <w:r>
        <w:rPr>
          <w:spacing w:val="-1"/>
          <w:sz w:val="24"/>
          <w:szCs w:val="24"/>
        </w:rPr>
        <w:t>a</w:t>
      </w:r>
      <w:r>
        <w:rPr>
          <w:sz w:val="24"/>
          <w:szCs w:val="24"/>
        </w:rPr>
        <w:t>b di</w:t>
      </w:r>
      <w:r>
        <w:rPr>
          <w:spacing w:val="1"/>
          <w:sz w:val="24"/>
          <w:szCs w:val="24"/>
        </w:rPr>
        <w:t>m</w:t>
      </w:r>
      <w:r>
        <w:rPr>
          <w:sz w:val="24"/>
          <w:szCs w:val="24"/>
        </w:rPr>
        <w:t>ulai d</w:t>
      </w:r>
      <w:r>
        <w:rPr>
          <w:spacing w:val="-1"/>
          <w:sz w:val="24"/>
          <w:szCs w:val="24"/>
        </w:rPr>
        <w:t>e</w:t>
      </w:r>
      <w:r>
        <w:rPr>
          <w:sz w:val="24"/>
          <w:szCs w:val="24"/>
        </w:rPr>
        <w:t>ng</w:t>
      </w:r>
      <w:r>
        <w:rPr>
          <w:spacing w:val="-1"/>
          <w:sz w:val="24"/>
          <w:szCs w:val="24"/>
        </w:rPr>
        <w:t>a</w:t>
      </w:r>
      <w:r>
        <w:rPr>
          <w:sz w:val="24"/>
          <w:szCs w:val="24"/>
        </w:rPr>
        <w:t xml:space="preserve">n </w:t>
      </w:r>
      <w:r>
        <w:rPr>
          <w:spacing w:val="-1"/>
          <w:sz w:val="24"/>
          <w:szCs w:val="24"/>
        </w:rPr>
        <w:t>a</w:t>
      </w:r>
      <w:r>
        <w:rPr>
          <w:sz w:val="24"/>
          <w:szCs w:val="24"/>
        </w:rPr>
        <w:t>l</w:t>
      </w:r>
      <w:r>
        <w:rPr>
          <w:spacing w:val="1"/>
          <w:sz w:val="24"/>
          <w:szCs w:val="24"/>
        </w:rPr>
        <w:t>i</w:t>
      </w:r>
      <w:r>
        <w:rPr>
          <w:spacing w:val="2"/>
          <w:sz w:val="24"/>
          <w:szCs w:val="24"/>
        </w:rPr>
        <w:t>n</w:t>
      </w:r>
      <w:r>
        <w:rPr>
          <w:spacing w:val="-1"/>
          <w:sz w:val="24"/>
          <w:szCs w:val="24"/>
        </w:rPr>
        <w:t>e</w:t>
      </w:r>
      <w:r>
        <w:rPr>
          <w:sz w:val="24"/>
          <w:szCs w:val="24"/>
        </w:rPr>
        <w:t>a</w:t>
      </w:r>
      <w:r>
        <w:rPr>
          <w:spacing w:val="-1"/>
          <w:sz w:val="24"/>
          <w:szCs w:val="24"/>
        </w:rPr>
        <w:t xml:space="preserve"> </w:t>
      </w:r>
      <w:r>
        <w:rPr>
          <w:sz w:val="24"/>
          <w:szCs w:val="24"/>
        </w:rPr>
        <w:t>b</w:t>
      </w:r>
      <w:r>
        <w:rPr>
          <w:spacing w:val="-1"/>
          <w:sz w:val="24"/>
          <w:szCs w:val="24"/>
        </w:rPr>
        <w:t>a</w:t>
      </w:r>
      <w:r>
        <w:rPr>
          <w:sz w:val="24"/>
          <w:szCs w:val="24"/>
        </w:rPr>
        <w:t>ru.</w:t>
      </w:r>
    </w:p>
    <w:p w:rsidR="0056793F" w:rsidRDefault="0056793F">
      <w:pPr>
        <w:spacing w:line="200" w:lineRule="exact"/>
      </w:pPr>
    </w:p>
    <w:p w:rsidR="0056793F" w:rsidRDefault="0056793F">
      <w:pPr>
        <w:spacing w:before="4" w:line="220" w:lineRule="exact"/>
        <w:rPr>
          <w:sz w:val="22"/>
          <w:szCs w:val="22"/>
        </w:rPr>
      </w:pPr>
    </w:p>
    <w:p w:rsidR="0056793F" w:rsidRDefault="001647BF">
      <w:pPr>
        <w:ind w:left="102"/>
        <w:rPr>
          <w:sz w:val="24"/>
          <w:szCs w:val="24"/>
        </w:rPr>
      </w:pPr>
      <w:r>
        <w:rPr>
          <w:b/>
          <w:sz w:val="24"/>
          <w:szCs w:val="24"/>
        </w:rPr>
        <w:t xml:space="preserve">3.1.9    </w:t>
      </w:r>
      <w:r>
        <w:rPr>
          <w:b/>
          <w:spacing w:val="-3"/>
          <w:sz w:val="24"/>
          <w:szCs w:val="24"/>
        </w:rPr>
        <w:t>P</w:t>
      </w:r>
      <w:r>
        <w:rPr>
          <w:b/>
          <w:spacing w:val="-1"/>
          <w:sz w:val="24"/>
          <w:szCs w:val="24"/>
        </w:rPr>
        <w:t>e</w:t>
      </w:r>
      <w:r>
        <w:rPr>
          <w:b/>
          <w:spacing w:val="1"/>
          <w:sz w:val="24"/>
          <w:szCs w:val="24"/>
        </w:rPr>
        <w:t>nu</w:t>
      </w:r>
      <w:r>
        <w:rPr>
          <w:b/>
          <w:sz w:val="24"/>
          <w:szCs w:val="24"/>
        </w:rPr>
        <w:t>l</w:t>
      </w:r>
      <w:r>
        <w:rPr>
          <w:b/>
          <w:spacing w:val="1"/>
          <w:sz w:val="24"/>
          <w:szCs w:val="24"/>
        </w:rPr>
        <w:t>i</w:t>
      </w:r>
      <w:r>
        <w:rPr>
          <w:b/>
          <w:sz w:val="24"/>
          <w:szCs w:val="24"/>
        </w:rPr>
        <w:t>san</w:t>
      </w:r>
      <w:r>
        <w:rPr>
          <w:b/>
          <w:spacing w:val="2"/>
          <w:sz w:val="24"/>
          <w:szCs w:val="24"/>
        </w:rPr>
        <w:t xml:space="preserve"> </w:t>
      </w:r>
      <w:r>
        <w:rPr>
          <w:b/>
          <w:spacing w:val="-1"/>
          <w:sz w:val="24"/>
          <w:szCs w:val="24"/>
        </w:rPr>
        <w:t>r</w:t>
      </w:r>
      <w:r>
        <w:rPr>
          <w:b/>
          <w:sz w:val="24"/>
          <w:szCs w:val="24"/>
        </w:rPr>
        <w:t>i</w:t>
      </w:r>
      <w:r>
        <w:rPr>
          <w:b/>
          <w:spacing w:val="1"/>
          <w:sz w:val="24"/>
          <w:szCs w:val="24"/>
        </w:rPr>
        <w:t>n</w:t>
      </w:r>
      <w:r>
        <w:rPr>
          <w:b/>
          <w:spacing w:val="-1"/>
          <w:sz w:val="24"/>
          <w:szCs w:val="24"/>
        </w:rPr>
        <w:t>c</w:t>
      </w:r>
      <w:r>
        <w:rPr>
          <w:b/>
          <w:sz w:val="24"/>
          <w:szCs w:val="24"/>
        </w:rPr>
        <w:t>ian</w:t>
      </w:r>
      <w:r>
        <w:rPr>
          <w:b/>
          <w:spacing w:val="1"/>
          <w:sz w:val="24"/>
          <w:szCs w:val="24"/>
        </w:rPr>
        <w:t xml:space="preserve"> k</w:t>
      </w:r>
      <w:r>
        <w:rPr>
          <w:b/>
          <w:sz w:val="24"/>
          <w:szCs w:val="24"/>
        </w:rPr>
        <w:t>e</w:t>
      </w:r>
      <w:r>
        <w:rPr>
          <w:b/>
          <w:spacing w:val="-1"/>
          <w:sz w:val="24"/>
          <w:szCs w:val="24"/>
        </w:rPr>
        <w:t xml:space="preserve"> </w:t>
      </w:r>
      <w:r>
        <w:rPr>
          <w:b/>
          <w:spacing w:val="1"/>
          <w:sz w:val="24"/>
          <w:szCs w:val="24"/>
        </w:rPr>
        <w:t>b</w:t>
      </w:r>
      <w:r>
        <w:rPr>
          <w:b/>
          <w:spacing w:val="-2"/>
          <w:sz w:val="24"/>
          <w:szCs w:val="24"/>
        </w:rPr>
        <w:t>a</w:t>
      </w:r>
      <w:r>
        <w:rPr>
          <w:b/>
          <w:spacing w:val="2"/>
          <w:sz w:val="24"/>
          <w:szCs w:val="24"/>
        </w:rPr>
        <w:t>w</w:t>
      </w:r>
      <w:r>
        <w:rPr>
          <w:b/>
          <w:sz w:val="24"/>
          <w:szCs w:val="24"/>
        </w:rPr>
        <w:t>ah</w:t>
      </w:r>
    </w:p>
    <w:p w:rsidR="0056793F" w:rsidRDefault="0056793F">
      <w:pPr>
        <w:spacing w:before="2" w:line="120" w:lineRule="exact"/>
        <w:rPr>
          <w:sz w:val="13"/>
          <w:szCs w:val="13"/>
        </w:rPr>
      </w:pPr>
    </w:p>
    <w:p w:rsidR="0056793F" w:rsidRDefault="001647BF">
      <w:pPr>
        <w:spacing w:line="360" w:lineRule="auto"/>
        <w:ind w:left="102" w:right="78" w:firstLine="708"/>
        <w:jc w:val="both"/>
        <w:rPr>
          <w:sz w:val="24"/>
          <w:szCs w:val="24"/>
        </w:rPr>
      </w:pPr>
      <w:r>
        <w:rPr>
          <w:b/>
          <w:spacing w:val="-3"/>
          <w:sz w:val="24"/>
          <w:szCs w:val="24"/>
        </w:rPr>
        <w:t>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w:t>
      </w:r>
      <w:r>
        <w:rPr>
          <w:spacing w:val="1"/>
          <w:sz w:val="24"/>
          <w:szCs w:val="24"/>
        </w:rPr>
        <w:t xml:space="preserve"> </w:t>
      </w:r>
      <w:r>
        <w:rPr>
          <w:sz w:val="24"/>
          <w:szCs w:val="24"/>
        </w:rPr>
        <w:t>ri</w:t>
      </w:r>
      <w:r>
        <w:rPr>
          <w:spacing w:val="2"/>
          <w:sz w:val="24"/>
          <w:szCs w:val="24"/>
        </w:rPr>
        <w:t>n</w:t>
      </w:r>
      <w:r>
        <w:rPr>
          <w:spacing w:val="-1"/>
          <w:sz w:val="24"/>
          <w:szCs w:val="24"/>
        </w:rPr>
        <w:t>c</w:t>
      </w:r>
      <w:r>
        <w:rPr>
          <w:sz w:val="24"/>
          <w:szCs w:val="24"/>
        </w:rPr>
        <w:t>ian</w:t>
      </w:r>
      <w:r>
        <w:rPr>
          <w:spacing w:val="2"/>
          <w:sz w:val="24"/>
          <w:szCs w:val="24"/>
        </w:rPr>
        <w:t xml:space="preserve"> </w:t>
      </w:r>
      <w:r>
        <w:rPr>
          <w:sz w:val="24"/>
          <w:szCs w:val="24"/>
        </w:rPr>
        <w:t>ke b</w:t>
      </w:r>
      <w:r>
        <w:rPr>
          <w:spacing w:val="-1"/>
          <w:sz w:val="24"/>
          <w:szCs w:val="24"/>
        </w:rPr>
        <w:t>a</w:t>
      </w:r>
      <w:r>
        <w:rPr>
          <w:spacing w:val="2"/>
          <w:sz w:val="24"/>
          <w:szCs w:val="24"/>
        </w:rPr>
        <w:t>w</w:t>
      </w:r>
      <w:r>
        <w:rPr>
          <w:spacing w:val="-1"/>
          <w:sz w:val="24"/>
          <w:szCs w:val="24"/>
        </w:rPr>
        <w:t>a</w:t>
      </w:r>
      <w:r>
        <w:rPr>
          <w:sz w:val="24"/>
          <w:szCs w:val="24"/>
        </w:rPr>
        <w:t>h</w:t>
      </w:r>
      <w:r>
        <w:rPr>
          <w:spacing w:val="1"/>
          <w:sz w:val="24"/>
          <w:szCs w:val="24"/>
        </w:rPr>
        <w:t xml:space="preserve"> </w:t>
      </w:r>
      <w:r>
        <w:rPr>
          <w:sz w:val="24"/>
          <w:szCs w:val="24"/>
        </w:rPr>
        <w:t>d</w:t>
      </w:r>
      <w:r>
        <w:rPr>
          <w:spacing w:val="-1"/>
          <w:sz w:val="24"/>
          <w:szCs w:val="24"/>
        </w:rPr>
        <w:t>a</w:t>
      </w:r>
      <w:r>
        <w:rPr>
          <w:sz w:val="24"/>
          <w:szCs w:val="24"/>
        </w:rPr>
        <w:t>lam</w:t>
      </w:r>
      <w:r>
        <w:rPr>
          <w:spacing w:val="1"/>
          <w:sz w:val="24"/>
          <w:szCs w:val="24"/>
        </w:rPr>
        <w:t xml:space="preserve"> </w:t>
      </w:r>
      <w:r>
        <w:rPr>
          <w:sz w:val="24"/>
          <w:szCs w:val="24"/>
        </w:rPr>
        <w:t>tu</w:t>
      </w:r>
      <w:r>
        <w:rPr>
          <w:spacing w:val="1"/>
          <w:sz w:val="24"/>
          <w:szCs w:val="24"/>
        </w:rPr>
        <w:t>l</w:t>
      </w:r>
      <w:r>
        <w:rPr>
          <w:sz w:val="24"/>
          <w:szCs w:val="24"/>
        </w:rPr>
        <w:t>isan</w:t>
      </w:r>
      <w:r>
        <w:rPr>
          <w:spacing w:val="1"/>
          <w:sz w:val="24"/>
          <w:szCs w:val="24"/>
        </w:rPr>
        <w:t xml:space="preserve"> </w:t>
      </w:r>
      <w:r>
        <w:rPr>
          <w:sz w:val="24"/>
          <w:szCs w:val="24"/>
        </w:rPr>
        <w:t>h</w:t>
      </w:r>
      <w:r>
        <w:rPr>
          <w:spacing w:val="-1"/>
          <w:sz w:val="24"/>
          <w:szCs w:val="24"/>
        </w:rPr>
        <w:t>a</w:t>
      </w:r>
      <w:r>
        <w:rPr>
          <w:sz w:val="24"/>
          <w:szCs w:val="24"/>
        </w:rPr>
        <w:t xml:space="preserve">rus </w:t>
      </w:r>
      <w:r>
        <w:rPr>
          <w:spacing w:val="-2"/>
          <w:sz w:val="24"/>
          <w:szCs w:val="24"/>
        </w:rPr>
        <w:t>m</w:t>
      </w:r>
      <w:r>
        <w:rPr>
          <w:spacing w:val="-1"/>
          <w:sz w:val="24"/>
          <w:szCs w:val="24"/>
        </w:rPr>
        <w:t>e</w:t>
      </w:r>
      <w:r>
        <w:rPr>
          <w:sz w:val="24"/>
          <w:szCs w:val="24"/>
        </w:rPr>
        <w:t>n</w:t>
      </w:r>
      <w:r>
        <w:rPr>
          <w:spacing w:val="-2"/>
          <w:sz w:val="24"/>
          <w:szCs w:val="24"/>
        </w:rPr>
        <w:t>g</w:t>
      </w:r>
      <w:r>
        <w:rPr>
          <w:sz w:val="24"/>
          <w:szCs w:val="24"/>
        </w:rPr>
        <w:t>u</w:t>
      </w:r>
      <w:r>
        <w:rPr>
          <w:spacing w:val="2"/>
          <w:sz w:val="24"/>
          <w:szCs w:val="24"/>
        </w:rPr>
        <w:t>n</w:t>
      </w:r>
      <w:r>
        <w:rPr>
          <w:spacing w:val="-1"/>
          <w:sz w:val="24"/>
          <w:szCs w:val="24"/>
        </w:rPr>
        <w:t>a</w:t>
      </w:r>
      <w:r>
        <w:rPr>
          <w:sz w:val="24"/>
          <w:szCs w:val="24"/>
        </w:rPr>
        <w:t>k</w:t>
      </w:r>
      <w:r>
        <w:rPr>
          <w:spacing w:val="-1"/>
          <w:sz w:val="24"/>
          <w:szCs w:val="24"/>
        </w:rPr>
        <w:t>a</w:t>
      </w:r>
      <w:r>
        <w:rPr>
          <w:sz w:val="24"/>
          <w:szCs w:val="24"/>
        </w:rPr>
        <w:t>n</w:t>
      </w:r>
      <w:r>
        <w:rPr>
          <w:spacing w:val="1"/>
          <w:sz w:val="24"/>
          <w:szCs w:val="24"/>
        </w:rPr>
        <w:t xml:space="preserve"> </w:t>
      </w:r>
      <w:r>
        <w:rPr>
          <w:sz w:val="24"/>
          <w:szCs w:val="24"/>
        </w:rPr>
        <w:t>nomor</w:t>
      </w:r>
      <w:r>
        <w:rPr>
          <w:spacing w:val="1"/>
          <w:sz w:val="24"/>
          <w:szCs w:val="24"/>
        </w:rPr>
        <w:t xml:space="preserve"> </w:t>
      </w:r>
      <w:r>
        <w:rPr>
          <w:sz w:val="24"/>
          <w:szCs w:val="24"/>
        </w:rPr>
        <w:t>urut,</w:t>
      </w:r>
      <w:r>
        <w:rPr>
          <w:spacing w:val="4"/>
          <w:sz w:val="24"/>
          <w:szCs w:val="24"/>
        </w:rPr>
        <w:t xml:space="preserve"> </w:t>
      </w:r>
      <w:r>
        <w:rPr>
          <w:spacing w:val="1"/>
          <w:sz w:val="24"/>
          <w:szCs w:val="24"/>
        </w:rPr>
        <w:t>a</w:t>
      </w:r>
      <w:r>
        <w:rPr>
          <w:sz w:val="24"/>
          <w:szCs w:val="24"/>
        </w:rPr>
        <w:t>n</w:t>
      </w:r>
      <w:r>
        <w:rPr>
          <w:spacing w:val="-2"/>
          <w:sz w:val="24"/>
          <w:szCs w:val="24"/>
        </w:rPr>
        <w:t>g</w:t>
      </w:r>
      <w:r>
        <w:rPr>
          <w:spacing w:val="2"/>
          <w:sz w:val="24"/>
          <w:szCs w:val="24"/>
        </w:rPr>
        <w:t>k</w:t>
      </w:r>
      <w:r>
        <w:rPr>
          <w:sz w:val="24"/>
          <w:szCs w:val="24"/>
        </w:rPr>
        <w:t xml:space="preserve">a </w:t>
      </w:r>
      <w:r>
        <w:rPr>
          <w:spacing w:val="-1"/>
          <w:sz w:val="24"/>
          <w:szCs w:val="24"/>
        </w:rPr>
        <w:t>a</w:t>
      </w:r>
      <w:r>
        <w:rPr>
          <w:sz w:val="24"/>
          <w:szCs w:val="24"/>
        </w:rPr>
        <w:t>tau hur</w:t>
      </w:r>
      <w:r>
        <w:rPr>
          <w:spacing w:val="1"/>
          <w:sz w:val="24"/>
          <w:szCs w:val="24"/>
        </w:rPr>
        <w:t>u</w:t>
      </w:r>
      <w:r>
        <w:rPr>
          <w:sz w:val="24"/>
          <w:szCs w:val="24"/>
        </w:rPr>
        <w:t>f s</w:t>
      </w:r>
      <w:r>
        <w:rPr>
          <w:spacing w:val="-1"/>
          <w:sz w:val="24"/>
          <w:szCs w:val="24"/>
        </w:rPr>
        <w:t>e</w:t>
      </w:r>
      <w:r>
        <w:rPr>
          <w:sz w:val="24"/>
          <w:szCs w:val="24"/>
        </w:rPr>
        <w:t>s</w:t>
      </w:r>
      <w:r>
        <w:rPr>
          <w:spacing w:val="2"/>
          <w:sz w:val="24"/>
          <w:szCs w:val="24"/>
        </w:rPr>
        <w:t>u</w:t>
      </w:r>
      <w:r>
        <w:rPr>
          <w:spacing w:val="-1"/>
          <w:sz w:val="24"/>
          <w:szCs w:val="24"/>
        </w:rPr>
        <w:t>a</w:t>
      </w:r>
      <w:r>
        <w:rPr>
          <w:sz w:val="24"/>
          <w:szCs w:val="24"/>
        </w:rPr>
        <w:t>i</w:t>
      </w:r>
      <w:r>
        <w:rPr>
          <w:spacing w:val="1"/>
          <w:sz w:val="24"/>
          <w:szCs w:val="24"/>
        </w:rPr>
        <w:t xml:space="preserve"> </w:t>
      </w:r>
      <w:r>
        <w:rPr>
          <w:sz w:val="24"/>
          <w:szCs w:val="24"/>
        </w:rPr>
        <w:t>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n</w:t>
      </w:r>
      <w:r>
        <w:rPr>
          <w:spacing w:val="3"/>
          <w:sz w:val="24"/>
          <w:szCs w:val="24"/>
        </w:rPr>
        <w:t xml:space="preserve"> </w:t>
      </w:r>
      <w:r>
        <w:rPr>
          <w:sz w:val="24"/>
          <w:szCs w:val="24"/>
        </w:rPr>
        <w:t>d</w:t>
      </w:r>
      <w:r>
        <w:rPr>
          <w:spacing w:val="1"/>
          <w:sz w:val="24"/>
          <w:szCs w:val="24"/>
        </w:rPr>
        <w:t>e</w:t>
      </w:r>
      <w:r>
        <w:rPr>
          <w:sz w:val="24"/>
          <w:szCs w:val="24"/>
        </w:rPr>
        <w:t>r</w:t>
      </w:r>
      <w:r>
        <w:rPr>
          <w:spacing w:val="-2"/>
          <w:sz w:val="24"/>
          <w:szCs w:val="24"/>
        </w:rPr>
        <w:t>a</w:t>
      </w:r>
      <w:r>
        <w:rPr>
          <w:sz w:val="24"/>
          <w:szCs w:val="24"/>
        </w:rPr>
        <w:t>jat</w:t>
      </w:r>
      <w:r>
        <w:rPr>
          <w:spacing w:val="3"/>
          <w:sz w:val="24"/>
          <w:szCs w:val="24"/>
        </w:rPr>
        <w:t xml:space="preserve"> </w:t>
      </w:r>
      <w:r>
        <w:rPr>
          <w:sz w:val="24"/>
          <w:szCs w:val="24"/>
        </w:rPr>
        <w:t>rin</w:t>
      </w:r>
      <w:r>
        <w:rPr>
          <w:spacing w:val="-1"/>
          <w:sz w:val="24"/>
          <w:szCs w:val="24"/>
        </w:rPr>
        <w:t>c</w:t>
      </w:r>
      <w:r>
        <w:rPr>
          <w:sz w:val="24"/>
          <w:szCs w:val="24"/>
        </w:rPr>
        <w:t>ian.</w:t>
      </w:r>
      <w:r>
        <w:rPr>
          <w:spacing w:val="3"/>
          <w:sz w:val="24"/>
          <w:szCs w:val="24"/>
        </w:rPr>
        <w:t xml:space="preserve"> 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w:t>
      </w:r>
      <w:r>
        <w:rPr>
          <w:spacing w:val="1"/>
          <w:sz w:val="24"/>
          <w:szCs w:val="24"/>
        </w:rPr>
        <w:t xml:space="preserve"> </w:t>
      </w:r>
      <w:r>
        <w:rPr>
          <w:sz w:val="24"/>
          <w:szCs w:val="24"/>
        </w:rPr>
        <w:t>rin</w:t>
      </w:r>
      <w:r>
        <w:rPr>
          <w:spacing w:val="-1"/>
          <w:sz w:val="24"/>
          <w:szCs w:val="24"/>
        </w:rPr>
        <w:t>c</w:t>
      </w:r>
      <w:r>
        <w:rPr>
          <w:sz w:val="24"/>
          <w:szCs w:val="24"/>
        </w:rPr>
        <w:t>ian</w:t>
      </w:r>
      <w:r>
        <w:rPr>
          <w:spacing w:val="2"/>
          <w:sz w:val="24"/>
          <w:szCs w:val="24"/>
        </w:rPr>
        <w:t xml:space="preserve"> </w:t>
      </w:r>
      <w:r>
        <w:rPr>
          <w:sz w:val="24"/>
          <w:szCs w:val="24"/>
        </w:rPr>
        <w:t>t</w:t>
      </w:r>
      <w:r>
        <w:rPr>
          <w:spacing w:val="1"/>
          <w:sz w:val="24"/>
          <w:szCs w:val="24"/>
        </w:rPr>
        <w:t>i</w:t>
      </w:r>
      <w:r>
        <w:rPr>
          <w:sz w:val="24"/>
          <w:szCs w:val="24"/>
        </w:rPr>
        <w:t>d</w:t>
      </w:r>
      <w:r>
        <w:rPr>
          <w:spacing w:val="-1"/>
          <w:sz w:val="24"/>
          <w:szCs w:val="24"/>
        </w:rPr>
        <w:t>a</w:t>
      </w:r>
      <w:r>
        <w:rPr>
          <w:sz w:val="24"/>
          <w:szCs w:val="24"/>
        </w:rPr>
        <w:t>k</w:t>
      </w:r>
      <w:r>
        <w:rPr>
          <w:spacing w:val="3"/>
          <w:sz w:val="24"/>
          <w:szCs w:val="24"/>
        </w:rPr>
        <w:t xml:space="preserve"> </w:t>
      </w:r>
      <w:r>
        <w:rPr>
          <w:sz w:val="24"/>
          <w:szCs w:val="24"/>
        </w:rPr>
        <w:t>diben</w:t>
      </w:r>
      <w:r>
        <w:rPr>
          <w:spacing w:val="-1"/>
          <w:sz w:val="24"/>
          <w:szCs w:val="24"/>
        </w:rPr>
        <w:t>a</w:t>
      </w:r>
      <w:r>
        <w:rPr>
          <w:sz w:val="24"/>
          <w:szCs w:val="24"/>
        </w:rPr>
        <w:t>r</w:t>
      </w:r>
      <w:r>
        <w:rPr>
          <w:spacing w:val="1"/>
          <w:sz w:val="24"/>
          <w:szCs w:val="24"/>
        </w:rPr>
        <w:t>k</w:t>
      </w:r>
      <w:r>
        <w:rPr>
          <w:spacing w:val="-1"/>
          <w:sz w:val="24"/>
          <w:szCs w:val="24"/>
        </w:rPr>
        <w:t>a</w:t>
      </w:r>
      <w:r>
        <w:rPr>
          <w:sz w:val="24"/>
          <w:szCs w:val="24"/>
        </w:rPr>
        <w:t>n meng</w:t>
      </w:r>
      <w:r>
        <w:rPr>
          <w:spacing w:val="-3"/>
          <w:sz w:val="24"/>
          <w:szCs w:val="24"/>
        </w:rPr>
        <w:t>g</w:t>
      </w:r>
      <w:r>
        <w:rPr>
          <w:sz w:val="24"/>
          <w:szCs w:val="24"/>
        </w:rPr>
        <w:t>u</w:t>
      </w:r>
      <w:r>
        <w:rPr>
          <w:spacing w:val="2"/>
          <w:sz w:val="24"/>
          <w:szCs w:val="24"/>
        </w:rPr>
        <w:t>n</w:t>
      </w:r>
      <w:r>
        <w:rPr>
          <w:spacing w:val="-1"/>
          <w:sz w:val="24"/>
          <w:szCs w:val="24"/>
        </w:rPr>
        <w:t>a</w:t>
      </w:r>
      <w:r>
        <w:rPr>
          <w:sz w:val="24"/>
          <w:szCs w:val="24"/>
        </w:rPr>
        <w:t>k</w:t>
      </w:r>
      <w:r>
        <w:rPr>
          <w:spacing w:val="-1"/>
          <w:sz w:val="24"/>
          <w:szCs w:val="24"/>
        </w:rPr>
        <w:t>a</w:t>
      </w:r>
      <w:r>
        <w:rPr>
          <w:sz w:val="24"/>
          <w:szCs w:val="24"/>
        </w:rPr>
        <w:t>n</w:t>
      </w:r>
      <w:r>
        <w:rPr>
          <w:spacing w:val="3"/>
          <w:sz w:val="24"/>
          <w:szCs w:val="24"/>
        </w:rPr>
        <w:t xml:space="preserve"> </w:t>
      </w:r>
      <w:r>
        <w:rPr>
          <w:spacing w:val="-2"/>
          <w:sz w:val="24"/>
          <w:szCs w:val="24"/>
        </w:rPr>
        <w:t>g</w:t>
      </w:r>
      <w:r>
        <w:rPr>
          <w:spacing w:val="1"/>
          <w:sz w:val="24"/>
          <w:szCs w:val="24"/>
        </w:rPr>
        <w:t>a</w:t>
      </w:r>
      <w:r>
        <w:rPr>
          <w:sz w:val="24"/>
          <w:szCs w:val="24"/>
        </w:rPr>
        <w:t>ris p</w:t>
      </w:r>
      <w:r>
        <w:rPr>
          <w:spacing w:val="-1"/>
          <w:sz w:val="24"/>
          <w:szCs w:val="24"/>
        </w:rPr>
        <w:t>e</w:t>
      </w:r>
      <w:r>
        <w:rPr>
          <w:spacing w:val="2"/>
          <w:sz w:val="24"/>
          <w:szCs w:val="24"/>
        </w:rPr>
        <w:t>n</w:t>
      </w:r>
      <w:r>
        <w:rPr>
          <w:sz w:val="24"/>
          <w:szCs w:val="24"/>
        </w:rPr>
        <w:t>ghubung</w:t>
      </w:r>
      <w:r>
        <w:rPr>
          <w:spacing w:val="-2"/>
          <w:sz w:val="24"/>
          <w:szCs w:val="24"/>
        </w:rPr>
        <w:t xml:space="preserve"> </w:t>
      </w:r>
      <w:r>
        <w:rPr>
          <w:spacing w:val="3"/>
          <w:sz w:val="24"/>
          <w:szCs w:val="24"/>
        </w:rPr>
        <w:t>(</w:t>
      </w:r>
      <w:r>
        <w:rPr>
          <w:spacing w:val="-1"/>
          <w:sz w:val="24"/>
          <w:szCs w:val="24"/>
        </w:rPr>
        <w:t>-</w:t>
      </w:r>
      <w:r>
        <w:rPr>
          <w:sz w:val="24"/>
          <w:szCs w:val="24"/>
        </w:rPr>
        <w:t xml:space="preserve">) </w:t>
      </w:r>
      <w:r>
        <w:rPr>
          <w:spacing w:val="-2"/>
          <w:sz w:val="24"/>
          <w:szCs w:val="24"/>
        </w:rPr>
        <w:t>a</w:t>
      </w:r>
      <w:r>
        <w:rPr>
          <w:sz w:val="24"/>
          <w:szCs w:val="24"/>
        </w:rPr>
        <w:t>t</w:t>
      </w:r>
      <w:r>
        <w:rPr>
          <w:spacing w:val="2"/>
          <w:sz w:val="24"/>
          <w:szCs w:val="24"/>
        </w:rPr>
        <w:t>a</w:t>
      </w:r>
      <w:r>
        <w:rPr>
          <w:sz w:val="24"/>
          <w:szCs w:val="24"/>
        </w:rPr>
        <w:t xml:space="preserve">u </w:t>
      </w:r>
      <w:r>
        <w:rPr>
          <w:i/>
          <w:sz w:val="24"/>
          <w:szCs w:val="24"/>
        </w:rPr>
        <w:t>bul</w:t>
      </w:r>
      <w:r>
        <w:rPr>
          <w:i/>
          <w:spacing w:val="1"/>
          <w:sz w:val="24"/>
          <w:szCs w:val="24"/>
        </w:rPr>
        <w:t>l</w:t>
      </w:r>
      <w:r>
        <w:rPr>
          <w:i/>
          <w:spacing w:val="-1"/>
          <w:sz w:val="24"/>
          <w:szCs w:val="24"/>
        </w:rPr>
        <w:t>e</w:t>
      </w:r>
      <w:r>
        <w:rPr>
          <w:i/>
          <w:sz w:val="24"/>
          <w:szCs w:val="24"/>
        </w:rPr>
        <w:t>t</w:t>
      </w:r>
      <w:r>
        <w:rPr>
          <w:i/>
          <w:spacing w:val="1"/>
          <w:sz w:val="24"/>
          <w:szCs w:val="24"/>
        </w:rPr>
        <w:t>s</w:t>
      </w:r>
      <w:r>
        <w:rPr>
          <w:sz w:val="24"/>
          <w:szCs w:val="24"/>
        </w:rPr>
        <w:t>.</w:t>
      </w:r>
    </w:p>
    <w:p w:rsidR="00DB6985" w:rsidRDefault="00DB6985">
      <w:pPr>
        <w:spacing w:line="360" w:lineRule="auto"/>
        <w:ind w:left="102" w:right="78" w:firstLine="708"/>
        <w:jc w:val="both"/>
        <w:rPr>
          <w:sz w:val="24"/>
          <w:szCs w:val="24"/>
        </w:rPr>
        <w:sectPr w:rsidR="00DB6985">
          <w:pgSz w:w="11920" w:h="16840"/>
          <w:pgMar w:top="760" w:right="1580" w:bottom="280" w:left="1600" w:header="720" w:footer="720" w:gutter="0"/>
          <w:cols w:space="720"/>
        </w:sectPr>
      </w:pPr>
    </w:p>
    <w:p w:rsidR="0056793F" w:rsidRDefault="001647BF">
      <w:pPr>
        <w:spacing w:before="68"/>
        <w:ind w:right="117"/>
        <w:jc w:val="right"/>
        <w:rPr>
          <w:sz w:val="24"/>
          <w:szCs w:val="24"/>
        </w:rPr>
      </w:pPr>
      <w:r>
        <w:rPr>
          <w:sz w:val="24"/>
          <w:szCs w:val="24"/>
        </w:rPr>
        <w:lastRenderedPageBreak/>
        <w:t>19</w:t>
      </w:r>
    </w:p>
    <w:p w:rsidR="0056793F" w:rsidRDefault="0056793F">
      <w:pPr>
        <w:spacing w:before="9" w:line="160" w:lineRule="exact"/>
        <w:rPr>
          <w:sz w:val="17"/>
          <w:szCs w:val="17"/>
        </w:rPr>
      </w:pPr>
    </w:p>
    <w:p w:rsidR="0056793F" w:rsidRDefault="0056793F">
      <w:pPr>
        <w:spacing w:line="200" w:lineRule="exact"/>
      </w:pPr>
    </w:p>
    <w:p w:rsidR="0056793F" w:rsidRDefault="0056793F">
      <w:pPr>
        <w:spacing w:line="200" w:lineRule="exact"/>
      </w:pPr>
    </w:p>
    <w:p w:rsidR="0056793F" w:rsidRDefault="001647BF">
      <w:pPr>
        <w:ind w:left="102"/>
        <w:rPr>
          <w:sz w:val="24"/>
          <w:szCs w:val="24"/>
        </w:rPr>
      </w:pPr>
      <w:r>
        <w:rPr>
          <w:b/>
          <w:sz w:val="24"/>
          <w:szCs w:val="24"/>
        </w:rPr>
        <w:t xml:space="preserve">3.1.10  </w:t>
      </w:r>
      <w:r>
        <w:rPr>
          <w:b/>
          <w:spacing w:val="-3"/>
          <w:sz w:val="24"/>
          <w:szCs w:val="24"/>
        </w:rPr>
        <w:t>P</w:t>
      </w:r>
      <w:r>
        <w:rPr>
          <w:b/>
          <w:spacing w:val="-1"/>
          <w:sz w:val="24"/>
          <w:szCs w:val="24"/>
        </w:rPr>
        <w:t>e</w:t>
      </w:r>
      <w:r>
        <w:rPr>
          <w:b/>
          <w:spacing w:val="1"/>
          <w:sz w:val="24"/>
          <w:szCs w:val="24"/>
        </w:rPr>
        <w:t>ne</w:t>
      </w:r>
      <w:r>
        <w:rPr>
          <w:b/>
          <w:spacing w:val="-3"/>
          <w:sz w:val="24"/>
          <w:szCs w:val="24"/>
        </w:rPr>
        <w:t>m</w:t>
      </w:r>
      <w:r>
        <w:rPr>
          <w:b/>
          <w:spacing w:val="1"/>
          <w:sz w:val="24"/>
          <w:szCs w:val="24"/>
        </w:rPr>
        <w:t>p</w:t>
      </w:r>
      <w:r>
        <w:rPr>
          <w:b/>
          <w:spacing w:val="2"/>
          <w:sz w:val="24"/>
          <w:szCs w:val="24"/>
        </w:rPr>
        <w:t>a</w:t>
      </w:r>
      <w:r>
        <w:rPr>
          <w:b/>
          <w:sz w:val="24"/>
          <w:szCs w:val="24"/>
        </w:rPr>
        <w:t>tan</w:t>
      </w:r>
      <w:r>
        <w:rPr>
          <w:b/>
          <w:spacing w:val="2"/>
          <w:sz w:val="24"/>
          <w:szCs w:val="24"/>
        </w:rPr>
        <w:t xml:space="preserve"> </w:t>
      </w:r>
      <w:r>
        <w:rPr>
          <w:b/>
          <w:sz w:val="24"/>
          <w:szCs w:val="24"/>
        </w:rPr>
        <w:t>g</w:t>
      </w:r>
      <w:r>
        <w:rPr>
          <w:b/>
          <w:spacing w:val="2"/>
          <w:sz w:val="24"/>
          <w:szCs w:val="24"/>
        </w:rPr>
        <w:t>a</w:t>
      </w:r>
      <w:r>
        <w:rPr>
          <w:b/>
          <w:spacing w:val="-3"/>
          <w:sz w:val="24"/>
          <w:szCs w:val="24"/>
        </w:rPr>
        <w:t>m</w:t>
      </w:r>
      <w:r>
        <w:rPr>
          <w:b/>
          <w:spacing w:val="1"/>
          <w:sz w:val="24"/>
          <w:szCs w:val="24"/>
        </w:rPr>
        <w:t>b</w:t>
      </w:r>
      <w:r>
        <w:rPr>
          <w:b/>
          <w:sz w:val="24"/>
          <w:szCs w:val="24"/>
        </w:rPr>
        <w:t>ar</w:t>
      </w:r>
      <w:r>
        <w:rPr>
          <w:b/>
          <w:spacing w:val="-1"/>
          <w:sz w:val="24"/>
          <w:szCs w:val="24"/>
        </w:rPr>
        <w:t xml:space="preserve"> </w:t>
      </w:r>
      <w:r>
        <w:rPr>
          <w:b/>
          <w:spacing w:val="1"/>
          <w:sz w:val="24"/>
          <w:szCs w:val="24"/>
        </w:rPr>
        <w:t>d</w:t>
      </w:r>
      <w:r>
        <w:rPr>
          <w:b/>
          <w:sz w:val="24"/>
          <w:szCs w:val="24"/>
        </w:rPr>
        <w:t>an</w:t>
      </w:r>
      <w:r>
        <w:rPr>
          <w:b/>
          <w:spacing w:val="1"/>
          <w:sz w:val="24"/>
          <w:szCs w:val="24"/>
        </w:rPr>
        <w:t xml:space="preserve"> </w:t>
      </w:r>
      <w:r>
        <w:rPr>
          <w:b/>
          <w:sz w:val="24"/>
          <w:szCs w:val="24"/>
        </w:rPr>
        <w:t>tabel</w:t>
      </w:r>
    </w:p>
    <w:p w:rsidR="0056793F" w:rsidRDefault="0056793F">
      <w:pPr>
        <w:spacing w:before="2" w:line="120" w:lineRule="exact"/>
        <w:rPr>
          <w:sz w:val="13"/>
          <w:szCs w:val="13"/>
        </w:rPr>
      </w:pPr>
    </w:p>
    <w:p w:rsidR="0056793F" w:rsidRDefault="001647BF">
      <w:pPr>
        <w:spacing w:line="360" w:lineRule="auto"/>
        <w:ind w:left="102" w:right="79" w:firstLine="720"/>
        <w:jc w:val="both"/>
        <w:rPr>
          <w:sz w:val="24"/>
          <w:szCs w:val="24"/>
        </w:rPr>
      </w:pPr>
      <w:r>
        <w:rPr>
          <w:sz w:val="24"/>
          <w:szCs w:val="24"/>
        </w:rPr>
        <w:t>G</w:t>
      </w:r>
      <w:r>
        <w:rPr>
          <w:spacing w:val="-1"/>
          <w:sz w:val="24"/>
          <w:szCs w:val="24"/>
        </w:rPr>
        <w:t>a</w:t>
      </w:r>
      <w:r>
        <w:rPr>
          <w:sz w:val="24"/>
          <w:szCs w:val="24"/>
        </w:rPr>
        <w:t>mbar</w:t>
      </w:r>
      <w:r>
        <w:rPr>
          <w:spacing w:val="19"/>
          <w:sz w:val="24"/>
          <w:szCs w:val="24"/>
        </w:rPr>
        <w:t xml:space="preserve"> </w:t>
      </w:r>
      <w:r>
        <w:rPr>
          <w:sz w:val="24"/>
          <w:szCs w:val="24"/>
        </w:rPr>
        <w:t>d</w:t>
      </w:r>
      <w:r>
        <w:rPr>
          <w:spacing w:val="-1"/>
          <w:sz w:val="24"/>
          <w:szCs w:val="24"/>
        </w:rPr>
        <w:t>a</w:t>
      </w:r>
      <w:r>
        <w:rPr>
          <w:sz w:val="24"/>
          <w:szCs w:val="24"/>
        </w:rPr>
        <w:t>n</w:t>
      </w:r>
      <w:r>
        <w:rPr>
          <w:spacing w:val="17"/>
          <w:sz w:val="24"/>
          <w:szCs w:val="24"/>
        </w:rPr>
        <w:t xml:space="preserve"> </w:t>
      </w:r>
      <w:r>
        <w:rPr>
          <w:spacing w:val="3"/>
          <w:sz w:val="24"/>
          <w:szCs w:val="24"/>
        </w:rPr>
        <w:t>t</w:t>
      </w:r>
      <w:r>
        <w:rPr>
          <w:spacing w:val="-1"/>
          <w:sz w:val="24"/>
          <w:szCs w:val="24"/>
        </w:rPr>
        <w:t>a</w:t>
      </w:r>
      <w:r>
        <w:rPr>
          <w:sz w:val="24"/>
          <w:szCs w:val="24"/>
        </w:rPr>
        <w:t>b</w:t>
      </w:r>
      <w:r>
        <w:rPr>
          <w:spacing w:val="-1"/>
          <w:sz w:val="24"/>
          <w:szCs w:val="24"/>
        </w:rPr>
        <w:t>e</w:t>
      </w:r>
      <w:r>
        <w:rPr>
          <w:sz w:val="24"/>
          <w:szCs w:val="24"/>
        </w:rPr>
        <w:t>l   di</w:t>
      </w:r>
      <w:r>
        <w:rPr>
          <w:spacing w:val="1"/>
          <w:sz w:val="24"/>
          <w:szCs w:val="24"/>
        </w:rPr>
        <w:t>l</w:t>
      </w:r>
      <w:r>
        <w:rPr>
          <w:spacing w:val="-1"/>
          <w:sz w:val="24"/>
          <w:szCs w:val="24"/>
        </w:rPr>
        <w:t>e</w:t>
      </w:r>
      <w:r>
        <w:rPr>
          <w:sz w:val="24"/>
          <w:szCs w:val="24"/>
        </w:rPr>
        <w:t>takk</w:t>
      </w:r>
      <w:r>
        <w:rPr>
          <w:spacing w:val="-1"/>
          <w:sz w:val="24"/>
          <w:szCs w:val="24"/>
        </w:rPr>
        <w:t>a</w:t>
      </w:r>
      <w:r>
        <w:rPr>
          <w:sz w:val="24"/>
          <w:szCs w:val="24"/>
        </w:rPr>
        <w:t>n</w:t>
      </w:r>
      <w:r>
        <w:rPr>
          <w:spacing w:val="18"/>
          <w:sz w:val="24"/>
          <w:szCs w:val="24"/>
        </w:rPr>
        <w:t xml:space="preserve"> </w:t>
      </w:r>
      <w:r>
        <w:rPr>
          <w:sz w:val="24"/>
          <w:szCs w:val="24"/>
        </w:rPr>
        <w:t>si</w:t>
      </w:r>
      <w:r>
        <w:rPr>
          <w:spacing w:val="1"/>
          <w:sz w:val="24"/>
          <w:szCs w:val="24"/>
        </w:rPr>
        <w:t>m</w:t>
      </w:r>
      <w:r>
        <w:rPr>
          <w:spacing w:val="-1"/>
          <w:sz w:val="24"/>
          <w:szCs w:val="24"/>
        </w:rPr>
        <w:t>e</w:t>
      </w:r>
      <w:r>
        <w:rPr>
          <w:sz w:val="24"/>
          <w:szCs w:val="24"/>
        </w:rPr>
        <w:t>tris</w:t>
      </w:r>
      <w:r>
        <w:rPr>
          <w:spacing w:val="18"/>
          <w:sz w:val="24"/>
          <w:szCs w:val="24"/>
        </w:rPr>
        <w:t xml:space="preserve"> </w:t>
      </w:r>
      <w:r>
        <w:rPr>
          <w:spacing w:val="3"/>
          <w:sz w:val="24"/>
          <w:szCs w:val="24"/>
        </w:rPr>
        <w:t>t</w:t>
      </w:r>
      <w:r>
        <w:rPr>
          <w:spacing w:val="-1"/>
          <w:sz w:val="24"/>
          <w:szCs w:val="24"/>
        </w:rPr>
        <w:t>e</w:t>
      </w:r>
      <w:r>
        <w:rPr>
          <w:sz w:val="24"/>
          <w:szCs w:val="24"/>
        </w:rPr>
        <w:t>rh</w:t>
      </w:r>
      <w:r>
        <w:rPr>
          <w:spacing w:val="-2"/>
          <w:sz w:val="24"/>
          <w:szCs w:val="24"/>
        </w:rPr>
        <w:t>a</w:t>
      </w:r>
      <w:r>
        <w:rPr>
          <w:spacing w:val="2"/>
          <w:sz w:val="24"/>
          <w:szCs w:val="24"/>
        </w:rPr>
        <w:t>d</w:t>
      </w:r>
      <w:r>
        <w:rPr>
          <w:sz w:val="24"/>
          <w:szCs w:val="24"/>
        </w:rPr>
        <w:t>ap</w:t>
      </w:r>
      <w:r>
        <w:rPr>
          <w:spacing w:val="20"/>
          <w:sz w:val="24"/>
          <w:szCs w:val="24"/>
        </w:rPr>
        <w:t xml:space="preserve"> </w:t>
      </w:r>
      <w:r>
        <w:rPr>
          <w:sz w:val="24"/>
          <w:szCs w:val="24"/>
        </w:rPr>
        <w:t>ma</w:t>
      </w:r>
      <w:r>
        <w:rPr>
          <w:spacing w:val="1"/>
          <w:sz w:val="24"/>
          <w:szCs w:val="24"/>
        </w:rPr>
        <w:t>r</w:t>
      </w:r>
      <w:r>
        <w:rPr>
          <w:spacing w:val="-2"/>
          <w:sz w:val="24"/>
          <w:szCs w:val="24"/>
        </w:rPr>
        <w:t>g</w:t>
      </w:r>
      <w:r>
        <w:rPr>
          <w:sz w:val="24"/>
          <w:szCs w:val="24"/>
        </w:rPr>
        <w:t>in</w:t>
      </w:r>
      <w:r>
        <w:rPr>
          <w:spacing w:val="18"/>
          <w:sz w:val="24"/>
          <w:szCs w:val="24"/>
        </w:rPr>
        <w:t xml:space="preserve"> </w:t>
      </w:r>
      <w:r>
        <w:rPr>
          <w:sz w:val="24"/>
          <w:szCs w:val="24"/>
        </w:rPr>
        <w:t>tepi</w:t>
      </w:r>
      <w:r>
        <w:rPr>
          <w:spacing w:val="19"/>
          <w:sz w:val="24"/>
          <w:szCs w:val="24"/>
        </w:rPr>
        <w:t xml:space="preserve"> </w:t>
      </w:r>
      <w:r>
        <w:rPr>
          <w:sz w:val="24"/>
          <w:szCs w:val="24"/>
        </w:rPr>
        <w:t>kiri</w:t>
      </w:r>
      <w:r>
        <w:rPr>
          <w:spacing w:val="17"/>
          <w:sz w:val="24"/>
          <w:szCs w:val="24"/>
        </w:rPr>
        <w:t xml:space="preserve"> </w:t>
      </w:r>
      <w:r>
        <w:rPr>
          <w:sz w:val="24"/>
          <w:szCs w:val="24"/>
        </w:rPr>
        <w:t>k</w:t>
      </w:r>
      <w:r>
        <w:rPr>
          <w:spacing w:val="-1"/>
          <w:sz w:val="24"/>
          <w:szCs w:val="24"/>
        </w:rPr>
        <w:t>a</w:t>
      </w:r>
      <w:r>
        <w:rPr>
          <w:spacing w:val="2"/>
          <w:sz w:val="24"/>
          <w:szCs w:val="24"/>
        </w:rPr>
        <w:t>n</w:t>
      </w:r>
      <w:r>
        <w:rPr>
          <w:spacing w:val="-1"/>
          <w:sz w:val="24"/>
          <w:szCs w:val="24"/>
        </w:rPr>
        <w:t>a</w:t>
      </w:r>
      <w:r>
        <w:rPr>
          <w:sz w:val="24"/>
          <w:szCs w:val="24"/>
        </w:rPr>
        <w:t>n</w:t>
      </w:r>
      <w:r>
        <w:rPr>
          <w:spacing w:val="20"/>
          <w:sz w:val="24"/>
          <w:szCs w:val="24"/>
        </w:rPr>
        <w:t xml:space="preserve"> </w:t>
      </w:r>
      <w:r>
        <w:rPr>
          <w:sz w:val="24"/>
          <w:szCs w:val="24"/>
        </w:rPr>
        <w:t>k</w:t>
      </w:r>
      <w:r>
        <w:rPr>
          <w:spacing w:val="-1"/>
          <w:sz w:val="24"/>
          <w:szCs w:val="24"/>
        </w:rPr>
        <w:t>e</w:t>
      </w:r>
      <w:r>
        <w:rPr>
          <w:sz w:val="24"/>
          <w:szCs w:val="24"/>
        </w:rPr>
        <w:t>rt</w:t>
      </w:r>
      <w:r>
        <w:rPr>
          <w:spacing w:val="-1"/>
          <w:sz w:val="24"/>
          <w:szCs w:val="24"/>
        </w:rPr>
        <w:t>a</w:t>
      </w:r>
      <w:r>
        <w:rPr>
          <w:sz w:val="24"/>
          <w:szCs w:val="24"/>
        </w:rPr>
        <w:t xml:space="preserve">s </w:t>
      </w:r>
      <w:r>
        <w:rPr>
          <w:spacing w:val="-1"/>
          <w:sz w:val="24"/>
          <w:szCs w:val="24"/>
        </w:rPr>
        <w:t>(</w:t>
      </w:r>
      <w:r>
        <w:rPr>
          <w:i/>
          <w:spacing w:val="-1"/>
          <w:sz w:val="24"/>
          <w:szCs w:val="24"/>
        </w:rPr>
        <w:t>ce</w:t>
      </w:r>
      <w:r>
        <w:rPr>
          <w:i/>
          <w:sz w:val="24"/>
          <w:szCs w:val="24"/>
        </w:rPr>
        <w:t>nter</w:t>
      </w:r>
      <w:r>
        <w:rPr>
          <w:sz w:val="24"/>
          <w:szCs w:val="24"/>
        </w:rPr>
        <w:t>).</w:t>
      </w:r>
      <w:r>
        <w:rPr>
          <w:spacing w:val="2"/>
          <w:sz w:val="24"/>
          <w:szCs w:val="24"/>
        </w:rPr>
        <w:t xml:space="preserve"> </w:t>
      </w:r>
      <w:r>
        <w:rPr>
          <w:spacing w:val="1"/>
          <w:sz w:val="24"/>
          <w:szCs w:val="24"/>
        </w:rPr>
        <w:t>P</w:t>
      </w:r>
      <w:r>
        <w:rPr>
          <w:spacing w:val="-1"/>
          <w:sz w:val="24"/>
          <w:szCs w:val="24"/>
        </w:rPr>
        <w:t>e</w:t>
      </w:r>
      <w:r>
        <w:rPr>
          <w:sz w:val="24"/>
          <w:szCs w:val="24"/>
        </w:rPr>
        <w:t>n</w:t>
      </w:r>
      <w:r>
        <w:rPr>
          <w:spacing w:val="-1"/>
          <w:sz w:val="24"/>
          <w:szCs w:val="24"/>
        </w:rPr>
        <w:t>e</w:t>
      </w:r>
      <w:r>
        <w:rPr>
          <w:sz w:val="24"/>
          <w:szCs w:val="24"/>
        </w:rPr>
        <w:t>mpat</w:t>
      </w:r>
      <w:r>
        <w:rPr>
          <w:spacing w:val="-1"/>
          <w:sz w:val="24"/>
          <w:szCs w:val="24"/>
        </w:rPr>
        <w:t>a</w:t>
      </w:r>
      <w:r>
        <w:rPr>
          <w:sz w:val="24"/>
          <w:szCs w:val="24"/>
        </w:rPr>
        <w:t>n</w:t>
      </w:r>
      <w:r>
        <w:rPr>
          <w:spacing w:val="3"/>
          <w:sz w:val="24"/>
          <w:szCs w:val="24"/>
        </w:rPr>
        <w:t xml:space="preserve"> </w:t>
      </w:r>
      <w:r>
        <w:rPr>
          <w:sz w:val="24"/>
          <w:szCs w:val="24"/>
        </w:rPr>
        <w:t>judul</w:t>
      </w:r>
      <w:r>
        <w:rPr>
          <w:spacing w:val="1"/>
          <w:sz w:val="24"/>
          <w:szCs w:val="24"/>
        </w:rPr>
        <w:t xml:space="preserve"> </w:t>
      </w:r>
      <w:r>
        <w:rPr>
          <w:spacing w:val="-2"/>
          <w:sz w:val="24"/>
          <w:szCs w:val="24"/>
        </w:rPr>
        <w:t>g</w:t>
      </w:r>
      <w:r>
        <w:rPr>
          <w:spacing w:val="-1"/>
          <w:sz w:val="24"/>
          <w:szCs w:val="24"/>
        </w:rPr>
        <w:t>a</w:t>
      </w:r>
      <w:r>
        <w:rPr>
          <w:sz w:val="24"/>
          <w:szCs w:val="24"/>
        </w:rPr>
        <w:t>m</w:t>
      </w:r>
      <w:r>
        <w:rPr>
          <w:spacing w:val="3"/>
          <w:sz w:val="24"/>
          <w:szCs w:val="24"/>
        </w:rPr>
        <w:t>b</w:t>
      </w:r>
      <w:r>
        <w:rPr>
          <w:spacing w:val="-1"/>
          <w:sz w:val="24"/>
          <w:szCs w:val="24"/>
        </w:rPr>
        <w:t>a</w:t>
      </w:r>
      <w:r>
        <w:rPr>
          <w:sz w:val="24"/>
          <w:szCs w:val="24"/>
        </w:rPr>
        <w:t>r t</w:t>
      </w:r>
      <w:r>
        <w:rPr>
          <w:spacing w:val="-1"/>
          <w:sz w:val="24"/>
          <w:szCs w:val="24"/>
        </w:rPr>
        <w:t>e</w:t>
      </w:r>
      <w:r>
        <w:rPr>
          <w:spacing w:val="2"/>
          <w:sz w:val="24"/>
          <w:szCs w:val="24"/>
        </w:rPr>
        <w:t>p</w:t>
      </w:r>
      <w:r>
        <w:rPr>
          <w:spacing w:val="-1"/>
          <w:sz w:val="24"/>
          <w:szCs w:val="24"/>
        </w:rPr>
        <w:t>a</w:t>
      </w:r>
      <w:r>
        <w:rPr>
          <w:sz w:val="24"/>
          <w:szCs w:val="24"/>
        </w:rPr>
        <w:t>t di b</w:t>
      </w:r>
      <w:r>
        <w:rPr>
          <w:spacing w:val="-1"/>
          <w:sz w:val="24"/>
          <w:szCs w:val="24"/>
        </w:rPr>
        <w:t>a</w:t>
      </w:r>
      <w:r>
        <w:rPr>
          <w:sz w:val="24"/>
          <w:szCs w:val="24"/>
        </w:rPr>
        <w:t>w</w:t>
      </w:r>
      <w:r>
        <w:rPr>
          <w:spacing w:val="1"/>
          <w:sz w:val="24"/>
          <w:szCs w:val="24"/>
        </w:rPr>
        <w:t>a</w:t>
      </w:r>
      <w:r>
        <w:rPr>
          <w:sz w:val="24"/>
          <w:szCs w:val="24"/>
        </w:rPr>
        <w:t>h</w:t>
      </w:r>
      <w:r>
        <w:rPr>
          <w:spacing w:val="1"/>
          <w:sz w:val="24"/>
          <w:szCs w:val="24"/>
        </w:rPr>
        <w:t xml:space="preserve"> </w:t>
      </w:r>
      <w:r>
        <w:rPr>
          <w:sz w:val="24"/>
          <w:szCs w:val="24"/>
        </w:rPr>
        <w:t>g</w:t>
      </w:r>
      <w:r>
        <w:rPr>
          <w:spacing w:val="-1"/>
          <w:sz w:val="24"/>
          <w:szCs w:val="24"/>
        </w:rPr>
        <w:t>a</w:t>
      </w:r>
      <w:r>
        <w:rPr>
          <w:sz w:val="24"/>
          <w:szCs w:val="24"/>
        </w:rPr>
        <w:t>ris b</w:t>
      </w:r>
      <w:r>
        <w:rPr>
          <w:spacing w:val="-1"/>
          <w:sz w:val="24"/>
          <w:szCs w:val="24"/>
        </w:rPr>
        <w:t>a</w:t>
      </w:r>
      <w:r>
        <w:rPr>
          <w:sz w:val="24"/>
          <w:szCs w:val="24"/>
        </w:rPr>
        <w:t>tas</w:t>
      </w:r>
      <w:r>
        <w:rPr>
          <w:spacing w:val="2"/>
          <w:sz w:val="24"/>
          <w:szCs w:val="24"/>
        </w:rPr>
        <w:t xml:space="preserve"> </w:t>
      </w:r>
      <w:r>
        <w:rPr>
          <w:sz w:val="24"/>
          <w:szCs w:val="24"/>
        </w:rPr>
        <w:t>g</w:t>
      </w:r>
      <w:r>
        <w:rPr>
          <w:spacing w:val="-1"/>
          <w:sz w:val="24"/>
          <w:szCs w:val="24"/>
        </w:rPr>
        <w:t>a</w:t>
      </w:r>
      <w:r>
        <w:rPr>
          <w:sz w:val="24"/>
          <w:szCs w:val="24"/>
        </w:rPr>
        <w:t xml:space="preserve">mbar </w:t>
      </w:r>
      <w:r>
        <w:rPr>
          <w:spacing w:val="2"/>
          <w:sz w:val="24"/>
          <w:szCs w:val="24"/>
        </w:rPr>
        <w:t>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n</w:t>
      </w:r>
      <w:r>
        <w:rPr>
          <w:spacing w:val="2"/>
          <w:sz w:val="24"/>
          <w:szCs w:val="24"/>
        </w:rPr>
        <w:t xml:space="preserve"> </w:t>
      </w:r>
      <w:r>
        <w:rPr>
          <w:sz w:val="24"/>
          <w:szCs w:val="24"/>
        </w:rPr>
        <w:t>ja</w:t>
      </w:r>
      <w:r>
        <w:rPr>
          <w:spacing w:val="-1"/>
          <w:sz w:val="24"/>
          <w:szCs w:val="24"/>
        </w:rPr>
        <w:t>ra</w:t>
      </w:r>
      <w:r>
        <w:rPr>
          <w:sz w:val="24"/>
          <w:szCs w:val="24"/>
        </w:rPr>
        <w:t>k</w:t>
      </w:r>
      <w:r>
        <w:rPr>
          <w:spacing w:val="2"/>
          <w:sz w:val="24"/>
          <w:szCs w:val="24"/>
        </w:rPr>
        <w:t xml:space="preserve"> </w:t>
      </w:r>
      <w:r>
        <w:rPr>
          <w:sz w:val="24"/>
          <w:szCs w:val="24"/>
        </w:rPr>
        <w:t>1,5 sp</w:t>
      </w:r>
      <w:r>
        <w:rPr>
          <w:spacing w:val="-1"/>
          <w:sz w:val="24"/>
          <w:szCs w:val="24"/>
        </w:rPr>
        <w:t>a</w:t>
      </w:r>
      <w:r>
        <w:rPr>
          <w:sz w:val="24"/>
          <w:szCs w:val="24"/>
        </w:rPr>
        <w:t>s</w:t>
      </w:r>
      <w:r>
        <w:rPr>
          <w:spacing w:val="1"/>
          <w:sz w:val="24"/>
          <w:szCs w:val="24"/>
        </w:rPr>
        <w:t>i</w:t>
      </w:r>
      <w:r>
        <w:rPr>
          <w:sz w:val="24"/>
          <w:szCs w:val="24"/>
        </w:rPr>
        <w:t>.</w:t>
      </w:r>
      <w:r>
        <w:rPr>
          <w:spacing w:val="1"/>
          <w:sz w:val="24"/>
          <w:szCs w:val="24"/>
        </w:rPr>
        <w:t xml:space="preserve"> P</w:t>
      </w:r>
      <w:r>
        <w:rPr>
          <w:spacing w:val="-1"/>
          <w:sz w:val="24"/>
          <w:szCs w:val="24"/>
        </w:rPr>
        <w:t>e</w:t>
      </w:r>
      <w:r>
        <w:rPr>
          <w:sz w:val="24"/>
          <w:szCs w:val="24"/>
        </w:rPr>
        <w:t>n</w:t>
      </w:r>
      <w:r>
        <w:rPr>
          <w:spacing w:val="-1"/>
          <w:sz w:val="24"/>
          <w:szCs w:val="24"/>
        </w:rPr>
        <w:t>e</w:t>
      </w:r>
      <w:r>
        <w:rPr>
          <w:sz w:val="24"/>
          <w:szCs w:val="24"/>
        </w:rPr>
        <w:t>mpat</w:t>
      </w:r>
      <w:r>
        <w:rPr>
          <w:spacing w:val="-1"/>
          <w:sz w:val="24"/>
          <w:szCs w:val="24"/>
        </w:rPr>
        <w:t>a</w:t>
      </w:r>
      <w:r>
        <w:rPr>
          <w:sz w:val="24"/>
          <w:szCs w:val="24"/>
        </w:rPr>
        <w:t>n judul</w:t>
      </w:r>
      <w:r>
        <w:rPr>
          <w:spacing w:val="1"/>
          <w:sz w:val="24"/>
          <w:szCs w:val="24"/>
        </w:rPr>
        <w:t xml:space="preserve"> </w:t>
      </w:r>
      <w:r>
        <w:rPr>
          <w:sz w:val="24"/>
          <w:szCs w:val="24"/>
        </w:rPr>
        <w:t>tab</w:t>
      </w:r>
      <w:r>
        <w:rPr>
          <w:spacing w:val="-1"/>
          <w:sz w:val="24"/>
          <w:szCs w:val="24"/>
        </w:rPr>
        <w:t>e</w:t>
      </w:r>
      <w:r>
        <w:rPr>
          <w:sz w:val="24"/>
          <w:szCs w:val="24"/>
        </w:rPr>
        <w:t>l</w:t>
      </w:r>
      <w:r>
        <w:rPr>
          <w:spacing w:val="1"/>
          <w:sz w:val="24"/>
          <w:szCs w:val="24"/>
        </w:rPr>
        <w:t xml:space="preserve"> </w:t>
      </w:r>
      <w:r>
        <w:rPr>
          <w:sz w:val="24"/>
          <w:szCs w:val="24"/>
        </w:rPr>
        <w:t>tep</w:t>
      </w:r>
      <w:r>
        <w:rPr>
          <w:spacing w:val="-1"/>
          <w:sz w:val="24"/>
          <w:szCs w:val="24"/>
        </w:rPr>
        <w:t>a</w:t>
      </w:r>
      <w:r>
        <w:rPr>
          <w:sz w:val="24"/>
          <w:szCs w:val="24"/>
        </w:rPr>
        <w:t>t</w:t>
      </w:r>
      <w:r>
        <w:rPr>
          <w:spacing w:val="1"/>
          <w:sz w:val="24"/>
          <w:szCs w:val="24"/>
        </w:rPr>
        <w:t xml:space="preserve"> </w:t>
      </w:r>
      <w:r>
        <w:rPr>
          <w:sz w:val="24"/>
          <w:szCs w:val="24"/>
        </w:rPr>
        <w:t>diat</w:t>
      </w:r>
      <w:r>
        <w:rPr>
          <w:spacing w:val="-1"/>
          <w:sz w:val="24"/>
          <w:szCs w:val="24"/>
        </w:rPr>
        <w:t>a</w:t>
      </w:r>
      <w:r>
        <w:rPr>
          <w:sz w:val="24"/>
          <w:szCs w:val="24"/>
        </w:rPr>
        <w:t>s</w:t>
      </w:r>
      <w:r>
        <w:rPr>
          <w:spacing w:val="1"/>
          <w:sz w:val="24"/>
          <w:szCs w:val="24"/>
        </w:rPr>
        <w:t xml:space="preserve"> </w:t>
      </w:r>
      <w:r>
        <w:rPr>
          <w:sz w:val="24"/>
          <w:szCs w:val="24"/>
        </w:rPr>
        <w:t>ta</w:t>
      </w:r>
      <w:r>
        <w:rPr>
          <w:spacing w:val="2"/>
          <w:sz w:val="24"/>
          <w:szCs w:val="24"/>
        </w:rPr>
        <w:t>b</w:t>
      </w:r>
      <w:r>
        <w:rPr>
          <w:spacing w:val="-1"/>
          <w:sz w:val="24"/>
          <w:szCs w:val="24"/>
        </w:rPr>
        <w:t>e</w:t>
      </w:r>
      <w:r>
        <w:rPr>
          <w:sz w:val="24"/>
          <w:szCs w:val="24"/>
        </w:rPr>
        <w:t>l</w:t>
      </w:r>
      <w:r>
        <w:rPr>
          <w:spacing w:val="1"/>
          <w:sz w:val="24"/>
          <w:szCs w:val="24"/>
        </w:rPr>
        <w:t xml:space="preserve"> </w:t>
      </w:r>
      <w:r>
        <w:rPr>
          <w:sz w:val="24"/>
          <w:szCs w:val="24"/>
        </w:rPr>
        <w:t>d</w:t>
      </w:r>
      <w:r>
        <w:rPr>
          <w:spacing w:val="-1"/>
          <w:sz w:val="24"/>
          <w:szCs w:val="24"/>
        </w:rPr>
        <w:t>e</w:t>
      </w:r>
      <w:r>
        <w:rPr>
          <w:sz w:val="24"/>
          <w:szCs w:val="24"/>
        </w:rPr>
        <w:t>ng</w:t>
      </w:r>
      <w:r>
        <w:rPr>
          <w:spacing w:val="-1"/>
          <w:sz w:val="24"/>
          <w:szCs w:val="24"/>
        </w:rPr>
        <w:t>a</w:t>
      </w:r>
      <w:r>
        <w:rPr>
          <w:sz w:val="24"/>
          <w:szCs w:val="24"/>
        </w:rPr>
        <w:t>n ja</w:t>
      </w:r>
      <w:r>
        <w:rPr>
          <w:spacing w:val="1"/>
          <w:sz w:val="24"/>
          <w:szCs w:val="24"/>
        </w:rPr>
        <w:t>r</w:t>
      </w:r>
      <w:r>
        <w:rPr>
          <w:spacing w:val="-1"/>
          <w:sz w:val="24"/>
          <w:szCs w:val="24"/>
        </w:rPr>
        <w:t>a</w:t>
      </w:r>
      <w:r>
        <w:rPr>
          <w:sz w:val="24"/>
          <w:szCs w:val="24"/>
        </w:rPr>
        <w:t>k 1,5 sp</w:t>
      </w:r>
      <w:r>
        <w:rPr>
          <w:spacing w:val="-1"/>
          <w:sz w:val="24"/>
          <w:szCs w:val="24"/>
        </w:rPr>
        <w:t>a</w:t>
      </w:r>
      <w:r>
        <w:rPr>
          <w:sz w:val="24"/>
          <w:szCs w:val="24"/>
        </w:rPr>
        <w:t>si</w:t>
      </w:r>
      <w:r>
        <w:rPr>
          <w:spacing w:val="1"/>
          <w:sz w:val="24"/>
          <w:szCs w:val="24"/>
        </w:rPr>
        <w:t xml:space="preserve"> </w:t>
      </w:r>
      <w:r>
        <w:rPr>
          <w:sz w:val="24"/>
          <w:szCs w:val="24"/>
        </w:rPr>
        <w:t>ke</w:t>
      </w:r>
      <w:r>
        <w:rPr>
          <w:spacing w:val="2"/>
          <w:sz w:val="24"/>
          <w:szCs w:val="24"/>
        </w:rPr>
        <w:t xml:space="preserve"> </w:t>
      </w:r>
      <w:r>
        <w:rPr>
          <w:sz w:val="24"/>
          <w:szCs w:val="24"/>
        </w:rPr>
        <w:t>tab</w:t>
      </w:r>
      <w:r>
        <w:rPr>
          <w:spacing w:val="-1"/>
          <w:sz w:val="24"/>
          <w:szCs w:val="24"/>
        </w:rPr>
        <w:t>e</w:t>
      </w:r>
      <w:r>
        <w:rPr>
          <w:sz w:val="24"/>
          <w:szCs w:val="24"/>
        </w:rPr>
        <w:t>l.</w:t>
      </w:r>
      <w:r>
        <w:rPr>
          <w:spacing w:val="1"/>
          <w:sz w:val="24"/>
          <w:szCs w:val="24"/>
        </w:rPr>
        <w:t xml:space="preserve"> P</w:t>
      </w:r>
      <w:r>
        <w:rPr>
          <w:sz w:val="24"/>
          <w:szCs w:val="24"/>
        </w:rPr>
        <w:t>osi</w:t>
      </w:r>
      <w:r>
        <w:rPr>
          <w:spacing w:val="1"/>
          <w:sz w:val="24"/>
          <w:szCs w:val="24"/>
        </w:rPr>
        <w:t>s</w:t>
      </w:r>
      <w:r>
        <w:rPr>
          <w:sz w:val="24"/>
          <w:szCs w:val="24"/>
        </w:rPr>
        <w:t xml:space="preserve">i </w:t>
      </w:r>
      <w:r>
        <w:rPr>
          <w:spacing w:val="-2"/>
          <w:sz w:val="24"/>
          <w:szCs w:val="24"/>
        </w:rPr>
        <w:t>g</w:t>
      </w:r>
      <w:r>
        <w:rPr>
          <w:spacing w:val="-1"/>
          <w:sz w:val="24"/>
          <w:szCs w:val="24"/>
        </w:rPr>
        <w:t>a</w:t>
      </w:r>
      <w:r>
        <w:rPr>
          <w:sz w:val="24"/>
          <w:szCs w:val="24"/>
        </w:rPr>
        <w:t>m</w:t>
      </w:r>
      <w:r>
        <w:rPr>
          <w:spacing w:val="3"/>
          <w:sz w:val="24"/>
          <w:szCs w:val="24"/>
        </w:rPr>
        <w:t>b</w:t>
      </w:r>
      <w:r>
        <w:rPr>
          <w:spacing w:val="-1"/>
          <w:sz w:val="24"/>
          <w:szCs w:val="24"/>
        </w:rPr>
        <w:t>a</w:t>
      </w:r>
      <w:r>
        <w:rPr>
          <w:sz w:val="24"/>
          <w:szCs w:val="24"/>
        </w:rPr>
        <w:t xml:space="preserve">r  </w:t>
      </w:r>
      <w:r>
        <w:rPr>
          <w:spacing w:val="2"/>
          <w:sz w:val="24"/>
          <w:szCs w:val="24"/>
        </w:rPr>
        <w:t>d</w:t>
      </w:r>
      <w:r>
        <w:rPr>
          <w:spacing w:val="-1"/>
          <w:sz w:val="24"/>
          <w:szCs w:val="24"/>
        </w:rPr>
        <w:t>a</w:t>
      </w:r>
      <w:r>
        <w:rPr>
          <w:sz w:val="24"/>
          <w:szCs w:val="24"/>
        </w:rPr>
        <w:t xml:space="preserve">n </w:t>
      </w:r>
      <w:r>
        <w:rPr>
          <w:spacing w:val="1"/>
          <w:sz w:val="24"/>
          <w:szCs w:val="24"/>
        </w:rPr>
        <w:t xml:space="preserve"> </w:t>
      </w:r>
      <w:r>
        <w:rPr>
          <w:sz w:val="24"/>
          <w:szCs w:val="24"/>
        </w:rPr>
        <w:t>ta</w:t>
      </w:r>
      <w:r>
        <w:rPr>
          <w:spacing w:val="2"/>
          <w:sz w:val="24"/>
          <w:szCs w:val="24"/>
        </w:rPr>
        <w:t>b</w:t>
      </w:r>
      <w:r>
        <w:rPr>
          <w:spacing w:val="-1"/>
          <w:sz w:val="24"/>
          <w:szCs w:val="24"/>
        </w:rPr>
        <w:t>e</w:t>
      </w:r>
      <w:r>
        <w:rPr>
          <w:sz w:val="24"/>
          <w:szCs w:val="24"/>
        </w:rPr>
        <w:t xml:space="preserve">l </w:t>
      </w:r>
      <w:r>
        <w:rPr>
          <w:spacing w:val="2"/>
          <w:sz w:val="24"/>
          <w:szCs w:val="24"/>
        </w:rPr>
        <w:t xml:space="preserve"> </w:t>
      </w:r>
      <w:r>
        <w:rPr>
          <w:sz w:val="24"/>
          <w:szCs w:val="24"/>
        </w:rPr>
        <w:t xml:space="preserve">di </w:t>
      </w:r>
      <w:r>
        <w:rPr>
          <w:spacing w:val="2"/>
          <w:sz w:val="24"/>
          <w:szCs w:val="24"/>
        </w:rPr>
        <w:t xml:space="preserve"> </w:t>
      </w:r>
      <w:r>
        <w:rPr>
          <w:sz w:val="24"/>
          <w:szCs w:val="24"/>
        </w:rPr>
        <w:t>s</w:t>
      </w:r>
      <w:r>
        <w:rPr>
          <w:spacing w:val="3"/>
          <w:sz w:val="24"/>
          <w:szCs w:val="24"/>
        </w:rPr>
        <w:t>i</w:t>
      </w:r>
      <w:r>
        <w:rPr>
          <w:sz w:val="24"/>
          <w:szCs w:val="24"/>
        </w:rPr>
        <w:t>met</w:t>
      </w:r>
      <w:r>
        <w:rPr>
          <w:spacing w:val="-1"/>
          <w:sz w:val="24"/>
          <w:szCs w:val="24"/>
        </w:rPr>
        <w:t>r</w:t>
      </w:r>
      <w:r>
        <w:rPr>
          <w:sz w:val="24"/>
          <w:szCs w:val="24"/>
        </w:rPr>
        <w:t xml:space="preserve">is </w:t>
      </w:r>
      <w:r>
        <w:rPr>
          <w:spacing w:val="2"/>
          <w:sz w:val="24"/>
          <w:szCs w:val="24"/>
        </w:rPr>
        <w:t xml:space="preserve"> </w:t>
      </w:r>
      <w:r>
        <w:rPr>
          <w:sz w:val="24"/>
          <w:szCs w:val="24"/>
        </w:rPr>
        <w:t>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 xml:space="preserve">n </w:t>
      </w:r>
      <w:r>
        <w:rPr>
          <w:spacing w:val="3"/>
          <w:sz w:val="24"/>
          <w:szCs w:val="24"/>
        </w:rPr>
        <w:t xml:space="preserve"> </w:t>
      </w:r>
      <w:r>
        <w:rPr>
          <w:sz w:val="24"/>
          <w:szCs w:val="24"/>
        </w:rPr>
        <w:t>ma</w:t>
      </w:r>
      <w:r>
        <w:rPr>
          <w:spacing w:val="1"/>
          <w:sz w:val="24"/>
          <w:szCs w:val="24"/>
        </w:rPr>
        <w:t>r</w:t>
      </w:r>
      <w:r>
        <w:rPr>
          <w:spacing w:val="-2"/>
          <w:sz w:val="24"/>
          <w:szCs w:val="24"/>
        </w:rPr>
        <w:t>g</w:t>
      </w:r>
      <w:r>
        <w:rPr>
          <w:sz w:val="24"/>
          <w:szCs w:val="24"/>
        </w:rPr>
        <w:t xml:space="preserve">in </w:t>
      </w:r>
      <w:r>
        <w:rPr>
          <w:spacing w:val="4"/>
          <w:sz w:val="24"/>
          <w:szCs w:val="24"/>
        </w:rPr>
        <w:t xml:space="preserve"> </w:t>
      </w:r>
      <w:r>
        <w:rPr>
          <w:sz w:val="24"/>
          <w:szCs w:val="24"/>
        </w:rPr>
        <w:t>kir</w:t>
      </w:r>
      <w:r>
        <w:rPr>
          <w:spacing w:val="5"/>
          <w:sz w:val="24"/>
          <w:szCs w:val="24"/>
        </w:rPr>
        <w:t>i</w:t>
      </w:r>
      <w:r>
        <w:rPr>
          <w:spacing w:val="-1"/>
          <w:sz w:val="24"/>
          <w:szCs w:val="24"/>
        </w:rPr>
        <w:t>-</w:t>
      </w:r>
      <w:r>
        <w:rPr>
          <w:sz w:val="24"/>
          <w:szCs w:val="24"/>
        </w:rPr>
        <w:t>k</w:t>
      </w:r>
      <w:r>
        <w:rPr>
          <w:spacing w:val="-1"/>
          <w:sz w:val="24"/>
          <w:szCs w:val="24"/>
        </w:rPr>
        <w:t>a</w:t>
      </w:r>
      <w:r>
        <w:rPr>
          <w:sz w:val="24"/>
          <w:szCs w:val="24"/>
        </w:rPr>
        <w:t>n</w:t>
      </w:r>
      <w:r>
        <w:rPr>
          <w:spacing w:val="-1"/>
          <w:sz w:val="24"/>
          <w:szCs w:val="24"/>
        </w:rPr>
        <w:t>a</w:t>
      </w:r>
      <w:r>
        <w:rPr>
          <w:sz w:val="24"/>
          <w:szCs w:val="24"/>
        </w:rPr>
        <w:t xml:space="preserve">n </w:t>
      </w:r>
      <w:r>
        <w:rPr>
          <w:spacing w:val="1"/>
          <w:sz w:val="24"/>
          <w:szCs w:val="24"/>
        </w:rPr>
        <w:t xml:space="preserve"> </w:t>
      </w:r>
      <w:r>
        <w:rPr>
          <w:spacing w:val="2"/>
          <w:sz w:val="24"/>
          <w:szCs w:val="24"/>
        </w:rPr>
        <w:t>k</w:t>
      </w:r>
      <w:r>
        <w:rPr>
          <w:spacing w:val="-1"/>
          <w:sz w:val="24"/>
          <w:szCs w:val="24"/>
        </w:rPr>
        <w:t>e</w:t>
      </w:r>
      <w:r>
        <w:rPr>
          <w:sz w:val="24"/>
          <w:szCs w:val="24"/>
        </w:rPr>
        <w:t>rt</w:t>
      </w:r>
      <w:r>
        <w:rPr>
          <w:spacing w:val="-1"/>
          <w:sz w:val="24"/>
          <w:szCs w:val="24"/>
        </w:rPr>
        <w:t>a</w:t>
      </w:r>
      <w:r>
        <w:rPr>
          <w:sz w:val="24"/>
          <w:szCs w:val="24"/>
        </w:rPr>
        <w:t xml:space="preserve">s </w:t>
      </w:r>
      <w:r>
        <w:rPr>
          <w:spacing w:val="4"/>
          <w:sz w:val="24"/>
          <w:szCs w:val="24"/>
        </w:rPr>
        <w:t xml:space="preserve"> </w:t>
      </w:r>
      <w:r>
        <w:rPr>
          <w:sz w:val="24"/>
          <w:szCs w:val="24"/>
        </w:rPr>
        <w:t>(c</w:t>
      </w:r>
      <w:r>
        <w:rPr>
          <w:spacing w:val="-1"/>
          <w:sz w:val="24"/>
          <w:szCs w:val="24"/>
        </w:rPr>
        <w:t>e</w:t>
      </w:r>
      <w:r>
        <w:rPr>
          <w:sz w:val="24"/>
          <w:szCs w:val="24"/>
        </w:rPr>
        <w:t>nt</w:t>
      </w:r>
      <w:r>
        <w:rPr>
          <w:spacing w:val="2"/>
          <w:sz w:val="24"/>
          <w:szCs w:val="24"/>
        </w:rPr>
        <w:t>e</w:t>
      </w:r>
      <w:r>
        <w:rPr>
          <w:sz w:val="24"/>
          <w:szCs w:val="24"/>
        </w:rPr>
        <w:t>r</w:t>
      </w:r>
      <w:r>
        <w:rPr>
          <w:spacing w:val="-1"/>
          <w:sz w:val="24"/>
          <w:szCs w:val="24"/>
        </w:rPr>
        <w:t>)</w:t>
      </w:r>
      <w:r>
        <w:rPr>
          <w:sz w:val="24"/>
          <w:szCs w:val="24"/>
        </w:rPr>
        <w:t xml:space="preserve">. </w:t>
      </w:r>
      <w:r>
        <w:rPr>
          <w:spacing w:val="1"/>
          <w:sz w:val="24"/>
          <w:szCs w:val="24"/>
        </w:rPr>
        <w:t xml:space="preserve"> 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 k</w:t>
      </w:r>
      <w:r>
        <w:rPr>
          <w:spacing w:val="-1"/>
          <w:sz w:val="24"/>
          <w:szCs w:val="24"/>
        </w:rPr>
        <w:t>a</w:t>
      </w:r>
      <w:r>
        <w:rPr>
          <w:sz w:val="24"/>
          <w:szCs w:val="24"/>
        </w:rPr>
        <w:t>l</w:t>
      </w:r>
      <w:r>
        <w:rPr>
          <w:spacing w:val="1"/>
          <w:sz w:val="24"/>
          <w:szCs w:val="24"/>
        </w:rPr>
        <w:t>i</w:t>
      </w:r>
      <w:r>
        <w:rPr>
          <w:sz w:val="24"/>
          <w:szCs w:val="24"/>
        </w:rPr>
        <w:t>mat</w:t>
      </w:r>
      <w:r>
        <w:rPr>
          <w:spacing w:val="3"/>
          <w:sz w:val="24"/>
          <w:szCs w:val="24"/>
        </w:rPr>
        <w:t xml:space="preserve"> </w:t>
      </w:r>
      <w:r>
        <w:rPr>
          <w:sz w:val="24"/>
          <w:szCs w:val="24"/>
        </w:rPr>
        <w:t>judul</w:t>
      </w:r>
      <w:r>
        <w:rPr>
          <w:spacing w:val="3"/>
          <w:sz w:val="24"/>
          <w:szCs w:val="24"/>
        </w:rPr>
        <w:t xml:space="preserve"> </w:t>
      </w:r>
      <w:r>
        <w:rPr>
          <w:spacing w:val="-2"/>
          <w:sz w:val="24"/>
          <w:szCs w:val="24"/>
        </w:rPr>
        <w:t>g</w:t>
      </w:r>
      <w:r>
        <w:rPr>
          <w:spacing w:val="-1"/>
          <w:sz w:val="24"/>
          <w:szCs w:val="24"/>
        </w:rPr>
        <w:t>a</w:t>
      </w:r>
      <w:r>
        <w:rPr>
          <w:sz w:val="24"/>
          <w:szCs w:val="24"/>
        </w:rPr>
        <w:t>mbar</w:t>
      </w:r>
      <w:r>
        <w:rPr>
          <w:spacing w:val="2"/>
          <w:sz w:val="24"/>
          <w:szCs w:val="24"/>
        </w:rPr>
        <w:t xml:space="preserve"> </w:t>
      </w:r>
      <w:r>
        <w:rPr>
          <w:sz w:val="24"/>
          <w:szCs w:val="24"/>
        </w:rPr>
        <w:t>d</w:t>
      </w:r>
      <w:r>
        <w:rPr>
          <w:spacing w:val="1"/>
          <w:sz w:val="24"/>
          <w:szCs w:val="24"/>
        </w:rPr>
        <w:t>a</w:t>
      </w:r>
      <w:r>
        <w:rPr>
          <w:sz w:val="24"/>
          <w:szCs w:val="24"/>
        </w:rPr>
        <w:t>n</w:t>
      </w:r>
      <w:r>
        <w:rPr>
          <w:spacing w:val="2"/>
          <w:sz w:val="24"/>
          <w:szCs w:val="24"/>
        </w:rPr>
        <w:t xml:space="preserve"> </w:t>
      </w:r>
      <w:r>
        <w:rPr>
          <w:sz w:val="24"/>
          <w:szCs w:val="24"/>
        </w:rPr>
        <w:t>tab</w:t>
      </w:r>
      <w:r>
        <w:rPr>
          <w:spacing w:val="-1"/>
          <w:sz w:val="24"/>
          <w:szCs w:val="24"/>
        </w:rPr>
        <w:t>e</w:t>
      </w:r>
      <w:r>
        <w:rPr>
          <w:sz w:val="24"/>
          <w:szCs w:val="24"/>
        </w:rPr>
        <w:t>l</w:t>
      </w:r>
      <w:r>
        <w:rPr>
          <w:spacing w:val="6"/>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l</w:t>
      </w:r>
      <w:r>
        <w:rPr>
          <w:spacing w:val="-1"/>
          <w:sz w:val="24"/>
          <w:szCs w:val="24"/>
        </w:rPr>
        <w:t>e</w:t>
      </w:r>
      <w:r>
        <w:rPr>
          <w:sz w:val="24"/>
          <w:szCs w:val="24"/>
        </w:rPr>
        <w:t>bih</w:t>
      </w:r>
      <w:r>
        <w:rPr>
          <w:spacing w:val="3"/>
          <w:sz w:val="24"/>
          <w:szCs w:val="24"/>
        </w:rPr>
        <w:t xml:space="preserve"> </w:t>
      </w:r>
      <w:r>
        <w:rPr>
          <w:sz w:val="24"/>
          <w:szCs w:val="24"/>
        </w:rPr>
        <w:t>d</w:t>
      </w:r>
      <w:r>
        <w:rPr>
          <w:spacing w:val="-1"/>
          <w:sz w:val="24"/>
          <w:szCs w:val="24"/>
        </w:rPr>
        <w:t>a</w:t>
      </w:r>
      <w:r>
        <w:rPr>
          <w:sz w:val="24"/>
          <w:szCs w:val="24"/>
        </w:rPr>
        <w:t>ri</w:t>
      </w:r>
      <w:r>
        <w:rPr>
          <w:spacing w:val="2"/>
          <w:sz w:val="24"/>
          <w:szCs w:val="24"/>
        </w:rPr>
        <w:t xml:space="preserve"> </w:t>
      </w:r>
      <w:r>
        <w:rPr>
          <w:sz w:val="24"/>
          <w:szCs w:val="24"/>
        </w:rPr>
        <w:t>s</w:t>
      </w:r>
      <w:r>
        <w:rPr>
          <w:spacing w:val="1"/>
          <w:sz w:val="24"/>
          <w:szCs w:val="24"/>
        </w:rPr>
        <w:t>a</w:t>
      </w:r>
      <w:r>
        <w:rPr>
          <w:sz w:val="24"/>
          <w:szCs w:val="24"/>
        </w:rPr>
        <w:t>tu</w:t>
      </w:r>
      <w:r>
        <w:rPr>
          <w:spacing w:val="3"/>
          <w:sz w:val="24"/>
          <w:szCs w:val="24"/>
        </w:rPr>
        <w:t xml:space="preserve"> </w:t>
      </w:r>
      <w:r>
        <w:rPr>
          <w:sz w:val="24"/>
          <w:szCs w:val="24"/>
        </w:rPr>
        <w:t>k</w:t>
      </w:r>
      <w:r>
        <w:rPr>
          <w:spacing w:val="-1"/>
          <w:sz w:val="24"/>
          <w:szCs w:val="24"/>
        </w:rPr>
        <w:t>a</w:t>
      </w:r>
      <w:r>
        <w:rPr>
          <w:sz w:val="24"/>
          <w:szCs w:val="24"/>
        </w:rPr>
        <w:t>l</w:t>
      </w:r>
      <w:r>
        <w:rPr>
          <w:spacing w:val="1"/>
          <w:sz w:val="24"/>
          <w:szCs w:val="24"/>
        </w:rPr>
        <w:t>i</w:t>
      </w:r>
      <w:r>
        <w:rPr>
          <w:sz w:val="24"/>
          <w:szCs w:val="24"/>
        </w:rPr>
        <w:t>mat,</w:t>
      </w:r>
      <w:r>
        <w:rPr>
          <w:spacing w:val="4"/>
          <w:sz w:val="24"/>
          <w:szCs w:val="24"/>
        </w:rPr>
        <w:t xml:space="preserve"> </w:t>
      </w:r>
      <w:r>
        <w:rPr>
          <w:sz w:val="24"/>
          <w:szCs w:val="24"/>
        </w:rPr>
        <w:t>di</w:t>
      </w:r>
      <w:r>
        <w:rPr>
          <w:spacing w:val="1"/>
          <w:sz w:val="24"/>
          <w:szCs w:val="24"/>
        </w:rPr>
        <w:t>t</w:t>
      </w:r>
      <w:r>
        <w:rPr>
          <w:spacing w:val="-1"/>
          <w:sz w:val="24"/>
          <w:szCs w:val="24"/>
        </w:rPr>
        <w:t>e</w:t>
      </w:r>
      <w:r>
        <w:rPr>
          <w:sz w:val="24"/>
          <w:szCs w:val="24"/>
        </w:rPr>
        <w:t>mpatk</w:t>
      </w:r>
      <w:r>
        <w:rPr>
          <w:spacing w:val="-1"/>
          <w:sz w:val="24"/>
          <w:szCs w:val="24"/>
        </w:rPr>
        <w:t>a</w:t>
      </w:r>
      <w:r>
        <w:rPr>
          <w:sz w:val="24"/>
          <w:szCs w:val="24"/>
        </w:rPr>
        <w:t>n</w:t>
      </w:r>
      <w:r>
        <w:rPr>
          <w:spacing w:val="3"/>
          <w:sz w:val="24"/>
          <w:szCs w:val="24"/>
        </w:rPr>
        <w:t xml:space="preserve"> </w:t>
      </w:r>
      <w:r>
        <w:rPr>
          <w:sz w:val="24"/>
          <w:szCs w:val="24"/>
        </w:rPr>
        <w:t>s</w:t>
      </w:r>
      <w:r>
        <w:rPr>
          <w:spacing w:val="-1"/>
          <w:sz w:val="24"/>
          <w:szCs w:val="24"/>
        </w:rPr>
        <w:t>e</w:t>
      </w:r>
      <w:r>
        <w:rPr>
          <w:sz w:val="24"/>
          <w:szCs w:val="24"/>
        </w:rPr>
        <w:t>jaj</w:t>
      </w:r>
      <w:r>
        <w:rPr>
          <w:spacing w:val="-1"/>
          <w:sz w:val="24"/>
          <w:szCs w:val="24"/>
        </w:rPr>
        <w:t>a</w:t>
      </w:r>
      <w:r>
        <w:rPr>
          <w:sz w:val="24"/>
          <w:szCs w:val="24"/>
        </w:rPr>
        <w:t>r</w:t>
      </w:r>
      <w:r>
        <w:rPr>
          <w:spacing w:val="2"/>
          <w:sz w:val="24"/>
          <w:szCs w:val="24"/>
        </w:rPr>
        <w:t xml:space="preserve"> </w:t>
      </w:r>
      <w:r>
        <w:rPr>
          <w:sz w:val="24"/>
          <w:szCs w:val="24"/>
        </w:rPr>
        <w:t>tep</w:t>
      </w:r>
      <w:r>
        <w:rPr>
          <w:spacing w:val="-1"/>
          <w:sz w:val="24"/>
          <w:szCs w:val="24"/>
        </w:rPr>
        <w:t>a</w:t>
      </w:r>
      <w:r>
        <w:rPr>
          <w:sz w:val="24"/>
          <w:szCs w:val="24"/>
        </w:rPr>
        <w:t>t</w:t>
      </w:r>
      <w:r>
        <w:rPr>
          <w:spacing w:val="3"/>
          <w:sz w:val="24"/>
          <w:szCs w:val="24"/>
        </w:rPr>
        <w:t xml:space="preserve"> </w:t>
      </w:r>
      <w:r>
        <w:rPr>
          <w:sz w:val="24"/>
          <w:szCs w:val="24"/>
        </w:rPr>
        <w:t>di b</w:t>
      </w:r>
      <w:r>
        <w:rPr>
          <w:spacing w:val="-1"/>
          <w:sz w:val="24"/>
          <w:szCs w:val="24"/>
        </w:rPr>
        <w:t>a</w:t>
      </w:r>
      <w:r>
        <w:rPr>
          <w:sz w:val="24"/>
          <w:szCs w:val="24"/>
        </w:rPr>
        <w:t>w</w:t>
      </w:r>
      <w:r>
        <w:rPr>
          <w:spacing w:val="-1"/>
          <w:sz w:val="24"/>
          <w:szCs w:val="24"/>
        </w:rPr>
        <w:t>a</w:t>
      </w:r>
      <w:r>
        <w:rPr>
          <w:sz w:val="24"/>
          <w:szCs w:val="24"/>
        </w:rPr>
        <w:t>h</w:t>
      </w:r>
      <w:r>
        <w:rPr>
          <w:spacing w:val="2"/>
          <w:sz w:val="24"/>
          <w:szCs w:val="24"/>
        </w:rPr>
        <w:t xml:space="preserve"> </w:t>
      </w:r>
      <w:r>
        <w:rPr>
          <w:sz w:val="24"/>
          <w:szCs w:val="24"/>
        </w:rPr>
        <w:t>k</w:t>
      </w:r>
      <w:r>
        <w:rPr>
          <w:spacing w:val="-1"/>
          <w:sz w:val="24"/>
          <w:szCs w:val="24"/>
        </w:rPr>
        <w:t>a</w:t>
      </w:r>
      <w:r>
        <w:rPr>
          <w:sz w:val="24"/>
          <w:szCs w:val="24"/>
        </w:rPr>
        <w:t>l</w:t>
      </w:r>
      <w:r>
        <w:rPr>
          <w:spacing w:val="1"/>
          <w:sz w:val="24"/>
          <w:szCs w:val="24"/>
        </w:rPr>
        <w:t>i</w:t>
      </w:r>
      <w:r>
        <w:rPr>
          <w:sz w:val="24"/>
          <w:szCs w:val="24"/>
        </w:rPr>
        <w:t>mat</w:t>
      </w:r>
      <w:r>
        <w:rPr>
          <w:spacing w:val="2"/>
          <w:sz w:val="24"/>
          <w:szCs w:val="24"/>
        </w:rPr>
        <w:t xml:space="preserve"> </w:t>
      </w:r>
      <w:r>
        <w:rPr>
          <w:sz w:val="24"/>
          <w:szCs w:val="24"/>
        </w:rPr>
        <w:t>s</w:t>
      </w:r>
      <w:r>
        <w:rPr>
          <w:spacing w:val="-1"/>
          <w:sz w:val="24"/>
          <w:szCs w:val="24"/>
        </w:rPr>
        <w:t>e</w:t>
      </w:r>
      <w:r>
        <w:rPr>
          <w:sz w:val="24"/>
          <w:szCs w:val="24"/>
        </w:rPr>
        <w:t>b</w:t>
      </w:r>
      <w:r>
        <w:rPr>
          <w:spacing w:val="-1"/>
          <w:sz w:val="24"/>
          <w:szCs w:val="24"/>
        </w:rPr>
        <w:t>e</w:t>
      </w:r>
      <w:r>
        <w:rPr>
          <w:sz w:val="24"/>
          <w:szCs w:val="24"/>
        </w:rPr>
        <w:t>lu</w:t>
      </w:r>
      <w:r>
        <w:rPr>
          <w:spacing w:val="3"/>
          <w:sz w:val="24"/>
          <w:szCs w:val="24"/>
        </w:rPr>
        <w:t>m</w:t>
      </w:r>
      <w:r>
        <w:rPr>
          <w:spacing w:val="2"/>
          <w:sz w:val="24"/>
          <w:szCs w:val="24"/>
        </w:rPr>
        <w:t>n</w:t>
      </w:r>
      <w:r>
        <w:rPr>
          <w:spacing w:val="-5"/>
          <w:sz w:val="24"/>
          <w:szCs w:val="24"/>
        </w:rPr>
        <w:t>y</w:t>
      </w:r>
      <w:r>
        <w:rPr>
          <w:spacing w:val="-1"/>
          <w:sz w:val="24"/>
          <w:szCs w:val="24"/>
        </w:rPr>
        <w:t>a</w:t>
      </w:r>
      <w:r>
        <w:rPr>
          <w:sz w:val="24"/>
          <w:szCs w:val="24"/>
        </w:rPr>
        <w:t>.</w:t>
      </w:r>
      <w:r>
        <w:rPr>
          <w:spacing w:val="4"/>
          <w:sz w:val="24"/>
          <w:szCs w:val="24"/>
        </w:rPr>
        <w:t xml:space="preserve"> </w:t>
      </w:r>
      <w:r>
        <w:rPr>
          <w:sz w:val="24"/>
          <w:szCs w:val="24"/>
        </w:rPr>
        <w:t>Nomor</w:t>
      </w:r>
      <w:r>
        <w:rPr>
          <w:spacing w:val="3"/>
          <w:sz w:val="24"/>
          <w:szCs w:val="24"/>
        </w:rPr>
        <w:t xml:space="preserve"> </w:t>
      </w:r>
      <w:r>
        <w:rPr>
          <w:sz w:val="24"/>
          <w:szCs w:val="24"/>
        </w:rPr>
        <w:t>g</w:t>
      </w:r>
      <w:r>
        <w:rPr>
          <w:spacing w:val="-1"/>
          <w:sz w:val="24"/>
          <w:szCs w:val="24"/>
        </w:rPr>
        <w:t>a</w:t>
      </w:r>
      <w:r>
        <w:rPr>
          <w:sz w:val="24"/>
          <w:szCs w:val="24"/>
        </w:rPr>
        <w:t>mbar di</w:t>
      </w:r>
      <w:r>
        <w:rPr>
          <w:spacing w:val="1"/>
          <w:sz w:val="24"/>
          <w:szCs w:val="24"/>
        </w:rPr>
        <w:t>t</w:t>
      </w:r>
      <w:r>
        <w:rPr>
          <w:sz w:val="24"/>
          <w:szCs w:val="24"/>
        </w:rPr>
        <w:t>ul</w:t>
      </w:r>
      <w:r>
        <w:rPr>
          <w:spacing w:val="1"/>
          <w:sz w:val="24"/>
          <w:szCs w:val="24"/>
        </w:rPr>
        <w:t>i</w:t>
      </w:r>
      <w:r>
        <w:rPr>
          <w:sz w:val="24"/>
          <w:szCs w:val="24"/>
        </w:rPr>
        <w:t>s</w:t>
      </w:r>
      <w:r>
        <w:rPr>
          <w:spacing w:val="2"/>
          <w:sz w:val="24"/>
          <w:szCs w:val="24"/>
        </w:rPr>
        <w:t xml:space="preserve"> </w:t>
      </w:r>
      <w:r>
        <w:rPr>
          <w:sz w:val="24"/>
          <w:szCs w:val="24"/>
        </w:rPr>
        <w:t>s</w:t>
      </w:r>
      <w:r>
        <w:rPr>
          <w:spacing w:val="-1"/>
          <w:sz w:val="24"/>
          <w:szCs w:val="24"/>
        </w:rPr>
        <w:t>e</w:t>
      </w:r>
      <w:r>
        <w:rPr>
          <w:sz w:val="24"/>
          <w:szCs w:val="24"/>
        </w:rPr>
        <w:t>tel</w:t>
      </w:r>
      <w:r>
        <w:rPr>
          <w:spacing w:val="-1"/>
          <w:sz w:val="24"/>
          <w:szCs w:val="24"/>
        </w:rPr>
        <w:t>a</w:t>
      </w:r>
      <w:r>
        <w:rPr>
          <w:sz w:val="24"/>
          <w:szCs w:val="24"/>
        </w:rPr>
        <w:t>h</w:t>
      </w:r>
      <w:r>
        <w:rPr>
          <w:spacing w:val="2"/>
          <w:sz w:val="24"/>
          <w:szCs w:val="24"/>
        </w:rPr>
        <w:t xml:space="preserve"> </w:t>
      </w:r>
      <w:r>
        <w:rPr>
          <w:sz w:val="24"/>
          <w:szCs w:val="24"/>
        </w:rPr>
        <w:t>tu</w:t>
      </w:r>
      <w:r>
        <w:rPr>
          <w:spacing w:val="1"/>
          <w:sz w:val="24"/>
          <w:szCs w:val="24"/>
        </w:rPr>
        <w:t>l</w:t>
      </w:r>
      <w:r>
        <w:rPr>
          <w:sz w:val="24"/>
          <w:szCs w:val="24"/>
        </w:rPr>
        <w:t>isan</w:t>
      </w:r>
      <w:r>
        <w:rPr>
          <w:spacing w:val="1"/>
          <w:sz w:val="24"/>
          <w:szCs w:val="24"/>
        </w:rPr>
        <w:t xml:space="preserve"> </w:t>
      </w:r>
      <w:r>
        <w:rPr>
          <w:spacing w:val="-2"/>
          <w:sz w:val="24"/>
          <w:szCs w:val="24"/>
        </w:rPr>
        <w:t>g</w:t>
      </w:r>
      <w:r>
        <w:rPr>
          <w:spacing w:val="-1"/>
          <w:sz w:val="24"/>
          <w:szCs w:val="24"/>
        </w:rPr>
        <w:t>a</w:t>
      </w:r>
      <w:r>
        <w:rPr>
          <w:sz w:val="24"/>
          <w:szCs w:val="24"/>
        </w:rPr>
        <w:t xml:space="preserve">mbar </w:t>
      </w:r>
      <w:r>
        <w:rPr>
          <w:spacing w:val="-1"/>
          <w:sz w:val="24"/>
          <w:szCs w:val="24"/>
        </w:rPr>
        <w:t>a</w:t>
      </w:r>
      <w:r>
        <w:rPr>
          <w:sz w:val="24"/>
          <w:szCs w:val="24"/>
        </w:rPr>
        <w:t>tau</w:t>
      </w:r>
      <w:r>
        <w:rPr>
          <w:spacing w:val="1"/>
          <w:sz w:val="24"/>
          <w:szCs w:val="24"/>
        </w:rPr>
        <w:t xml:space="preserve"> </w:t>
      </w:r>
      <w:r>
        <w:rPr>
          <w:sz w:val="24"/>
          <w:szCs w:val="24"/>
        </w:rPr>
        <w:t>tab</w:t>
      </w:r>
      <w:r>
        <w:rPr>
          <w:spacing w:val="-1"/>
          <w:sz w:val="24"/>
          <w:szCs w:val="24"/>
        </w:rPr>
        <w:t>e</w:t>
      </w:r>
      <w:r>
        <w:rPr>
          <w:sz w:val="24"/>
          <w:szCs w:val="24"/>
        </w:rPr>
        <w:t xml:space="preserve">l. </w:t>
      </w:r>
      <w:r>
        <w:rPr>
          <w:spacing w:val="2"/>
          <w:sz w:val="24"/>
          <w:szCs w:val="24"/>
        </w:rPr>
        <w:t>J</w:t>
      </w:r>
      <w:r>
        <w:rPr>
          <w:sz w:val="24"/>
          <w:szCs w:val="24"/>
        </w:rPr>
        <w:t>udul</w:t>
      </w:r>
      <w:r>
        <w:rPr>
          <w:spacing w:val="3"/>
          <w:sz w:val="24"/>
          <w:szCs w:val="24"/>
        </w:rPr>
        <w:t xml:space="preserve"> </w:t>
      </w:r>
      <w:r>
        <w:rPr>
          <w:spacing w:val="-2"/>
          <w:sz w:val="24"/>
          <w:szCs w:val="24"/>
        </w:rPr>
        <w:t>g</w:t>
      </w:r>
      <w:r>
        <w:rPr>
          <w:spacing w:val="-1"/>
          <w:sz w:val="24"/>
          <w:szCs w:val="24"/>
        </w:rPr>
        <w:t>a</w:t>
      </w:r>
      <w:r>
        <w:rPr>
          <w:sz w:val="24"/>
          <w:szCs w:val="24"/>
        </w:rPr>
        <w:t>mbar</w:t>
      </w:r>
      <w:r>
        <w:rPr>
          <w:spacing w:val="1"/>
          <w:sz w:val="24"/>
          <w:szCs w:val="24"/>
        </w:rPr>
        <w:t xml:space="preserve"> </w:t>
      </w:r>
      <w:r>
        <w:rPr>
          <w:sz w:val="24"/>
          <w:szCs w:val="24"/>
        </w:rPr>
        <w:t>d</w:t>
      </w:r>
      <w:r>
        <w:rPr>
          <w:spacing w:val="-1"/>
          <w:sz w:val="24"/>
          <w:szCs w:val="24"/>
        </w:rPr>
        <w:t>a</w:t>
      </w:r>
      <w:r>
        <w:rPr>
          <w:sz w:val="24"/>
          <w:szCs w:val="24"/>
        </w:rPr>
        <w:t>n</w:t>
      </w:r>
      <w:r>
        <w:rPr>
          <w:spacing w:val="3"/>
          <w:sz w:val="24"/>
          <w:szCs w:val="24"/>
        </w:rPr>
        <w:t xml:space="preserve"> </w:t>
      </w:r>
      <w:r>
        <w:rPr>
          <w:sz w:val="24"/>
          <w:szCs w:val="24"/>
        </w:rPr>
        <w:t>tab</w:t>
      </w:r>
      <w:r>
        <w:rPr>
          <w:spacing w:val="-1"/>
          <w:sz w:val="24"/>
          <w:szCs w:val="24"/>
        </w:rPr>
        <w:t>e</w:t>
      </w:r>
      <w:r>
        <w:rPr>
          <w:sz w:val="24"/>
          <w:szCs w:val="24"/>
        </w:rPr>
        <w:t>l</w:t>
      </w:r>
      <w:r>
        <w:rPr>
          <w:spacing w:val="3"/>
          <w:sz w:val="24"/>
          <w:szCs w:val="24"/>
        </w:rPr>
        <w:t xml:space="preserve"> </w:t>
      </w:r>
      <w:r>
        <w:rPr>
          <w:spacing w:val="2"/>
          <w:sz w:val="24"/>
          <w:szCs w:val="24"/>
        </w:rPr>
        <w:t>h</w:t>
      </w:r>
      <w:r>
        <w:rPr>
          <w:spacing w:val="-1"/>
          <w:sz w:val="24"/>
          <w:szCs w:val="24"/>
        </w:rPr>
        <w:t>a</w:t>
      </w:r>
      <w:r>
        <w:rPr>
          <w:sz w:val="24"/>
          <w:szCs w:val="24"/>
        </w:rPr>
        <w:t>rus</w:t>
      </w:r>
      <w:r>
        <w:rPr>
          <w:spacing w:val="2"/>
          <w:sz w:val="24"/>
          <w:szCs w:val="24"/>
        </w:rPr>
        <w:t xml:space="preserve"> </w:t>
      </w:r>
      <w:r>
        <w:rPr>
          <w:sz w:val="24"/>
          <w:szCs w:val="24"/>
        </w:rPr>
        <w:t>s</w:t>
      </w:r>
      <w:r>
        <w:rPr>
          <w:spacing w:val="-1"/>
          <w:sz w:val="24"/>
          <w:szCs w:val="24"/>
        </w:rPr>
        <w:t>a</w:t>
      </w:r>
      <w:r>
        <w:rPr>
          <w:sz w:val="24"/>
          <w:szCs w:val="24"/>
        </w:rPr>
        <w:t>ma</w:t>
      </w:r>
      <w:r>
        <w:rPr>
          <w:spacing w:val="2"/>
          <w:sz w:val="24"/>
          <w:szCs w:val="24"/>
        </w:rPr>
        <w:t xml:space="preserve"> </w:t>
      </w:r>
      <w:r>
        <w:rPr>
          <w:sz w:val="24"/>
          <w:szCs w:val="24"/>
        </w:rPr>
        <w:t>d</w:t>
      </w:r>
      <w:r>
        <w:rPr>
          <w:spacing w:val="-1"/>
          <w:sz w:val="24"/>
          <w:szCs w:val="24"/>
        </w:rPr>
        <w:t>e</w:t>
      </w:r>
      <w:r>
        <w:rPr>
          <w:spacing w:val="2"/>
          <w:sz w:val="24"/>
          <w:szCs w:val="24"/>
        </w:rPr>
        <w:t>n</w:t>
      </w:r>
      <w:r>
        <w:rPr>
          <w:sz w:val="24"/>
          <w:szCs w:val="24"/>
        </w:rPr>
        <w:t>g</w:t>
      </w:r>
      <w:r>
        <w:rPr>
          <w:spacing w:val="-1"/>
          <w:sz w:val="24"/>
          <w:szCs w:val="24"/>
        </w:rPr>
        <w:t>a</w:t>
      </w:r>
      <w:r>
        <w:rPr>
          <w:sz w:val="24"/>
          <w:szCs w:val="24"/>
        </w:rPr>
        <w:t>n</w:t>
      </w:r>
      <w:r>
        <w:rPr>
          <w:spacing w:val="3"/>
          <w:sz w:val="24"/>
          <w:szCs w:val="24"/>
        </w:rPr>
        <w:t xml:space="preserve"> </w:t>
      </w:r>
      <w:r>
        <w:rPr>
          <w:sz w:val="24"/>
          <w:szCs w:val="24"/>
        </w:rPr>
        <w:t>judul</w:t>
      </w:r>
      <w:r>
        <w:rPr>
          <w:spacing w:val="3"/>
          <w:sz w:val="24"/>
          <w:szCs w:val="24"/>
        </w:rPr>
        <w:t xml:space="preserve"> </w:t>
      </w:r>
      <w:r>
        <w:rPr>
          <w:spacing w:val="-2"/>
          <w:sz w:val="24"/>
          <w:szCs w:val="24"/>
        </w:rPr>
        <w:t>g</w:t>
      </w:r>
      <w:r>
        <w:rPr>
          <w:spacing w:val="-1"/>
          <w:sz w:val="24"/>
          <w:szCs w:val="24"/>
        </w:rPr>
        <w:t>a</w:t>
      </w:r>
      <w:r>
        <w:rPr>
          <w:sz w:val="24"/>
          <w:szCs w:val="24"/>
        </w:rPr>
        <w:t>m</w:t>
      </w:r>
      <w:r>
        <w:rPr>
          <w:spacing w:val="3"/>
          <w:sz w:val="24"/>
          <w:szCs w:val="24"/>
        </w:rPr>
        <w:t>b</w:t>
      </w:r>
      <w:r>
        <w:rPr>
          <w:spacing w:val="-1"/>
          <w:sz w:val="24"/>
          <w:szCs w:val="24"/>
        </w:rPr>
        <w:t>a</w:t>
      </w:r>
      <w:r>
        <w:rPr>
          <w:sz w:val="24"/>
          <w:szCs w:val="24"/>
        </w:rPr>
        <w:t>r</w:t>
      </w:r>
      <w:r>
        <w:rPr>
          <w:spacing w:val="2"/>
          <w:sz w:val="24"/>
          <w:szCs w:val="24"/>
        </w:rPr>
        <w:t xml:space="preserve"> </w:t>
      </w:r>
      <w:r>
        <w:rPr>
          <w:sz w:val="24"/>
          <w:szCs w:val="24"/>
        </w:rPr>
        <w:t>d</w:t>
      </w:r>
      <w:r>
        <w:rPr>
          <w:spacing w:val="-1"/>
          <w:sz w:val="24"/>
          <w:szCs w:val="24"/>
        </w:rPr>
        <w:t>a</w:t>
      </w:r>
      <w:r>
        <w:rPr>
          <w:sz w:val="24"/>
          <w:szCs w:val="24"/>
        </w:rPr>
        <w:t>n</w:t>
      </w:r>
      <w:r>
        <w:rPr>
          <w:spacing w:val="3"/>
          <w:sz w:val="24"/>
          <w:szCs w:val="24"/>
        </w:rPr>
        <w:t xml:space="preserve"> </w:t>
      </w:r>
      <w:r>
        <w:rPr>
          <w:sz w:val="24"/>
          <w:szCs w:val="24"/>
        </w:rPr>
        <w:t>ta</w:t>
      </w:r>
      <w:r>
        <w:rPr>
          <w:spacing w:val="2"/>
          <w:sz w:val="24"/>
          <w:szCs w:val="24"/>
        </w:rPr>
        <w:t>b</w:t>
      </w:r>
      <w:r>
        <w:rPr>
          <w:spacing w:val="-1"/>
          <w:sz w:val="24"/>
          <w:szCs w:val="24"/>
        </w:rPr>
        <w:t>e</w:t>
      </w:r>
      <w:r>
        <w:rPr>
          <w:sz w:val="24"/>
          <w:szCs w:val="24"/>
        </w:rPr>
        <w:t>l</w:t>
      </w:r>
      <w:r>
        <w:rPr>
          <w:spacing w:val="8"/>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t</w:t>
      </w:r>
      <w:r>
        <w:rPr>
          <w:spacing w:val="2"/>
          <w:sz w:val="24"/>
          <w:szCs w:val="24"/>
        </w:rPr>
        <w:t>e</w:t>
      </w:r>
      <w:r>
        <w:rPr>
          <w:sz w:val="24"/>
          <w:szCs w:val="24"/>
        </w:rPr>
        <w:t>r</w:t>
      </w:r>
      <w:r>
        <w:rPr>
          <w:spacing w:val="-2"/>
          <w:sz w:val="24"/>
          <w:szCs w:val="24"/>
        </w:rPr>
        <w:t>c</w:t>
      </w:r>
      <w:r>
        <w:rPr>
          <w:spacing w:val="-1"/>
          <w:sz w:val="24"/>
          <w:szCs w:val="24"/>
        </w:rPr>
        <w:t>a</w:t>
      </w:r>
      <w:r>
        <w:rPr>
          <w:sz w:val="24"/>
          <w:szCs w:val="24"/>
        </w:rPr>
        <w:t>ntum</w:t>
      </w:r>
      <w:r>
        <w:rPr>
          <w:spacing w:val="3"/>
          <w:sz w:val="24"/>
          <w:szCs w:val="24"/>
        </w:rPr>
        <w:t xml:space="preserve"> </w:t>
      </w:r>
      <w:r>
        <w:rPr>
          <w:sz w:val="24"/>
          <w:szCs w:val="24"/>
        </w:rPr>
        <w:t>p</w:t>
      </w:r>
      <w:r>
        <w:rPr>
          <w:spacing w:val="-1"/>
          <w:sz w:val="24"/>
          <w:szCs w:val="24"/>
        </w:rPr>
        <w:t>a</w:t>
      </w:r>
      <w:r>
        <w:rPr>
          <w:spacing w:val="2"/>
          <w:sz w:val="24"/>
          <w:szCs w:val="24"/>
        </w:rPr>
        <w:t>d</w:t>
      </w:r>
      <w:r>
        <w:rPr>
          <w:sz w:val="24"/>
          <w:szCs w:val="24"/>
        </w:rPr>
        <w:t>a h</w:t>
      </w:r>
      <w:r>
        <w:rPr>
          <w:spacing w:val="-1"/>
          <w:sz w:val="24"/>
          <w:szCs w:val="24"/>
        </w:rPr>
        <w:t>a</w:t>
      </w:r>
      <w:r>
        <w:rPr>
          <w:sz w:val="24"/>
          <w:szCs w:val="24"/>
        </w:rPr>
        <w:t>lam</w:t>
      </w:r>
      <w:r>
        <w:rPr>
          <w:spacing w:val="-1"/>
          <w:sz w:val="24"/>
          <w:szCs w:val="24"/>
        </w:rPr>
        <w:t>a</w:t>
      </w:r>
      <w:r>
        <w:rPr>
          <w:sz w:val="24"/>
          <w:szCs w:val="24"/>
        </w:rPr>
        <w:t>n d</w:t>
      </w:r>
      <w:r>
        <w:rPr>
          <w:spacing w:val="-1"/>
          <w:sz w:val="24"/>
          <w:szCs w:val="24"/>
        </w:rPr>
        <w:t>a</w:t>
      </w:r>
      <w:r>
        <w:rPr>
          <w:sz w:val="24"/>
          <w:szCs w:val="24"/>
        </w:rPr>
        <w:t>f</w:t>
      </w:r>
      <w:r>
        <w:rPr>
          <w:spacing w:val="2"/>
          <w:sz w:val="24"/>
          <w:szCs w:val="24"/>
        </w:rPr>
        <w:t>t</w:t>
      </w:r>
      <w:r>
        <w:rPr>
          <w:spacing w:val="-1"/>
          <w:sz w:val="24"/>
          <w:szCs w:val="24"/>
        </w:rPr>
        <w:t>a</w:t>
      </w:r>
      <w:r>
        <w:rPr>
          <w:sz w:val="24"/>
          <w:szCs w:val="24"/>
        </w:rPr>
        <w:t>r</w:t>
      </w:r>
      <w:r>
        <w:rPr>
          <w:spacing w:val="1"/>
          <w:sz w:val="24"/>
          <w:szCs w:val="24"/>
        </w:rPr>
        <w:t xml:space="preserve"> </w:t>
      </w:r>
      <w:r>
        <w:rPr>
          <w:spacing w:val="-2"/>
          <w:sz w:val="24"/>
          <w:szCs w:val="24"/>
        </w:rPr>
        <w:t>g</w:t>
      </w:r>
      <w:r>
        <w:rPr>
          <w:spacing w:val="-1"/>
          <w:sz w:val="24"/>
          <w:szCs w:val="24"/>
        </w:rPr>
        <w:t>a</w:t>
      </w:r>
      <w:r>
        <w:rPr>
          <w:sz w:val="24"/>
          <w:szCs w:val="24"/>
        </w:rPr>
        <w:t>mb</w:t>
      </w:r>
      <w:r>
        <w:rPr>
          <w:spacing w:val="2"/>
          <w:sz w:val="24"/>
          <w:szCs w:val="24"/>
        </w:rPr>
        <w:t>a</w:t>
      </w:r>
      <w:r>
        <w:rPr>
          <w:sz w:val="24"/>
          <w:szCs w:val="24"/>
        </w:rPr>
        <w:t xml:space="preserve">r </w:t>
      </w:r>
      <w:r>
        <w:rPr>
          <w:spacing w:val="1"/>
          <w:sz w:val="24"/>
          <w:szCs w:val="24"/>
        </w:rPr>
        <w:t>d</w:t>
      </w:r>
      <w:r>
        <w:rPr>
          <w:spacing w:val="-1"/>
          <w:sz w:val="24"/>
          <w:szCs w:val="24"/>
        </w:rPr>
        <w:t>a</w:t>
      </w:r>
      <w:r>
        <w:rPr>
          <w:sz w:val="24"/>
          <w:szCs w:val="24"/>
        </w:rPr>
        <w:t>n tab</w:t>
      </w:r>
      <w:r>
        <w:rPr>
          <w:spacing w:val="-1"/>
          <w:sz w:val="24"/>
          <w:szCs w:val="24"/>
        </w:rPr>
        <w:t>e</w:t>
      </w:r>
      <w:r>
        <w:rPr>
          <w:sz w:val="24"/>
          <w:szCs w:val="24"/>
        </w:rPr>
        <w:t>l.</w:t>
      </w:r>
    </w:p>
    <w:p w:rsidR="0056793F" w:rsidRDefault="001647BF">
      <w:pPr>
        <w:spacing w:before="3"/>
        <w:ind w:left="102"/>
        <w:rPr>
          <w:sz w:val="24"/>
          <w:szCs w:val="24"/>
        </w:rPr>
      </w:pPr>
      <w:r>
        <w:rPr>
          <w:spacing w:val="1"/>
          <w:sz w:val="24"/>
          <w:szCs w:val="24"/>
        </w:rPr>
        <w:t>C</w:t>
      </w:r>
      <w:r>
        <w:rPr>
          <w:sz w:val="24"/>
          <w:szCs w:val="24"/>
        </w:rPr>
        <w:t>ontoh :</w:t>
      </w:r>
    </w:p>
    <w:p w:rsidR="0056793F" w:rsidRDefault="0056793F">
      <w:pPr>
        <w:spacing w:before="6" w:line="140" w:lineRule="exact"/>
        <w:rPr>
          <w:sz w:val="15"/>
          <w:szCs w:val="15"/>
        </w:rPr>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98493C">
      <w:pPr>
        <w:spacing w:line="300" w:lineRule="atLeast"/>
        <w:ind w:left="1362" w:right="76" w:hanging="1260"/>
        <w:rPr>
          <w:sz w:val="24"/>
          <w:szCs w:val="24"/>
        </w:rPr>
      </w:pPr>
      <w:r>
        <w:rPr>
          <w:noProof/>
          <w:lang w:eastAsia="zh-TW"/>
        </w:rPr>
        <w:drawing>
          <wp:anchor distT="0" distB="0" distL="114300" distR="114300" simplePos="0" relativeHeight="251655168" behindDoc="1" locked="0" layoutInCell="1" allowOverlap="1" wp14:anchorId="52F92265" wp14:editId="3AA967B1">
            <wp:simplePos x="0" y="0"/>
            <wp:positionH relativeFrom="page">
              <wp:posOffset>1864995</wp:posOffset>
            </wp:positionH>
            <wp:positionV relativeFrom="paragraph">
              <wp:posOffset>-1903730</wp:posOffset>
            </wp:positionV>
            <wp:extent cx="4158615" cy="1932305"/>
            <wp:effectExtent l="0" t="0" r="0" b="0"/>
            <wp:wrapNone/>
            <wp:docPr id="104"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58615" cy="1932305"/>
                    </a:xfrm>
                    <a:prstGeom prst="rect">
                      <a:avLst/>
                    </a:prstGeom>
                    <a:noFill/>
                  </pic:spPr>
                </pic:pic>
              </a:graphicData>
            </a:graphic>
            <wp14:sizeRelH relativeFrom="page">
              <wp14:pctWidth>0</wp14:pctWidth>
            </wp14:sizeRelH>
            <wp14:sizeRelV relativeFrom="page">
              <wp14:pctHeight>0</wp14:pctHeight>
            </wp14:sizeRelV>
          </wp:anchor>
        </w:drawing>
      </w:r>
      <w:r w:rsidR="001647BF">
        <w:rPr>
          <w:sz w:val="24"/>
          <w:szCs w:val="24"/>
        </w:rPr>
        <w:t>G</w:t>
      </w:r>
      <w:r w:rsidR="001647BF">
        <w:rPr>
          <w:spacing w:val="-1"/>
          <w:sz w:val="24"/>
          <w:szCs w:val="24"/>
        </w:rPr>
        <w:t>a</w:t>
      </w:r>
      <w:r w:rsidR="001647BF">
        <w:rPr>
          <w:sz w:val="24"/>
          <w:szCs w:val="24"/>
        </w:rPr>
        <w:t>mbar</w:t>
      </w:r>
      <w:r w:rsidR="001647BF">
        <w:rPr>
          <w:spacing w:val="28"/>
          <w:sz w:val="24"/>
          <w:szCs w:val="24"/>
        </w:rPr>
        <w:t xml:space="preserve"> </w:t>
      </w:r>
      <w:r w:rsidR="001647BF">
        <w:rPr>
          <w:sz w:val="24"/>
          <w:szCs w:val="24"/>
        </w:rPr>
        <w:t xml:space="preserve">2.1 </w:t>
      </w:r>
      <w:r w:rsidR="001647BF">
        <w:rPr>
          <w:spacing w:val="58"/>
          <w:sz w:val="24"/>
          <w:szCs w:val="24"/>
        </w:rPr>
        <w:t xml:space="preserve"> </w:t>
      </w:r>
      <w:r w:rsidR="001647BF">
        <w:rPr>
          <w:spacing w:val="1"/>
          <w:sz w:val="24"/>
          <w:szCs w:val="24"/>
        </w:rPr>
        <w:t>S</w:t>
      </w:r>
      <w:r w:rsidR="001647BF">
        <w:rPr>
          <w:sz w:val="24"/>
          <w:szCs w:val="24"/>
        </w:rPr>
        <w:t>truktur</w:t>
      </w:r>
      <w:r w:rsidR="001647BF">
        <w:rPr>
          <w:spacing w:val="28"/>
          <w:sz w:val="24"/>
          <w:szCs w:val="24"/>
        </w:rPr>
        <w:t xml:space="preserve"> </w:t>
      </w:r>
      <w:r w:rsidR="001647BF">
        <w:rPr>
          <w:sz w:val="24"/>
          <w:szCs w:val="24"/>
        </w:rPr>
        <w:t>mo</w:t>
      </w:r>
      <w:r w:rsidR="001647BF">
        <w:rPr>
          <w:spacing w:val="1"/>
          <w:sz w:val="24"/>
          <w:szCs w:val="24"/>
        </w:rPr>
        <w:t>l</w:t>
      </w:r>
      <w:r w:rsidR="001647BF">
        <w:rPr>
          <w:spacing w:val="-1"/>
          <w:sz w:val="24"/>
          <w:szCs w:val="24"/>
        </w:rPr>
        <w:t>e</w:t>
      </w:r>
      <w:r w:rsidR="001647BF">
        <w:rPr>
          <w:sz w:val="24"/>
          <w:szCs w:val="24"/>
        </w:rPr>
        <w:t>kul</w:t>
      </w:r>
      <w:r w:rsidR="001647BF">
        <w:rPr>
          <w:spacing w:val="31"/>
          <w:sz w:val="24"/>
          <w:szCs w:val="24"/>
        </w:rPr>
        <w:t xml:space="preserve"> </w:t>
      </w:r>
      <w:r w:rsidR="001647BF">
        <w:rPr>
          <w:sz w:val="24"/>
          <w:szCs w:val="24"/>
        </w:rPr>
        <w:t>2</w:t>
      </w:r>
      <w:r w:rsidR="001647BF">
        <w:rPr>
          <w:spacing w:val="-1"/>
          <w:sz w:val="24"/>
          <w:szCs w:val="24"/>
        </w:rPr>
        <w:t>-</w:t>
      </w:r>
      <w:r w:rsidR="001647BF">
        <w:rPr>
          <w:spacing w:val="-2"/>
          <w:sz w:val="24"/>
          <w:szCs w:val="24"/>
        </w:rPr>
        <w:t>g</w:t>
      </w:r>
      <w:r w:rsidR="001647BF">
        <w:rPr>
          <w:spacing w:val="1"/>
          <w:sz w:val="24"/>
          <w:szCs w:val="24"/>
        </w:rPr>
        <w:t>e</w:t>
      </w:r>
      <w:r w:rsidR="001647BF">
        <w:rPr>
          <w:sz w:val="24"/>
          <w:szCs w:val="24"/>
        </w:rPr>
        <w:t>r</w:t>
      </w:r>
      <w:r w:rsidR="001647BF">
        <w:rPr>
          <w:spacing w:val="-2"/>
          <w:sz w:val="24"/>
          <w:szCs w:val="24"/>
        </w:rPr>
        <w:t>a</w:t>
      </w:r>
      <w:r w:rsidR="001647BF">
        <w:rPr>
          <w:sz w:val="24"/>
          <w:szCs w:val="24"/>
        </w:rPr>
        <w:t>ni</w:t>
      </w:r>
      <w:r w:rsidR="001647BF">
        <w:rPr>
          <w:spacing w:val="1"/>
          <w:sz w:val="24"/>
          <w:szCs w:val="24"/>
        </w:rPr>
        <w:t>l</w:t>
      </w:r>
      <w:r w:rsidR="001647BF">
        <w:rPr>
          <w:spacing w:val="-1"/>
          <w:sz w:val="24"/>
          <w:szCs w:val="24"/>
        </w:rPr>
        <w:t>-</w:t>
      </w:r>
      <w:r w:rsidR="001647BF">
        <w:rPr>
          <w:sz w:val="24"/>
          <w:szCs w:val="24"/>
        </w:rPr>
        <w:t>2’,</w:t>
      </w:r>
      <w:r w:rsidR="001647BF">
        <w:rPr>
          <w:spacing w:val="1"/>
          <w:sz w:val="24"/>
          <w:szCs w:val="24"/>
        </w:rPr>
        <w:t>4</w:t>
      </w:r>
      <w:r w:rsidR="001647BF">
        <w:rPr>
          <w:sz w:val="24"/>
          <w:szCs w:val="24"/>
        </w:rPr>
        <w:t>’,3,</w:t>
      </w:r>
      <w:r w:rsidR="001647BF">
        <w:rPr>
          <w:spacing w:val="2"/>
          <w:sz w:val="24"/>
          <w:szCs w:val="24"/>
        </w:rPr>
        <w:t>4</w:t>
      </w:r>
      <w:r w:rsidR="001647BF">
        <w:rPr>
          <w:spacing w:val="-1"/>
          <w:sz w:val="24"/>
          <w:szCs w:val="24"/>
        </w:rPr>
        <w:t>-</w:t>
      </w:r>
      <w:r w:rsidR="001647BF">
        <w:rPr>
          <w:sz w:val="24"/>
          <w:szCs w:val="24"/>
        </w:rPr>
        <w:t>tetr</w:t>
      </w:r>
      <w:r w:rsidR="001647BF">
        <w:rPr>
          <w:spacing w:val="-2"/>
          <w:sz w:val="24"/>
          <w:szCs w:val="24"/>
        </w:rPr>
        <w:t>a</w:t>
      </w:r>
      <w:r w:rsidR="001647BF">
        <w:rPr>
          <w:sz w:val="24"/>
          <w:szCs w:val="24"/>
        </w:rPr>
        <w:t>hidroksid</w:t>
      </w:r>
      <w:r w:rsidR="001647BF">
        <w:rPr>
          <w:spacing w:val="1"/>
          <w:sz w:val="24"/>
          <w:szCs w:val="24"/>
        </w:rPr>
        <w:t>i</w:t>
      </w:r>
      <w:r w:rsidR="001647BF">
        <w:rPr>
          <w:sz w:val="24"/>
          <w:szCs w:val="24"/>
        </w:rPr>
        <w:t>hidrok</w:t>
      </w:r>
      <w:r w:rsidR="001647BF">
        <w:rPr>
          <w:spacing w:val="-1"/>
          <w:sz w:val="24"/>
          <w:szCs w:val="24"/>
        </w:rPr>
        <w:t>a</w:t>
      </w:r>
      <w:r w:rsidR="001647BF">
        <w:rPr>
          <w:sz w:val="24"/>
          <w:szCs w:val="24"/>
        </w:rPr>
        <w:t>l</w:t>
      </w:r>
      <w:r w:rsidR="001647BF">
        <w:rPr>
          <w:spacing w:val="3"/>
          <w:sz w:val="24"/>
          <w:szCs w:val="24"/>
        </w:rPr>
        <w:t>k</w:t>
      </w:r>
      <w:r w:rsidR="001647BF">
        <w:rPr>
          <w:sz w:val="24"/>
          <w:szCs w:val="24"/>
        </w:rPr>
        <w:t>on</w:t>
      </w:r>
      <w:r w:rsidR="001647BF">
        <w:rPr>
          <w:spacing w:val="29"/>
          <w:sz w:val="24"/>
          <w:szCs w:val="24"/>
        </w:rPr>
        <w:t xml:space="preserve"> </w:t>
      </w:r>
      <w:r w:rsidR="001647BF">
        <w:rPr>
          <w:spacing w:val="1"/>
          <w:sz w:val="24"/>
          <w:szCs w:val="24"/>
        </w:rPr>
        <w:t>(</w:t>
      </w:r>
      <w:r w:rsidR="001647BF">
        <w:rPr>
          <w:b/>
          <w:sz w:val="24"/>
          <w:szCs w:val="24"/>
        </w:rPr>
        <w:t>1</w:t>
      </w:r>
      <w:r w:rsidR="001647BF">
        <w:rPr>
          <w:sz w:val="24"/>
          <w:szCs w:val="24"/>
        </w:rPr>
        <w:t>)</w:t>
      </w:r>
      <w:r w:rsidR="001647BF">
        <w:rPr>
          <w:spacing w:val="28"/>
          <w:sz w:val="24"/>
          <w:szCs w:val="24"/>
        </w:rPr>
        <w:t xml:space="preserve"> </w:t>
      </w:r>
      <w:r w:rsidR="001647BF">
        <w:rPr>
          <w:sz w:val="24"/>
          <w:szCs w:val="24"/>
        </w:rPr>
        <w:t>d</w:t>
      </w:r>
      <w:r w:rsidR="001647BF">
        <w:rPr>
          <w:spacing w:val="-1"/>
          <w:sz w:val="24"/>
          <w:szCs w:val="24"/>
        </w:rPr>
        <w:t>a</w:t>
      </w:r>
      <w:r w:rsidR="001647BF">
        <w:rPr>
          <w:sz w:val="24"/>
          <w:szCs w:val="24"/>
        </w:rPr>
        <w:t>n</w:t>
      </w:r>
      <w:r w:rsidR="001647BF">
        <w:rPr>
          <w:spacing w:val="29"/>
          <w:sz w:val="24"/>
          <w:szCs w:val="24"/>
        </w:rPr>
        <w:t xml:space="preserve"> </w:t>
      </w:r>
      <w:r w:rsidR="001647BF">
        <w:rPr>
          <w:sz w:val="24"/>
          <w:szCs w:val="24"/>
        </w:rPr>
        <w:t xml:space="preserve">8 </w:t>
      </w:r>
      <w:r w:rsidR="001647BF">
        <w:rPr>
          <w:spacing w:val="-2"/>
          <w:sz w:val="24"/>
          <w:szCs w:val="24"/>
        </w:rPr>
        <w:t>g</w:t>
      </w:r>
      <w:r w:rsidR="001647BF">
        <w:rPr>
          <w:spacing w:val="1"/>
          <w:sz w:val="24"/>
          <w:szCs w:val="24"/>
        </w:rPr>
        <w:t>e</w:t>
      </w:r>
      <w:r w:rsidR="001647BF">
        <w:rPr>
          <w:sz w:val="24"/>
          <w:szCs w:val="24"/>
        </w:rPr>
        <w:t>r</w:t>
      </w:r>
      <w:r w:rsidR="001647BF">
        <w:rPr>
          <w:spacing w:val="-2"/>
          <w:sz w:val="24"/>
          <w:szCs w:val="24"/>
        </w:rPr>
        <w:t>a</w:t>
      </w:r>
      <w:r w:rsidR="001647BF">
        <w:rPr>
          <w:sz w:val="24"/>
          <w:szCs w:val="24"/>
        </w:rPr>
        <w:t>ni</w:t>
      </w:r>
      <w:r w:rsidR="001647BF">
        <w:rPr>
          <w:spacing w:val="2"/>
          <w:sz w:val="24"/>
          <w:szCs w:val="24"/>
        </w:rPr>
        <w:t>l</w:t>
      </w:r>
      <w:r w:rsidR="001647BF">
        <w:rPr>
          <w:spacing w:val="-1"/>
          <w:sz w:val="24"/>
          <w:szCs w:val="24"/>
        </w:rPr>
        <w:t>-</w:t>
      </w:r>
      <w:r w:rsidR="001647BF">
        <w:rPr>
          <w:sz w:val="24"/>
          <w:szCs w:val="24"/>
        </w:rPr>
        <w:t>4’,5,</w:t>
      </w:r>
      <w:r w:rsidR="001647BF">
        <w:rPr>
          <w:spacing w:val="2"/>
          <w:sz w:val="24"/>
          <w:szCs w:val="24"/>
        </w:rPr>
        <w:t>7</w:t>
      </w:r>
      <w:r w:rsidR="001647BF">
        <w:rPr>
          <w:spacing w:val="-1"/>
          <w:sz w:val="24"/>
          <w:szCs w:val="24"/>
        </w:rPr>
        <w:t>-</w:t>
      </w:r>
      <w:r w:rsidR="001647BF">
        <w:rPr>
          <w:sz w:val="24"/>
          <w:szCs w:val="24"/>
        </w:rPr>
        <w:t>trihidroksi</w:t>
      </w:r>
      <w:r w:rsidR="001647BF">
        <w:rPr>
          <w:spacing w:val="-1"/>
          <w:sz w:val="24"/>
          <w:szCs w:val="24"/>
        </w:rPr>
        <w:t>f</w:t>
      </w:r>
      <w:r w:rsidR="001647BF">
        <w:rPr>
          <w:sz w:val="24"/>
          <w:szCs w:val="24"/>
        </w:rPr>
        <w:t>lav</w:t>
      </w:r>
      <w:r w:rsidR="001647BF">
        <w:rPr>
          <w:spacing w:val="-1"/>
          <w:sz w:val="24"/>
          <w:szCs w:val="24"/>
        </w:rPr>
        <w:t>a</w:t>
      </w:r>
      <w:r w:rsidR="001647BF">
        <w:rPr>
          <w:sz w:val="24"/>
          <w:szCs w:val="24"/>
        </w:rPr>
        <w:t>non (</w:t>
      </w:r>
      <w:r w:rsidR="001647BF">
        <w:rPr>
          <w:b/>
          <w:sz w:val="24"/>
          <w:szCs w:val="24"/>
        </w:rPr>
        <w:t>2</w:t>
      </w:r>
      <w:r w:rsidR="001647BF">
        <w:rPr>
          <w:sz w:val="24"/>
          <w:szCs w:val="24"/>
        </w:rPr>
        <w:t>)</w:t>
      </w:r>
    </w:p>
    <w:p w:rsidR="0056793F" w:rsidRDefault="0056793F">
      <w:pPr>
        <w:spacing w:before="2" w:line="160" w:lineRule="exact"/>
        <w:rPr>
          <w:sz w:val="16"/>
          <w:szCs w:val="16"/>
        </w:rPr>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98493C">
      <w:pPr>
        <w:ind w:left="1813"/>
      </w:pPr>
      <w:r>
        <w:rPr>
          <w:noProof/>
          <w:lang w:eastAsia="zh-TW"/>
        </w:rPr>
        <w:drawing>
          <wp:inline distT="0" distB="0" distL="0" distR="0" wp14:anchorId="0FFBB377" wp14:editId="46209E9E">
            <wp:extent cx="3232150" cy="2402840"/>
            <wp:effectExtent l="0" t="0" r="6350"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32150" cy="2402840"/>
                    </a:xfrm>
                    <a:prstGeom prst="rect">
                      <a:avLst/>
                    </a:prstGeom>
                    <a:noFill/>
                    <a:ln>
                      <a:noFill/>
                    </a:ln>
                  </pic:spPr>
                </pic:pic>
              </a:graphicData>
            </a:graphic>
          </wp:inline>
        </w:drawing>
      </w:r>
    </w:p>
    <w:p w:rsidR="0056793F" w:rsidRDefault="0056793F">
      <w:pPr>
        <w:spacing w:before="4" w:line="100" w:lineRule="exact"/>
        <w:rPr>
          <w:sz w:val="11"/>
          <w:szCs w:val="11"/>
        </w:rPr>
      </w:pPr>
    </w:p>
    <w:p w:rsidR="0056793F" w:rsidRDefault="001647BF">
      <w:pPr>
        <w:spacing w:before="29"/>
        <w:ind w:left="1520" w:right="77" w:hanging="1418"/>
        <w:rPr>
          <w:sz w:val="24"/>
          <w:szCs w:val="24"/>
        </w:rPr>
        <w:sectPr w:rsidR="0056793F">
          <w:pgSz w:w="11920" w:h="16840"/>
          <w:pgMar w:top="760" w:right="1580" w:bottom="280" w:left="1600" w:header="720" w:footer="720" w:gutter="0"/>
          <w:cols w:space="720"/>
        </w:sectPr>
      </w:pPr>
      <w:r>
        <w:rPr>
          <w:sz w:val="24"/>
          <w:szCs w:val="24"/>
        </w:rPr>
        <w:t>G</w:t>
      </w:r>
      <w:r>
        <w:rPr>
          <w:spacing w:val="-1"/>
          <w:sz w:val="24"/>
          <w:szCs w:val="24"/>
        </w:rPr>
        <w:t>a</w:t>
      </w:r>
      <w:r>
        <w:rPr>
          <w:sz w:val="24"/>
          <w:szCs w:val="24"/>
        </w:rPr>
        <w:t xml:space="preserve">mbar </w:t>
      </w:r>
      <w:r>
        <w:rPr>
          <w:spacing w:val="35"/>
          <w:sz w:val="24"/>
          <w:szCs w:val="24"/>
        </w:rPr>
        <w:t xml:space="preserve"> </w:t>
      </w:r>
      <w:r>
        <w:rPr>
          <w:sz w:val="24"/>
          <w:szCs w:val="24"/>
        </w:rPr>
        <w:t xml:space="preserve">3.4 </w:t>
      </w:r>
      <w:r>
        <w:rPr>
          <w:spacing w:val="36"/>
          <w:sz w:val="24"/>
          <w:szCs w:val="24"/>
        </w:rPr>
        <w:t xml:space="preserve"> </w:t>
      </w:r>
      <w:r>
        <w:rPr>
          <w:spacing w:val="-2"/>
          <w:sz w:val="24"/>
          <w:szCs w:val="24"/>
        </w:rPr>
        <w:t>B</w:t>
      </w:r>
      <w:r>
        <w:rPr>
          <w:spacing w:val="1"/>
          <w:sz w:val="24"/>
          <w:szCs w:val="24"/>
        </w:rPr>
        <w:t>e</w:t>
      </w:r>
      <w:r>
        <w:rPr>
          <w:sz w:val="24"/>
          <w:szCs w:val="24"/>
        </w:rPr>
        <w:t xml:space="preserve">ntuk </w:t>
      </w:r>
      <w:r>
        <w:rPr>
          <w:spacing w:val="36"/>
          <w:sz w:val="24"/>
          <w:szCs w:val="24"/>
        </w:rPr>
        <w:t xml:space="preserve"> </w:t>
      </w:r>
      <w:r>
        <w:rPr>
          <w:sz w:val="24"/>
          <w:szCs w:val="24"/>
        </w:rPr>
        <w:t>mor</w:t>
      </w:r>
      <w:r>
        <w:rPr>
          <w:spacing w:val="-1"/>
          <w:sz w:val="24"/>
          <w:szCs w:val="24"/>
        </w:rPr>
        <w:t>f</w:t>
      </w:r>
      <w:r>
        <w:rPr>
          <w:sz w:val="24"/>
          <w:szCs w:val="24"/>
        </w:rPr>
        <w:t>olo</w:t>
      </w:r>
      <w:r>
        <w:rPr>
          <w:spacing w:val="-2"/>
          <w:sz w:val="24"/>
          <w:szCs w:val="24"/>
        </w:rPr>
        <w:t>g</w:t>
      </w:r>
      <w:r>
        <w:rPr>
          <w:sz w:val="24"/>
          <w:szCs w:val="24"/>
        </w:rPr>
        <w:t xml:space="preserve">i </w:t>
      </w:r>
      <w:r>
        <w:rPr>
          <w:spacing w:val="36"/>
          <w:sz w:val="24"/>
          <w:szCs w:val="24"/>
        </w:rPr>
        <w:t xml:space="preserve"> </w:t>
      </w:r>
      <w:r>
        <w:rPr>
          <w:sz w:val="24"/>
          <w:szCs w:val="24"/>
        </w:rPr>
        <w:t xml:space="preserve">(SEM) </w:t>
      </w:r>
      <w:r>
        <w:rPr>
          <w:spacing w:val="35"/>
          <w:sz w:val="24"/>
          <w:szCs w:val="24"/>
        </w:rPr>
        <w:t xml:space="preserve"> </w:t>
      </w:r>
      <w:r>
        <w:rPr>
          <w:sz w:val="24"/>
          <w:szCs w:val="24"/>
        </w:rPr>
        <w:t>d</w:t>
      </w:r>
      <w:r>
        <w:rPr>
          <w:spacing w:val="-1"/>
          <w:sz w:val="24"/>
          <w:szCs w:val="24"/>
        </w:rPr>
        <w:t>a</w:t>
      </w:r>
      <w:r>
        <w:rPr>
          <w:sz w:val="24"/>
          <w:szCs w:val="24"/>
        </w:rPr>
        <w:t xml:space="preserve">ri </w:t>
      </w:r>
      <w:r>
        <w:rPr>
          <w:spacing w:val="36"/>
          <w:sz w:val="24"/>
          <w:szCs w:val="24"/>
        </w:rPr>
        <w:t xml:space="preserve"> </w:t>
      </w:r>
      <w:r>
        <w:rPr>
          <w:spacing w:val="2"/>
          <w:sz w:val="24"/>
          <w:szCs w:val="24"/>
        </w:rPr>
        <w:t>p</w:t>
      </w:r>
      <w:r>
        <w:rPr>
          <w:spacing w:val="-1"/>
          <w:sz w:val="24"/>
          <w:szCs w:val="24"/>
        </w:rPr>
        <w:t>a</w:t>
      </w:r>
      <w:r>
        <w:rPr>
          <w:sz w:val="24"/>
          <w:szCs w:val="24"/>
        </w:rPr>
        <w:t xml:space="preserve">ti </w:t>
      </w:r>
      <w:r>
        <w:rPr>
          <w:spacing w:val="36"/>
          <w:sz w:val="24"/>
          <w:szCs w:val="24"/>
        </w:rPr>
        <w:t xml:space="preserve"> </w:t>
      </w:r>
      <w:r>
        <w:rPr>
          <w:sz w:val="24"/>
          <w:szCs w:val="24"/>
        </w:rPr>
        <w:t xml:space="preserve">sukun. </w:t>
      </w:r>
      <w:r>
        <w:rPr>
          <w:spacing w:val="36"/>
          <w:sz w:val="24"/>
          <w:szCs w:val="24"/>
        </w:rPr>
        <w:t xml:space="preserve"> </w:t>
      </w:r>
      <w:r>
        <w:rPr>
          <w:sz w:val="24"/>
          <w:szCs w:val="24"/>
        </w:rPr>
        <w:t>G</w:t>
      </w:r>
      <w:r>
        <w:rPr>
          <w:spacing w:val="-1"/>
          <w:sz w:val="24"/>
          <w:szCs w:val="24"/>
        </w:rPr>
        <w:t>a</w:t>
      </w:r>
      <w:r>
        <w:rPr>
          <w:sz w:val="24"/>
          <w:szCs w:val="24"/>
        </w:rPr>
        <w:t xml:space="preserve">ris </w:t>
      </w:r>
      <w:r>
        <w:rPr>
          <w:spacing w:val="36"/>
          <w:sz w:val="24"/>
          <w:szCs w:val="24"/>
        </w:rPr>
        <w:t xml:space="preserve"> </w:t>
      </w:r>
      <w:r>
        <w:rPr>
          <w:sz w:val="24"/>
          <w:szCs w:val="24"/>
        </w:rPr>
        <w:t xml:space="preserve">di </w:t>
      </w:r>
      <w:r>
        <w:rPr>
          <w:spacing w:val="40"/>
          <w:sz w:val="24"/>
          <w:szCs w:val="24"/>
        </w:rPr>
        <w:t xml:space="preserve"> </w:t>
      </w:r>
      <w:r>
        <w:rPr>
          <w:sz w:val="24"/>
          <w:szCs w:val="24"/>
        </w:rPr>
        <w:t>b</w:t>
      </w:r>
      <w:r>
        <w:rPr>
          <w:spacing w:val="-3"/>
          <w:sz w:val="24"/>
          <w:szCs w:val="24"/>
        </w:rPr>
        <w:t>a</w:t>
      </w:r>
      <w:r>
        <w:rPr>
          <w:sz w:val="24"/>
          <w:szCs w:val="24"/>
        </w:rPr>
        <w:t>w</w:t>
      </w:r>
      <w:r>
        <w:rPr>
          <w:spacing w:val="-1"/>
          <w:sz w:val="24"/>
          <w:szCs w:val="24"/>
        </w:rPr>
        <w:t>a</w:t>
      </w:r>
      <w:r>
        <w:rPr>
          <w:sz w:val="24"/>
          <w:szCs w:val="24"/>
        </w:rPr>
        <w:t xml:space="preserve">h </w:t>
      </w:r>
      <w:r>
        <w:rPr>
          <w:spacing w:val="36"/>
          <w:sz w:val="24"/>
          <w:szCs w:val="24"/>
        </w:rPr>
        <w:t xml:space="preserve"> </w:t>
      </w:r>
      <w:r>
        <w:rPr>
          <w:sz w:val="24"/>
          <w:szCs w:val="24"/>
        </w:rPr>
        <w:t>g</w:t>
      </w:r>
      <w:r>
        <w:rPr>
          <w:spacing w:val="-1"/>
          <w:sz w:val="24"/>
          <w:szCs w:val="24"/>
        </w:rPr>
        <w:t>a</w:t>
      </w:r>
      <w:r>
        <w:rPr>
          <w:sz w:val="24"/>
          <w:szCs w:val="24"/>
        </w:rPr>
        <w:t>mbar menunjukk</w:t>
      </w:r>
      <w:r>
        <w:rPr>
          <w:spacing w:val="-1"/>
          <w:sz w:val="24"/>
          <w:szCs w:val="24"/>
        </w:rPr>
        <w:t>a</w:t>
      </w:r>
      <w:r>
        <w:rPr>
          <w:sz w:val="24"/>
          <w:szCs w:val="24"/>
        </w:rPr>
        <w:t>n sk</w:t>
      </w:r>
      <w:r>
        <w:rPr>
          <w:spacing w:val="-1"/>
          <w:sz w:val="24"/>
          <w:szCs w:val="24"/>
        </w:rPr>
        <w:t>a</w:t>
      </w:r>
      <w:r>
        <w:rPr>
          <w:sz w:val="24"/>
          <w:szCs w:val="24"/>
        </w:rPr>
        <w:t>la</w:t>
      </w:r>
    </w:p>
    <w:p w:rsidR="0056793F" w:rsidRDefault="001647BF">
      <w:pPr>
        <w:spacing w:before="68"/>
        <w:ind w:left="102"/>
        <w:rPr>
          <w:sz w:val="24"/>
          <w:szCs w:val="24"/>
        </w:rPr>
      </w:pPr>
      <w:r>
        <w:rPr>
          <w:sz w:val="24"/>
          <w:szCs w:val="24"/>
        </w:rPr>
        <w:lastRenderedPageBreak/>
        <w:t>20</w:t>
      </w:r>
    </w:p>
    <w:p w:rsidR="0056793F" w:rsidRDefault="0056793F">
      <w:pPr>
        <w:spacing w:before="4" w:line="160" w:lineRule="exact"/>
        <w:rPr>
          <w:sz w:val="17"/>
          <w:szCs w:val="17"/>
        </w:rPr>
      </w:pPr>
    </w:p>
    <w:p w:rsidR="0056793F" w:rsidRDefault="0056793F">
      <w:pPr>
        <w:spacing w:line="200" w:lineRule="exact"/>
      </w:pPr>
    </w:p>
    <w:p w:rsidR="0056793F" w:rsidRDefault="0056793F">
      <w:pPr>
        <w:spacing w:line="200" w:lineRule="exact"/>
      </w:pPr>
    </w:p>
    <w:p w:rsidR="0056793F" w:rsidRDefault="001647BF">
      <w:pPr>
        <w:ind w:left="102"/>
        <w:rPr>
          <w:sz w:val="24"/>
          <w:szCs w:val="24"/>
        </w:rPr>
      </w:pPr>
      <w:r>
        <w:rPr>
          <w:sz w:val="24"/>
          <w:szCs w:val="24"/>
        </w:rPr>
        <w:t>T</w:t>
      </w:r>
      <w:r>
        <w:rPr>
          <w:spacing w:val="-1"/>
          <w:sz w:val="24"/>
          <w:szCs w:val="24"/>
        </w:rPr>
        <w:t>a</w:t>
      </w:r>
      <w:r>
        <w:rPr>
          <w:sz w:val="24"/>
          <w:szCs w:val="24"/>
        </w:rPr>
        <w:t>b</w:t>
      </w:r>
      <w:r>
        <w:rPr>
          <w:spacing w:val="-1"/>
          <w:sz w:val="24"/>
          <w:szCs w:val="24"/>
        </w:rPr>
        <w:t>e</w:t>
      </w:r>
      <w:r>
        <w:rPr>
          <w:sz w:val="24"/>
          <w:szCs w:val="24"/>
        </w:rPr>
        <w:t>l 1.1  K</w:t>
      </w:r>
      <w:r>
        <w:rPr>
          <w:spacing w:val="-1"/>
          <w:sz w:val="24"/>
          <w:szCs w:val="24"/>
        </w:rPr>
        <w:t>e</w:t>
      </w:r>
      <w:r>
        <w:rPr>
          <w:sz w:val="24"/>
          <w:szCs w:val="24"/>
        </w:rPr>
        <w:t>t</w:t>
      </w:r>
      <w:r>
        <w:rPr>
          <w:spacing w:val="2"/>
          <w:sz w:val="24"/>
          <w:szCs w:val="24"/>
        </w:rPr>
        <w:t>e</w:t>
      </w:r>
      <w:r>
        <w:rPr>
          <w:sz w:val="24"/>
          <w:szCs w:val="24"/>
        </w:rPr>
        <w:t>r</w:t>
      </w:r>
      <w:r>
        <w:rPr>
          <w:spacing w:val="-2"/>
          <w:sz w:val="24"/>
          <w:szCs w:val="24"/>
        </w:rPr>
        <w:t>a</w:t>
      </w:r>
      <w:r>
        <w:rPr>
          <w:spacing w:val="2"/>
          <w:sz w:val="24"/>
          <w:szCs w:val="24"/>
        </w:rPr>
        <w:t>n</w:t>
      </w:r>
      <w:r>
        <w:rPr>
          <w:sz w:val="24"/>
          <w:szCs w:val="24"/>
        </w:rPr>
        <w:t>g</w:t>
      </w:r>
      <w:r>
        <w:rPr>
          <w:spacing w:val="-1"/>
          <w:sz w:val="24"/>
          <w:szCs w:val="24"/>
        </w:rPr>
        <w:t>a</w:t>
      </w:r>
      <w:r>
        <w:rPr>
          <w:sz w:val="24"/>
          <w:szCs w:val="24"/>
        </w:rPr>
        <w:t>n</w:t>
      </w:r>
      <w:r>
        <w:rPr>
          <w:spacing w:val="1"/>
          <w:sz w:val="24"/>
          <w:szCs w:val="24"/>
        </w:rPr>
        <w:t xml:space="preserve"> </w:t>
      </w:r>
      <w:r>
        <w:rPr>
          <w:sz w:val="24"/>
          <w:szCs w:val="24"/>
        </w:rPr>
        <w:t>l</w:t>
      </w:r>
      <w:r>
        <w:rPr>
          <w:spacing w:val="1"/>
          <w:sz w:val="24"/>
          <w:szCs w:val="24"/>
        </w:rPr>
        <w:t>e</w:t>
      </w:r>
      <w:r>
        <w:rPr>
          <w:sz w:val="24"/>
          <w:szCs w:val="24"/>
        </w:rPr>
        <w:t>n</w:t>
      </w:r>
      <w:r>
        <w:rPr>
          <w:spacing w:val="-2"/>
          <w:sz w:val="24"/>
          <w:szCs w:val="24"/>
        </w:rPr>
        <w:t>g</w:t>
      </w:r>
      <w:r>
        <w:rPr>
          <w:sz w:val="24"/>
          <w:szCs w:val="24"/>
        </w:rPr>
        <w:t>k</w:t>
      </w:r>
      <w:r>
        <w:rPr>
          <w:spacing w:val="-1"/>
          <w:sz w:val="24"/>
          <w:szCs w:val="24"/>
        </w:rPr>
        <w:t>a</w:t>
      </w:r>
      <w:r>
        <w:rPr>
          <w:sz w:val="24"/>
          <w:szCs w:val="24"/>
        </w:rPr>
        <w:t xml:space="preserve">p </w:t>
      </w:r>
      <w:r>
        <w:rPr>
          <w:spacing w:val="3"/>
          <w:sz w:val="24"/>
          <w:szCs w:val="24"/>
        </w:rPr>
        <w:t>m</w:t>
      </w:r>
      <w:r>
        <w:rPr>
          <w:spacing w:val="-1"/>
          <w:sz w:val="24"/>
          <w:szCs w:val="24"/>
        </w:rPr>
        <w:t>e</w:t>
      </w:r>
      <w:r>
        <w:rPr>
          <w:spacing w:val="2"/>
          <w:sz w:val="24"/>
          <w:szCs w:val="24"/>
        </w:rPr>
        <w:t>n</w:t>
      </w:r>
      <w:r>
        <w:rPr>
          <w:spacing w:val="-2"/>
          <w:sz w:val="24"/>
          <w:szCs w:val="24"/>
        </w:rPr>
        <w:t>g</w:t>
      </w:r>
      <w:r>
        <w:rPr>
          <w:spacing w:val="-1"/>
          <w:sz w:val="24"/>
          <w:szCs w:val="24"/>
        </w:rPr>
        <w:t>e</w:t>
      </w:r>
      <w:r>
        <w:rPr>
          <w:sz w:val="24"/>
          <w:szCs w:val="24"/>
        </w:rPr>
        <w:t>n</w:t>
      </w:r>
      <w:r>
        <w:rPr>
          <w:spacing w:val="-1"/>
          <w:sz w:val="24"/>
          <w:szCs w:val="24"/>
        </w:rPr>
        <w:t>a</w:t>
      </w:r>
      <w:r>
        <w:rPr>
          <w:sz w:val="24"/>
          <w:szCs w:val="24"/>
        </w:rPr>
        <w:t>i</w:t>
      </w:r>
      <w:r>
        <w:rPr>
          <w:spacing w:val="3"/>
          <w:sz w:val="24"/>
          <w:szCs w:val="24"/>
        </w:rPr>
        <w:t xml:space="preserve"> </w:t>
      </w:r>
      <w:r>
        <w:rPr>
          <w:spacing w:val="-1"/>
          <w:sz w:val="24"/>
          <w:szCs w:val="24"/>
        </w:rPr>
        <w:t>ca</w:t>
      </w:r>
      <w:r>
        <w:rPr>
          <w:spacing w:val="1"/>
          <w:sz w:val="24"/>
          <w:szCs w:val="24"/>
        </w:rPr>
        <w:t>r</w:t>
      </w:r>
      <w:r>
        <w:rPr>
          <w:sz w:val="24"/>
          <w:szCs w:val="24"/>
        </w:rPr>
        <w:t>a inkub</w:t>
      </w:r>
      <w:r>
        <w:rPr>
          <w:spacing w:val="-1"/>
          <w:sz w:val="24"/>
          <w:szCs w:val="24"/>
        </w:rPr>
        <w:t>a</w:t>
      </w:r>
      <w:r>
        <w:rPr>
          <w:sz w:val="24"/>
          <w:szCs w:val="24"/>
        </w:rPr>
        <w:t>si</w:t>
      </w:r>
    </w:p>
    <w:p w:rsidR="0056793F" w:rsidRDefault="0056793F">
      <w:pPr>
        <w:spacing w:before="4" w:line="140" w:lineRule="exact"/>
        <w:rPr>
          <w:sz w:val="14"/>
          <w:szCs w:val="14"/>
        </w:rPr>
      </w:pPr>
    </w:p>
    <w:p w:rsidR="0056793F" w:rsidRDefault="0098493C">
      <w:pPr>
        <w:spacing w:line="260" w:lineRule="exact"/>
        <w:ind w:left="748"/>
        <w:rPr>
          <w:sz w:val="24"/>
          <w:szCs w:val="24"/>
        </w:rPr>
      </w:pPr>
      <w:r>
        <w:rPr>
          <w:noProof/>
          <w:lang w:eastAsia="zh-TW"/>
        </w:rPr>
        <mc:AlternateContent>
          <mc:Choice Requires="wpg">
            <w:drawing>
              <wp:anchor distT="0" distB="0" distL="114300" distR="114300" simplePos="0" relativeHeight="251656192" behindDoc="1" locked="0" layoutInCell="1" allowOverlap="1" wp14:anchorId="6C71EAB0" wp14:editId="6945533A">
                <wp:simplePos x="0" y="0"/>
                <wp:positionH relativeFrom="page">
                  <wp:posOffset>1098550</wp:posOffset>
                </wp:positionH>
                <wp:positionV relativeFrom="paragraph">
                  <wp:posOffset>-1905</wp:posOffset>
                </wp:positionV>
                <wp:extent cx="5365115" cy="7620"/>
                <wp:effectExtent l="3175" t="7620" r="3810" b="3810"/>
                <wp:wrapNone/>
                <wp:docPr id="98" name="Grou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65115" cy="7620"/>
                          <a:chOff x="1730" y="-3"/>
                          <a:chExt cx="8449" cy="12"/>
                        </a:xfrm>
                      </wpg:grpSpPr>
                      <wps:wsp>
                        <wps:cNvPr id="99" name="Freeform 85"/>
                        <wps:cNvSpPr>
                          <a:spLocks/>
                        </wps:cNvSpPr>
                        <wps:spPr bwMode="auto">
                          <a:xfrm>
                            <a:off x="1736" y="3"/>
                            <a:ext cx="3267" cy="0"/>
                          </a:xfrm>
                          <a:custGeom>
                            <a:avLst/>
                            <a:gdLst>
                              <a:gd name="T0" fmla="+- 0 1736 1736"/>
                              <a:gd name="T1" fmla="*/ T0 w 3267"/>
                              <a:gd name="T2" fmla="+- 0 5002 1736"/>
                              <a:gd name="T3" fmla="*/ T2 w 3267"/>
                            </a:gdLst>
                            <a:ahLst/>
                            <a:cxnLst>
                              <a:cxn ang="0">
                                <a:pos x="T1" y="0"/>
                              </a:cxn>
                              <a:cxn ang="0">
                                <a:pos x="T3" y="0"/>
                              </a:cxn>
                            </a:cxnLst>
                            <a:rect l="0" t="0" r="r" b="b"/>
                            <a:pathLst>
                              <a:path w="3267">
                                <a:moveTo>
                                  <a:pt x="0" y="0"/>
                                </a:moveTo>
                                <a:lnTo>
                                  <a:pt x="3266"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 name="Freeform 84"/>
                        <wps:cNvSpPr>
                          <a:spLocks/>
                        </wps:cNvSpPr>
                        <wps:spPr bwMode="auto">
                          <a:xfrm>
                            <a:off x="5003" y="3"/>
                            <a:ext cx="10" cy="0"/>
                          </a:xfrm>
                          <a:custGeom>
                            <a:avLst/>
                            <a:gdLst>
                              <a:gd name="T0" fmla="+- 0 5003 5003"/>
                              <a:gd name="T1" fmla="*/ T0 w 10"/>
                              <a:gd name="T2" fmla="+- 0 5012 5003"/>
                              <a:gd name="T3" fmla="*/ T2 w 10"/>
                            </a:gdLst>
                            <a:ahLst/>
                            <a:cxnLst>
                              <a:cxn ang="0">
                                <a:pos x="T1" y="0"/>
                              </a:cxn>
                              <a:cxn ang="0">
                                <a:pos x="T3" y="0"/>
                              </a:cxn>
                            </a:cxnLst>
                            <a:rect l="0" t="0" r="r" b="b"/>
                            <a:pathLst>
                              <a:path w="10">
                                <a:moveTo>
                                  <a:pt x="0" y="0"/>
                                </a:moveTo>
                                <a:lnTo>
                                  <a:pt x="9"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1" name="Freeform 83"/>
                        <wps:cNvSpPr>
                          <a:spLocks/>
                        </wps:cNvSpPr>
                        <wps:spPr bwMode="auto">
                          <a:xfrm>
                            <a:off x="5012" y="3"/>
                            <a:ext cx="3183" cy="0"/>
                          </a:xfrm>
                          <a:custGeom>
                            <a:avLst/>
                            <a:gdLst>
                              <a:gd name="T0" fmla="+- 0 5012 5012"/>
                              <a:gd name="T1" fmla="*/ T0 w 3183"/>
                              <a:gd name="T2" fmla="+- 0 8195 5012"/>
                              <a:gd name="T3" fmla="*/ T2 w 3183"/>
                            </a:gdLst>
                            <a:ahLst/>
                            <a:cxnLst>
                              <a:cxn ang="0">
                                <a:pos x="T1" y="0"/>
                              </a:cxn>
                              <a:cxn ang="0">
                                <a:pos x="T3" y="0"/>
                              </a:cxn>
                            </a:cxnLst>
                            <a:rect l="0" t="0" r="r" b="b"/>
                            <a:pathLst>
                              <a:path w="3183">
                                <a:moveTo>
                                  <a:pt x="0" y="0"/>
                                </a:moveTo>
                                <a:lnTo>
                                  <a:pt x="3183"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2" name="Freeform 82"/>
                        <wps:cNvSpPr>
                          <a:spLocks/>
                        </wps:cNvSpPr>
                        <wps:spPr bwMode="auto">
                          <a:xfrm>
                            <a:off x="8195" y="3"/>
                            <a:ext cx="10" cy="0"/>
                          </a:xfrm>
                          <a:custGeom>
                            <a:avLst/>
                            <a:gdLst>
                              <a:gd name="T0" fmla="+- 0 8195 8195"/>
                              <a:gd name="T1" fmla="*/ T0 w 10"/>
                              <a:gd name="T2" fmla="+- 0 8205 8195"/>
                              <a:gd name="T3" fmla="*/ T2 w 10"/>
                            </a:gdLst>
                            <a:ahLst/>
                            <a:cxnLst>
                              <a:cxn ang="0">
                                <a:pos x="T1" y="0"/>
                              </a:cxn>
                              <a:cxn ang="0">
                                <a:pos x="T3" y="0"/>
                              </a:cxn>
                            </a:cxnLst>
                            <a:rect l="0" t="0" r="r" b="b"/>
                            <a:pathLst>
                              <a:path w="10">
                                <a:moveTo>
                                  <a:pt x="0" y="0"/>
                                </a:moveTo>
                                <a:lnTo>
                                  <a:pt x="1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 name="Freeform 81"/>
                        <wps:cNvSpPr>
                          <a:spLocks/>
                        </wps:cNvSpPr>
                        <wps:spPr bwMode="auto">
                          <a:xfrm>
                            <a:off x="8205" y="3"/>
                            <a:ext cx="1968" cy="0"/>
                          </a:xfrm>
                          <a:custGeom>
                            <a:avLst/>
                            <a:gdLst>
                              <a:gd name="T0" fmla="+- 0 8205 8205"/>
                              <a:gd name="T1" fmla="*/ T0 w 1968"/>
                              <a:gd name="T2" fmla="+- 0 10173 8205"/>
                              <a:gd name="T3" fmla="*/ T2 w 1968"/>
                            </a:gdLst>
                            <a:ahLst/>
                            <a:cxnLst>
                              <a:cxn ang="0">
                                <a:pos x="T1" y="0"/>
                              </a:cxn>
                              <a:cxn ang="0">
                                <a:pos x="T3" y="0"/>
                              </a:cxn>
                            </a:cxnLst>
                            <a:rect l="0" t="0" r="r" b="b"/>
                            <a:pathLst>
                              <a:path w="1968">
                                <a:moveTo>
                                  <a:pt x="0" y="0"/>
                                </a:moveTo>
                                <a:lnTo>
                                  <a:pt x="1968"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56F64F8" id="Group 80" o:spid="_x0000_s1026" style="position:absolute;margin-left:86.5pt;margin-top:-.15pt;width:422.45pt;height:.6pt;z-index:-251660288;mso-position-horizontal-relative:page" coordorigin="1730,-3" coordsize="8449,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">
                <v:shape id="Freeform 85" o:spid="_x0000_s1027" style="position:absolute;left:1736;top:3;width:3267;height:0;visibility:visible;mso-wrap-style:square;v-text-anchor:top" coordsize="32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sQuMMA&#10;AADbAAAADwAAAGRycy9kb3ducmV2LnhtbESPQWvCQBSE74L/YXlCb7qxLaLRTRCr0GOjhXp8ZF+z&#10;odm3Mbua9N93C4LHYWa+YTb5YBtxo87XjhXMZwkI4tLpmisFn6fDdAnCB2SNjWNS8Ese8mw82mCq&#10;Xc8F3Y6hEhHCPkUFJoQ2ldKXhiz6mWuJo/ftOoshyq6SusM+wm0jn5NkIS3WHBcMtrQzVP4cr1bB&#10;hy12w8ubOcjLV1+0pTvvi8urUk+TYbsGEWgIj/C9/a4VrFbw/yX+AJn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YsQuMMAAADbAAAADwAAAAAAAAAAAAAAAACYAgAAZHJzL2Rv&#10;d25yZXYueG1sUEsFBgAAAAAEAAQA9QAAAIgDAAAAAA==&#10;" path="m,l3266,e" filled="f" strokeweight=".58pt">
                  <v:path arrowok="t" o:connecttype="custom" o:connectlocs="0,0;3266,0" o:connectangles="0,0"/>
                </v:shape>
                <v:shape id="Freeform 84" o:spid="_x0000_s1028" style="position:absolute;left:5003;top:3;width:10;height:0;visibility:visible;mso-wrap-style:square;v-text-anchor:top" coordsize="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BGwMUA&#10;AADcAAAADwAAAGRycy9kb3ducmV2LnhtbESPQWvDMAyF74P+B6NBL2N11sDWZnVLCSyM3pr10KOI&#10;1SQslkPsJtm/nw6D3STe03ufdofZdWqkIbSeDbysElDElbct1wYuXx/PG1AhIlvsPJOBHwpw2C8e&#10;dphZP/GZxjLWSkI4ZGigibHPtA5VQw7DyvfEot384DDKOtTaDjhJuOv0OkletcOWpaHBnvKGqu/y&#10;7gzkoXy6p2lRbHoaT669XbdvW2/M8nE+voOKNMd/89/1pxX8RPDlGZlA73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oEbAxQAAANwAAAAPAAAAAAAAAAAAAAAAAJgCAABkcnMv&#10;ZG93bnJldi54bWxQSwUGAAAAAAQABAD1AAAAigMAAAAA&#10;" path="m,l9,e" filled="f" strokeweight=".58pt">
                  <v:path arrowok="t" o:connecttype="custom" o:connectlocs="0,0;9,0" o:connectangles="0,0"/>
                </v:shape>
                <v:shape id="Freeform 83" o:spid="_x0000_s1029" style="position:absolute;left:5012;top:3;width:3183;height:0;visibility:visible;mso-wrap-style:square;v-text-anchor:top" coordsize="31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5FlXMMA&#10;AADcAAAADwAAAGRycy9kb3ducmV2LnhtbERPS2vCQBC+F/oflin0VncVWjS6ERGEtDcfBHubZsck&#10;JDsbstuY+uu7hYK3+fies1qPthUD9b52rGE6USCIC2dqLjWcjruXOQgfkA22jknDD3lYp48PK0yM&#10;u/KehkMoRQxhn6CGKoQukdIXFVn0E9cRR+7ieoshwr6UpsdrDLetnCn1Ji3WHBsq7GhbUdEcvq2G&#10;7JwvuvxzsRm+muz2rnL78WpnWj8/jZsliEBjuIv/3ZmJ89UU/p6JF8j0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5FlXMMAAADcAAAADwAAAAAAAAAAAAAAAACYAgAAZHJzL2Rv&#10;d25yZXYueG1sUEsFBgAAAAAEAAQA9QAAAIgDAAAAAA==&#10;" path="m,l3183,e" filled="f" strokeweight=".58pt">
                  <v:path arrowok="t" o:connecttype="custom" o:connectlocs="0,0;3183,0" o:connectangles="0,0"/>
                </v:shape>
                <v:shape id="Freeform 82" o:spid="_x0000_s1030" style="position:absolute;left:8195;top:3;width:10;height:0;visibility:visible;mso-wrap-style:square;v-text-anchor:top" coordsize="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59LMAA&#10;AADcAAAADwAAAGRycy9kb3ducmV2LnhtbERPy6rCMBDdC/5DGMGNaKqCj2oUEZTL3VlduByasS02&#10;k9Kktf79jSDc3RzOc7b7zpSipdoVlhVMJxEI4tTqgjMFt+tpvALhPLLG0jIpeJOD/a7f22Ks7Ysv&#10;1CY+EyGEXYwKcu+rWEqX5mTQTWxFHLiHrQ36AOtM6hpfIdyUchZFC2mw4NCQY0XHnNJn0hgFR5eM&#10;mvn8fF5V1P6a4nFfL9dWqeGgO2xAeOr8v/jr/tFhfjSDzzPhArn7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D59LMAAAADcAAAADwAAAAAAAAAAAAAAAACYAgAAZHJzL2Rvd25y&#10;ZXYueG1sUEsFBgAAAAAEAAQA9QAAAIUDAAAAAA==&#10;" path="m,l10,e" filled="f" strokeweight=".58pt">
                  <v:path arrowok="t" o:connecttype="custom" o:connectlocs="0,0;10,0" o:connectangles="0,0"/>
                </v:shape>
                <v:shape id="Freeform 81" o:spid="_x0000_s1031" style="position:absolute;left:8205;top:3;width:1968;height:0;visibility:visible;mso-wrap-style:square;v-text-anchor:top" coordsize="19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VxicUA&#10;AADcAAAADwAAAGRycy9kb3ducmV2LnhtbESPQWsCMRCF7wX/Q5hCbzVbC1a2RqlCqXqqWuh13Ew3&#10;SzeTkMR19dcbodDbDO/N+95M571tRUchNo4VPA0LEMSV0w3XCr72748TEDEha2wdk4IzRZjPBndT&#10;LLU78Za6XapFDuFYogKTki+ljJUhi3HoPHHWflywmPIaaqkDnnK4beWoKMbSYsOZYNDT0lD1uzva&#10;zA0vF23i9/Fz9eHrxWHsN4durdTDff/2CiJRn/7Nf9crnesXz3B7Jk8gZ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FXGJxQAAANwAAAAPAAAAAAAAAAAAAAAAAJgCAABkcnMv&#10;ZG93bnJldi54bWxQSwUGAAAAAAQABAD1AAAAigMAAAAA&#10;" path="m,l1968,e" filled="f" strokeweight=".58pt">
                  <v:path arrowok="t" o:connecttype="custom" o:connectlocs="0,0;1968,0" o:connectangles="0,0"/>
                </v:shape>
                <w10:wrap anchorx="page"/>
              </v:group>
            </w:pict>
          </mc:Fallback>
        </mc:AlternateContent>
      </w:r>
      <w:r>
        <w:rPr>
          <w:noProof/>
          <w:lang w:eastAsia="zh-TW"/>
        </w:rPr>
        <mc:AlternateContent>
          <mc:Choice Requires="wpg">
            <w:drawing>
              <wp:anchor distT="0" distB="0" distL="114300" distR="114300" simplePos="0" relativeHeight="251657216" behindDoc="1" locked="0" layoutInCell="1" allowOverlap="1" wp14:anchorId="2396CA7D" wp14:editId="6AE2DEE5">
                <wp:simplePos x="0" y="0"/>
                <wp:positionH relativeFrom="page">
                  <wp:posOffset>1313815</wp:posOffset>
                </wp:positionH>
                <wp:positionV relativeFrom="paragraph">
                  <wp:posOffset>175260</wp:posOffset>
                </wp:positionV>
                <wp:extent cx="1727200" cy="8890"/>
                <wp:effectExtent l="8890" t="13335" r="6985" b="6350"/>
                <wp:wrapNone/>
                <wp:docPr id="96" name="Group 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27200" cy="8890"/>
                          <a:chOff x="2069" y="276"/>
                          <a:chExt cx="2720" cy="14"/>
                        </a:xfrm>
                      </wpg:grpSpPr>
                      <wps:wsp>
                        <wps:cNvPr id="97" name="Freeform 79"/>
                        <wps:cNvSpPr>
                          <a:spLocks/>
                        </wps:cNvSpPr>
                        <wps:spPr bwMode="auto">
                          <a:xfrm>
                            <a:off x="2069" y="276"/>
                            <a:ext cx="2720" cy="14"/>
                          </a:xfrm>
                          <a:custGeom>
                            <a:avLst/>
                            <a:gdLst>
                              <a:gd name="T0" fmla="+- 0 2069 2069"/>
                              <a:gd name="T1" fmla="*/ T0 w 2720"/>
                              <a:gd name="T2" fmla="+- 0 290 276"/>
                              <a:gd name="T3" fmla="*/ 290 h 14"/>
                              <a:gd name="T4" fmla="+- 0 4789 2069"/>
                              <a:gd name="T5" fmla="*/ T4 w 2720"/>
                              <a:gd name="T6" fmla="+- 0 276 276"/>
                              <a:gd name="T7" fmla="*/ 276 h 14"/>
                            </a:gdLst>
                            <a:ahLst/>
                            <a:cxnLst>
                              <a:cxn ang="0">
                                <a:pos x="T1" y="T3"/>
                              </a:cxn>
                              <a:cxn ang="0">
                                <a:pos x="T5" y="T7"/>
                              </a:cxn>
                            </a:cxnLst>
                            <a:rect l="0" t="0" r="r" b="b"/>
                            <a:pathLst>
                              <a:path w="2720" h="14">
                                <a:moveTo>
                                  <a:pt x="0" y="14"/>
                                </a:moveTo>
                                <a:lnTo>
                                  <a:pt x="2720"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40FFBC2" id="Group 78" o:spid="_x0000_s1026" style="position:absolute;margin-left:103.45pt;margin-top:13.8pt;width:136pt;height:.7pt;z-index:-251659264;mso-position-horizontal-relative:page" coordorigin="2069,276" coordsize="2720,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">
                <v:shape id="Freeform 79" o:spid="_x0000_s1027" style="position:absolute;left:2069;top:276;width:2720;height:14;visibility:visible;mso-wrap-style:square;v-text-anchor:top" coordsize="2720,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fOuMUA&#10;AADbAAAADwAAAGRycy9kb3ducmV2LnhtbESPQWvCQBSE74X+h+UJvTUbg9QaXUMRKx48qK0Hb4/s&#10;axKafRt3V0399d2C0OMwM98ws6I3rbiQ841lBcMkBUFcWt1wpeDz4/35FYQPyBpby6TghzwU88eH&#10;GebaXnlHl32oRISwz1FBHUKXS+nLmgz6xHbE0fuyzmCI0lVSO7xGuGlllqYv0mDDcaHGjhY1ld/7&#10;s1FwxKVbnW6btG8OerzOtno0Wmqlngb92xREoD78h+/ttVYwGcPfl/gD5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J864xQAAANsAAAAPAAAAAAAAAAAAAAAAAJgCAABkcnMv&#10;ZG93bnJldi54bWxQSwUGAAAAAAQABAD1AAAAigMAAAAA&#10;" path="m,14l2720,e" filled="f">
                  <v:path arrowok="t" o:connecttype="custom" o:connectlocs="0,290;2720,276" o:connectangles="0,0"/>
                </v:shape>
                <w10:wrap anchorx="page"/>
              </v:group>
            </w:pict>
          </mc:Fallback>
        </mc:AlternateContent>
      </w:r>
      <w:r>
        <w:rPr>
          <w:noProof/>
          <w:lang w:eastAsia="zh-TW"/>
        </w:rPr>
        <mc:AlternateContent>
          <mc:Choice Requires="wpg">
            <w:drawing>
              <wp:anchor distT="0" distB="0" distL="114300" distR="114300" simplePos="0" relativeHeight="251658240" behindDoc="1" locked="0" layoutInCell="1" allowOverlap="1" wp14:anchorId="1C8DEDF5" wp14:editId="0BEE7FBD">
                <wp:simplePos x="0" y="0"/>
                <wp:positionH relativeFrom="page">
                  <wp:posOffset>3374390</wp:posOffset>
                </wp:positionH>
                <wp:positionV relativeFrom="paragraph">
                  <wp:posOffset>175260</wp:posOffset>
                </wp:positionV>
                <wp:extent cx="1837690" cy="8890"/>
                <wp:effectExtent l="12065" t="13335" r="7620" b="6350"/>
                <wp:wrapNone/>
                <wp:docPr id="94" name="Group 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37690" cy="8890"/>
                          <a:chOff x="5314" y="276"/>
                          <a:chExt cx="2894" cy="14"/>
                        </a:xfrm>
                      </wpg:grpSpPr>
                      <wps:wsp>
                        <wps:cNvPr id="95" name="Freeform 77"/>
                        <wps:cNvSpPr>
                          <a:spLocks/>
                        </wps:cNvSpPr>
                        <wps:spPr bwMode="auto">
                          <a:xfrm>
                            <a:off x="5314" y="276"/>
                            <a:ext cx="2894" cy="14"/>
                          </a:xfrm>
                          <a:custGeom>
                            <a:avLst/>
                            <a:gdLst>
                              <a:gd name="T0" fmla="+- 0 5314 5314"/>
                              <a:gd name="T1" fmla="*/ T0 w 2894"/>
                              <a:gd name="T2" fmla="+- 0 290 276"/>
                              <a:gd name="T3" fmla="*/ 290 h 14"/>
                              <a:gd name="T4" fmla="+- 0 8208 5314"/>
                              <a:gd name="T5" fmla="*/ T4 w 2894"/>
                              <a:gd name="T6" fmla="+- 0 276 276"/>
                              <a:gd name="T7" fmla="*/ 276 h 14"/>
                            </a:gdLst>
                            <a:ahLst/>
                            <a:cxnLst>
                              <a:cxn ang="0">
                                <a:pos x="T1" y="T3"/>
                              </a:cxn>
                              <a:cxn ang="0">
                                <a:pos x="T5" y="T7"/>
                              </a:cxn>
                            </a:cxnLst>
                            <a:rect l="0" t="0" r="r" b="b"/>
                            <a:pathLst>
                              <a:path w="2894" h="14">
                                <a:moveTo>
                                  <a:pt x="0" y="14"/>
                                </a:moveTo>
                                <a:lnTo>
                                  <a:pt x="2894"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3017C4F" id="Group 76" o:spid="_x0000_s1026" style="position:absolute;margin-left:265.7pt;margin-top:13.8pt;width:144.7pt;height:.7pt;z-index:-251658240;mso-position-horizontal-relative:page" coordorigin="5314,276" coordsize="2894,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">
                <v:shape id="Freeform 77" o:spid="_x0000_s1027" style="position:absolute;left:5314;top:276;width:2894;height:14;visibility:visible;mso-wrap-style:square;v-text-anchor:top" coordsize="2894,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6dXsUA&#10;AADbAAAADwAAAGRycy9kb3ducmV2LnhtbESPQWvCQBSE74X+h+UVeim6qaJodBUtGD14qYrnR/aZ&#10;xGbfxuxq4r93BaHHYWa+Yabz1pTiRrUrLCv47kYgiFOrC84UHParzgiE88gaS8uk4E4O5rP3tynG&#10;2jb8S7edz0SAsItRQe59FUvp0pwMuq6tiIN3srVBH2SdSV1jE+CmlL0oGkqDBYeFHCv6ySn9212N&#10;gmHSu5/6X4fz8rJJtud10ST2uFDq86NdTEB4av1/+NXeaAXjATy/hB8gZ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Hp1exQAAANsAAAAPAAAAAAAAAAAAAAAAAJgCAABkcnMv&#10;ZG93bnJldi54bWxQSwUGAAAAAAQABAD1AAAAigMAAAAA&#10;" path="m,14l2894,e" filled="f">
                  <v:path arrowok="t" o:connecttype="custom" o:connectlocs="0,290;2894,276" o:connectangles="0,0"/>
                </v:shape>
                <w10:wrap anchorx="page"/>
              </v:group>
            </w:pict>
          </mc:Fallback>
        </mc:AlternateContent>
      </w:r>
      <w:r w:rsidR="001647BF">
        <w:rPr>
          <w:position w:val="-1"/>
          <w:sz w:val="24"/>
          <w:szCs w:val="24"/>
        </w:rPr>
        <w:t>C</w:t>
      </w:r>
      <w:r w:rsidR="001647BF">
        <w:rPr>
          <w:spacing w:val="-1"/>
          <w:position w:val="-1"/>
          <w:sz w:val="24"/>
          <w:szCs w:val="24"/>
        </w:rPr>
        <w:t>a</w:t>
      </w:r>
      <w:r w:rsidR="001647BF">
        <w:rPr>
          <w:position w:val="-1"/>
          <w:sz w:val="24"/>
          <w:szCs w:val="24"/>
        </w:rPr>
        <w:t>ra</w:t>
      </w:r>
      <w:r w:rsidR="001647BF">
        <w:rPr>
          <w:spacing w:val="3"/>
          <w:position w:val="-1"/>
          <w:sz w:val="24"/>
          <w:szCs w:val="24"/>
        </w:rPr>
        <w:t xml:space="preserve"> </w:t>
      </w:r>
      <w:r w:rsidR="001647BF">
        <w:rPr>
          <w:spacing w:val="-4"/>
          <w:position w:val="-1"/>
          <w:sz w:val="24"/>
          <w:szCs w:val="24"/>
        </w:rPr>
        <w:t>y</w:t>
      </w:r>
      <w:r w:rsidR="001647BF">
        <w:rPr>
          <w:spacing w:val="-1"/>
          <w:position w:val="-1"/>
          <w:sz w:val="24"/>
          <w:szCs w:val="24"/>
        </w:rPr>
        <w:t>a</w:t>
      </w:r>
      <w:r w:rsidR="001647BF">
        <w:rPr>
          <w:spacing w:val="2"/>
          <w:position w:val="-1"/>
          <w:sz w:val="24"/>
          <w:szCs w:val="24"/>
        </w:rPr>
        <w:t>n</w:t>
      </w:r>
      <w:r w:rsidR="001647BF">
        <w:rPr>
          <w:position w:val="-1"/>
          <w:sz w:val="24"/>
          <w:szCs w:val="24"/>
        </w:rPr>
        <w:t>g</w:t>
      </w:r>
      <w:r w:rsidR="001647BF">
        <w:rPr>
          <w:spacing w:val="-2"/>
          <w:position w:val="-1"/>
          <w:sz w:val="24"/>
          <w:szCs w:val="24"/>
        </w:rPr>
        <w:t xml:space="preserve"> </w:t>
      </w:r>
      <w:r w:rsidR="001647BF">
        <w:rPr>
          <w:position w:val="-1"/>
          <w:sz w:val="24"/>
          <w:szCs w:val="24"/>
        </w:rPr>
        <w:t>di</w:t>
      </w:r>
      <w:r w:rsidR="001647BF">
        <w:rPr>
          <w:spacing w:val="1"/>
          <w:position w:val="-1"/>
          <w:sz w:val="24"/>
          <w:szCs w:val="24"/>
        </w:rPr>
        <w:t>i</w:t>
      </w:r>
      <w:r w:rsidR="001647BF">
        <w:rPr>
          <w:position w:val="-1"/>
          <w:sz w:val="24"/>
          <w:szCs w:val="24"/>
        </w:rPr>
        <w:t>nkub</w:t>
      </w:r>
      <w:r w:rsidR="001647BF">
        <w:rPr>
          <w:spacing w:val="-1"/>
          <w:position w:val="-1"/>
          <w:sz w:val="24"/>
          <w:szCs w:val="24"/>
        </w:rPr>
        <w:t>a</w:t>
      </w:r>
      <w:r w:rsidR="001647BF">
        <w:rPr>
          <w:position w:val="-1"/>
          <w:sz w:val="24"/>
          <w:szCs w:val="24"/>
        </w:rPr>
        <w:t xml:space="preserve">si                     </w:t>
      </w:r>
      <w:r w:rsidR="001647BF">
        <w:rPr>
          <w:spacing w:val="35"/>
          <w:position w:val="-1"/>
          <w:sz w:val="24"/>
          <w:szCs w:val="24"/>
        </w:rPr>
        <w:t xml:space="preserve"> </w:t>
      </w:r>
      <w:r w:rsidR="001647BF">
        <w:rPr>
          <w:position w:val="-1"/>
          <w:sz w:val="24"/>
          <w:szCs w:val="24"/>
        </w:rPr>
        <w:t>K</w:t>
      </w:r>
      <w:r w:rsidR="001647BF">
        <w:rPr>
          <w:spacing w:val="-1"/>
          <w:position w:val="-1"/>
          <w:sz w:val="24"/>
          <w:szCs w:val="24"/>
        </w:rPr>
        <w:t>ea</w:t>
      </w:r>
      <w:r w:rsidR="001647BF">
        <w:rPr>
          <w:position w:val="-1"/>
          <w:sz w:val="24"/>
          <w:szCs w:val="24"/>
        </w:rPr>
        <w:t>d</w:t>
      </w:r>
      <w:r w:rsidR="001647BF">
        <w:rPr>
          <w:spacing w:val="1"/>
          <w:position w:val="-1"/>
          <w:sz w:val="24"/>
          <w:szCs w:val="24"/>
        </w:rPr>
        <w:t>a</w:t>
      </w:r>
      <w:r w:rsidR="001647BF">
        <w:rPr>
          <w:spacing w:val="-1"/>
          <w:position w:val="-1"/>
          <w:sz w:val="24"/>
          <w:szCs w:val="24"/>
        </w:rPr>
        <w:t>a</w:t>
      </w:r>
      <w:r w:rsidR="001647BF">
        <w:rPr>
          <w:position w:val="-1"/>
          <w:sz w:val="24"/>
          <w:szCs w:val="24"/>
        </w:rPr>
        <w:t>n</w:t>
      </w:r>
      <w:r w:rsidR="001647BF">
        <w:rPr>
          <w:spacing w:val="1"/>
          <w:position w:val="-1"/>
          <w:sz w:val="24"/>
          <w:szCs w:val="24"/>
        </w:rPr>
        <w:t xml:space="preserve"> </w:t>
      </w:r>
      <w:r w:rsidR="001647BF">
        <w:rPr>
          <w:position w:val="-1"/>
          <w:sz w:val="24"/>
          <w:szCs w:val="24"/>
        </w:rPr>
        <w:t>inkub</w:t>
      </w:r>
      <w:r w:rsidR="001647BF">
        <w:rPr>
          <w:spacing w:val="-1"/>
          <w:position w:val="-1"/>
          <w:sz w:val="24"/>
          <w:szCs w:val="24"/>
        </w:rPr>
        <w:t>a</w:t>
      </w:r>
      <w:r w:rsidR="001647BF">
        <w:rPr>
          <w:position w:val="-1"/>
          <w:sz w:val="24"/>
          <w:szCs w:val="24"/>
        </w:rPr>
        <w:t>si</w:t>
      </w:r>
    </w:p>
    <w:tbl>
      <w:tblPr>
        <w:tblW w:w="0" w:type="auto"/>
        <w:tblInd w:w="135" w:type="dxa"/>
        <w:tblLayout w:type="fixed"/>
        <w:tblCellMar>
          <w:left w:w="0" w:type="dxa"/>
          <w:right w:w="0" w:type="dxa"/>
        </w:tblCellMar>
        <w:tblLook w:val="01E0" w:firstRow="1" w:lastRow="1" w:firstColumn="1" w:lastColumn="1" w:noHBand="0" w:noVBand="0"/>
      </w:tblPr>
      <w:tblGrid>
        <w:gridCol w:w="1623"/>
        <w:gridCol w:w="1631"/>
        <w:gridCol w:w="1600"/>
        <w:gridCol w:w="1547"/>
        <w:gridCol w:w="2037"/>
      </w:tblGrid>
      <w:tr w:rsidR="0056793F">
        <w:trPr>
          <w:trHeight w:hRule="exact" w:val="665"/>
        </w:trPr>
        <w:tc>
          <w:tcPr>
            <w:tcW w:w="1623" w:type="dxa"/>
            <w:tcBorders>
              <w:top w:val="nil"/>
              <w:left w:val="nil"/>
              <w:bottom w:val="single" w:sz="5" w:space="0" w:color="000000"/>
              <w:right w:val="nil"/>
            </w:tcBorders>
          </w:tcPr>
          <w:p w:rsidR="0056793F" w:rsidRDefault="001647BF">
            <w:pPr>
              <w:spacing w:before="46"/>
              <w:ind w:left="353"/>
              <w:rPr>
                <w:sz w:val="24"/>
                <w:szCs w:val="24"/>
              </w:rPr>
            </w:pPr>
            <w:r>
              <w:rPr>
                <w:spacing w:val="-2"/>
                <w:sz w:val="24"/>
                <w:szCs w:val="24"/>
              </w:rPr>
              <w:t>B</w:t>
            </w:r>
            <w:r>
              <w:rPr>
                <w:sz w:val="24"/>
                <w:szCs w:val="24"/>
              </w:rPr>
              <w:t xml:space="preserve">obot </w:t>
            </w:r>
            <w:r>
              <w:rPr>
                <w:spacing w:val="2"/>
                <w:sz w:val="24"/>
                <w:szCs w:val="24"/>
              </w:rPr>
              <w:t>(</w:t>
            </w:r>
            <w:r>
              <w:rPr>
                <w:spacing w:val="-2"/>
                <w:sz w:val="24"/>
                <w:szCs w:val="24"/>
              </w:rPr>
              <w:t>g</w:t>
            </w:r>
            <w:r>
              <w:rPr>
                <w:sz w:val="24"/>
                <w:szCs w:val="24"/>
              </w:rPr>
              <w:t>)</w:t>
            </w:r>
          </w:p>
        </w:tc>
        <w:tc>
          <w:tcPr>
            <w:tcW w:w="1631" w:type="dxa"/>
            <w:tcBorders>
              <w:top w:val="nil"/>
              <w:left w:val="nil"/>
              <w:bottom w:val="single" w:sz="5" w:space="0" w:color="000000"/>
              <w:right w:val="nil"/>
            </w:tcBorders>
          </w:tcPr>
          <w:p w:rsidR="0056793F" w:rsidRDefault="001647BF">
            <w:pPr>
              <w:spacing w:before="46"/>
              <w:ind w:left="346"/>
              <w:rPr>
                <w:sz w:val="24"/>
                <w:szCs w:val="24"/>
              </w:rPr>
            </w:pPr>
            <w:r>
              <w:rPr>
                <w:spacing w:val="1"/>
                <w:sz w:val="24"/>
                <w:szCs w:val="24"/>
              </w:rPr>
              <w:t>P</w:t>
            </w:r>
            <w:r>
              <w:rPr>
                <w:spacing w:val="-1"/>
                <w:sz w:val="24"/>
                <w:szCs w:val="24"/>
              </w:rPr>
              <w:t>e</w:t>
            </w:r>
            <w:r>
              <w:rPr>
                <w:sz w:val="24"/>
                <w:szCs w:val="24"/>
              </w:rPr>
              <w:t>rl</w:t>
            </w:r>
            <w:r>
              <w:rPr>
                <w:spacing w:val="-1"/>
                <w:sz w:val="24"/>
                <w:szCs w:val="24"/>
              </w:rPr>
              <w:t>a</w:t>
            </w:r>
            <w:r>
              <w:rPr>
                <w:sz w:val="24"/>
                <w:szCs w:val="24"/>
              </w:rPr>
              <w:t>ku</w:t>
            </w:r>
            <w:r>
              <w:rPr>
                <w:spacing w:val="-1"/>
                <w:sz w:val="24"/>
                <w:szCs w:val="24"/>
              </w:rPr>
              <w:t>a</w:t>
            </w:r>
            <w:r>
              <w:rPr>
                <w:sz w:val="24"/>
                <w:szCs w:val="24"/>
              </w:rPr>
              <w:t>n</w:t>
            </w:r>
          </w:p>
        </w:tc>
        <w:tc>
          <w:tcPr>
            <w:tcW w:w="1600" w:type="dxa"/>
            <w:tcBorders>
              <w:top w:val="nil"/>
              <w:left w:val="nil"/>
              <w:bottom w:val="single" w:sz="5" w:space="0" w:color="000000"/>
              <w:right w:val="nil"/>
            </w:tcBorders>
          </w:tcPr>
          <w:p w:rsidR="0056793F" w:rsidRDefault="001647BF">
            <w:pPr>
              <w:spacing w:before="46"/>
              <w:ind w:left="287" w:right="226"/>
              <w:jc w:val="center"/>
              <w:rPr>
                <w:sz w:val="24"/>
                <w:szCs w:val="24"/>
              </w:rPr>
            </w:pPr>
            <w:r>
              <w:rPr>
                <w:spacing w:val="2"/>
                <w:sz w:val="24"/>
                <w:szCs w:val="24"/>
              </w:rPr>
              <w:t>J</w:t>
            </w:r>
            <w:r>
              <w:rPr>
                <w:sz w:val="24"/>
                <w:szCs w:val="24"/>
              </w:rPr>
              <w:t>u</w:t>
            </w:r>
            <w:r>
              <w:rPr>
                <w:spacing w:val="-2"/>
                <w:sz w:val="24"/>
                <w:szCs w:val="24"/>
              </w:rPr>
              <w:t>m</w:t>
            </w:r>
            <w:r>
              <w:rPr>
                <w:sz w:val="24"/>
                <w:szCs w:val="24"/>
              </w:rPr>
              <w:t xml:space="preserve">lah </w:t>
            </w:r>
            <w:r>
              <w:rPr>
                <w:spacing w:val="-1"/>
                <w:sz w:val="24"/>
                <w:szCs w:val="24"/>
              </w:rPr>
              <w:t>a</w:t>
            </w:r>
            <w:r>
              <w:rPr>
                <w:sz w:val="24"/>
                <w:szCs w:val="24"/>
              </w:rPr>
              <w:t>ir</w:t>
            </w:r>
          </w:p>
          <w:p w:rsidR="0056793F" w:rsidRDefault="001647BF">
            <w:pPr>
              <w:ind w:left="585" w:right="526"/>
              <w:jc w:val="center"/>
              <w:rPr>
                <w:sz w:val="24"/>
                <w:szCs w:val="24"/>
              </w:rPr>
            </w:pPr>
            <w:r>
              <w:rPr>
                <w:sz w:val="24"/>
                <w:szCs w:val="24"/>
              </w:rPr>
              <w:t>(ml)</w:t>
            </w:r>
          </w:p>
        </w:tc>
        <w:tc>
          <w:tcPr>
            <w:tcW w:w="1547" w:type="dxa"/>
            <w:tcBorders>
              <w:top w:val="nil"/>
              <w:left w:val="nil"/>
              <w:bottom w:val="single" w:sz="5" w:space="0" w:color="000000"/>
              <w:right w:val="nil"/>
            </w:tcBorders>
          </w:tcPr>
          <w:p w:rsidR="0056793F" w:rsidRDefault="001647BF">
            <w:pPr>
              <w:spacing w:before="46"/>
              <w:ind w:left="226" w:right="124"/>
              <w:jc w:val="center"/>
              <w:rPr>
                <w:sz w:val="24"/>
                <w:szCs w:val="24"/>
              </w:rPr>
            </w:pPr>
            <w:r>
              <w:rPr>
                <w:sz w:val="24"/>
                <w:szCs w:val="24"/>
              </w:rPr>
              <w:t>T</w:t>
            </w:r>
            <w:r>
              <w:rPr>
                <w:spacing w:val="-1"/>
                <w:sz w:val="24"/>
                <w:szCs w:val="24"/>
              </w:rPr>
              <w:t>e</w:t>
            </w:r>
            <w:r>
              <w:rPr>
                <w:sz w:val="24"/>
                <w:szCs w:val="24"/>
              </w:rPr>
              <w:t>mpe</w:t>
            </w:r>
            <w:r>
              <w:rPr>
                <w:spacing w:val="-1"/>
                <w:sz w:val="24"/>
                <w:szCs w:val="24"/>
              </w:rPr>
              <w:t>ra</w:t>
            </w:r>
            <w:r>
              <w:rPr>
                <w:sz w:val="24"/>
                <w:szCs w:val="24"/>
              </w:rPr>
              <w:t>tur</w:t>
            </w:r>
          </w:p>
          <w:p w:rsidR="0056793F" w:rsidRDefault="001647BF">
            <w:pPr>
              <w:ind w:left="591" w:right="486"/>
              <w:jc w:val="center"/>
              <w:rPr>
                <w:sz w:val="24"/>
                <w:szCs w:val="24"/>
              </w:rPr>
            </w:pPr>
            <w:r>
              <w:rPr>
                <w:sz w:val="24"/>
                <w:szCs w:val="24"/>
              </w:rPr>
              <w:t>(</w:t>
            </w:r>
            <w:r>
              <w:rPr>
                <w:spacing w:val="-1"/>
                <w:sz w:val="24"/>
                <w:szCs w:val="24"/>
              </w:rPr>
              <w:t>º</w:t>
            </w:r>
            <w:r>
              <w:rPr>
                <w:sz w:val="24"/>
                <w:szCs w:val="24"/>
              </w:rPr>
              <w:t>C)</w:t>
            </w:r>
          </w:p>
        </w:tc>
        <w:tc>
          <w:tcPr>
            <w:tcW w:w="2037" w:type="dxa"/>
            <w:tcBorders>
              <w:top w:val="nil"/>
              <w:left w:val="nil"/>
              <w:bottom w:val="single" w:sz="5" w:space="0" w:color="000000"/>
              <w:right w:val="nil"/>
            </w:tcBorders>
          </w:tcPr>
          <w:p w:rsidR="0056793F" w:rsidRDefault="001647BF">
            <w:pPr>
              <w:spacing w:before="5"/>
              <w:ind w:left="342"/>
              <w:rPr>
                <w:sz w:val="24"/>
                <w:szCs w:val="24"/>
              </w:rPr>
            </w:pPr>
            <w:r>
              <w:rPr>
                <w:sz w:val="24"/>
                <w:szCs w:val="24"/>
              </w:rPr>
              <w:t>D</w:t>
            </w:r>
            <w:r>
              <w:rPr>
                <w:spacing w:val="-1"/>
                <w:sz w:val="24"/>
                <w:szCs w:val="24"/>
              </w:rPr>
              <w:t>a</w:t>
            </w:r>
            <w:r>
              <w:rPr>
                <w:sz w:val="24"/>
                <w:szCs w:val="24"/>
              </w:rPr>
              <w:t>ft</w:t>
            </w:r>
            <w:r>
              <w:rPr>
                <w:spacing w:val="-1"/>
                <w:sz w:val="24"/>
                <w:szCs w:val="24"/>
              </w:rPr>
              <w:t>a</w:t>
            </w:r>
            <w:r>
              <w:rPr>
                <w:sz w:val="24"/>
                <w:szCs w:val="24"/>
              </w:rPr>
              <w:t>r</w:t>
            </w:r>
            <w:r>
              <w:rPr>
                <w:spacing w:val="-1"/>
                <w:sz w:val="24"/>
                <w:szCs w:val="24"/>
              </w:rPr>
              <w:t xml:space="preserve"> </w:t>
            </w:r>
            <w:r>
              <w:rPr>
                <w:sz w:val="24"/>
                <w:szCs w:val="24"/>
              </w:rPr>
              <w:t>pusta</w:t>
            </w:r>
            <w:r>
              <w:rPr>
                <w:spacing w:val="2"/>
                <w:sz w:val="24"/>
                <w:szCs w:val="24"/>
              </w:rPr>
              <w:t>k</w:t>
            </w:r>
            <w:r>
              <w:rPr>
                <w:sz w:val="24"/>
                <w:szCs w:val="24"/>
              </w:rPr>
              <w:t>a</w:t>
            </w:r>
          </w:p>
        </w:tc>
      </w:tr>
      <w:tr w:rsidR="0056793F">
        <w:trPr>
          <w:trHeight w:hRule="exact" w:val="418"/>
        </w:trPr>
        <w:tc>
          <w:tcPr>
            <w:tcW w:w="1623" w:type="dxa"/>
            <w:tcBorders>
              <w:top w:val="single" w:sz="5" w:space="0" w:color="000000"/>
              <w:left w:val="nil"/>
              <w:bottom w:val="nil"/>
              <w:right w:val="nil"/>
            </w:tcBorders>
          </w:tcPr>
          <w:p w:rsidR="0056793F" w:rsidRDefault="001647BF">
            <w:pPr>
              <w:spacing w:line="260" w:lineRule="exact"/>
              <w:ind w:left="658" w:right="649"/>
              <w:jc w:val="center"/>
              <w:rPr>
                <w:sz w:val="24"/>
                <w:szCs w:val="24"/>
              </w:rPr>
            </w:pPr>
            <w:r>
              <w:rPr>
                <w:sz w:val="24"/>
                <w:szCs w:val="24"/>
              </w:rPr>
              <w:t>10</w:t>
            </w:r>
          </w:p>
        </w:tc>
        <w:tc>
          <w:tcPr>
            <w:tcW w:w="1631" w:type="dxa"/>
            <w:tcBorders>
              <w:top w:val="single" w:sz="5" w:space="0" w:color="000000"/>
              <w:left w:val="nil"/>
              <w:bottom w:val="nil"/>
              <w:right w:val="nil"/>
            </w:tcBorders>
          </w:tcPr>
          <w:p w:rsidR="0056793F" w:rsidRDefault="001647BF">
            <w:pPr>
              <w:spacing w:line="260" w:lineRule="exact"/>
              <w:ind w:left="701" w:right="680"/>
              <w:jc w:val="center"/>
              <w:rPr>
                <w:sz w:val="24"/>
                <w:szCs w:val="24"/>
              </w:rPr>
            </w:pPr>
            <w:r>
              <w:rPr>
                <w:sz w:val="24"/>
                <w:szCs w:val="24"/>
              </w:rPr>
              <w:t>A</w:t>
            </w:r>
          </w:p>
        </w:tc>
        <w:tc>
          <w:tcPr>
            <w:tcW w:w="1600" w:type="dxa"/>
            <w:tcBorders>
              <w:top w:val="single" w:sz="5" w:space="0" w:color="000000"/>
              <w:left w:val="nil"/>
              <w:bottom w:val="nil"/>
              <w:right w:val="nil"/>
            </w:tcBorders>
          </w:tcPr>
          <w:p w:rsidR="0056793F" w:rsidRDefault="001647BF">
            <w:pPr>
              <w:spacing w:line="260" w:lineRule="exact"/>
              <w:ind w:left="671" w:right="613"/>
              <w:jc w:val="center"/>
              <w:rPr>
                <w:sz w:val="24"/>
                <w:szCs w:val="24"/>
              </w:rPr>
            </w:pPr>
            <w:r>
              <w:rPr>
                <w:sz w:val="24"/>
                <w:szCs w:val="24"/>
              </w:rPr>
              <w:t>50</w:t>
            </w:r>
          </w:p>
        </w:tc>
        <w:tc>
          <w:tcPr>
            <w:tcW w:w="1547" w:type="dxa"/>
            <w:tcBorders>
              <w:top w:val="single" w:sz="5" w:space="0" w:color="000000"/>
              <w:left w:val="nil"/>
              <w:bottom w:val="nil"/>
              <w:right w:val="nil"/>
            </w:tcBorders>
          </w:tcPr>
          <w:p w:rsidR="0056793F" w:rsidRDefault="001647BF">
            <w:pPr>
              <w:spacing w:line="260" w:lineRule="exact"/>
              <w:ind w:left="667" w:right="563"/>
              <w:jc w:val="center"/>
              <w:rPr>
                <w:sz w:val="24"/>
                <w:szCs w:val="24"/>
              </w:rPr>
            </w:pPr>
            <w:r>
              <w:rPr>
                <w:sz w:val="24"/>
                <w:szCs w:val="24"/>
              </w:rPr>
              <w:t>35</w:t>
            </w:r>
          </w:p>
        </w:tc>
        <w:tc>
          <w:tcPr>
            <w:tcW w:w="2037" w:type="dxa"/>
            <w:tcBorders>
              <w:top w:val="single" w:sz="5" w:space="0" w:color="000000"/>
              <w:left w:val="nil"/>
              <w:bottom w:val="nil"/>
              <w:right w:val="nil"/>
            </w:tcBorders>
          </w:tcPr>
          <w:p w:rsidR="0056793F" w:rsidRDefault="001647BF">
            <w:pPr>
              <w:spacing w:line="260" w:lineRule="exact"/>
              <w:ind w:left="164"/>
              <w:rPr>
                <w:sz w:val="24"/>
                <w:szCs w:val="24"/>
              </w:rPr>
            </w:pPr>
            <w:r>
              <w:rPr>
                <w:spacing w:val="-1"/>
                <w:sz w:val="24"/>
                <w:szCs w:val="24"/>
              </w:rPr>
              <w:t>F</w:t>
            </w:r>
            <w:r>
              <w:rPr>
                <w:sz w:val="24"/>
                <w:szCs w:val="24"/>
              </w:rPr>
              <w:t>i</w:t>
            </w:r>
            <w:r>
              <w:rPr>
                <w:spacing w:val="1"/>
                <w:sz w:val="24"/>
                <w:szCs w:val="24"/>
              </w:rPr>
              <w:t>t</w:t>
            </w:r>
            <w:r>
              <w:rPr>
                <w:sz w:val="24"/>
                <w:szCs w:val="24"/>
              </w:rPr>
              <w:t>ts,</w:t>
            </w:r>
            <w:r>
              <w:rPr>
                <w:spacing w:val="2"/>
                <w:sz w:val="24"/>
                <w:szCs w:val="24"/>
              </w:rPr>
              <w:t xml:space="preserve"> </w:t>
            </w:r>
            <w:r>
              <w:rPr>
                <w:i/>
                <w:spacing w:val="-1"/>
                <w:sz w:val="24"/>
                <w:szCs w:val="24"/>
              </w:rPr>
              <w:t>e</w:t>
            </w:r>
            <w:r>
              <w:rPr>
                <w:i/>
                <w:sz w:val="24"/>
                <w:szCs w:val="24"/>
              </w:rPr>
              <w:t>t al</w:t>
            </w:r>
            <w:r>
              <w:rPr>
                <w:i/>
                <w:spacing w:val="1"/>
                <w:sz w:val="24"/>
                <w:szCs w:val="24"/>
              </w:rPr>
              <w:t xml:space="preserve"> </w:t>
            </w:r>
            <w:r>
              <w:rPr>
                <w:sz w:val="24"/>
                <w:szCs w:val="24"/>
              </w:rPr>
              <w:t>(199</w:t>
            </w:r>
            <w:r>
              <w:rPr>
                <w:spacing w:val="-1"/>
                <w:sz w:val="24"/>
                <w:szCs w:val="24"/>
              </w:rPr>
              <w:t>5</w:t>
            </w:r>
            <w:r>
              <w:rPr>
                <w:sz w:val="24"/>
                <w:szCs w:val="24"/>
              </w:rPr>
              <w:t>)</w:t>
            </w:r>
          </w:p>
        </w:tc>
      </w:tr>
      <w:tr w:rsidR="0056793F">
        <w:trPr>
          <w:trHeight w:hRule="exact" w:val="552"/>
        </w:trPr>
        <w:tc>
          <w:tcPr>
            <w:tcW w:w="1623" w:type="dxa"/>
            <w:tcBorders>
              <w:top w:val="nil"/>
              <w:left w:val="nil"/>
              <w:bottom w:val="nil"/>
              <w:right w:val="nil"/>
            </w:tcBorders>
          </w:tcPr>
          <w:p w:rsidR="0056793F" w:rsidRDefault="0056793F">
            <w:pPr>
              <w:spacing w:before="5" w:line="120" w:lineRule="exact"/>
              <w:rPr>
                <w:sz w:val="12"/>
                <w:szCs w:val="12"/>
              </w:rPr>
            </w:pPr>
          </w:p>
          <w:p w:rsidR="0056793F" w:rsidRDefault="001647BF">
            <w:pPr>
              <w:ind w:left="658" w:right="649"/>
              <w:jc w:val="center"/>
              <w:rPr>
                <w:sz w:val="24"/>
                <w:szCs w:val="24"/>
              </w:rPr>
            </w:pPr>
            <w:r>
              <w:rPr>
                <w:sz w:val="24"/>
                <w:szCs w:val="24"/>
              </w:rPr>
              <w:t>10</w:t>
            </w:r>
          </w:p>
        </w:tc>
        <w:tc>
          <w:tcPr>
            <w:tcW w:w="1631" w:type="dxa"/>
            <w:tcBorders>
              <w:top w:val="nil"/>
              <w:left w:val="nil"/>
              <w:bottom w:val="nil"/>
              <w:right w:val="nil"/>
            </w:tcBorders>
          </w:tcPr>
          <w:p w:rsidR="0056793F" w:rsidRDefault="0056793F">
            <w:pPr>
              <w:spacing w:before="5" w:line="120" w:lineRule="exact"/>
              <w:rPr>
                <w:sz w:val="12"/>
                <w:szCs w:val="12"/>
              </w:rPr>
            </w:pPr>
          </w:p>
          <w:p w:rsidR="0056793F" w:rsidRDefault="001647BF">
            <w:pPr>
              <w:ind w:left="701" w:right="680"/>
              <w:jc w:val="center"/>
              <w:rPr>
                <w:sz w:val="24"/>
                <w:szCs w:val="24"/>
              </w:rPr>
            </w:pPr>
            <w:r>
              <w:rPr>
                <w:sz w:val="24"/>
                <w:szCs w:val="24"/>
              </w:rPr>
              <w:t>A</w:t>
            </w:r>
          </w:p>
        </w:tc>
        <w:tc>
          <w:tcPr>
            <w:tcW w:w="1600" w:type="dxa"/>
            <w:tcBorders>
              <w:top w:val="nil"/>
              <w:left w:val="nil"/>
              <w:bottom w:val="nil"/>
              <w:right w:val="nil"/>
            </w:tcBorders>
          </w:tcPr>
          <w:p w:rsidR="0056793F" w:rsidRDefault="0056793F">
            <w:pPr>
              <w:spacing w:before="5" w:line="120" w:lineRule="exact"/>
              <w:rPr>
                <w:sz w:val="12"/>
                <w:szCs w:val="12"/>
              </w:rPr>
            </w:pPr>
          </w:p>
          <w:p w:rsidR="0056793F" w:rsidRDefault="001647BF">
            <w:pPr>
              <w:ind w:left="611" w:right="553"/>
              <w:jc w:val="center"/>
              <w:rPr>
                <w:sz w:val="24"/>
                <w:szCs w:val="24"/>
              </w:rPr>
            </w:pPr>
            <w:r>
              <w:rPr>
                <w:sz w:val="24"/>
                <w:szCs w:val="24"/>
              </w:rPr>
              <w:t>100</w:t>
            </w:r>
          </w:p>
        </w:tc>
        <w:tc>
          <w:tcPr>
            <w:tcW w:w="1547" w:type="dxa"/>
            <w:tcBorders>
              <w:top w:val="nil"/>
              <w:left w:val="nil"/>
              <w:bottom w:val="nil"/>
              <w:right w:val="nil"/>
            </w:tcBorders>
          </w:tcPr>
          <w:p w:rsidR="0056793F" w:rsidRDefault="0056793F">
            <w:pPr>
              <w:spacing w:before="5" w:line="120" w:lineRule="exact"/>
              <w:rPr>
                <w:sz w:val="12"/>
                <w:szCs w:val="12"/>
              </w:rPr>
            </w:pPr>
          </w:p>
          <w:p w:rsidR="0056793F" w:rsidRDefault="001647BF">
            <w:pPr>
              <w:ind w:left="667" w:right="563"/>
              <w:jc w:val="center"/>
              <w:rPr>
                <w:sz w:val="24"/>
                <w:szCs w:val="24"/>
              </w:rPr>
            </w:pPr>
            <w:r>
              <w:rPr>
                <w:sz w:val="24"/>
                <w:szCs w:val="24"/>
              </w:rPr>
              <w:t>30</w:t>
            </w:r>
          </w:p>
        </w:tc>
        <w:tc>
          <w:tcPr>
            <w:tcW w:w="2037" w:type="dxa"/>
            <w:tcBorders>
              <w:top w:val="nil"/>
              <w:left w:val="nil"/>
              <w:bottom w:val="nil"/>
              <w:right w:val="nil"/>
            </w:tcBorders>
          </w:tcPr>
          <w:p w:rsidR="0056793F" w:rsidRDefault="0056793F">
            <w:pPr>
              <w:spacing w:before="5" w:line="120" w:lineRule="exact"/>
              <w:rPr>
                <w:sz w:val="12"/>
                <w:szCs w:val="12"/>
              </w:rPr>
            </w:pPr>
          </w:p>
          <w:p w:rsidR="0056793F" w:rsidRDefault="001647BF">
            <w:pPr>
              <w:ind w:left="330"/>
              <w:rPr>
                <w:sz w:val="24"/>
                <w:szCs w:val="24"/>
              </w:rPr>
            </w:pPr>
            <w:r>
              <w:rPr>
                <w:sz w:val="24"/>
                <w:szCs w:val="24"/>
              </w:rPr>
              <w:t>K</w:t>
            </w:r>
            <w:r>
              <w:rPr>
                <w:spacing w:val="-1"/>
                <w:sz w:val="24"/>
                <w:szCs w:val="24"/>
              </w:rPr>
              <w:t>ee</w:t>
            </w:r>
            <w:r>
              <w:rPr>
                <w:sz w:val="24"/>
                <w:szCs w:val="24"/>
              </w:rPr>
              <w:t>n</w:t>
            </w:r>
            <w:r>
              <w:rPr>
                <w:spacing w:val="4"/>
                <w:sz w:val="24"/>
                <w:szCs w:val="24"/>
              </w:rPr>
              <w:t>e</w:t>
            </w:r>
            <w:r>
              <w:rPr>
                <w:sz w:val="24"/>
                <w:szCs w:val="24"/>
              </w:rPr>
              <w:t>y</w:t>
            </w:r>
            <w:r>
              <w:rPr>
                <w:spacing w:val="-3"/>
                <w:sz w:val="24"/>
                <w:szCs w:val="24"/>
              </w:rPr>
              <w:t xml:space="preserve"> </w:t>
            </w:r>
            <w:r>
              <w:rPr>
                <w:sz w:val="24"/>
                <w:szCs w:val="24"/>
              </w:rPr>
              <w:t>(199</w:t>
            </w:r>
            <w:r>
              <w:rPr>
                <w:spacing w:val="-1"/>
                <w:sz w:val="24"/>
                <w:szCs w:val="24"/>
              </w:rPr>
              <w:t>7</w:t>
            </w:r>
            <w:r>
              <w:rPr>
                <w:sz w:val="24"/>
                <w:szCs w:val="24"/>
              </w:rPr>
              <w:t>)</w:t>
            </w:r>
          </w:p>
        </w:tc>
      </w:tr>
      <w:tr w:rsidR="0056793F">
        <w:trPr>
          <w:trHeight w:hRule="exact" w:val="552"/>
        </w:trPr>
        <w:tc>
          <w:tcPr>
            <w:tcW w:w="1623" w:type="dxa"/>
            <w:tcBorders>
              <w:top w:val="nil"/>
              <w:left w:val="nil"/>
              <w:bottom w:val="nil"/>
              <w:right w:val="nil"/>
            </w:tcBorders>
          </w:tcPr>
          <w:p w:rsidR="0056793F" w:rsidRDefault="0056793F">
            <w:pPr>
              <w:spacing w:before="5" w:line="120" w:lineRule="exact"/>
              <w:rPr>
                <w:sz w:val="12"/>
                <w:szCs w:val="12"/>
              </w:rPr>
            </w:pPr>
          </w:p>
          <w:p w:rsidR="0056793F" w:rsidRDefault="001647BF">
            <w:pPr>
              <w:ind w:left="658" w:right="649"/>
              <w:jc w:val="center"/>
              <w:rPr>
                <w:sz w:val="24"/>
                <w:szCs w:val="24"/>
              </w:rPr>
            </w:pPr>
            <w:r>
              <w:rPr>
                <w:sz w:val="24"/>
                <w:szCs w:val="24"/>
              </w:rPr>
              <w:t>50</w:t>
            </w:r>
          </w:p>
        </w:tc>
        <w:tc>
          <w:tcPr>
            <w:tcW w:w="1631" w:type="dxa"/>
            <w:tcBorders>
              <w:top w:val="nil"/>
              <w:left w:val="nil"/>
              <w:bottom w:val="nil"/>
              <w:right w:val="nil"/>
            </w:tcBorders>
          </w:tcPr>
          <w:p w:rsidR="0056793F" w:rsidRDefault="0056793F">
            <w:pPr>
              <w:spacing w:before="5" w:line="120" w:lineRule="exact"/>
              <w:rPr>
                <w:sz w:val="12"/>
                <w:szCs w:val="12"/>
              </w:rPr>
            </w:pPr>
          </w:p>
          <w:p w:rsidR="0056793F" w:rsidRDefault="001647BF">
            <w:pPr>
              <w:ind w:left="708" w:right="686"/>
              <w:jc w:val="center"/>
              <w:rPr>
                <w:sz w:val="24"/>
                <w:szCs w:val="24"/>
              </w:rPr>
            </w:pPr>
            <w:r>
              <w:rPr>
                <w:sz w:val="24"/>
                <w:szCs w:val="24"/>
              </w:rPr>
              <w:t>B</w:t>
            </w:r>
          </w:p>
        </w:tc>
        <w:tc>
          <w:tcPr>
            <w:tcW w:w="1600" w:type="dxa"/>
            <w:tcBorders>
              <w:top w:val="nil"/>
              <w:left w:val="nil"/>
              <w:bottom w:val="nil"/>
              <w:right w:val="nil"/>
            </w:tcBorders>
          </w:tcPr>
          <w:p w:rsidR="0056793F" w:rsidRDefault="0056793F">
            <w:pPr>
              <w:spacing w:before="5" w:line="120" w:lineRule="exact"/>
              <w:rPr>
                <w:sz w:val="12"/>
                <w:szCs w:val="12"/>
              </w:rPr>
            </w:pPr>
          </w:p>
          <w:p w:rsidR="0056793F" w:rsidRDefault="001647BF">
            <w:pPr>
              <w:ind w:left="611" w:right="553"/>
              <w:jc w:val="center"/>
              <w:rPr>
                <w:sz w:val="24"/>
                <w:szCs w:val="24"/>
              </w:rPr>
            </w:pPr>
            <w:r>
              <w:rPr>
                <w:sz w:val="24"/>
                <w:szCs w:val="24"/>
              </w:rPr>
              <w:t>150</w:t>
            </w:r>
          </w:p>
        </w:tc>
        <w:tc>
          <w:tcPr>
            <w:tcW w:w="1547" w:type="dxa"/>
            <w:tcBorders>
              <w:top w:val="nil"/>
              <w:left w:val="nil"/>
              <w:bottom w:val="nil"/>
              <w:right w:val="nil"/>
            </w:tcBorders>
          </w:tcPr>
          <w:p w:rsidR="0056793F" w:rsidRDefault="0056793F">
            <w:pPr>
              <w:spacing w:before="5" w:line="120" w:lineRule="exact"/>
              <w:rPr>
                <w:sz w:val="12"/>
                <w:szCs w:val="12"/>
              </w:rPr>
            </w:pPr>
          </w:p>
          <w:p w:rsidR="0056793F" w:rsidRDefault="001647BF">
            <w:pPr>
              <w:ind w:left="667" w:right="563"/>
              <w:jc w:val="center"/>
              <w:rPr>
                <w:sz w:val="24"/>
                <w:szCs w:val="24"/>
              </w:rPr>
            </w:pPr>
            <w:r>
              <w:rPr>
                <w:sz w:val="24"/>
                <w:szCs w:val="24"/>
              </w:rPr>
              <w:t>35</w:t>
            </w:r>
          </w:p>
        </w:tc>
        <w:tc>
          <w:tcPr>
            <w:tcW w:w="2037" w:type="dxa"/>
            <w:tcBorders>
              <w:top w:val="nil"/>
              <w:left w:val="nil"/>
              <w:bottom w:val="nil"/>
              <w:right w:val="nil"/>
            </w:tcBorders>
          </w:tcPr>
          <w:p w:rsidR="0056793F" w:rsidRDefault="0056793F">
            <w:pPr>
              <w:spacing w:before="5" w:line="120" w:lineRule="exact"/>
              <w:rPr>
                <w:sz w:val="12"/>
                <w:szCs w:val="12"/>
              </w:rPr>
            </w:pPr>
          </w:p>
          <w:p w:rsidR="0056793F" w:rsidRDefault="001647BF">
            <w:pPr>
              <w:ind w:left="270"/>
              <w:rPr>
                <w:sz w:val="24"/>
                <w:szCs w:val="24"/>
              </w:rPr>
            </w:pPr>
            <w:r>
              <w:rPr>
                <w:spacing w:val="1"/>
                <w:sz w:val="24"/>
                <w:szCs w:val="24"/>
              </w:rPr>
              <w:t>S</w:t>
            </w:r>
            <w:r>
              <w:rPr>
                <w:sz w:val="24"/>
                <w:szCs w:val="24"/>
              </w:rPr>
              <w:t>o</w:t>
            </w:r>
            <w:r>
              <w:rPr>
                <w:spacing w:val="-1"/>
                <w:sz w:val="24"/>
                <w:szCs w:val="24"/>
              </w:rPr>
              <w:t>e</w:t>
            </w:r>
            <w:r>
              <w:rPr>
                <w:sz w:val="24"/>
                <w:szCs w:val="24"/>
              </w:rPr>
              <w:t>p</w:t>
            </w:r>
            <w:r>
              <w:rPr>
                <w:spacing w:val="-1"/>
                <w:sz w:val="24"/>
                <w:szCs w:val="24"/>
              </w:rPr>
              <w:t>a</w:t>
            </w:r>
            <w:r>
              <w:rPr>
                <w:sz w:val="24"/>
                <w:szCs w:val="24"/>
              </w:rPr>
              <w:t xml:space="preserve">rdi </w:t>
            </w:r>
            <w:r>
              <w:rPr>
                <w:spacing w:val="-1"/>
                <w:sz w:val="24"/>
                <w:szCs w:val="24"/>
              </w:rPr>
              <w:t>(</w:t>
            </w:r>
            <w:r>
              <w:rPr>
                <w:sz w:val="24"/>
                <w:szCs w:val="24"/>
              </w:rPr>
              <w:t>1994)</w:t>
            </w:r>
          </w:p>
        </w:tc>
      </w:tr>
      <w:tr w:rsidR="0056793F">
        <w:trPr>
          <w:trHeight w:hRule="exact" w:val="881"/>
        </w:trPr>
        <w:tc>
          <w:tcPr>
            <w:tcW w:w="1623" w:type="dxa"/>
            <w:tcBorders>
              <w:top w:val="nil"/>
              <w:left w:val="nil"/>
              <w:bottom w:val="single" w:sz="5" w:space="0" w:color="000000"/>
              <w:right w:val="nil"/>
            </w:tcBorders>
          </w:tcPr>
          <w:p w:rsidR="0056793F" w:rsidRDefault="0056793F">
            <w:pPr>
              <w:spacing w:before="5" w:line="120" w:lineRule="exact"/>
              <w:rPr>
                <w:sz w:val="12"/>
                <w:szCs w:val="12"/>
              </w:rPr>
            </w:pPr>
          </w:p>
          <w:p w:rsidR="0056793F" w:rsidRDefault="001647BF">
            <w:pPr>
              <w:ind w:left="567" w:right="560"/>
              <w:jc w:val="center"/>
              <w:rPr>
                <w:sz w:val="24"/>
                <w:szCs w:val="24"/>
              </w:rPr>
            </w:pPr>
            <w:r>
              <w:rPr>
                <w:sz w:val="24"/>
                <w:szCs w:val="24"/>
              </w:rPr>
              <w:t>.......</w:t>
            </w:r>
          </w:p>
        </w:tc>
        <w:tc>
          <w:tcPr>
            <w:tcW w:w="1631" w:type="dxa"/>
            <w:tcBorders>
              <w:top w:val="nil"/>
              <w:left w:val="nil"/>
              <w:bottom w:val="single" w:sz="5" w:space="0" w:color="000000"/>
              <w:right w:val="nil"/>
            </w:tcBorders>
          </w:tcPr>
          <w:p w:rsidR="0056793F" w:rsidRDefault="0056793F">
            <w:pPr>
              <w:spacing w:before="5" w:line="120" w:lineRule="exact"/>
              <w:rPr>
                <w:sz w:val="12"/>
                <w:szCs w:val="12"/>
              </w:rPr>
            </w:pPr>
          </w:p>
          <w:p w:rsidR="0056793F" w:rsidRDefault="001647BF">
            <w:pPr>
              <w:ind w:left="557"/>
              <w:rPr>
                <w:sz w:val="24"/>
                <w:szCs w:val="24"/>
              </w:rPr>
            </w:pPr>
            <w:r>
              <w:rPr>
                <w:sz w:val="24"/>
                <w:szCs w:val="24"/>
              </w:rPr>
              <w:t>.........</w:t>
            </w:r>
          </w:p>
        </w:tc>
        <w:tc>
          <w:tcPr>
            <w:tcW w:w="1600" w:type="dxa"/>
            <w:tcBorders>
              <w:top w:val="nil"/>
              <w:left w:val="nil"/>
              <w:bottom w:val="single" w:sz="5" w:space="0" w:color="000000"/>
              <w:right w:val="nil"/>
            </w:tcBorders>
          </w:tcPr>
          <w:p w:rsidR="0056793F" w:rsidRDefault="0056793F">
            <w:pPr>
              <w:spacing w:before="5" w:line="120" w:lineRule="exact"/>
              <w:rPr>
                <w:sz w:val="12"/>
                <w:szCs w:val="12"/>
              </w:rPr>
            </w:pPr>
          </w:p>
          <w:p w:rsidR="0056793F" w:rsidRDefault="001647BF">
            <w:pPr>
              <w:ind w:left="589"/>
              <w:rPr>
                <w:sz w:val="24"/>
                <w:szCs w:val="24"/>
              </w:rPr>
            </w:pPr>
            <w:r>
              <w:rPr>
                <w:sz w:val="24"/>
                <w:szCs w:val="24"/>
              </w:rPr>
              <w:t>........</w:t>
            </w:r>
          </w:p>
        </w:tc>
        <w:tc>
          <w:tcPr>
            <w:tcW w:w="1547" w:type="dxa"/>
            <w:tcBorders>
              <w:top w:val="nil"/>
              <w:left w:val="nil"/>
              <w:bottom w:val="single" w:sz="5" w:space="0" w:color="000000"/>
              <w:right w:val="nil"/>
            </w:tcBorders>
          </w:tcPr>
          <w:p w:rsidR="0056793F" w:rsidRDefault="0056793F">
            <w:pPr>
              <w:spacing w:before="5" w:line="120" w:lineRule="exact"/>
              <w:rPr>
                <w:sz w:val="12"/>
                <w:szCs w:val="12"/>
              </w:rPr>
            </w:pPr>
          </w:p>
          <w:p w:rsidR="0056793F" w:rsidRDefault="001647BF">
            <w:pPr>
              <w:ind w:left="614"/>
              <w:rPr>
                <w:sz w:val="24"/>
                <w:szCs w:val="24"/>
              </w:rPr>
            </w:pPr>
            <w:r>
              <w:rPr>
                <w:sz w:val="24"/>
                <w:szCs w:val="24"/>
              </w:rPr>
              <w:t>.......</w:t>
            </w:r>
          </w:p>
        </w:tc>
        <w:tc>
          <w:tcPr>
            <w:tcW w:w="2037" w:type="dxa"/>
            <w:tcBorders>
              <w:top w:val="nil"/>
              <w:left w:val="nil"/>
              <w:bottom w:val="single" w:sz="5" w:space="0" w:color="000000"/>
              <w:right w:val="nil"/>
            </w:tcBorders>
          </w:tcPr>
          <w:p w:rsidR="0056793F" w:rsidRDefault="0056793F">
            <w:pPr>
              <w:spacing w:before="5" w:line="120" w:lineRule="exact"/>
              <w:rPr>
                <w:sz w:val="12"/>
                <w:szCs w:val="12"/>
              </w:rPr>
            </w:pPr>
          </w:p>
          <w:p w:rsidR="0056793F" w:rsidRDefault="001647BF">
            <w:pPr>
              <w:ind w:left="799" w:right="742"/>
              <w:jc w:val="center"/>
              <w:rPr>
                <w:sz w:val="24"/>
                <w:szCs w:val="24"/>
              </w:rPr>
            </w:pPr>
            <w:r>
              <w:rPr>
                <w:sz w:val="24"/>
                <w:szCs w:val="24"/>
              </w:rPr>
              <w:t>.......</w:t>
            </w:r>
          </w:p>
        </w:tc>
      </w:tr>
    </w:tbl>
    <w:p w:rsidR="0056793F" w:rsidRDefault="0056793F">
      <w:pPr>
        <w:spacing w:before="8" w:line="160" w:lineRule="exact"/>
        <w:rPr>
          <w:sz w:val="16"/>
          <w:szCs w:val="16"/>
        </w:rPr>
      </w:pPr>
    </w:p>
    <w:p w:rsidR="0056793F" w:rsidRDefault="0056793F">
      <w:pPr>
        <w:spacing w:line="200" w:lineRule="exact"/>
      </w:pPr>
    </w:p>
    <w:p w:rsidR="0056793F" w:rsidRDefault="001647BF">
      <w:pPr>
        <w:spacing w:before="29"/>
        <w:ind w:left="102"/>
        <w:rPr>
          <w:sz w:val="24"/>
          <w:szCs w:val="24"/>
        </w:rPr>
      </w:pPr>
      <w:r>
        <w:rPr>
          <w:sz w:val="24"/>
          <w:szCs w:val="24"/>
        </w:rPr>
        <w:t>T</w:t>
      </w:r>
      <w:r>
        <w:rPr>
          <w:spacing w:val="-1"/>
          <w:sz w:val="24"/>
          <w:szCs w:val="24"/>
        </w:rPr>
        <w:t>a</w:t>
      </w:r>
      <w:r>
        <w:rPr>
          <w:sz w:val="24"/>
          <w:szCs w:val="24"/>
        </w:rPr>
        <w:t>b</w:t>
      </w:r>
      <w:r>
        <w:rPr>
          <w:spacing w:val="-1"/>
          <w:sz w:val="24"/>
          <w:szCs w:val="24"/>
        </w:rPr>
        <w:t>e</w:t>
      </w:r>
      <w:r>
        <w:rPr>
          <w:sz w:val="24"/>
          <w:szCs w:val="24"/>
        </w:rPr>
        <w:t xml:space="preserve">l 3.1 </w:t>
      </w:r>
      <w:r>
        <w:rPr>
          <w:spacing w:val="55"/>
          <w:sz w:val="24"/>
          <w:szCs w:val="24"/>
        </w:rPr>
        <w:t xml:space="preserve"> </w:t>
      </w:r>
      <w:r>
        <w:rPr>
          <w:spacing w:val="1"/>
          <w:sz w:val="24"/>
          <w:szCs w:val="24"/>
        </w:rPr>
        <w:t>P</w:t>
      </w:r>
      <w:r>
        <w:rPr>
          <w:spacing w:val="-1"/>
          <w:sz w:val="24"/>
          <w:szCs w:val="24"/>
        </w:rPr>
        <w:t>e</w:t>
      </w:r>
      <w:r>
        <w:rPr>
          <w:sz w:val="24"/>
          <w:szCs w:val="24"/>
        </w:rPr>
        <w:t>rb</w:t>
      </w:r>
      <w:r>
        <w:rPr>
          <w:spacing w:val="-2"/>
          <w:sz w:val="24"/>
          <w:szCs w:val="24"/>
        </w:rPr>
        <w:t>a</w:t>
      </w:r>
      <w:r>
        <w:rPr>
          <w:sz w:val="24"/>
          <w:szCs w:val="24"/>
        </w:rPr>
        <w:t>ndi</w:t>
      </w:r>
      <w:r>
        <w:rPr>
          <w:spacing w:val="3"/>
          <w:sz w:val="24"/>
          <w:szCs w:val="24"/>
        </w:rPr>
        <w:t>n</w:t>
      </w:r>
      <w:r>
        <w:rPr>
          <w:spacing w:val="-2"/>
          <w:sz w:val="24"/>
          <w:szCs w:val="24"/>
        </w:rPr>
        <w:t>g</w:t>
      </w:r>
      <w:r>
        <w:rPr>
          <w:spacing w:val="-1"/>
          <w:sz w:val="24"/>
          <w:szCs w:val="24"/>
        </w:rPr>
        <w:t>a</w:t>
      </w:r>
      <w:r>
        <w:rPr>
          <w:sz w:val="24"/>
          <w:szCs w:val="24"/>
        </w:rPr>
        <w:t>n</w:t>
      </w:r>
      <w:r>
        <w:rPr>
          <w:spacing w:val="59"/>
          <w:sz w:val="24"/>
          <w:szCs w:val="24"/>
        </w:rPr>
        <w:t xml:space="preserve"> </w:t>
      </w:r>
      <w:r>
        <w:rPr>
          <w:sz w:val="24"/>
          <w:szCs w:val="24"/>
        </w:rPr>
        <w:t>k</w:t>
      </w:r>
      <w:r>
        <w:rPr>
          <w:spacing w:val="-1"/>
          <w:sz w:val="24"/>
          <w:szCs w:val="24"/>
        </w:rPr>
        <w:t>a</w:t>
      </w:r>
      <w:r>
        <w:rPr>
          <w:sz w:val="24"/>
          <w:szCs w:val="24"/>
        </w:rPr>
        <w:t>ndu</w:t>
      </w:r>
      <w:r>
        <w:rPr>
          <w:spacing w:val="2"/>
          <w:sz w:val="24"/>
          <w:szCs w:val="24"/>
        </w:rPr>
        <w:t>n</w:t>
      </w:r>
      <w:r>
        <w:rPr>
          <w:spacing w:val="-2"/>
          <w:sz w:val="24"/>
          <w:szCs w:val="24"/>
        </w:rPr>
        <w:t>g</w:t>
      </w:r>
      <w:r>
        <w:rPr>
          <w:spacing w:val="1"/>
          <w:sz w:val="24"/>
          <w:szCs w:val="24"/>
        </w:rPr>
        <w:t>a</w:t>
      </w:r>
      <w:r>
        <w:rPr>
          <w:sz w:val="24"/>
          <w:szCs w:val="24"/>
        </w:rPr>
        <w:t>n</w:t>
      </w:r>
      <w:r>
        <w:rPr>
          <w:spacing w:val="58"/>
          <w:sz w:val="24"/>
          <w:szCs w:val="24"/>
        </w:rPr>
        <w:t xml:space="preserve"> </w:t>
      </w:r>
      <w:r>
        <w:rPr>
          <w:spacing w:val="-2"/>
          <w:sz w:val="24"/>
          <w:szCs w:val="24"/>
        </w:rPr>
        <w:t>g</w:t>
      </w:r>
      <w:r>
        <w:rPr>
          <w:sz w:val="24"/>
          <w:szCs w:val="24"/>
        </w:rPr>
        <w:t>i</w:t>
      </w:r>
      <w:r>
        <w:rPr>
          <w:spacing w:val="2"/>
          <w:sz w:val="24"/>
          <w:szCs w:val="24"/>
        </w:rPr>
        <w:t>z</w:t>
      </w:r>
      <w:r>
        <w:rPr>
          <w:sz w:val="24"/>
          <w:szCs w:val="24"/>
        </w:rPr>
        <w:t>i</w:t>
      </w:r>
      <w:r>
        <w:rPr>
          <w:spacing w:val="58"/>
          <w:sz w:val="24"/>
          <w:szCs w:val="24"/>
        </w:rPr>
        <w:t xml:space="preserve"> </w:t>
      </w:r>
      <w:r>
        <w:rPr>
          <w:spacing w:val="1"/>
          <w:sz w:val="24"/>
          <w:szCs w:val="24"/>
        </w:rPr>
        <w:t>s</w:t>
      </w:r>
      <w:r>
        <w:rPr>
          <w:sz w:val="24"/>
          <w:szCs w:val="24"/>
        </w:rPr>
        <w:t>ukun</w:t>
      </w:r>
      <w:r>
        <w:rPr>
          <w:spacing w:val="57"/>
          <w:sz w:val="24"/>
          <w:szCs w:val="24"/>
        </w:rPr>
        <w:t xml:space="preserve"> </w:t>
      </w:r>
      <w:r>
        <w:rPr>
          <w:sz w:val="24"/>
          <w:szCs w:val="24"/>
        </w:rPr>
        <w:t>d</w:t>
      </w:r>
      <w:r>
        <w:rPr>
          <w:spacing w:val="-1"/>
          <w:sz w:val="24"/>
          <w:szCs w:val="24"/>
        </w:rPr>
        <w:t>a</w:t>
      </w:r>
      <w:r>
        <w:rPr>
          <w:sz w:val="24"/>
          <w:szCs w:val="24"/>
        </w:rPr>
        <w:t>n</w:t>
      </w:r>
      <w:r>
        <w:rPr>
          <w:spacing w:val="58"/>
          <w:sz w:val="24"/>
          <w:szCs w:val="24"/>
        </w:rPr>
        <w:t xml:space="preserve"> </w:t>
      </w:r>
      <w:r>
        <w:rPr>
          <w:sz w:val="24"/>
          <w:szCs w:val="24"/>
        </w:rPr>
        <w:t>b</w:t>
      </w:r>
      <w:r>
        <w:rPr>
          <w:spacing w:val="-1"/>
          <w:sz w:val="24"/>
          <w:szCs w:val="24"/>
        </w:rPr>
        <w:t>e</w:t>
      </w:r>
      <w:r>
        <w:rPr>
          <w:sz w:val="24"/>
          <w:szCs w:val="24"/>
        </w:rPr>
        <w:t>b</w:t>
      </w:r>
      <w:r>
        <w:rPr>
          <w:spacing w:val="-1"/>
          <w:sz w:val="24"/>
          <w:szCs w:val="24"/>
        </w:rPr>
        <w:t>e</w:t>
      </w:r>
      <w:r>
        <w:rPr>
          <w:sz w:val="24"/>
          <w:szCs w:val="24"/>
        </w:rPr>
        <w:t>r</w:t>
      </w:r>
      <w:r>
        <w:rPr>
          <w:spacing w:val="-2"/>
          <w:sz w:val="24"/>
          <w:szCs w:val="24"/>
        </w:rPr>
        <w:t>a</w:t>
      </w:r>
      <w:r>
        <w:rPr>
          <w:sz w:val="24"/>
          <w:szCs w:val="24"/>
        </w:rPr>
        <w:t>pa</w:t>
      </w:r>
      <w:r>
        <w:rPr>
          <w:spacing w:val="57"/>
          <w:sz w:val="24"/>
          <w:szCs w:val="24"/>
        </w:rPr>
        <w:t xml:space="preserve"> </w:t>
      </w:r>
      <w:r>
        <w:rPr>
          <w:sz w:val="24"/>
          <w:szCs w:val="24"/>
        </w:rPr>
        <w:t>b</w:t>
      </w:r>
      <w:r>
        <w:rPr>
          <w:spacing w:val="-1"/>
          <w:sz w:val="24"/>
          <w:szCs w:val="24"/>
        </w:rPr>
        <w:t>a</w:t>
      </w:r>
      <w:r>
        <w:rPr>
          <w:sz w:val="24"/>
          <w:szCs w:val="24"/>
        </w:rPr>
        <w:t>h</w:t>
      </w:r>
      <w:r>
        <w:rPr>
          <w:spacing w:val="-1"/>
          <w:sz w:val="24"/>
          <w:szCs w:val="24"/>
        </w:rPr>
        <w:t>a</w:t>
      </w:r>
      <w:r>
        <w:rPr>
          <w:sz w:val="24"/>
          <w:szCs w:val="24"/>
        </w:rPr>
        <w:t>n</w:t>
      </w:r>
      <w:r>
        <w:rPr>
          <w:spacing w:val="58"/>
          <w:sz w:val="24"/>
          <w:szCs w:val="24"/>
        </w:rPr>
        <w:t xml:space="preserve"> </w:t>
      </w:r>
      <w:r>
        <w:rPr>
          <w:sz w:val="24"/>
          <w:szCs w:val="24"/>
        </w:rPr>
        <w:t>p</w:t>
      </w:r>
      <w:r>
        <w:rPr>
          <w:spacing w:val="-1"/>
          <w:sz w:val="24"/>
          <w:szCs w:val="24"/>
        </w:rPr>
        <w:t>a</w:t>
      </w:r>
      <w:r>
        <w:rPr>
          <w:spacing w:val="2"/>
          <w:sz w:val="24"/>
          <w:szCs w:val="24"/>
        </w:rPr>
        <w:t>n</w:t>
      </w:r>
      <w:r>
        <w:rPr>
          <w:sz w:val="24"/>
          <w:szCs w:val="24"/>
        </w:rPr>
        <w:t>g</w:t>
      </w:r>
      <w:r>
        <w:rPr>
          <w:spacing w:val="-1"/>
          <w:sz w:val="24"/>
          <w:szCs w:val="24"/>
        </w:rPr>
        <w:t>a</w:t>
      </w:r>
      <w:r>
        <w:rPr>
          <w:sz w:val="24"/>
          <w:szCs w:val="24"/>
        </w:rPr>
        <w:t>n</w:t>
      </w:r>
      <w:r>
        <w:rPr>
          <w:spacing w:val="58"/>
          <w:sz w:val="24"/>
          <w:szCs w:val="24"/>
        </w:rPr>
        <w:t xml:space="preserve"> </w:t>
      </w:r>
      <w:r>
        <w:rPr>
          <w:sz w:val="24"/>
          <w:szCs w:val="24"/>
        </w:rPr>
        <w:t>l</w:t>
      </w:r>
      <w:r>
        <w:rPr>
          <w:spacing w:val="-1"/>
          <w:sz w:val="24"/>
          <w:szCs w:val="24"/>
        </w:rPr>
        <w:t>a</w:t>
      </w:r>
      <w:r>
        <w:rPr>
          <w:sz w:val="24"/>
          <w:szCs w:val="24"/>
        </w:rPr>
        <w:t>inn</w:t>
      </w:r>
      <w:r>
        <w:rPr>
          <w:spacing w:val="-2"/>
          <w:sz w:val="24"/>
          <w:szCs w:val="24"/>
        </w:rPr>
        <w:t>y</w:t>
      </w:r>
      <w:r>
        <w:rPr>
          <w:sz w:val="24"/>
          <w:szCs w:val="24"/>
        </w:rPr>
        <w:t>a</w:t>
      </w:r>
    </w:p>
    <w:p w:rsidR="0056793F" w:rsidRDefault="001647BF">
      <w:pPr>
        <w:spacing w:before="41" w:line="260" w:lineRule="exact"/>
        <w:ind w:left="1182"/>
        <w:rPr>
          <w:sz w:val="24"/>
          <w:szCs w:val="24"/>
        </w:rPr>
      </w:pPr>
      <w:r>
        <w:rPr>
          <w:position w:val="-1"/>
          <w:sz w:val="24"/>
          <w:szCs w:val="24"/>
        </w:rPr>
        <w:t>d</w:t>
      </w:r>
      <w:r>
        <w:rPr>
          <w:spacing w:val="-1"/>
          <w:position w:val="-1"/>
          <w:sz w:val="24"/>
          <w:szCs w:val="24"/>
        </w:rPr>
        <w:t>a</w:t>
      </w:r>
      <w:r>
        <w:rPr>
          <w:position w:val="-1"/>
          <w:sz w:val="24"/>
          <w:szCs w:val="24"/>
        </w:rPr>
        <w:t>lam 100 g</w:t>
      </w:r>
      <w:r>
        <w:rPr>
          <w:spacing w:val="-2"/>
          <w:position w:val="-1"/>
          <w:sz w:val="24"/>
          <w:szCs w:val="24"/>
        </w:rPr>
        <w:t xml:space="preserve"> </w:t>
      </w:r>
      <w:r>
        <w:rPr>
          <w:spacing w:val="2"/>
          <w:position w:val="-1"/>
          <w:sz w:val="24"/>
          <w:szCs w:val="24"/>
        </w:rPr>
        <w:t>b</w:t>
      </w:r>
      <w:r>
        <w:rPr>
          <w:spacing w:val="-1"/>
          <w:position w:val="-1"/>
          <w:sz w:val="24"/>
          <w:szCs w:val="24"/>
        </w:rPr>
        <w:t>a</w:t>
      </w:r>
      <w:r>
        <w:rPr>
          <w:position w:val="-1"/>
          <w:sz w:val="24"/>
          <w:szCs w:val="24"/>
        </w:rPr>
        <w:t>h</w:t>
      </w:r>
      <w:r>
        <w:rPr>
          <w:spacing w:val="-1"/>
          <w:position w:val="-1"/>
          <w:sz w:val="24"/>
          <w:szCs w:val="24"/>
        </w:rPr>
        <w:t>a</w:t>
      </w:r>
      <w:r>
        <w:rPr>
          <w:position w:val="-1"/>
          <w:sz w:val="24"/>
          <w:szCs w:val="24"/>
        </w:rPr>
        <w:t>n</w:t>
      </w:r>
    </w:p>
    <w:p w:rsidR="0056793F" w:rsidRDefault="0056793F">
      <w:pPr>
        <w:spacing w:before="1" w:line="260" w:lineRule="exact"/>
        <w:rPr>
          <w:sz w:val="26"/>
          <w:szCs w:val="26"/>
        </w:rPr>
      </w:pPr>
    </w:p>
    <w:tbl>
      <w:tblPr>
        <w:tblW w:w="0" w:type="auto"/>
        <w:tblInd w:w="193" w:type="dxa"/>
        <w:tblLayout w:type="fixed"/>
        <w:tblCellMar>
          <w:left w:w="0" w:type="dxa"/>
          <w:right w:w="0" w:type="dxa"/>
        </w:tblCellMar>
        <w:tblLook w:val="01E0" w:firstRow="1" w:lastRow="1" w:firstColumn="1" w:lastColumn="1" w:noHBand="0" w:noVBand="0"/>
      </w:tblPr>
      <w:tblGrid>
        <w:gridCol w:w="2205"/>
        <w:gridCol w:w="1518"/>
        <w:gridCol w:w="1355"/>
        <w:gridCol w:w="1345"/>
        <w:gridCol w:w="1946"/>
      </w:tblGrid>
      <w:tr w:rsidR="0056793F">
        <w:trPr>
          <w:trHeight w:hRule="exact" w:val="377"/>
        </w:trPr>
        <w:tc>
          <w:tcPr>
            <w:tcW w:w="2205" w:type="dxa"/>
            <w:tcBorders>
              <w:top w:val="single" w:sz="5" w:space="0" w:color="000000"/>
              <w:left w:val="nil"/>
              <w:bottom w:val="single" w:sz="5" w:space="0" w:color="000000"/>
              <w:right w:val="nil"/>
            </w:tcBorders>
          </w:tcPr>
          <w:p w:rsidR="0056793F" w:rsidRDefault="001647BF">
            <w:pPr>
              <w:spacing w:line="260" w:lineRule="exact"/>
              <w:ind w:left="151"/>
              <w:rPr>
                <w:sz w:val="24"/>
                <w:szCs w:val="24"/>
              </w:rPr>
            </w:pPr>
            <w:r>
              <w:rPr>
                <w:spacing w:val="2"/>
                <w:sz w:val="24"/>
                <w:szCs w:val="24"/>
              </w:rPr>
              <w:t>J</w:t>
            </w:r>
            <w:r>
              <w:rPr>
                <w:spacing w:val="-1"/>
                <w:sz w:val="24"/>
                <w:szCs w:val="24"/>
              </w:rPr>
              <w:t>e</w:t>
            </w:r>
            <w:r>
              <w:rPr>
                <w:sz w:val="24"/>
                <w:szCs w:val="24"/>
              </w:rPr>
              <w:t>nis bah</w:t>
            </w:r>
            <w:r>
              <w:rPr>
                <w:spacing w:val="-1"/>
                <w:sz w:val="24"/>
                <w:szCs w:val="24"/>
              </w:rPr>
              <w:t>a</w:t>
            </w:r>
            <w:r>
              <w:rPr>
                <w:sz w:val="24"/>
                <w:szCs w:val="24"/>
              </w:rPr>
              <w:t>n p</w:t>
            </w:r>
            <w:r>
              <w:rPr>
                <w:spacing w:val="-1"/>
                <w:sz w:val="24"/>
                <w:szCs w:val="24"/>
              </w:rPr>
              <w:t>a</w:t>
            </w:r>
            <w:r>
              <w:rPr>
                <w:sz w:val="24"/>
                <w:szCs w:val="24"/>
              </w:rPr>
              <w:t>ng</w:t>
            </w:r>
            <w:r>
              <w:rPr>
                <w:spacing w:val="-1"/>
                <w:sz w:val="24"/>
                <w:szCs w:val="24"/>
              </w:rPr>
              <w:t>a</w:t>
            </w:r>
            <w:r>
              <w:rPr>
                <w:sz w:val="24"/>
                <w:szCs w:val="24"/>
              </w:rPr>
              <w:t>n</w:t>
            </w:r>
          </w:p>
        </w:tc>
        <w:tc>
          <w:tcPr>
            <w:tcW w:w="1518" w:type="dxa"/>
            <w:tcBorders>
              <w:top w:val="single" w:sz="5" w:space="0" w:color="000000"/>
              <w:left w:val="nil"/>
              <w:bottom w:val="single" w:sz="5" w:space="0" w:color="000000"/>
              <w:right w:val="nil"/>
            </w:tcBorders>
          </w:tcPr>
          <w:p w:rsidR="0056793F" w:rsidRDefault="001647BF">
            <w:pPr>
              <w:spacing w:line="260" w:lineRule="exact"/>
              <w:ind w:left="189"/>
              <w:rPr>
                <w:sz w:val="24"/>
                <w:szCs w:val="24"/>
              </w:rPr>
            </w:pPr>
            <w:r>
              <w:rPr>
                <w:sz w:val="24"/>
                <w:szCs w:val="24"/>
              </w:rPr>
              <w:t>En</w:t>
            </w:r>
            <w:r>
              <w:rPr>
                <w:spacing w:val="-1"/>
                <w:sz w:val="24"/>
                <w:szCs w:val="24"/>
              </w:rPr>
              <w:t>e</w:t>
            </w:r>
            <w:r>
              <w:rPr>
                <w:spacing w:val="1"/>
                <w:sz w:val="24"/>
                <w:szCs w:val="24"/>
              </w:rPr>
              <w:t>r</w:t>
            </w:r>
            <w:r>
              <w:rPr>
                <w:spacing w:val="-2"/>
                <w:sz w:val="24"/>
                <w:szCs w:val="24"/>
              </w:rPr>
              <w:t>g</w:t>
            </w:r>
            <w:r>
              <w:rPr>
                <w:sz w:val="24"/>
                <w:szCs w:val="24"/>
              </w:rPr>
              <w:t>i (k</w:t>
            </w:r>
            <w:r>
              <w:rPr>
                <w:spacing w:val="-1"/>
                <w:sz w:val="24"/>
                <w:szCs w:val="24"/>
              </w:rPr>
              <w:t>a</w:t>
            </w:r>
            <w:r>
              <w:rPr>
                <w:sz w:val="24"/>
                <w:szCs w:val="24"/>
              </w:rPr>
              <w:t>l)</w:t>
            </w:r>
          </w:p>
        </w:tc>
        <w:tc>
          <w:tcPr>
            <w:tcW w:w="1355" w:type="dxa"/>
            <w:tcBorders>
              <w:top w:val="single" w:sz="5" w:space="0" w:color="000000"/>
              <w:left w:val="nil"/>
              <w:bottom w:val="single" w:sz="5" w:space="0" w:color="000000"/>
              <w:right w:val="nil"/>
            </w:tcBorders>
          </w:tcPr>
          <w:p w:rsidR="0056793F" w:rsidRDefault="001647BF">
            <w:pPr>
              <w:spacing w:line="260" w:lineRule="exact"/>
              <w:ind w:left="180"/>
              <w:rPr>
                <w:sz w:val="24"/>
                <w:szCs w:val="24"/>
              </w:rPr>
            </w:pPr>
            <w:r>
              <w:rPr>
                <w:spacing w:val="1"/>
                <w:sz w:val="24"/>
                <w:szCs w:val="24"/>
              </w:rPr>
              <w:t>P</w:t>
            </w:r>
            <w:r>
              <w:rPr>
                <w:sz w:val="24"/>
                <w:szCs w:val="24"/>
              </w:rPr>
              <w:t>rot</w:t>
            </w:r>
            <w:r>
              <w:rPr>
                <w:spacing w:val="-1"/>
                <w:sz w:val="24"/>
                <w:szCs w:val="24"/>
              </w:rPr>
              <w:t>e</w:t>
            </w:r>
            <w:r>
              <w:rPr>
                <w:sz w:val="24"/>
                <w:szCs w:val="24"/>
              </w:rPr>
              <w:t>in (g)</w:t>
            </w:r>
          </w:p>
        </w:tc>
        <w:tc>
          <w:tcPr>
            <w:tcW w:w="1345" w:type="dxa"/>
            <w:tcBorders>
              <w:top w:val="single" w:sz="5" w:space="0" w:color="000000"/>
              <w:left w:val="nil"/>
              <w:bottom w:val="single" w:sz="5" w:space="0" w:color="000000"/>
              <w:right w:val="nil"/>
            </w:tcBorders>
          </w:tcPr>
          <w:p w:rsidR="0056793F" w:rsidRDefault="001647BF">
            <w:pPr>
              <w:spacing w:line="260" w:lineRule="exact"/>
              <w:ind w:left="143"/>
              <w:rPr>
                <w:sz w:val="24"/>
                <w:szCs w:val="24"/>
              </w:rPr>
            </w:pPr>
            <w:r>
              <w:rPr>
                <w:spacing w:val="-3"/>
                <w:sz w:val="24"/>
                <w:szCs w:val="24"/>
              </w:rPr>
              <w:t>L</w:t>
            </w:r>
            <w:r>
              <w:rPr>
                <w:spacing w:val="-1"/>
                <w:sz w:val="24"/>
                <w:szCs w:val="24"/>
              </w:rPr>
              <w:t>e</w:t>
            </w:r>
            <w:r>
              <w:rPr>
                <w:spacing w:val="3"/>
                <w:sz w:val="24"/>
                <w:szCs w:val="24"/>
              </w:rPr>
              <w:t>m</w:t>
            </w:r>
            <w:r>
              <w:rPr>
                <w:spacing w:val="-1"/>
                <w:sz w:val="24"/>
                <w:szCs w:val="24"/>
              </w:rPr>
              <w:t>a</w:t>
            </w:r>
            <w:r>
              <w:rPr>
                <w:sz w:val="24"/>
                <w:szCs w:val="24"/>
              </w:rPr>
              <w:t xml:space="preserve">k </w:t>
            </w:r>
            <w:r>
              <w:rPr>
                <w:spacing w:val="1"/>
                <w:sz w:val="24"/>
                <w:szCs w:val="24"/>
              </w:rPr>
              <w:t>(</w:t>
            </w:r>
            <w:r>
              <w:rPr>
                <w:spacing w:val="-2"/>
                <w:sz w:val="24"/>
                <w:szCs w:val="24"/>
              </w:rPr>
              <w:t>g</w:t>
            </w:r>
            <w:r>
              <w:rPr>
                <w:sz w:val="24"/>
                <w:szCs w:val="24"/>
              </w:rPr>
              <w:t>)</w:t>
            </w:r>
          </w:p>
        </w:tc>
        <w:tc>
          <w:tcPr>
            <w:tcW w:w="1946" w:type="dxa"/>
            <w:tcBorders>
              <w:top w:val="single" w:sz="5" w:space="0" w:color="000000"/>
              <w:left w:val="nil"/>
              <w:bottom w:val="single" w:sz="5" w:space="0" w:color="000000"/>
              <w:right w:val="nil"/>
            </w:tcBorders>
          </w:tcPr>
          <w:p w:rsidR="0056793F" w:rsidRDefault="001647BF">
            <w:pPr>
              <w:spacing w:line="260" w:lineRule="exact"/>
              <w:ind w:left="199"/>
              <w:rPr>
                <w:sz w:val="24"/>
                <w:szCs w:val="24"/>
              </w:rPr>
            </w:pPr>
            <w:r>
              <w:rPr>
                <w:sz w:val="24"/>
                <w:szCs w:val="24"/>
              </w:rPr>
              <w:t>K</w:t>
            </w:r>
            <w:r>
              <w:rPr>
                <w:spacing w:val="-1"/>
                <w:sz w:val="24"/>
                <w:szCs w:val="24"/>
              </w:rPr>
              <w:t>a</w:t>
            </w:r>
            <w:r>
              <w:rPr>
                <w:sz w:val="24"/>
                <w:szCs w:val="24"/>
              </w:rPr>
              <w:t>rbohid</w:t>
            </w:r>
            <w:r>
              <w:rPr>
                <w:spacing w:val="-1"/>
                <w:sz w:val="24"/>
                <w:szCs w:val="24"/>
              </w:rPr>
              <w:t>ra</w:t>
            </w:r>
            <w:r>
              <w:rPr>
                <w:sz w:val="24"/>
                <w:szCs w:val="24"/>
              </w:rPr>
              <w:t xml:space="preserve">t </w:t>
            </w:r>
            <w:r>
              <w:rPr>
                <w:spacing w:val="2"/>
                <w:sz w:val="24"/>
                <w:szCs w:val="24"/>
              </w:rPr>
              <w:t>(</w:t>
            </w:r>
            <w:r>
              <w:rPr>
                <w:sz w:val="24"/>
                <w:szCs w:val="24"/>
              </w:rPr>
              <w:t>g)</w:t>
            </w:r>
          </w:p>
        </w:tc>
      </w:tr>
      <w:tr w:rsidR="0056793F">
        <w:trPr>
          <w:trHeight w:hRule="exact" w:val="328"/>
        </w:trPr>
        <w:tc>
          <w:tcPr>
            <w:tcW w:w="2205" w:type="dxa"/>
            <w:tcBorders>
              <w:top w:val="single" w:sz="5" w:space="0" w:color="000000"/>
              <w:left w:val="nil"/>
              <w:bottom w:val="nil"/>
              <w:right w:val="nil"/>
            </w:tcBorders>
          </w:tcPr>
          <w:p w:rsidR="0056793F" w:rsidRDefault="001647BF">
            <w:pPr>
              <w:spacing w:line="260" w:lineRule="exact"/>
              <w:ind w:left="106"/>
              <w:rPr>
                <w:sz w:val="24"/>
                <w:szCs w:val="24"/>
              </w:rPr>
            </w:pPr>
            <w:r>
              <w:rPr>
                <w:sz w:val="24"/>
                <w:szCs w:val="24"/>
              </w:rPr>
              <w:t>T</w:t>
            </w:r>
            <w:r>
              <w:rPr>
                <w:spacing w:val="-1"/>
                <w:sz w:val="24"/>
                <w:szCs w:val="24"/>
              </w:rPr>
              <w:t>e</w:t>
            </w:r>
            <w:r>
              <w:rPr>
                <w:sz w:val="24"/>
                <w:szCs w:val="24"/>
              </w:rPr>
              <w:t>pung</w:t>
            </w:r>
            <w:r>
              <w:rPr>
                <w:spacing w:val="-2"/>
                <w:sz w:val="24"/>
                <w:szCs w:val="24"/>
              </w:rPr>
              <w:t xml:space="preserve"> </w:t>
            </w:r>
            <w:r>
              <w:rPr>
                <w:sz w:val="24"/>
                <w:szCs w:val="24"/>
              </w:rPr>
              <w:t>sukun</w:t>
            </w:r>
          </w:p>
        </w:tc>
        <w:tc>
          <w:tcPr>
            <w:tcW w:w="1518" w:type="dxa"/>
            <w:tcBorders>
              <w:top w:val="single" w:sz="5" w:space="0" w:color="000000"/>
              <w:left w:val="nil"/>
              <w:bottom w:val="nil"/>
              <w:right w:val="nil"/>
            </w:tcBorders>
          </w:tcPr>
          <w:p w:rsidR="0056793F" w:rsidRDefault="001647BF">
            <w:pPr>
              <w:spacing w:line="260" w:lineRule="exact"/>
              <w:ind w:left="547" w:right="536"/>
              <w:jc w:val="center"/>
              <w:rPr>
                <w:sz w:val="24"/>
                <w:szCs w:val="24"/>
              </w:rPr>
            </w:pPr>
            <w:r>
              <w:rPr>
                <w:sz w:val="24"/>
                <w:szCs w:val="24"/>
              </w:rPr>
              <w:t>302</w:t>
            </w:r>
          </w:p>
        </w:tc>
        <w:tc>
          <w:tcPr>
            <w:tcW w:w="1355" w:type="dxa"/>
            <w:tcBorders>
              <w:top w:val="single" w:sz="5" w:space="0" w:color="000000"/>
              <w:left w:val="nil"/>
              <w:bottom w:val="nil"/>
              <w:right w:val="nil"/>
            </w:tcBorders>
          </w:tcPr>
          <w:p w:rsidR="0056793F" w:rsidRDefault="001647BF">
            <w:pPr>
              <w:spacing w:line="260" w:lineRule="exact"/>
              <w:ind w:left="510" w:right="470"/>
              <w:jc w:val="center"/>
              <w:rPr>
                <w:sz w:val="24"/>
                <w:szCs w:val="24"/>
              </w:rPr>
            </w:pPr>
            <w:r>
              <w:rPr>
                <w:sz w:val="24"/>
                <w:szCs w:val="24"/>
              </w:rPr>
              <w:t>3,6</w:t>
            </w:r>
          </w:p>
        </w:tc>
        <w:tc>
          <w:tcPr>
            <w:tcW w:w="1345" w:type="dxa"/>
            <w:tcBorders>
              <w:top w:val="single" w:sz="5" w:space="0" w:color="000000"/>
              <w:left w:val="nil"/>
              <w:bottom w:val="nil"/>
              <w:right w:val="nil"/>
            </w:tcBorders>
          </w:tcPr>
          <w:p w:rsidR="0056793F" w:rsidRDefault="001647BF">
            <w:pPr>
              <w:spacing w:line="260" w:lineRule="exact"/>
              <w:ind w:left="457" w:right="512"/>
              <w:jc w:val="center"/>
              <w:rPr>
                <w:sz w:val="24"/>
                <w:szCs w:val="24"/>
              </w:rPr>
            </w:pPr>
            <w:r>
              <w:rPr>
                <w:sz w:val="24"/>
                <w:szCs w:val="24"/>
              </w:rPr>
              <w:t>0,8</w:t>
            </w:r>
          </w:p>
        </w:tc>
        <w:tc>
          <w:tcPr>
            <w:tcW w:w="1946" w:type="dxa"/>
            <w:tcBorders>
              <w:top w:val="single" w:sz="5" w:space="0" w:color="000000"/>
              <w:left w:val="nil"/>
              <w:bottom w:val="nil"/>
              <w:right w:val="nil"/>
            </w:tcBorders>
          </w:tcPr>
          <w:p w:rsidR="0056793F" w:rsidRDefault="001647BF">
            <w:pPr>
              <w:spacing w:line="260" w:lineRule="exact"/>
              <w:ind w:left="701" w:right="749"/>
              <w:jc w:val="center"/>
              <w:rPr>
                <w:sz w:val="24"/>
                <w:szCs w:val="24"/>
              </w:rPr>
            </w:pPr>
            <w:r>
              <w:rPr>
                <w:sz w:val="24"/>
                <w:szCs w:val="24"/>
              </w:rPr>
              <w:t>78,9</w:t>
            </w:r>
          </w:p>
        </w:tc>
      </w:tr>
      <w:tr w:rsidR="0056793F">
        <w:trPr>
          <w:trHeight w:hRule="exact" w:val="366"/>
        </w:trPr>
        <w:tc>
          <w:tcPr>
            <w:tcW w:w="2205" w:type="dxa"/>
            <w:tcBorders>
              <w:top w:val="nil"/>
              <w:left w:val="nil"/>
              <w:bottom w:val="nil"/>
              <w:right w:val="nil"/>
            </w:tcBorders>
          </w:tcPr>
          <w:p w:rsidR="0056793F" w:rsidRDefault="001647BF">
            <w:pPr>
              <w:spacing w:before="32"/>
              <w:ind w:left="106"/>
              <w:rPr>
                <w:sz w:val="24"/>
                <w:szCs w:val="24"/>
              </w:rPr>
            </w:pPr>
            <w:r>
              <w:rPr>
                <w:spacing w:val="-2"/>
                <w:sz w:val="24"/>
                <w:szCs w:val="24"/>
              </w:rPr>
              <w:t>B</w:t>
            </w:r>
            <w:r>
              <w:rPr>
                <w:sz w:val="24"/>
                <w:szCs w:val="24"/>
              </w:rPr>
              <w:t>u</w:t>
            </w:r>
            <w:r>
              <w:rPr>
                <w:spacing w:val="-1"/>
                <w:sz w:val="24"/>
                <w:szCs w:val="24"/>
              </w:rPr>
              <w:t>a</w:t>
            </w:r>
            <w:r>
              <w:rPr>
                <w:sz w:val="24"/>
                <w:szCs w:val="24"/>
              </w:rPr>
              <w:t>h sukun tua</w:t>
            </w:r>
          </w:p>
        </w:tc>
        <w:tc>
          <w:tcPr>
            <w:tcW w:w="1518" w:type="dxa"/>
            <w:tcBorders>
              <w:top w:val="nil"/>
              <w:left w:val="nil"/>
              <w:bottom w:val="nil"/>
              <w:right w:val="nil"/>
            </w:tcBorders>
          </w:tcPr>
          <w:p w:rsidR="0056793F" w:rsidRDefault="001647BF">
            <w:pPr>
              <w:spacing w:before="32"/>
              <w:ind w:left="547" w:right="536"/>
              <w:jc w:val="center"/>
              <w:rPr>
                <w:sz w:val="24"/>
                <w:szCs w:val="24"/>
              </w:rPr>
            </w:pPr>
            <w:r>
              <w:rPr>
                <w:sz w:val="24"/>
                <w:szCs w:val="24"/>
              </w:rPr>
              <w:t>108</w:t>
            </w:r>
          </w:p>
        </w:tc>
        <w:tc>
          <w:tcPr>
            <w:tcW w:w="1355" w:type="dxa"/>
            <w:tcBorders>
              <w:top w:val="nil"/>
              <w:left w:val="nil"/>
              <w:bottom w:val="nil"/>
              <w:right w:val="nil"/>
            </w:tcBorders>
          </w:tcPr>
          <w:p w:rsidR="0056793F" w:rsidRDefault="001647BF">
            <w:pPr>
              <w:spacing w:before="32"/>
              <w:ind w:left="510" w:right="470"/>
              <w:jc w:val="center"/>
              <w:rPr>
                <w:sz w:val="24"/>
                <w:szCs w:val="24"/>
              </w:rPr>
            </w:pPr>
            <w:r>
              <w:rPr>
                <w:sz w:val="24"/>
                <w:szCs w:val="24"/>
              </w:rPr>
              <w:t>1,3</w:t>
            </w:r>
          </w:p>
        </w:tc>
        <w:tc>
          <w:tcPr>
            <w:tcW w:w="1345" w:type="dxa"/>
            <w:tcBorders>
              <w:top w:val="nil"/>
              <w:left w:val="nil"/>
              <w:bottom w:val="nil"/>
              <w:right w:val="nil"/>
            </w:tcBorders>
          </w:tcPr>
          <w:p w:rsidR="0056793F" w:rsidRDefault="001647BF">
            <w:pPr>
              <w:spacing w:before="32"/>
              <w:ind w:left="457" w:right="512"/>
              <w:jc w:val="center"/>
              <w:rPr>
                <w:sz w:val="24"/>
                <w:szCs w:val="24"/>
              </w:rPr>
            </w:pPr>
            <w:r>
              <w:rPr>
                <w:sz w:val="24"/>
                <w:szCs w:val="24"/>
              </w:rPr>
              <w:t>0,3</w:t>
            </w:r>
          </w:p>
        </w:tc>
        <w:tc>
          <w:tcPr>
            <w:tcW w:w="1946" w:type="dxa"/>
            <w:tcBorders>
              <w:top w:val="nil"/>
              <w:left w:val="nil"/>
              <w:bottom w:val="nil"/>
              <w:right w:val="nil"/>
            </w:tcBorders>
          </w:tcPr>
          <w:p w:rsidR="0056793F" w:rsidRDefault="001647BF">
            <w:pPr>
              <w:spacing w:before="32"/>
              <w:ind w:left="701" w:right="749"/>
              <w:jc w:val="center"/>
              <w:rPr>
                <w:sz w:val="24"/>
                <w:szCs w:val="24"/>
              </w:rPr>
            </w:pPr>
            <w:r>
              <w:rPr>
                <w:sz w:val="24"/>
                <w:szCs w:val="24"/>
              </w:rPr>
              <w:t>28,2</w:t>
            </w:r>
          </w:p>
        </w:tc>
      </w:tr>
      <w:tr w:rsidR="0056793F">
        <w:trPr>
          <w:trHeight w:hRule="exact" w:val="366"/>
        </w:trPr>
        <w:tc>
          <w:tcPr>
            <w:tcW w:w="2205" w:type="dxa"/>
            <w:tcBorders>
              <w:top w:val="nil"/>
              <w:left w:val="nil"/>
              <w:bottom w:val="nil"/>
              <w:right w:val="nil"/>
            </w:tcBorders>
          </w:tcPr>
          <w:p w:rsidR="0056793F" w:rsidRDefault="001647BF">
            <w:pPr>
              <w:spacing w:before="31"/>
              <w:ind w:left="106"/>
              <w:rPr>
                <w:sz w:val="24"/>
                <w:szCs w:val="24"/>
              </w:rPr>
            </w:pPr>
            <w:r>
              <w:rPr>
                <w:spacing w:val="-2"/>
                <w:sz w:val="24"/>
                <w:szCs w:val="24"/>
              </w:rPr>
              <w:t>B</w:t>
            </w:r>
            <w:r>
              <w:rPr>
                <w:spacing w:val="-1"/>
                <w:sz w:val="24"/>
                <w:szCs w:val="24"/>
              </w:rPr>
              <w:t>e</w:t>
            </w:r>
            <w:r>
              <w:rPr>
                <w:spacing w:val="1"/>
                <w:sz w:val="24"/>
                <w:szCs w:val="24"/>
              </w:rPr>
              <w:t>r</w:t>
            </w:r>
            <w:r>
              <w:rPr>
                <w:spacing w:val="-1"/>
                <w:sz w:val="24"/>
                <w:szCs w:val="24"/>
              </w:rPr>
              <w:t>a</w:t>
            </w:r>
            <w:r>
              <w:rPr>
                <w:sz w:val="24"/>
                <w:szCs w:val="24"/>
              </w:rPr>
              <w:t>s</w:t>
            </w:r>
          </w:p>
        </w:tc>
        <w:tc>
          <w:tcPr>
            <w:tcW w:w="1518" w:type="dxa"/>
            <w:tcBorders>
              <w:top w:val="nil"/>
              <w:left w:val="nil"/>
              <w:bottom w:val="nil"/>
              <w:right w:val="nil"/>
            </w:tcBorders>
          </w:tcPr>
          <w:p w:rsidR="0056793F" w:rsidRDefault="001647BF">
            <w:pPr>
              <w:spacing w:before="31"/>
              <w:ind w:left="547" w:right="536"/>
              <w:jc w:val="center"/>
              <w:rPr>
                <w:sz w:val="24"/>
                <w:szCs w:val="24"/>
              </w:rPr>
            </w:pPr>
            <w:r>
              <w:rPr>
                <w:sz w:val="24"/>
                <w:szCs w:val="24"/>
              </w:rPr>
              <w:t>360</w:t>
            </w:r>
          </w:p>
        </w:tc>
        <w:tc>
          <w:tcPr>
            <w:tcW w:w="1355" w:type="dxa"/>
            <w:tcBorders>
              <w:top w:val="nil"/>
              <w:left w:val="nil"/>
              <w:bottom w:val="nil"/>
              <w:right w:val="nil"/>
            </w:tcBorders>
          </w:tcPr>
          <w:p w:rsidR="0056793F" w:rsidRDefault="001647BF">
            <w:pPr>
              <w:spacing w:before="31"/>
              <w:ind w:left="510" w:right="470"/>
              <w:jc w:val="center"/>
              <w:rPr>
                <w:sz w:val="24"/>
                <w:szCs w:val="24"/>
              </w:rPr>
            </w:pPr>
            <w:r>
              <w:rPr>
                <w:sz w:val="24"/>
                <w:szCs w:val="24"/>
              </w:rPr>
              <w:t>6,8</w:t>
            </w:r>
          </w:p>
        </w:tc>
        <w:tc>
          <w:tcPr>
            <w:tcW w:w="1345" w:type="dxa"/>
            <w:tcBorders>
              <w:top w:val="nil"/>
              <w:left w:val="nil"/>
              <w:bottom w:val="nil"/>
              <w:right w:val="nil"/>
            </w:tcBorders>
          </w:tcPr>
          <w:p w:rsidR="0056793F" w:rsidRDefault="001647BF">
            <w:pPr>
              <w:spacing w:before="31"/>
              <w:ind w:left="457" w:right="512"/>
              <w:jc w:val="center"/>
              <w:rPr>
                <w:sz w:val="24"/>
                <w:szCs w:val="24"/>
              </w:rPr>
            </w:pPr>
            <w:r>
              <w:rPr>
                <w:sz w:val="24"/>
                <w:szCs w:val="24"/>
              </w:rPr>
              <w:t>0,7</w:t>
            </w:r>
          </w:p>
        </w:tc>
        <w:tc>
          <w:tcPr>
            <w:tcW w:w="1946" w:type="dxa"/>
            <w:tcBorders>
              <w:top w:val="nil"/>
              <w:left w:val="nil"/>
              <w:bottom w:val="nil"/>
              <w:right w:val="nil"/>
            </w:tcBorders>
          </w:tcPr>
          <w:p w:rsidR="0056793F" w:rsidRDefault="001647BF">
            <w:pPr>
              <w:spacing w:before="31"/>
              <w:ind w:left="701" w:right="749"/>
              <w:jc w:val="center"/>
              <w:rPr>
                <w:sz w:val="24"/>
                <w:szCs w:val="24"/>
              </w:rPr>
            </w:pPr>
            <w:r>
              <w:rPr>
                <w:sz w:val="24"/>
                <w:szCs w:val="24"/>
              </w:rPr>
              <w:t>78,9</w:t>
            </w:r>
          </w:p>
        </w:tc>
      </w:tr>
      <w:tr w:rsidR="0056793F">
        <w:trPr>
          <w:trHeight w:hRule="exact" w:val="367"/>
        </w:trPr>
        <w:tc>
          <w:tcPr>
            <w:tcW w:w="2205" w:type="dxa"/>
            <w:tcBorders>
              <w:top w:val="nil"/>
              <w:left w:val="nil"/>
              <w:bottom w:val="nil"/>
              <w:right w:val="nil"/>
            </w:tcBorders>
          </w:tcPr>
          <w:p w:rsidR="0056793F" w:rsidRDefault="001647BF">
            <w:pPr>
              <w:spacing w:before="33"/>
              <w:ind w:left="106"/>
              <w:rPr>
                <w:sz w:val="24"/>
                <w:szCs w:val="24"/>
              </w:rPr>
            </w:pPr>
            <w:r>
              <w:rPr>
                <w:spacing w:val="2"/>
                <w:sz w:val="24"/>
                <w:szCs w:val="24"/>
              </w:rPr>
              <w:t>J</w:t>
            </w:r>
            <w:r>
              <w:rPr>
                <w:spacing w:val="-1"/>
                <w:sz w:val="24"/>
                <w:szCs w:val="24"/>
              </w:rPr>
              <w:t>a</w:t>
            </w:r>
            <w:r>
              <w:rPr>
                <w:spacing w:val="-2"/>
                <w:sz w:val="24"/>
                <w:szCs w:val="24"/>
              </w:rPr>
              <w:t>g</w:t>
            </w:r>
            <w:r>
              <w:rPr>
                <w:sz w:val="24"/>
                <w:szCs w:val="24"/>
              </w:rPr>
              <w:t>ung</w:t>
            </w:r>
          </w:p>
        </w:tc>
        <w:tc>
          <w:tcPr>
            <w:tcW w:w="1518" w:type="dxa"/>
            <w:tcBorders>
              <w:top w:val="nil"/>
              <w:left w:val="nil"/>
              <w:bottom w:val="nil"/>
              <w:right w:val="nil"/>
            </w:tcBorders>
          </w:tcPr>
          <w:p w:rsidR="0056793F" w:rsidRDefault="001647BF">
            <w:pPr>
              <w:spacing w:before="33"/>
              <w:ind w:left="547" w:right="536"/>
              <w:jc w:val="center"/>
              <w:rPr>
                <w:sz w:val="24"/>
                <w:szCs w:val="24"/>
              </w:rPr>
            </w:pPr>
            <w:r>
              <w:rPr>
                <w:sz w:val="24"/>
                <w:szCs w:val="24"/>
              </w:rPr>
              <w:t>129</w:t>
            </w:r>
          </w:p>
        </w:tc>
        <w:tc>
          <w:tcPr>
            <w:tcW w:w="1355" w:type="dxa"/>
            <w:tcBorders>
              <w:top w:val="nil"/>
              <w:left w:val="nil"/>
              <w:bottom w:val="nil"/>
              <w:right w:val="nil"/>
            </w:tcBorders>
          </w:tcPr>
          <w:p w:rsidR="0056793F" w:rsidRDefault="001647BF">
            <w:pPr>
              <w:spacing w:before="33"/>
              <w:ind w:left="510" w:right="470"/>
              <w:jc w:val="center"/>
              <w:rPr>
                <w:sz w:val="24"/>
                <w:szCs w:val="24"/>
              </w:rPr>
            </w:pPr>
            <w:r>
              <w:rPr>
                <w:sz w:val="24"/>
                <w:szCs w:val="24"/>
              </w:rPr>
              <w:t>4,1</w:t>
            </w:r>
          </w:p>
        </w:tc>
        <w:tc>
          <w:tcPr>
            <w:tcW w:w="1345" w:type="dxa"/>
            <w:tcBorders>
              <w:top w:val="nil"/>
              <w:left w:val="nil"/>
              <w:bottom w:val="nil"/>
              <w:right w:val="nil"/>
            </w:tcBorders>
          </w:tcPr>
          <w:p w:rsidR="0056793F" w:rsidRDefault="001647BF">
            <w:pPr>
              <w:spacing w:before="33"/>
              <w:ind w:left="457" w:right="512"/>
              <w:jc w:val="center"/>
              <w:rPr>
                <w:sz w:val="24"/>
                <w:szCs w:val="24"/>
              </w:rPr>
            </w:pPr>
            <w:r>
              <w:rPr>
                <w:sz w:val="24"/>
                <w:szCs w:val="24"/>
              </w:rPr>
              <w:t>1,3</w:t>
            </w:r>
          </w:p>
        </w:tc>
        <w:tc>
          <w:tcPr>
            <w:tcW w:w="1946" w:type="dxa"/>
            <w:tcBorders>
              <w:top w:val="nil"/>
              <w:left w:val="nil"/>
              <w:bottom w:val="nil"/>
              <w:right w:val="nil"/>
            </w:tcBorders>
          </w:tcPr>
          <w:p w:rsidR="0056793F" w:rsidRDefault="001647BF">
            <w:pPr>
              <w:spacing w:before="33"/>
              <w:ind w:left="701" w:right="749"/>
              <w:jc w:val="center"/>
              <w:rPr>
                <w:sz w:val="24"/>
                <w:szCs w:val="24"/>
              </w:rPr>
            </w:pPr>
            <w:r>
              <w:rPr>
                <w:sz w:val="24"/>
                <w:szCs w:val="24"/>
              </w:rPr>
              <w:t>30,3</w:t>
            </w:r>
          </w:p>
        </w:tc>
      </w:tr>
      <w:tr w:rsidR="0056793F">
        <w:trPr>
          <w:trHeight w:hRule="exact" w:val="367"/>
        </w:trPr>
        <w:tc>
          <w:tcPr>
            <w:tcW w:w="2205" w:type="dxa"/>
            <w:tcBorders>
              <w:top w:val="nil"/>
              <w:left w:val="nil"/>
              <w:bottom w:val="nil"/>
              <w:right w:val="nil"/>
            </w:tcBorders>
          </w:tcPr>
          <w:p w:rsidR="0056793F" w:rsidRDefault="001647BF">
            <w:pPr>
              <w:spacing w:before="32"/>
              <w:ind w:left="106"/>
              <w:rPr>
                <w:sz w:val="24"/>
                <w:szCs w:val="24"/>
              </w:rPr>
            </w:pPr>
            <w:r>
              <w:rPr>
                <w:sz w:val="24"/>
                <w:szCs w:val="24"/>
              </w:rPr>
              <w:t>Ubi k</w:t>
            </w:r>
            <w:r>
              <w:rPr>
                <w:spacing w:val="1"/>
                <w:sz w:val="24"/>
                <w:szCs w:val="24"/>
              </w:rPr>
              <w:t>a</w:t>
            </w:r>
            <w:r>
              <w:rPr>
                <w:spacing w:val="-5"/>
                <w:sz w:val="24"/>
                <w:szCs w:val="24"/>
              </w:rPr>
              <w:t>y</w:t>
            </w:r>
            <w:r>
              <w:rPr>
                <w:sz w:val="24"/>
                <w:szCs w:val="24"/>
              </w:rPr>
              <w:t>u</w:t>
            </w:r>
          </w:p>
        </w:tc>
        <w:tc>
          <w:tcPr>
            <w:tcW w:w="1518" w:type="dxa"/>
            <w:tcBorders>
              <w:top w:val="nil"/>
              <w:left w:val="nil"/>
              <w:bottom w:val="nil"/>
              <w:right w:val="nil"/>
            </w:tcBorders>
          </w:tcPr>
          <w:p w:rsidR="0056793F" w:rsidRDefault="001647BF">
            <w:pPr>
              <w:spacing w:before="32"/>
              <w:ind w:left="547" w:right="536"/>
              <w:jc w:val="center"/>
              <w:rPr>
                <w:sz w:val="24"/>
                <w:szCs w:val="24"/>
              </w:rPr>
            </w:pPr>
            <w:r>
              <w:rPr>
                <w:sz w:val="24"/>
                <w:szCs w:val="24"/>
              </w:rPr>
              <w:t>146</w:t>
            </w:r>
          </w:p>
        </w:tc>
        <w:tc>
          <w:tcPr>
            <w:tcW w:w="1355" w:type="dxa"/>
            <w:tcBorders>
              <w:top w:val="nil"/>
              <w:left w:val="nil"/>
              <w:bottom w:val="nil"/>
              <w:right w:val="nil"/>
            </w:tcBorders>
          </w:tcPr>
          <w:p w:rsidR="0056793F" w:rsidRDefault="001647BF">
            <w:pPr>
              <w:spacing w:before="32"/>
              <w:ind w:left="510" w:right="470"/>
              <w:jc w:val="center"/>
              <w:rPr>
                <w:sz w:val="24"/>
                <w:szCs w:val="24"/>
              </w:rPr>
            </w:pPr>
            <w:r>
              <w:rPr>
                <w:sz w:val="24"/>
                <w:szCs w:val="24"/>
              </w:rPr>
              <w:t>1,2</w:t>
            </w:r>
          </w:p>
        </w:tc>
        <w:tc>
          <w:tcPr>
            <w:tcW w:w="1345" w:type="dxa"/>
            <w:tcBorders>
              <w:top w:val="nil"/>
              <w:left w:val="nil"/>
              <w:bottom w:val="nil"/>
              <w:right w:val="nil"/>
            </w:tcBorders>
          </w:tcPr>
          <w:p w:rsidR="0056793F" w:rsidRDefault="001647BF">
            <w:pPr>
              <w:spacing w:before="32"/>
              <w:ind w:left="457" w:right="512"/>
              <w:jc w:val="center"/>
              <w:rPr>
                <w:sz w:val="24"/>
                <w:szCs w:val="24"/>
              </w:rPr>
            </w:pPr>
            <w:r>
              <w:rPr>
                <w:sz w:val="24"/>
                <w:szCs w:val="24"/>
              </w:rPr>
              <w:t>0,3</w:t>
            </w:r>
          </w:p>
        </w:tc>
        <w:tc>
          <w:tcPr>
            <w:tcW w:w="1946" w:type="dxa"/>
            <w:tcBorders>
              <w:top w:val="nil"/>
              <w:left w:val="nil"/>
              <w:bottom w:val="nil"/>
              <w:right w:val="nil"/>
            </w:tcBorders>
          </w:tcPr>
          <w:p w:rsidR="0056793F" w:rsidRDefault="001647BF">
            <w:pPr>
              <w:spacing w:before="32"/>
              <w:ind w:left="701" w:right="749"/>
              <w:jc w:val="center"/>
              <w:rPr>
                <w:sz w:val="24"/>
                <w:szCs w:val="24"/>
              </w:rPr>
            </w:pPr>
            <w:r>
              <w:rPr>
                <w:sz w:val="24"/>
                <w:szCs w:val="24"/>
              </w:rPr>
              <w:t>34,7</w:t>
            </w:r>
          </w:p>
        </w:tc>
      </w:tr>
      <w:tr w:rsidR="0056793F">
        <w:trPr>
          <w:trHeight w:hRule="exact" w:val="367"/>
        </w:trPr>
        <w:tc>
          <w:tcPr>
            <w:tcW w:w="2205" w:type="dxa"/>
            <w:tcBorders>
              <w:top w:val="nil"/>
              <w:left w:val="nil"/>
              <w:bottom w:val="nil"/>
              <w:right w:val="nil"/>
            </w:tcBorders>
          </w:tcPr>
          <w:p w:rsidR="0056793F" w:rsidRDefault="001647BF">
            <w:pPr>
              <w:spacing w:before="32"/>
              <w:ind w:left="106"/>
              <w:rPr>
                <w:sz w:val="24"/>
                <w:szCs w:val="24"/>
              </w:rPr>
            </w:pPr>
            <w:r>
              <w:rPr>
                <w:sz w:val="24"/>
                <w:szCs w:val="24"/>
              </w:rPr>
              <w:t>Ubi jal</w:t>
            </w:r>
            <w:r>
              <w:rPr>
                <w:spacing w:val="-1"/>
                <w:sz w:val="24"/>
                <w:szCs w:val="24"/>
              </w:rPr>
              <w:t>a</w:t>
            </w:r>
            <w:r>
              <w:rPr>
                <w:sz w:val="24"/>
                <w:szCs w:val="24"/>
              </w:rPr>
              <w:t>r</w:t>
            </w:r>
          </w:p>
        </w:tc>
        <w:tc>
          <w:tcPr>
            <w:tcW w:w="1518" w:type="dxa"/>
            <w:tcBorders>
              <w:top w:val="nil"/>
              <w:left w:val="nil"/>
              <w:bottom w:val="nil"/>
              <w:right w:val="nil"/>
            </w:tcBorders>
          </w:tcPr>
          <w:p w:rsidR="0056793F" w:rsidRDefault="001647BF">
            <w:pPr>
              <w:spacing w:before="32"/>
              <w:ind w:left="547" w:right="536"/>
              <w:jc w:val="center"/>
              <w:rPr>
                <w:sz w:val="24"/>
                <w:szCs w:val="24"/>
              </w:rPr>
            </w:pPr>
            <w:r>
              <w:rPr>
                <w:sz w:val="24"/>
                <w:szCs w:val="24"/>
              </w:rPr>
              <w:t>123</w:t>
            </w:r>
          </w:p>
        </w:tc>
        <w:tc>
          <w:tcPr>
            <w:tcW w:w="1355" w:type="dxa"/>
            <w:tcBorders>
              <w:top w:val="nil"/>
              <w:left w:val="nil"/>
              <w:bottom w:val="nil"/>
              <w:right w:val="nil"/>
            </w:tcBorders>
          </w:tcPr>
          <w:p w:rsidR="0056793F" w:rsidRDefault="001647BF">
            <w:pPr>
              <w:spacing w:before="32"/>
              <w:ind w:left="510" w:right="470"/>
              <w:jc w:val="center"/>
              <w:rPr>
                <w:sz w:val="24"/>
                <w:szCs w:val="24"/>
              </w:rPr>
            </w:pPr>
            <w:r>
              <w:rPr>
                <w:sz w:val="24"/>
                <w:szCs w:val="24"/>
              </w:rPr>
              <w:t>1,8</w:t>
            </w:r>
          </w:p>
        </w:tc>
        <w:tc>
          <w:tcPr>
            <w:tcW w:w="1345" w:type="dxa"/>
            <w:tcBorders>
              <w:top w:val="nil"/>
              <w:left w:val="nil"/>
              <w:bottom w:val="nil"/>
              <w:right w:val="nil"/>
            </w:tcBorders>
          </w:tcPr>
          <w:p w:rsidR="0056793F" w:rsidRDefault="001647BF">
            <w:pPr>
              <w:spacing w:before="32"/>
              <w:ind w:left="457" w:right="512"/>
              <w:jc w:val="center"/>
              <w:rPr>
                <w:sz w:val="24"/>
                <w:szCs w:val="24"/>
              </w:rPr>
            </w:pPr>
            <w:r>
              <w:rPr>
                <w:sz w:val="24"/>
                <w:szCs w:val="24"/>
              </w:rPr>
              <w:t>0,7</w:t>
            </w:r>
          </w:p>
        </w:tc>
        <w:tc>
          <w:tcPr>
            <w:tcW w:w="1946" w:type="dxa"/>
            <w:tcBorders>
              <w:top w:val="nil"/>
              <w:left w:val="nil"/>
              <w:bottom w:val="nil"/>
              <w:right w:val="nil"/>
            </w:tcBorders>
          </w:tcPr>
          <w:p w:rsidR="0056793F" w:rsidRDefault="001647BF">
            <w:pPr>
              <w:spacing w:before="32"/>
              <w:ind w:left="701" w:right="749"/>
              <w:jc w:val="center"/>
              <w:rPr>
                <w:sz w:val="24"/>
                <w:szCs w:val="24"/>
              </w:rPr>
            </w:pPr>
            <w:r>
              <w:rPr>
                <w:sz w:val="24"/>
                <w:szCs w:val="24"/>
              </w:rPr>
              <w:t>27,9</w:t>
            </w:r>
          </w:p>
        </w:tc>
      </w:tr>
      <w:tr w:rsidR="0056793F">
        <w:trPr>
          <w:trHeight w:hRule="exact" w:val="440"/>
        </w:trPr>
        <w:tc>
          <w:tcPr>
            <w:tcW w:w="2205" w:type="dxa"/>
            <w:tcBorders>
              <w:top w:val="nil"/>
              <w:left w:val="nil"/>
              <w:bottom w:val="single" w:sz="5" w:space="0" w:color="000000"/>
              <w:right w:val="nil"/>
            </w:tcBorders>
          </w:tcPr>
          <w:p w:rsidR="0056793F" w:rsidRDefault="001647BF">
            <w:pPr>
              <w:spacing w:before="32"/>
              <w:ind w:left="106"/>
              <w:rPr>
                <w:sz w:val="24"/>
                <w:szCs w:val="24"/>
              </w:rPr>
            </w:pPr>
            <w:r>
              <w:rPr>
                <w:sz w:val="24"/>
                <w:szCs w:val="24"/>
              </w:rPr>
              <w:t>K</w:t>
            </w:r>
            <w:r>
              <w:rPr>
                <w:spacing w:val="-1"/>
                <w:sz w:val="24"/>
                <w:szCs w:val="24"/>
              </w:rPr>
              <w:t>e</w:t>
            </w:r>
            <w:r>
              <w:rPr>
                <w:sz w:val="24"/>
                <w:szCs w:val="24"/>
              </w:rPr>
              <w:t>nta</w:t>
            </w:r>
            <w:r>
              <w:rPr>
                <w:spacing w:val="2"/>
                <w:sz w:val="24"/>
                <w:szCs w:val="24"/>
              </w:rPr>
              <w:t>n</w:t>
            </w:r>
            <w:r>
              <w:rPr>
                <w:sz w:val="24"/>
                <w:szCs w:val="24"/>
              </w:rPr>
              <w:t>g</w:t>
            </w:r>
          </w:p>
        </w:tc>
        <w:tc>
          <w:tcPr>
            <w:tcW w:w="1518" w:type="dxa"/>
            <w:tcBorders>
              <w:top w:val="nil"/>
              <w:left w:val="nil"/>
              <w:bottom w:val="single" w:sz="5" w:space="0" w:color="000000"/>
              <w:right w:val="nil"/>
            </w:tcBorders>
          </w:tcPr>
          <w:p w:rsidR="0056793F" w:rsidRDefault="001647BF">
            <w:pPr>
              <w:spacing w:before="32"/>
              <w:ind w:left="607" w:right="596"/>
              <w:jc w:val="center"/>
              <w:rPr>
                <w:sz w:val="24"/>
                <w:szCs w:val="24"/>
              </w:rPr>
            </w:pPr>
            <w:r>
              <w:rPr>
                <w:sz w:val="24"/>
                <w:szCs w:val="24"/>
              </w:rPr>
              <w:t>83</w:t>
            </w:r>
          </w:p>
        </w:tc>
        <w:tc>
          <w:tcPr>
            <w:tcW w:w="1355" w:type="dxa"/>
            <w:tcBorders>
              <w:top w:val="nil"/>
              <w:left w:val="nil"/>
              <w:bottom w:val="single" w:sz="5" w:space="0" w:color="000000"/>
              <w:right w:val="nil"/>
            </w:tcBorders>
          </w:tcPr>
          <w:p w:rsidR="0056793F" w:rsidRDefault="001647BF">
            <w:pPr>
              <w:spacing w:before="32"/>
              <w:ind w:left="510" w:right="470"/>
              <w:jc w:val="center"/>
              <w:rPr>
                <w:sz w:val="24"/>
                <w:szCs w:val="24"/>
              </w:rPr>
            </w:pPr>
            <w:r>
              <w:rPr>
                <w:sz w:val="24"/>
                <w:szCs w:val="24"/>
              </w:rPr>
              <w:t>2,0</w:t>
            </w:r>
          </w:p>
        </w:tc>
        <w:tc>
          <w:tcPr>
            <w:tcW w:w="1345" w:type="dxa"/>
            <w:tcBorders>
              <w:top w:val="nil"/>
              <w:left w:val="nil"/>
              <w:bottom w:val="single" w:sz="5" w:space="0" w:color="000000"/>
              <w:right w:val="nil"/>
            </w:tcBorders>
          </w:tcPr>
          <w:p w:rsidR="0056793F" w:rsidRDefault="001647BF">
            <w:pPr>
              <w:spacing w:before="32"/>
              <w:ind w:left="457" w:right="512"/>
              <w:jc w:val="center"/>
              <w:rPr>
                <w:sz w:val="24"/>
                <w:szCs w:val="24"/>
              </w:rPr>
            </w:pPr>
            <w:r>
              <w:rPr>
                <w:sz w:val="24"/>
                <w:szCs w:val="24"/>
              </w:rPr>
              <w:t>0,1</w:t>
            </w:r>
          </w:p>
        </w:tc>
        <w:tc>
          <w:tcPr>
            <w:tcW w:w="1946" w:type="dxa"/>
            <w:tcBorders>
              <w:top w:val="nil"/>
              <w:left w:val="nil"/>
              <w:bottom w:val="single" w:sz="5" w:space="0" w:color="000000"/>
              <w:right w:val="nil"/>
            </w:tcBorders>
          </w:tcPr>
          <w:p w:rsidR="0056793F" w:rsidRDefault="001647BF">
            <w:pPr>
              <w:spacing w:before="32"/>
              <w:ind w:left="701" w:right="749"/>
              <w:jc w:val="center"/>
              <w:rPr>
                <w:sz w:val="24"/>
                <w:szCs w:val="24"/>
              </w:rPr>
            </w:pPr>
            <w:r>
              <w:rPr>
                <w:sz w:val="24"/>
                <w:szCs w:val="24"/>
              </w:rPr>
              <w:t>19,1</w:t>
            </w:r>
          </w:p>
        </w:tc>
      </w:tr>
    </w:tbl>
    <w:p w:rsidR="0056793F" w:rsidRDefault="001647BF">
      <w:pPr>
        <w:spacing w:line="240" w:lineRule="exact"/>
        <w:ind w:left="102"/>
        <w:rPr>
          <w:sz w:val="24"/>
          <w:szCs w:val="24"/>
        </w:rPr>
      </w:pPr>
      <w:r>
        <w:rPr>
          <w:spacing w:val="1"/>
          <w:sz w:val="24"/>
          <w:szCs w:val="24"/>
        </w:rPr>
        <w:t>S</w:t>
      </w:r>
      <w:r>
        <w:rPr>
          <w:sz w:val="24"/>
          <w:szCs w:val="24"/>
        </w:rPr>
        <w:t>umbe</w:t>
      </w:r>
      <w:r>
        <w:rPr>
          <w:spacing w:val="-1"/>
          <w:sz w:val="24"/>
          <w:szCs w:val="24"/>
        </w:rPr>
        <w:t>r</w:t>
      </w:r>
      <w:r>
        <w:rPr>
          <w:sz w:val="24"/>
          <w:szCs w:val="24"/>
        </w:rPr>
        <w:t xml:space="preserve">: </w:t>
      </w:r>
      <w:r>
        <w:rPr>
          <w:spacing w:val="-1"/>
          <w:sz w:val="24"/>
          <w:szCs w:val="24"/>
        </w:rPr>
        <w:t>F</w:t>
      </w:r>
      <w:r>
        <w:rPr>
          <w:sz w:val="24"/>
          <w:szCs w:val="24"/>
        </w:rPr>
        <w:t>AO</w:t>
      </w:r>
      <w:r>
        <w:rPr>
          <w:spacing w:val="-1"/>
          <w:sz w:val="24"/>
          <w:szCs w:val="24"/>
        </w:rPr>
        <w:t xml:space="preserve"> </w:t>
      </w:r>
      <w:r>
        <w:rPr>
          <w:sz w:val="24"/>
          <w:szCs w:val="24"/>
        </w:rPr>
        <w:t>1972 d</w:t>
      </w:r>
      <w:r>
        <w:rPr>
          <w:spacing w:val="-1"/>
          <w:sz w:val="24"/>
          <w:szCs w:val="24"/>
        </w:rPr>
        <w:t>a</w:t>
      </w:r>
      <w:r>
        <w:rPr>
          <w:spacing w:val="3"/>
          <w:sz w:val="24"/>
          <w:szCs w:val="24"/>
        </w:rPr>
        <w:t>l</w:t>
      </w:r>
      <w:r>
        <w:rPr>
          <w:spacing w:val="1"/>
          <w:sz w:val="24"/>
          <w:szCs w:val="24"/>
        </w:rPr>
        <w:t>a</w:t>
      </w:r>
      <w:r>
        <w:rPr>
          <w:sz w:val="24"/>
          <w:szCs w:val="24"/>
        </w:rPr>
        <w:t>m Tridjaja</w:t>
      </w:r>
      <w:r>
        <w:rPr>
          <w:spacing w:val="-1"/>
          <w:sz w:val="24"/>
          <w:szCs w:val="24"/>
        </w:rPr>
        <w:t xml:space="preserve"> </w:t>
      </w:r>
      <w:r>
        <w:rPr>
          <w:sz w:val="24"/>
          <w:szCs w:val="24"/>
        </w:rPr>
        <w:t>2003</w:t>
      </w:r>
    </w:p>
    <w:p w:rsidR="0056793F" w:rsidRDefault="0056793F">
      <w:pPr>
        <w:spacing w:before="3" w:line="140" w:lineRule="exact"/>
        <w:rPr>
          <w:sz w:val="14"/>
          <w:szCs w:val="14"/>
        </w:rPr>
      </w:pPr>
    </w:p>
    <w:p w:rsidR="0056793F" w:rsidRDefault="0056793F">
      <w:pPr>
        <w:spacing w:line="200" w:lineRule="exact"/>
      </w:pPr>
    </w:p>
    <w:p w:rsidR="0056793F" w:rsidRDefault="001647BF">
      <w:pPr>
        <w:ind w:left="102"/>
        <w:rPr>
          <w:sz w:val="24"/>
          <w:szCs w:val="24"/>
        </w:rPr>
      </w:pPr>
      <w:r>
        <w:rPr>
          <w:b/>
          <w:sz w:val="24"/>
          <w:szCs w:val="24"/>
        </w:rPr>
        <w:t xml:space="preserve">3.2       </w:t>
      </w:r>
      <w:r>
        <w:rPr>
          <w:b/>
          <w:spacing w:val="-3"/>
          <w:sz w:val="24"/>
          <w:szCs w:val="24"/>
        </w:rPr>
        <w:t>P</w:t>
      </w:r>
      <w:r>
        <w:rPr>
          <w:b/>
          <w:spacing w:val="-1"/>
          <w:sz w:val="24"/>
          <w:szCs w:val="24"/>
        </w:rPr>
        <w:t>e</w:t>
      </w:r>
      <w:r>
        <w:rPr>
          <w:b/>
          <w:spacing w:val="1"/>
          <w:sz w:val="24"/>
          <w:szCs w:val="24"/>
        </w:rPr>
        <w:t>n</w:t>
      </w:r>
      <w:r>
        <w:rPr>
          <w:b/>
          <w:spacing w:val="2"/>
          <w:sz w:val="24"/>
          <w:szCs w:val="24"/>
        </w:rPr>
        <w:t>o</w:t>
      </w:r>
      <w:r>
        <w:rPr>
          <w:b/>
          <w:spacing w:val="-3"/>
          <w:sz w:val="24"/>
          <w:szCs w:val="24"/>
        </w:rPr>
        <w:t>m</w:t>
      </w:r>
      <w:r>
        <w:rPr>
          <w:b/>
          <w:spacing w:val="2"/>
          <w:sz w:val="24"/>
          <w:szCs w:val="24"/>
        </w:rPr>
        <w:t>o</w:t>
      </w:r>
      <w:r>
        <w:rPr>
          <w:b/>
          <w:spacing w:val="-1"/>
          <w:sz w:val="24"/>
          <w:szCs w:val="24"/>
        </w:rPr>
        <w:t>r</w:t>
      </w:r>
      <w:r>
        <w:rPr>
          <w:b/>
          <w:sz w:val="24"/>
          <w:szCs w:val="24"/>
        </w:rPr>
        <w:t>an</w:t>
      </w:r>
    </w:p>
    <w:p w:rsidR="0056793F" w:rsidRDefault="0056793F">
      <w:pPr>
        <w:spacing w:before="7" w:line="120" w:lineRule="exact"/>
        <w:rPr>
          <w:sz w:val="13"/>
          <w:szCs w:val="13"/>
        </w:rPr>
      </w:pPr>
    </w:p>
    <w:p w:rsidR="0056793F" w:rsidRDefault="001647BF">
      <w:pPr>
        <w:ind w:left="102"/>
        <w:rPr>
          <w:sz w:val="24"/>
          <w:szCs w:val="24"/>
        </w:rPr>
      </w:pPr>
      <w:r>
        <w:rPr>
          <w:b/>
          <w:sz w:val="24"/>
          <w:szCs w:val="24"/>
        </w:rPr>
        <w:t>3.2.1    Ha</w:t>
      </w:r>
      <w:r>
        <w:rPr>
          <w:b/>
          <w:spacing w:val="1"/>
          <w:sz w:val="24"/>
          <w:szCs w:val="24"/>
        </w:rPr>
        <w:t>l</w:t>
      </w:r>
      <w:r>
        <w:rPr>
          <w:b/>
          <w:sz w:val="24"/>
          <w:szCs w:val="24"/>
        </w:rPr>
        <w:t>a</w:t>
      </w:r>
      <w:r>
        <w:rPr>
          <w:b/>
          <w:spacing w:val="-3"/>
          <w:sz w:val="24"/>
          <w:szCs w:val="24"/>
        </w:rPr>
        <w:t>m</w:t>
      </w:r>
      <w:r>
        <w:rPr>
          <w:b/>
          <w:sz w:val="24"/>
          <w:szCs w:val="24"/>
        </w:rPr>
        <w:t>an</w:t>
      </w:r>
    </w:p>
    <w:p w:rsidR="0056793F" w:rsidRDefault="0056793F">
      <w:pPr>
        <w:spacing w:before="4" w:line="120" w:lineRule="exact"/>
        <w:rPr>
          <w:sz w:val="13"/>
          <w:szCs w:val="13"/>
        </w:rPr>
      </w:pPr>
    </w:p>
    <w:p w:rsidR="0056793F" w:rsidRDefault="001647BF">
      <w:pPr>
        <w:spacing w:line="360" w:lineRule="auto"/>
        <w:ind w:left="102" w:right="74" w:firstLine="720"/>
        <w:jc w:val="both"/>
        <w:rPr>
          <w:sz w:val="24"/>
          <w:szCs w:val="24"/>
        </w:rPr>
        <w:sectPr w:rsidR="0056793F">
          <w:pgSz w:w="11920" w:h="16840"/>
          <w:pgMar w:top="760" w:right="1580" w:bottom="280" w:left="1600" w:header="720" w:footer="720" w:gutter="0"/>
          <w:cols w:space="720"/>
        </w:sectPr>
      </w:pPr>
      <w:r>
        <w:rPr>
          <w:spacing w:val="1"/>
          <w:sz w:val="24"/>
          <w:szCs w:val="24"/>
        </w:rPr>
        <w:t>P</w:t>
      </w:r>
      <w:r>
        <w:rPr>
          <w:spacing w:val="-1"/>
          <w:sz w:val="24"/>
          <w:szCs w:val="24"/>
        </w:rPr>
        <w:t>e</w:t>
      </w:r>
      <w:r>
        <w:rPr>
          <w:sz w:val="24"/>
          <w:szCs w:val="24"/>
        </w:rPr>
        <w:t>nomor</w:t>
      </w:r>
      <w:r>
        <w:rPr>
          <w:spacing w:val="-1"/>
          <w:sz w:val="24"/>
          <w:szCs w:val="24"/>
        </w:rPr>
        <w:t>a</w:t>
      </w:r>
      <w:r>
        <w:rPr>
          <w:sz w:val="24"/>
          <w:szCs w:val="24"/>
        </w:rPr>
        <w:t>n</w:t>
      </w:r>
      <w:r>
        <w:rPr>
          <w:spacing w:val="1"/>
          <w:sz w:val="24"/>
          <w:szCs w:val="24"/>
        </w:rPr>
        <w:t xml:space="preserve"> </w:t>
      </w:r>
      <w:r>
        <w:rPr>
          <w:sz w:val="24"/>
          <w:szCs w:val="24"/>
        </w:rPr>
        <w:t>h</w:t>
      </w:r>
      <w:r>
        <w:rPr>
          <w:spacing w:val="-1"/>
          <w:sz w:val="24"/>
          <w:szCs w:val="24"/>
        </w:rPr>
        <w:t>a</w:t>
      </w:r>
      <w:r>
        <w:rPr>
          <w:sz w:val="24"/>
          <w:szCs w:val="24"/>
        </w:rPr>
        <w:t>lam</w:t>
      </w:r>
      <w:r>
        <w:rPr>
          <w:spacing w:val="-1"/>
          <w:sz w:val="24"/>
          <w:szCs w:val="24"/>
        </w:rPr>
        <w:t>a</w:t>
      </w:r>
      <w:r>
        <w:rPr>
          <w:sz w:val="24"/>
          <w:szCs w:val="24"/>
        </w:rPr>
        <w:t>n</w:t>
      </w:r>
      <w:r>
        <w:rPr>
          <w:spacing w:val="1"/>
          <w:sz w:val="24"/>
          <w:szCs w:val="24"/>
        </w:rPr>
        <w:t xml:space="preserve"> </w:t>
      </w:r>
      <w:r>
        <w:rPr>
          <w:sz w:val="24"/>
          <w:szCs w:val="24"/>
        </w:rPr>
        <w:t>skripsi</w:t>
      </w:r>
      <w:r>
        <w:rPr>
          <w:spacing w:val="3"/>
          <w:sz w:val="24"/>
          <w:szCs w:val="24"/>
        </w:rPr>
        <w:t xml:space="preserve"> </w:t>
      </w:r>
      <w:r>
        <w:rPr>
          <w:spacing w:val="-1"/>
          <w:sz w:val="24"/>
          <w:szCs w:val="24"/>
        </w:rPr>
        <w:t>a</w:t>
      </w:r>
      <w:r>
        <w:rPr>
          <w:sz w:val="24"/>
          <w:szCs w:val="24"/>
        </w:rPr>
        <w:t>da dua</w:t>
      </w:r>
      <w:r>
        <w:rPr>
          <w:spacing w:val="1"/>
          <w:sz w:val="24"/>
          <w:szCs w:val="24"/>
        </w:rPr>
        <w:t xml:space="preserve"> </w:t>
      </w:r>
      <w:r>
        <w:rPr>
          <w:sz w:val="24"/>
          <w:szCs w:val="24"/>
        </w:rPr>
        <w:t>t</w:t>
      </w:r>
      <w:r>
        <w:rPr>
          <w:spacing w:val="1"/>
          <w:sz w:val="24"/>
          <w:szCs w:val="24"/>
        </w:rPr>
        <w:t>i</w:t>
      </w:r>
      <w:r>
        <w:rPr>
          <w:sz w:val="24"/>
          <w:szCs w:val="24"/>
        </w:rPr>
        <w:t>p</w:t>
      </w:r>
      <w:r>
        <w:rPr>
          <w:spacing w:val="-1"/>
          <w:sz w:val="24"/>
          <w:szCs w:val="24"/>
        </w:rPr>
        <w:t>e</w:t>
      </w:r>
      <w:r>
        <w:rPr>
          <w:sz w:val="24"/>
          <w:szCs w:val="24"/>
        </w:rPr>
        <w:t>,</w:t>
      </w:r>
      <w:r>
        <w:rPr>
          <w:spacing w:val="4"/>
          <w:sz w:val="24"/>
          <w:szCs w:val="24"/>
        </w:rPr>
        <w:t xml:space="preserve"> </w:t>
      </w:r>
      <w:r>
        <w:rPr>
          <w:spacing w:val="-5"/>
          <w:sz w:val="24"/>
          <w:szCs w:val="24"/>
        </w:rPr>
        <w:t>y</w:t>
      </w:r>
      <w:r>
        <w:rPr>
          <w:spacing w:val="-1"/>
          <w:sz w:val="24"/>
          <w:szCs w:val="24"/>
        </w:rPr>
        <w:t>a</w:t>
      </w:r>
      <w:r>
        <w:rPr>
          <w:sz w:val="24"/>
          <w:szCs w:val="24"/>
        </w:rPr>
        <w:t>i</w:t>
      </w:r>
      <w:r>
        <w:rPr>
          <w:spacing w:val="1"/>
          <w:sz w:val="24"/>
          <w:szCs w:val="24"/>
        </w:rPr>
        <w:t>t</w:t>
      </w:r>
      <w:r>
        <w:rPr>
          <w:sz w:val="24"/>
          <w:szCs w:val="24"/>
        </w:rPr>
        <w:t>u</w:t>
      </w:r>
      <w:r>
        <w:rPr>
          <w:spacing w:val="1"/>
          <w:sz w:val="24"/>
          <w:szCs w:val="24"/>
        </w:rPr>
        <w:t xml:space="preserve"> </w:t>
      </w:r>
      <w:r>
        <w:rPr>
          <w:sz w:val="24"/>
          <w:szCs w:val="24"/>
        </w:rPr>
        <w:t>p</w:t>
      </w:r>
      <w:r>
        <w:rPr>
          <w:spacing w:val="-1"/>
          <w:sz w:val="24"/>
          <w:szCs w:val="24"/>
        </w:rPr>
        <w:t>e</w:t>
      </w:r>
      <w:r>
        <w:rPr>
          <w:sz w:val="24"/>
          <w:szCs w:val="24"/>
        </w:rPr>
        <w:t>nomor</w:t>
      </w:r>
      <w:r>
        <w:rPr>
          <w:spacing w:val="-1"/>
          <w:sz w:val="24"/>
          <w:szCs w:val="24"/>
        </w:rPr>
        <w:t>a</w:t>
      </w:r>
      <w:r>
        <w:rPr>
          <w:sz w:val="24"/>
          <w:szCs w:val="24"/>
        </w:rPr>
        <w:t>n</w:t>
      </w:r>
      <w:r>
        <w:rPr>
          <w:spacing w:val="2"/>
          <w:sz w:val="24"/>
          <w:szCs w:val="24"/>
        </w:rPr>
        <w:t xml:space="preserve"> </w:t>
      </w:r>
      <w:r>
        <w:rPr>
          <w:sz w:val="24"/>
          <w:szCs w:val="24"/>
        </w:rPr>
        <w:t>meng</w:t>
      </w:r>
      <w:r>
        <w:rPr>
          <w:spacing w:val="-3"/>
          <w:sz w:val="24"/>
          <w:szCs w:val="24"/>
        </w:rPr>
        <w:t>g</w:t>
      </w:r>
      <w:r>
        <w:rPr>
          <w:sz w:val="24"/>
          <w:szCs w:val="24"/>
        </w:rPr>
        <w:t>u</w:t>
      </w:r>
      <w:r>
        <w:rPr>
          <w:spacing w:val="2"/>
          <w:sz w:val="24"/>
          <w:szCs w:val="24"/>
        </w:rPr>
        <w:t>n</w:t>
      </w:r>
      <w:r>
        <w:rPr>
          <w:spacing w:val="-1"/>
          <w:sz w:val="24"/>
          <w:szCs w:val="24"/>
        </w:rPr>
        <w:t>a</w:t>
      </w:r>
      <w:r>
        <w:rPr>
          <w:sz w:val="24"/>
          <w:szCs w:val="24"/>
        </w:rPr>
        <w:t>k</w:t>
      </w:r>
      <w:r>
        <w:rPr>
          <w:spacing w:val="-1"/>
          <w:sz w:val="24"/>
          <w:szCs w:val="24"/>
        </w:rPr>
        <w:t>a</w:t>
      </w:r>
      <w:r>
        <w:rPr>
          <w:sz w:val="24"/>
          <w:szCs w:val="24"/>
        </w:rPr>
        <w:t>n</w:t>
      </w:r>
      <w:r>
        <w:rPr>
          <w:spacing w:val="2"/>
          <w:sz w:val="24"/>
          <w:szCs w:val="24"/>
        </w:rPr>
        <w:t xml:space="preserve"> </w:t>
      </w:r>
      <w:r>
        <w:rPr>
          <w:spacing w:val="1"/>
          <w:sz w:val="24"/>
          <w:szCs w:val="24"/>
        </w:rPr>
        <w:t>a</w:t>
      </w:r>
      <w:r>
        <w:rPr>
          <w:sz w:val="24"/>
          <w:szCs w:val="24"/>
        </w:rPr>
        <w:t>n</w:t>
      </w:r>
      <w:r>
        <w:rPr>
          <w:spacing w:val="-2"/>
          <w:sz w:val="24"/>
          <w:szCs w:val="24"/>
        </w:rPr>
        <w:t>g</w:t>
      </w:r>
      <w:r>
        <w:rPr>
          <w:spacing w:val="2"/>
          <w:sz w:val="24"/>
          <w:szCs w:val="24"/>
        </w:rPr>
        <w:t>k</w:t>
      </w:r>
      <w:r>
        <w:rPr>
          <w:sz w:val="24"/>
          <w:szCs w:val="24"/>
        </w:rPr>
        <w:t>a rom</w:t>
      </w:r>
      <w:r>
        <w:rPr>
          <w:spacing w:val="-1"/>
          <w:sz w:val="24"/>
          <w:szCs w:val="24"/>
        </w:rPr>
        <w:t>a</w:t>
      </w:r>
      <w:r>
        <w:rPr>
          <w:sz w:val="24"/>
          <w:szCs w:val="24"/>
        </w:rPr>
        <w:t>wi</w:t>
      </w:r>
      <w:r>
        <w:rPr>
          <w:spacing w:val="1"/>
          <w:sz w:val="24"/>
          <w:szCs w:val="24"/>
        </w:rPr>
        <w:t xml:space="preserve"> </w:t>
      </w:r>
      <w:r>
        <w:rPr>
          <w:sz w:val="24"/>
          <w:szCs w:val="24"/>
        </w:rPr>
        <w:t>k</w:t>
      </w:r>
      <w:r>
        <w:rPr>
          <w:spacing w:val="-1"/>
          <w:sz w:val="24"/>
          <w:szCs w:val="24"/>
        </w:rPr>
        <w:t>ec</w:t>
      </w:r>
      <w:r>
        <w:rPr>
          <w:sz w:val="24"/>
          <w:szCs w:val="24"/>
        </w:rPr>
        <w:t>il</w:t>
      </w:r>
      <w:r>
        <w:rPr>
          <w:spacing w:val="2"/>
          <w:sz w:val="24"/>
          <w:szCs w:val="24"/>
        </w:rPr>
        <w:t xml:space="preserve"> </w:t>
      </w:r>
      <w:r>
        <w:rPr>
          <w:sz w:val="24"/>
          <w:szCs w:val="24"/>
        </w:rPr>
        <w:t>d</w:t>
      </w:r>
      <w:r>
        <w:rPr>
          <w:spacing w:val="-1"/>
          <w:sz w:val="24"/>
          <w:szCs w:val="24"/>
        </w:rPr>
        <w:t>a</w:t>
      </w:r>
      <w:r>
        <w:rPr>
          <w:sz w:val="24"/>
          <w:szCs w:val="24"/>
        </w:rPr>
        <w:t>n</w:t>
      </w:r>
      <w:r>
        <w:rPr>
          <w:spacing w:val="1"/>
          <w:sz w:val="24"/>
          <w:szCs w:val="24"/>
        </w:rPr>
        <w:t xml:space="preserve"> </w:t>
      </w:r>
      <w:r>
        <w:rPr>
          <w:spacing w:val="-1"/>
          <w:sz w:val="24"/>
          <w:szCs w:val="24"/>
        </w:rPr>
        <w:t>a</w:t>
      </w:r>
      <w:r>
        <w:rPr>
          <w:sz w:val="24"/>
          <w:szCs w:val="24"/>
        </w:rPr>
        <w:t>n</w:t>
      </w:r>
      <w:r>
        <w:rPr>
          <w:spacing w:val="-2"/>
          <w:sz w:val="24"/>
          <w:szCs w:val="24"/>
        </w:rPr>
        <w:t>g</w:t>
      </w:r>
      <w:r>
        <w:rPr>
          <w:spacing w:val="2"/>
          <w:sz w:val="24"/>
          <w:szCs w:val="24"/>
        </w:rPr>
        <w:t>k</w:t>
      </w:r>
      <w:r>
        <w:rPr>
          <w:sz w:val="24"/>
          <w:szCs w:val="24"/>
        </w:rPr>
        <w:t>a</w:t>
      </w:r>
      <w:r>
        <w:rPr>
          <w:spacing w:val="2"/>
          <w:sz w:val="24"/>
          <w:szCs w:val="24"/>
        </w:rPr>
        <w:t xml:space="preserve"> </w:t>
      </w:r>
      <w:r>
        <w:rPr>
          <w:sz w:val="24"/>
          <w:szCs w:val="24"/>
        </w:rPr>
        <w:t>A</w:t>
      </w:r>
      <w:r>
        <w:rPr>
          <w:spacing w:val="-1"/>
          <w:sz w:val="24"/>
          <w:szCs w:val="24"/>
        </w:rPr>
        <w:t>ra</w:t>
      </w:r>
      <w:r>
        <w:rPr>
          <w:sz w:val="24"/>
          <w:szCs w:val="24"/>
        </w:rPr>
        <w:t>b.</w:t>
      </w:r>
      <w:r>
        <w:rPr>
          <w:spacing w:val="1"/>
          <w:sz w:val="24"/>
          <w:szCs w:val="24"/>
        </w:rPr>
        <w:t xml:space="preserve"> P</w:t>
      </w:r>
      <w:r>
        <w:rPr>
          <w:spacing w:val="-1"/>
          <w:sz w:val="24"/>
          <w:szCs w:val="24"/>
        </w:rPr>
        <w:t>e</w:t>
      </w:r>
      <w:r>
        <w:rPr>
          <w:sz w:val="24"/>
          <w:szCs w:val="24"/>
        </w:rPr>
        <w:t>nomor</w:t>
      </w:r>
      <w:r>
        <w:rPr>
          <w:spacing w:val="-1"/>
          <w:sz w:val="24"/>
          <w:szCs w:val="24"/>
        </w:rPr>
        <w:t>a</w:t>
      </w:r>
      <w:r>
        <w:rPr>
          <w:sz w:val="24"/>
          <w:szCs w:val="24"/>
        </w:rPr>
        <w:t>n</w:t>
      </w:r>
      <w:r>
        <w:rPr>
          <w:spacing w:val="1"/>
          <w:sz w:val="24"/>
          <w:szCs w:val="24"/>
        </w:rPr>
        <w:t xml:space="preserve"> </w:t>
      </w:r>
      <w:r>
        <w:rPr>
          <w:sz w:val="24"/>
          <w:szCs w:val="24"/>
        </w:rPr>
        <w:t>meng</w:t>
      </w:r>
      <w:r>
        <w:rPr>
          <w:spacing w:val="-3"/>
          <w:sz w:val="24"/>
          <w:szCs w:val="24"/>
        </w:rPr>
        <w:t>g</w:t>
      </w:r>
      <w:r>
        <w:rPr>
          <w:sz w:val="24"/>
          <w:szCs w:val="24"/>
        </w:rPr>
        <w:t>un</w:t>
      </w:r>
      <w:r>
        <w:rPr>
          <w:spacing w:val="-1"/>
          <w:sz w:val="24"/>
          <w:szCs w:val="24"/>
        </w:rPr>
        <w:t>a</w:t>
      </w:r>
      <w:r>
        <w:rPr>
          <w:spacing w:val="2"/>
          <w:sz w:val="24"/>
          <w:szCs w:val="24"/>
        </w:rPr>
        <w:t>k</w:t>
      </w:r>
      <w:r>
        <w:rPr>
          <w:spacing w:val="-1"/>
          <w:sz w:val="24"/>
          <w:szCs w:val="24"/>
        </w:rPr>
        <w:t>a</w:t>
      </w:r>
      <w:r>
        <w:rPr>
          <w:sz w:val="24"/>
          <w:szCs w:val="24"/>
        </w:rPr>
        <w:t>n</w:t>
      </w:r>
      <w:r>
        <w:rPr>
          <w:spacing w:val="1"/>
          <w:sz w:val="24"/>
          <w:szCs w:val="24"/>
        </w:rPr>
        <w:t xml:space="preserve"> </w:t>
      </w:r>
      <w:r>
        <w:rPr>
          <w:spacing w:val="-1"/>
          <w:sz w:val="24"/>
          <w:szCs w:val="24"/>
        </w:rPr>
        <w:t>a</w:t>
      </w:r>
      <w:r>
        <w:rPr>
          <w:spacing w:val="2"/>
          <w:sz w:val="24"/>
          <w:szCs w:val="24"/>
        </w:rPr>
        <w:t>n</w:t>
      </w:r>
      <w:r>
        <w:rPr>
          <w:spacing w:val="-2"/>
          <w:sz w:val="24"/>
          <w:szCs w:val="24"/>
        </w:rPr>
        <w:t>g</w:t>
      </w:r>
      <w:r>
        <w:rPr>
          <w:sz w:val="24"/>
          <w:szCs w:val="24"/>
        </w:rPr>
        <w:t>ka rom</w:t>
      </w:r>
      <w:r>
        <w:rPr>
          <w:spacing w:val="-1"/>
          <w:sz w:val="24"/>
          <w:szCs w:val="24"/>
        </w:rPr>
        <w:t>a</w:t>
      </w:r>
      <w:r>
        <w:rPr>
          <w:sz w:val="24"/>
          <w:szCs w:val="24"/>
        </w:rPr>
        <w:t>wi</w:t>
      </w:r>
      <w:r>
        <w:rPr>
          <w:spacing w:val="3"/>
          <w:sz w:val="24"/>
          <w:szCs w:val="24"/>
        </w:rPr>
        <w:t xml:space="preserve"> </w:t>
      </w:r>
      <w:r>
        <w:rPr>
          <w:sz w:val="24"/>
          <w:szCs w:val="24"/>
        </w:rPr>
        <w:t>k</w:t>
      </w:r>
      <w:r>
        <w:rPr>
          <w:spacing w:val="-1"/>
          <w:sz w:val="24"/>
          <w:szCs w:val="24"/>
        </w:rPr>
        <w:t>ec</w:t>
      </w:r>
      <w:r>
        <w:rPr>
          <w:sz w:val="24"/>
          <w:szCs w:val="24"/>
        </w:rPr>
        <w:t>il</w:t>
      </w:r>
      <w:r>
        <w:rPr>
          <w:spacing w:val="2"/>
          <w:sz w:val="24"/>
          <w:szCs w:val="24"/>
        </w:rPr>
        <w:t xml:space="preserve"> </w:t>
      </w:r>
      <w:r>
        <w:rPr>
          <w:sz w:val="24"/>
          <w:szCs w:val="24"/>
        </w:rPr>
        <w:t>di</w:t>
      </w:r>
      <w:r>
        <w:rPr>
          <w:spacing w:val="1"/>
          <w:sz w:val="24"/>
          <w:szCs w:val="24"/>
        </w:rPr>
        <w:t>m</w:t>
      </w:r>
      <w:r>
        <w:rPr>
          <w:sz w:val="24"/>
          <w:szCs w:val="24"/>
        </w:rPr>
        <w:t>u</w:t>
      </w:r>
      <w:r>
        <w:rPr>
          <w:spacing w:val="6"/>
          <w:sz w:val="24"/>
          <w:szCs w:val="24"/>
        </w:rPr>
        <w:t>l</w:t>
      </w:r>
      <w:r>
        <w:rPr>
          <w:spacing w:val="-1"/>
          <w:sz w:val="24"/>
          <w:szCs w:val="24"/>
        </w:rPr>
        <w:t>a</w:t>
      </w:r>
      <w:r>
        <w:rPr>
          <w:sz w:val="24"/>
          <w:szCs w:val="24"/>
        </w:rPr>
        <w:t>i d</w:t>
      </w:r>
      <w:r>
        <w:rPr>
          <w:spacing w:val="-1"/>
          <w:sz w:val="24"/>
          <w:szCs w:val="24"/>
        </w:rPr>
        <w:t>a</w:t>
      </w:r>
      <w:r>
        <w:rPr>
          <w:sz w:val="24"/>
          <w:szCs w:val="24"/>
        </w:rPr>
        <w:t>ri</w:t>
      </w:r>
      <w:r>
        <w:rPr>
          <w:spacing w:val="1"/>
          <w:sz w:val="24"/>
          <w:szCs w:val="24"/>
        </w:rPr>
        <w:t xml:space="preserve"> </w:t>
      </w:r>
      <w:r>
        <w:rPr>
          <w:sz w:val="24"/>
          <w:szCs w:val="24"/>
        </w:rPr>
        <w:t>h</w:t>
      </w:r>
      <w:r>
        <w:rPr>
          <w:spacing w:val="-1"/>
          <w:sz w:val="24"/>
          <w:szCs w:val="24"/>
        </w:rPr>
        <w:t>a</w:t>
      </w:r>
      <w:r>
        <w:rPr>
          <w:sz w:val="24"/>
          <w:szCs w:val="24"/>
        </w:rPr>
        <w:t>la</w:t>
      </w:r>
      <w:r>
        <w:rPr>
          <w:spacing w:val="2"/>
          <w:sz w:val="24"/>
          <w:szCs w:val="24"/>
        </w:rPr>
        <w:t>m</w:t>
      </w:r>
      <w:r>
        <w:rPr>
          <w:spacing w:val="-1"/>
          <w:sz w:val="24"/>
          <w:szCs w:val="24"/>
        </w:rPr>
        <w:t>a</w:t>
      </w:r>
      <w:r>
        <w:rPr>
          <w:sz w:val="24"/>
          <w:szCs w:val="24"/>
        </w:rPr>
        <w:t>n</w:t>
      </w:r>
      <w:r>
        <w:rPr>
          <w:spacing w:val="1"/>
          <w:sz w:val="24"/>
          <w:szCs w:val="24"/>
        </w:rPr>
        <w:t xml:space="preserve"> </w:t>
      </w:r>
      <w:r>
        <w:rPr>
          <w:sz w:val="24"/>
          <w:szCs w:val="24"/>
        </w:rPr>
        <w:t>lemb</w:t>
      </w:r>
      <w:r>
        <w:rPr>
          <w:spacing w:val="1"/>
          <w:sz w:val="24"/>
          <w:szCs w:val="24"/>
        </w:rPr>
        <w:t>a</w:t>
      </w:r>
      <w:r>
        <w:rPr>
          <w:sz w:val="24"/>
          <w:szCs w:val="24"/>
        </w:rPr>
        <w:t xml:space="preserve">r </w:t>
      </w:r>
      <w:r>
        <w:rPr>
          <w:spacing w:val="1"/>
          <w:sz w:val="24"/>
          <w:szCs w:val="24"/>
        </w:rPr>
        <w:t>p</w:t>
      </w:r>
      <w:r>
        <w:rPr>
          <w:spacing w:val="-1"/>
          <w:sz w:val="24"/>
          <w:szCs w:val="24"/>
        </w:rPr>
        <w:t>e</w:t>
      </w:r>
      <w:r>
        <w:rPr>
          <w:spacing w:val="2"/>
          <w:sz w:val="24"/>
          <w:szCs w:val="24"/>
        </w:rPr>
        <w:t>n</w:t>
      </w:r>
      <w:r>
        <w:rPr>
          <w:spacing w:val="-2"/>
          <w:sz w:val="24"/>
          <w:szCs w:val="24"/>
        </w:rPr>
        <w:t>g</w:t>
      </w:r>
      <w:r>
        <w:rPr>
          <w:spacing w:val="-1"/>
          <w:sz w:val="24"/>
          <w:szCs w:val="24"/>
        </w:rPr>
        <w:t>e</w:t>
      </w:r>
      <w:r>
        <w:rPr>
          <w:spacing w:val="2"/>
          <w:sz w:val="24"/>
          <w:szCs w:val="24"/>
        </w:rPr>
        <w:t>s</w:t>
      </w:r>
      <w:r>
        <w:rPr>
          <w:spacing w:val="-1"/>
          <w:sz w:val="24"/>
          <w:szCs w:val="24"/>
        </w:rPr>
        <w:t>a</w:t>
      </w:r>
      <w:r>
        <w:rPr>
          <w:sz w:val="24"/>
          <w:szCs w:val="24"/>
        </w:rPr>
        <w:t>h</w:t>
      </w:r>
      <w:r>
        <w:rPr>
          <w:spacing w:val="-1"/>
          <w:sz w:val="24"/>
          <w:szCs w:val="24"/>
        </w:rPr>
        <w:t>a</w:t>
      </w:r>
      <w:r>
        <w:rPr>
          <w:sz w:val="24"/>
          <w:szCs w:val="24"/>
        </w:rPr>
        <w:t>n</w:t>
      </w:r>
      <w:r>
        <w:rPr>
          <w:spacing w:val="1"/>
          <w:sz w:val="24"/>
          <w:szCs w:val="24"/>
        </w:rPr>
        <w:t xml:space="preserve"> </w:t>
      </w:r>
      <w:r>
        <w:rPr>
          <w:spacing w:val="2"/>
          <w:sz w:val="24"/>
          <w:szCs w:val="24"/>
        </w:rPr>
        <w:t>s</w:t>
      </w:r>
      <w:r>
        <w:rPr>
          <w:spacing w:val="-1"/>
          <w:sz w:val="24"/>
          <w:szCs w:val="24"/>
        </w:rPr>
        <w:t>a</w:t>
      </w:r>
      <w:r>
        <w:rPr>
          <w:sz w:val="24"/>
          <w:szCs w:val="24"/>
        </w:rPr>
        <w:t>mpai</w:t>
      </w:r>
      <w:r>
        <w:rPr>
          <w:spacing w:val="1"/>
          <w:sz w:val="24"/>
          <w:szCs w:val="24"/>
        </w:rPr>
        <w:t xml:space="preserve"> </w:t>
      </w:r>
      <w:r>
        <w:rPr>
          <w:spacing w:val="2"/>
          <w:sz w:val="24"/>
          <w:szCs w:val="24"/>
        </w:rPr>
        <w:t>k</w:t>
      </w:r>
      <w:r>
        <w:rPr>
          <w:sz w:val="24"/>
          <w:szCs w:val="24"/>
        </w:rPr>
        <w:t>e</w:t>
      </w:r>
      <w:r>
        <w:rPr>
          <w:spacing w:val="1"/>
          <w:sz w:val="24"/>
          <w:szCs w:val="24"/>
        </w:rPr>
        <w:t xml:space="preserve"> </w:t>
      </w:r>
      <w:r>
        <w:rPr>
          <w:sz w:val="24"/>
          <w:szCs w:val="24"/>
        </w:rPr>
        <w:t>h</w:t>
      </w:r>
      <w:r>
        <w:rPr>
          <w:spacing w:val="-1"/>
          <w:sz w:val="24"/>
          <w:szCs w:val="24"/>
        </w:rPr>
        <w:t>a</w:t>
      </w:r>
      <w:r>
        <w:rPr>
          <w:sz w:val="24"/>
          <w:szCs w:val="24"/>
        </w:rPr>
        <w:t>l</w:t>
      </w:r>
      <w:r>
        <w:rPr>
          <w:spacing w:val="2"/>
          <w:sz w:val="24"/>
          <w:szCs w:val="24"/>
        </w:rPr>
        <w:t>a</w:t>
      </w:r>
      <w:r>
        <w:rPr>
          <w:sz w:val="24"/>
          <w:szCs w:val="24"/>
        </w:rPr>
        <w:t>man</w:t>
      </w:r>
      <w:r>
        <w:rPr>
          <w:spacing w:val="1"/>
          <w:sz w:val="24"/>
          <w:szCs w:val="24"/>
        </w:rPr>
        <w:t xml:space="preserve"> </w:t>
      </w:r>
      <w:r>
        <w:rPr>
          <w:sz w:val="24"/>
          <w:szCs w:val="24"/>
        </w:rPr>
        <w:t>d</w:t>
      </w:r>
      <w:r>
        <w:rPr>
          <w:spacing w:val="-1"/>
          <w:sz w:val="24"/>
          <w:szCs w:val="24"/>
        </w:rPr>
        <w:t>a</w:t>
      </w:r>
      <w:r>
        <w:rPr>
          <w:sz w:val="24"/>
          <w:szCs w:val="24"/>
        </w:rPr>
        <w:t>ft</w:t>
      </w:r>
      <w:r>
        <w:rPr>
          <w:spacing w:val="1"/>
          <w:sz w:val="24"/>
          <w:szCs w:val="24"/>
        </w:rPr>
        <w:t>a</w:t>
      </w:r>
      <w:r>
        <w:rPr>
          <w:sz w:val="24"/>
          <w:szCs w:val="24"/>
        </w:rPr>
        <w:t>r</w:t>
      </w:r>
      <w:r>
        <w:rPr>
          <w:spacing w:val="1"/>
          <w:sz w:val="24"/>
          <w:szCs w:val="24"/>
        </w:rPr>
        <w:t xml:space="preserve"> </w:t>
      </w:r>
      <w:r>
        <w:rPr>
          <w:sz w:val="24"/>
          <w:szCs w:val="24"/>
        </w:rPr>
        <w:t>si</w:t>
      </w:r>
      <w:r>
        <w:rPr>
          <w:spacing w:val="3"/>
          <w:sz w:val="24"/>
          <w:szCs w:val="24"/>
        </w:rPr>
        <w:t>n</w:t>
      </w:r>
      <w:r>
        <w:rPr>
          <w:spacing w:val="-2"/>
          <w:sz w:val="24"/>
          <w:szCs w:val="24"/>
        </w:rPr>
        <w:t>g</w:t>
      </w:r>
      <w:r>
        <w:rPr>
          <w:sz w:val="24"/>
          <w:szCs w:val="24"/>
        </w:rPr>
        <w:t>k</w:t>
      </w:r>
      <w:r>
        <w:rPr>
          <w:spacing w:val="-1"/>
          <w:sz w:val="24"/>
          <w:szCs w:val="24"/>
        </w:rPr>
        <w:t>a</w:t>
      </w:r>
      <w:r>
        <w:rPr>
          <w:sz w:val="24"/>
          <w:szCs w:val="24"/>
        </w:rPr>
        <w:t>tan</w:t>
      </w:r>
      <w:r>
        <w:rPr>
          <w:spacing w:val="2"/>
          <w:sz w:val="24"/>
          <w:szCs w:val="24"/>
        </w:rPr>
        <w:t xml:space="preserve"> </w:t>
      </w:r>
      <w:r>
        <w:rPr>
          <w:sz w:val="24"/>
          <w:szCs w:val="24"/>
        </w:rPr>
        <w:t>d</w:t>
      </w:r>
      <w:r>
        <w:rPr>
          <w:spacing w:val="1"/>
          <w:sz w:val="24"/>
          <w:szCs w:val="24"/>
        </w:rPr>
        <w:t>a</w:t>
      </w:r>
      <w:r>
        <w:rPr>
          <w:sz w:val="24"/>
          <w:szCs w:val="24"/>
        </w:rPr>
        <w:t>n</w:t>
      </w:r>
      <w:r>
        <w:rPr>
          <w:spacing w:val="1"/>
          <w:sz w:val="24"/>
          <w:szCs w:val="24"/>
        </w:rPr>
        <w:t xml:space="preserve"> </w:t>
      </w:r>
      <w:r>
        <w:rPr>
          <w:sz w:val="24"/>
          <w:szCs w:val="24"/>
        </w:rPr>
        <w:t>di</w:t>
      </w:r>
      <w:r>
        <w:rPr>
          <w:spacing w:val="1"/>
          <w:sz w:val="24"/>
          <w:szCs w:val="24"/>
        </w:rPr>
        <w:t>l</w:t>
      </w:r>
      <w:r>
        <w:rPr>
          <w:spacing w:val="-1"/>
          <w:sz w:val="24"/>
          <w:szCs w:val="24"/>
        </w:rPr>
        <w:t>e</w:t>
      </w:r>
      <w:r>
        <w:rPr>
          <w:sz w:val="24"/>
          <w:szCs w:val="24"/>
        </w:rPr>
        <w:t>takk</w:t>
      </w:r>
      <w:r>
        <w:rPr>
          <w:spacing w:val="-1"/>
          <w:sz w:val="24"/>
          <w:szCs w:val="24"/>
        </w:rPr>
        <w:t>a</w:t>
      </w:r>
      <w:r>
        <w:rPr>
          <w:sz w:val="24"/>
          <w:szCs w:val="24"/>
        </w:rPr>
        <w:t>n</w:t>
      </w:r>
      <w:r>
        <w:rPr>
          <w:spacing w:val="1"/>
          <w:sz w:val="24"/>
          <w:szCs w:val="24"/>
        </w:rPr>
        <w:t xml:space="preserve"> </w:t>
      </w:r>
      <w:r>
        <w:rPr>
          <w:spacing w:val="2"/>
          <w:sz w:val="24"/>
          <w:szCs w:val="24"/>
        </w:rPr>
        <w:t>d</w:t>
      </w:r>
      <w:r>
        <w:rPr>
          <w:sz w:val="24"/>
          <w:szCs w:val="24"/>
        </w:rPr>
        <w:t>i k</w:t>
      </w:r>
      <w:r>
        <w:rPr>
          <w:spacing w:val="-1"/>
          <w:sz w:val="24"/>
          <w:szCs w:val="24"/>
        </w:rPr>
        <w:t>a</w:t>
      </w:r>
      <w:r>
        <w:rPr>
          <w:sz w:val="24"/>
          <w:szCs w:val="24"/>
        </w:rPr>
        <w:t>n</w:t>
      </w:r>
      <w:r>
        <w:rPr>
          <w:spacing w:val="-1"/>
          <w:sz w:val="24"/>
          <w:szCs w:val="24"/>
        </w:rPr>
        <w:t>a</w:t>
      </w:r>
      <w:r>
        <w:rPr>
          <w:sz w:val="24"/>
          <w:szCs w:val="24"/>
        </w:rPr>
        <w:t>n</w:t>
      </w:r>
      <w:r>
        <w:rPr>
          <w:spacing w:val="1"/>
          <w:sz w:val="24"/>
          <w:szCs w:val="24"/>
        </w:rPr>
        <w:t xml:space="preserve"> </w:t>
      </w:r>
      <w:r>
        <w:rPr>
          <w:sz w:val="24"/>
          <w:szCs w:val="24"/>
        </w:rPr>
        <w:t>b</w:t>
      </w:r>
      <w:r>
        <w:rPr>
          <w:spacing w:val="-1"/>
          <w:sz w:val="24"/>
          <w:szCs w:val="24"/>
        </w:rPr>
        <w:t>a</w:t>
      </w:r>
      <w:r>
        <w:rPr>
          <w:sz w:val="24"/>
          <w:szCs w:val="24"/>
        </w:rPr>
        <w:t>w</w:t>
      </w:r>
      <w:r>
        <w:rPr>
          <w:spacing w:val="-1"/>
          <w:sz w:val="24"/>
          <w:szCs w:val="24"/>
        </w:rPr>
        <w:t>a</w:t>
      </w:r>
      <w:r>
        <w:rPr>
          <w:sz w:val="24"/>
          <w:szCs w:val="24"/>
        </w:rPr>
        <w:t>h.</w:t>
      </w:r>
      <w:r>
        <w:rPr>
          <w:spacing w:val="1"/>
          <w:sz w:val="24"/>
          <w:szCs w:val="24"/>
        </w:rPr>
        <w:t xml:space="preserve"> P</w:t>
      </w:r>
      <w:r>
        <w:rPr>
          <w:spacing w:val="-1"/>
          <w:sz w:val="24"/>
          <w:szCs w:val="24"/>
        </w:rPr>
        <w:t>e</w:t>
      </w:r>
      <w:r>
        <w:rPr>
          <w:sz w:val="24"/>
          <w:szCs w:val="24"/>
        </w:rPr>
        <w:t>nomor</w:t>
      </w:r>
      <w:r>
        <w:rPr>
          <w:spacing w:val="1"/>
          <w:sz w:val="24"/>
          <w:szCs w:val="24"/>
        </w:rPr>
        <w:t>a</w:t>
      </w:r>
      <w:r>
        <w:rPr>
          <w:sz w:val="24"/>
          <w:szCs w:val="24"/>
        </w:rPr>
        <w:t>n</w:t>
      </w:r>
      <w:r>
        <w:rPr>
          <w:spacing w:val="1"/>
          <w:sz w:val="24"/>
          <w:szCs w:val="24"/>
        </w:rPr>
        <w:t xml:space="preserve"> </w:t>
      </w:r>
      <w:r>
        <w:rPr>
          <w:sz w:val="24"/>
          <w:szCs w:val="24"/>
        </w:rPr>
        <w:t>meng</w:t>
      </w:r>
      <w:r>
        <w:rPr>
          <w:spacing w:val="-3"/>
          <w:sz w:val="24"/>
          <w:szCs w:val="24"/>
        </w:rPr>
        <w:t>g</w:t>
      </w:r>
      <w:r>
        <w:rPr>
          <w:sz w:val="24"/>
          <w:szCs w:val="24"/>
        </w:rPr>
        <w:t>un</w:t>
      </w:r>
      <w:r>
        <w:rPr>
          <w:spacing w:val="-1"/>
          <w:sz w:val="24"/>
          <w:szCs w:val="24"/>
        </w:rPr>
        <w:t>a</w:t>
      </w:r>
      <w:r>
        <w:rPr>
          <w:spacing w:val="2"/>
          <w:sz w:val="24"/>
          <w:szCs w:val="24"/>
        </w:rPr>
        <w:t>k</w:t>
      </w:r>
      <w:r>
        <w:rPr>
          <w:spacing w:val="-1"/>
          <w:sz w:val="24"/>
          <w:szCs w:val="24"/>
        </w:rPr>
        <w:t>a</w:t>
      </w:r>
      <w:r>
        <w:rPr>
          <w:sz w:val="24"/>
          <w:szCs w:val="24"/>
        </w:rPr>
        <w:t>n</w:t>
      </w:r>
      <w:r>
        <w:rPr>
          <w:spacing w:val="1"/>
          <w:sz w:val="24"/>
          <w:szCs w:val="24"/>
        </w:rPr>
        <w:t xml:space="preserve"> </w:t>
      </w:r>
      <w:r>
        <w:rPr>
          <w:spacing w:val="-1"/>
          <w:sz w:val="24"/>
          <w:szCs w:val="24"/>
        </w:rPr>
        <w:t>a</w:t>
      </w:r>
      <w:r>
        <w:rPr>
          <w:sz w:val="24"/>
          <w:szCs w:val="24"/>
        </w:rPr>
        <w:t>n</w:t>
      </w:r>
      <w:r>
        <w:rPr>
          <w:spacing w:val="-2"/>
          <w:sz w:val="24"/>
          <w:szCs w:val="24"/>
        </w:rPr>
        <w:t>g</w:t>
      </w:r>
      <w:r>
        <w:rPr>
          <w:spacing w:val="2"/>
          <w:sz w:val="24"/>
          <w:szCs w:val="24"/>
        </w:rPr>
        <w:t>k</w:t>
      </w:r>
      <w:r>
        <w:rPr>
          <w:sz w:val="24"/>
          <w:szCs w:val="24"/>
        </w:rPr>
        <w:t xml:space="preserve">a </w:t>
      </w:r>
      <w:r>
        <w:rPr>
          <w:spacing w:val="2"/>
          <w:sz w:val="24"/>
          <w:szCs w:val="24"/>
        </w:rPr>
        <w:t>A</w:t>
      </w:r>
      <w:r>
        <w:rPr>
          <w:sz w:val="24"/>
          <w:szCs w:val="24"/>
        </w:rPr>
        <w:t>r</w:t>
      </w:r>
      <w:r>
        <w:rPr>
          <w:spacing w:val="-2"/>
          <w:sz w:val="24"/>
          <w:szCs w:val="24"/>
        </w:rPr>
        <w:t>a</w:t>
      </w:r>
      <w:r>
        <w:rPr>
          <w:sz w:val="24"/>
          <w:szCs w:val="24"/>
        </w:rPr>
        <w:t>b</w:t>
      </w:r>
      <w:r>
        <w:rPr>
          <w:spacing w:val="1"/>
          <w:sz w:val="24"/>
          <w:szCs w:val="24"/>
        </w:rPr>
        <w:t xml:space="preserve"> </w:t>
      </w:r>
      <w:r>
        <w:rPr>
          <w:sz w:val="24"/>
          <w:szCs w:val="24"/>
        </w:rPr>
        <w:t>di</w:t>
      </w:r>
      <w:r>
        <w:rPr>
          <w:spacing w:val="1"/>
          <w:sz w:val="24"/>
          <w:szCs w:val="24"/>
        </w:rPr>
        <w:t>m</w:t>
      </w:r>
      <w:r>
        <w:rPr>
          <w:sz w:val="24"/>
          <w:szCs w:val="24"/>
        </w:rPr>
        <w:t>ulai</w:t>
      </w:r>
      <w:r>
        <w:rPr>
          <w:spacing w:val="1"/>
          <w:sz w:val="24"/>
          <w:szCs w:val="24"/>
        </w:rPr>
        <w:t xml:space="preserve"> </w:t>
      </w:r>
      <w:r>
        <w:rPr>
          <w:sz w:val="24"/>
          <w:szCs w:val="24"/>
        </w:rPr>
        <w:t>d</w:t>
      </w:r>
      <w:r>
        <w:rPr>
          <w:spacing w:val="-1"/>
          <w:sz w:val="24"/>
          <w:szCs w:val="24"/>
        </w:rPr>
        <w:t>a</w:t>
      </w:r>
      <w:r>
        <w:rPr>
          <w:sz w:val="24"/>
          <w:szCs w:val="24"/>
        </w:rPr>
        <w:t>ri</w:t>
      </w:r>
      <w:r>
        <w:rPr>
          <w:spacing w:val="1"/>
          <w:sz w:val="24"/>
          <w:szCs w:val="24"/>
        </w:rPr>
        <w:t xml:space="preserve"> </w:t>
      </w:r>
      <w:r>
        <w:rPr>
          <w:sz w:val="24"/>
          <w:szCs w:val="24"/>
        </w:rPr>
        <w:t>h</w:t>
      </w:r>
      <w:r>
        <w:rPr>
          <w:spacing w:val="-1"/>
          <w:sz w:val="24"/>
          <w:szCs w:val="24"/>
        </w:rPr>
        <w:t>a</w:t>
      </w:r>
      <w:r>
        <w:rPr>
          <w:sz w:val="24"/>
          <w:szCs w:val="24"/>
        </w:rPr>
        <w:t>lam</w:t>
      </w:r>
      <w:r>
        <w:rPr>
          <w:spacing w:val="-1"/>
          <w:sz w:val="24"/>
          <w:szCs w:val="24"/>
        </w:rPr>
        <w:t>a</w:t>
      </w:r>
      <w:r>
        <w:rPr>
          <w:sz w:val="24"/>
          <w:szCs w:val="24"/>
        </w:rPr>
        <w:t>n</w:t>
      </w:r>
      <w:r>
        <w:rPr>
          <w:spacing w:val="1"/>
          <w:sz w:val="24"/>
          <w:szCs w:val="24"/>
        </w:rPr>
        <w:t xml:space="preserve"> P</w:t>
      </w:r>
      <w:r>
        <w:rPr>
          <w:spacing w:val="-1"/>
          <w:sz w:val="24"/>
          <w:szCs w:val="24"/>
        </w:rPr>
        <w:t>e</w:t>
      </w:r>
      <w:r>
        <w:rPr>
          <w:sz w:val="24"/>
          <w:szCs w:val="24"/>
        </w:rPr>
        <w:t>nd</w:t>
      </w:r>
      <w:r>
        <w:rPr>
          <w:spacing w:val="-1"/>
          <w:sz w:val="24"/>
          <w:szCs w:val="24"/>
        </w:rPr>
        <w:t>a</w:t>
      </w:r>
      <w:r>
        <w:rPr>
          <w:sz w:val="24"/>
          <w:szCs w:val="24"/>
        </w:rPr>
        <w:t>huluan s</w:t>
      </w:r>
      <w:r>
        <w:rPr>
          <w:spacing w:val="-1"/>
          <w:sz w:val="24"/>
          <w:szCs w:val="24"/>
        </w:rPr>
        <w:t>a</w:t>
      </w:r>
      <w:r>
        <w:rPr>
          <w:sz w:val="24"/>
          <w:szCs w:val="24"/>
        </w:rPr>
        <w:t xml:space="preserve">mpai </w:t>
      </w:r>
      <w:r>
        <w:rPr>
          <w:spacing w:val="-1"/>
          <w:sz w:val="24"/>
          <w:szCs w:val="24"/>
        </w:rPr>
        <w:t>a</w:t>
      </w:r>
      <w:r>
        <w:rPr>
          <w:sz w:val="24"/>
          <w:szCs w:val="24"/>
        </w:rPr>
        <w:t>khir h</w:t>
      </w:r>
      <w:r>
        <w:rPr>
          <w:spacing w:val="-1"/>
          <w:sz w:val="24"/>
          <w:szCs w:val="24"/>
        </w:rPr>
        <w:t>a</w:t>
      </w:r>
      <w:r>
        <w:rPr>
          <w:sz w:val="24"/>
          <w:szCs w:val="24"/>
        </w:rPr>
        <w:t>la</w:t>
      </w:r>
      <w:r>
        <w:rPr>
          <w:spacing w:val="2"/>
          <w:sz w:val="24"/>
          <w:szCs w:val="24"/>
        </w:rPr>
        <w:t>m</w:t>
      </w:r>
      <w:r>
        <w:rPr>
          <w:spacing w:val="-1"/>
          <w:sz w:val="24"/>
          <w:szCs w:val="24"/>
        </w:rPr>
        <w:t>a</w:t>
      </w:r>
      <w:r>
        <w:rPr>
          <w:sz w:val="24"/>
          <w:szCs w:val="24"/>
        </w:rPr>
        <w:t>n</w:t>
      </w:r>
      <w:r>
        <w:rPr>
          <w:spacing w:val="1"/>
          <w:sz w:val="24"/>
          <w:szCs w:val="24"/>
        </w:rPr>
        <w:t xml:space="preserve"> </w:t>
      </w:r>
      <w:r>
        <w:rPr>
          <w:sz w:val="24"/>
          <w:szCs w:val="24"/>
        </w:rPr>
        <w:t>s</w:t>
      </w:r>
      <w:r>
        <w:rPr>
          <w:spacing w:val="2"/>
          <w:sz w:val="24"/>
          <w:szCs w:val="24"/>
        </w:rPr>
        <w:t>k</w:t>
      </w:r>
      <w:r>
        <w:rPr>
          <w:sz w:val="24"/>
          <w:szCs w:val="24"/>
        </w:rPr>
        <w:t>ripsi.</w:t>
      </w:r>
      <w:r>
        <w:rPr>
          <w:spacing w:val="1"/>
          <w:sz w:val="24"/>
          <w:szCs w:val="24"/>
        </w:rPr>
        <w:t xml:space="preserve"> P</w:t>
      </w:r>
      <w:r>
        <w:rPr>
          <w:spacing w:val="-1"/>
          <w:sz w:val="24"/>
          <w:szCs w:val="24"/>
        </w:rPr>
        <w:t>e</w:t>
      </w:r>
      <w:r>
        <w:rPr>
          <w:sz w:val="24"/>
          <w:szCs w:val="24"/>
        </w:rPr>
        <w:t>nomor</w:t>
      </w:r>
      <w:r>
        <w:rPr>
          <w:spacing w:val="-1"/>
          <w:sz w:val="24"/>
          <w:szCs w:val="24"/>
        </w:rPr>
        <w:t>a</w:t>
      </w:r>
      <w:r>
        <w:rPr>
          <w:sz w:val="24"/>
          <w:szCs w:val="24"/>
        </w:rPr>
        <w:t>n h</w:t>
      </w:r>
      <w:r>
        <w:rPr>
          <w:spacing w:val="-1"/>
          <w:sz w:val="24"/>
          <w:szCs w:val="24"/>
        </w:rPr>
        <w:t>a</w:t>
      </w:r>
      <w:r>
        <w:rPr>
          <w:sz w:val="24"/>
          <w:szCs w:val="24"/>
        </w:rPr>
        <w:t>lam</w:t>
      </w:r>
      <w:r>
        <w:rPr>
          <w:spacing w:val="1"/>
          <w:sz w:val="24"/>
          <w:szCs w:val="24"/>
        </w:rPr>
        <w:t>a</w:t>
      </w:r>
      <w:r>
        <w:rPr>
          <w:sz w:val="24"/>
          <w:szCs w:val="24"/>
        </w:rPr>
        <w:t>n dibuat s</w:t>
      </w:r>
      <w:r>
        <w:rPr>
          <w:spacing w:val="-1"/>
          <w:sz w:val="24"/>
          <w:szCs w:val="24"/>
        </w:rPr>
        <w:t>eca</w:t>
      </w:r>
      <w:r>
        <w:rPr>
          <w:spacing w:val="1"/>
          <w:sz w:val="24"/>
          <w:szCs w:val="24"/>
        </w:rPr>
        <w:t>r</w:t>
      </w:r>
      <w:r>
        <w:rPr>
          <w:sz w:val="24"/>
          <w:szCs w:val="24"/>
        </w:rPr>
        <w:t>a</w:t>
      </w:r>
      <w:r>
        <w:rPr>
          <w:spacing w:val="-1"/>
          <w:sz w:val="24"/>
          <w:szCs w:val="24"/>
        </w:rPr>
        <w:t xml:space="preserve"> </w:t>
      </w:r>
      <w:r>
        <w:rPr>
          <w:sz w:val="24"/>
          <w:szCs w:val="24"/>
        </w:rPr>
        <w:t>oto</w:t>
      </w:r>
      <w:r>
        <w:rPr>
          <w:spacing w:val="1"/>
          <w:sz w:val="24"/>
          <w:szCs w:val="24"/>
        </w:rPr>
        <w:t>m</w:t>
      </w:r>
      <w:r>
        <w:rPr>
          <w:spacing w:val="-1"/>
          <w:sz w:val="24"/>
          <w:szCs w:val="24"/>
        </w:rPr>
        <w:t>a</w:t>
      </w:r>
      <w:r>
        <w:rPr>
          <w:sz w:val="24"/>
          <w:szCs w:val="24"/>
        </w:rPr>
        <w:t>t</w:t>
      </w:r>
      <w:r>
        <w:rPr>
          <w:spacing w:val="1"/>
          <w:sz w:val="24"/>
          <w:szCs w:val="24"/>
        </w:rPr>
        <w:t>i</w:t>
      </w:r>
      <w:r>
        <w:rPr>
          <w:sz w:val="24"/>
          <w:szCs w:val="24"/>
        </w:rPr>
        <w:t>s meng</w:t>
      </w:r>
      <w:r>
        <w:rPr>
          <w:spacing w:val="-3"/>
          <w:sz w:val="24"/>
          <w:szCs w:val="24"/>
        </w:rPr>
        <w:t>g</w:t>
      </w:r>
      <w:r>
        <w:rPr>
          <w:sz w:val="24"/>
          <w:szCs w:val="24"/>
        </w:rPr>
        <w:t>u</w:t>
      </w:r>
      <w:r>
        <w:rPr>
          <w:spacing w:val="2"/>
          <w:sz w:val="24"/>
          <w:szCs w:val="24"/>
        </w:rPr>
        <w:t>n</w:t>
      </w:r>
      <w:r>
        <w:rPr>
          <w:spacing w:val="-1"/>
          <w:sz w:val="24"/>
          <w:szCs w:val="24"/>
        </w:rPr>
        <w:t>a</w:t>
      </w:r>
      <w:r>
        <w:rPr>
          <w:sz w:val="24"/>
          <w:szCs w:val="24"/>
        </w:rPr>
        <w:t>k</w:t>
      </w:r>
      <w:r>
        <w:rPr>
          <w:spacing w:val="-1"/>
          <w:sz w:val="24"/>
          <w:szCs w:val="24"/>
        </w:rPr>
        <w:t>a</w:t>
      </w:r>
      <w:r>
        <w:rPr>
          <w:sz w:val="24"/>
          <w:szCs w:val="24"/>
        </w:rPr>
        <w:t>n fo</w:t>
      </w:r>
      <w:r>
        <w:rPr>
          <w:spacing w:val="-1"/>
          <w:sz w:val="24"/>
          <w:szCs w:val="24"/>
        </w:rPr>
        <w:t>r</w:t>
      </w:r>
      <w:r>
        <w:rPr>
          <w:sz w:val="24"/>
          <w:szCs w:val="24"/>
        </w:rPr>
        <w:t>mat</w:t>
      </w:r>
      <w:r>
        <w:rPr>
          <w:spacing w:val="3"/>
          <w:sz w:val="24"/>
          <w:szCs w:val="24"/>
        </w:rPr>
        <w:t xml:space="preserve"> </w:t>
      </w:r>
      <w:r>
        <w:rPr>
          <w:sz w:val="24"/>
          <w:szCs w:val="24"/>
        </w:rPr>
        <w:t>p</w:t>
      </w:r>
      <w:r>
        <w:rPr>
          <w:spacing w:val="-1"/>
          <w:sz w:val="24"/>
          <w:szCs w:val="24"/>
        </w:rPr>
        <w:t>e</w:t>
      </w:r>
      <w:r>
        <w:rPr>
          <w:sz w:val="24"/>
          <w:szCs w:val="24"/>
        </w:rPr>
        <w:t>nomor</w:t>
      </w:r>
      <w:r>
        <w:rPr>
          <w:spacing w:val="-1"/>
          <w:sz w:val="24"/>
          <w:szCs w:val="24"/>
        </w:rPr>
        <w:t>a</w:t>
      </w:r>
      <w:r>
        <w:rPr>
          <w:sz w:val="24"/>
          <w:szCs w:val="24"/>
        </w:rPr>
        <w:t>n</w:t>
      </w:r>
      <w:r>
        <w:rPr>
          <w:spacing w:val="3"/>
          <w:sz w:val="24"/>
          <w:szCs w:val="24"/>
        </w:rPr>
        <w:t xml:space="preserve"> </w:t>
      </w:r>
      <w:r>
        <w:rPr>
          <w:sz w:val="24"/>
          <w:szCs w:val="24"/>
        </w:rPr>
        <w:t>h</w:t>
      </w:r>
      <w:r>
        <w:rPr>
          <w:spacing w:val="-1"/>
          <w:sz w:val="24"/>
          <w:szCs w:val="24"/>
        </w:rPr>
        <w:t>a</w:t>
      </w:r>
      <w:r>
        <w:rPr>
          <w:sz w:val="24"/>
          <w:szCs w:val="24"/>
        </w:rPr>
        <w:t>l</w:t>
      </w:r>
      <w:r>
        <w:rPr>
          <w:spacing w:val="2"/>
          <w:sz w:val="24"/>
          <w:szCs w:val="24"/>
        </w:rPr>
        <w:t>a</w:t>
      </w:r>
      <w:r>
        <w:rPr>
          <w:sz w:val="24"/>
          <w:szCs w:val="24"/>
        </w:rPr>
        <w:t>man</w:t>
      </w:r>
      <w:r>
        <w:rPr>
          <w:spacing w:val="4"/>
          <w:sz w:val="24"/>
          <w:szCs w:val="24"/>
        </w:rPr>
        <w:t xml:space="preserve"> </w:t>
      </w:r>
      <w:r>
        <w:rPr>
          <w:spacing w:val="-5"/>
          <w:sz w:val="24"/>
          <w:szCs w:val="24"/>
        </w:rPr>
        <w:t>y</w:t>
      </w:r>
      <w:r>
        <w:rPr>
          <w:spacing w:val="-1"/>
          <w:sz w:val="24"/>
          <w:szCs w:val="24"/>
        </w:rPr>
        <w:t>a</w:t>
      </w:r>
      <w:r>
        <w:rPr>
          <w:spacing w:val="2"/>
          <w:sz w:val="24"/>
          <w:szCs w:val="24"/>
        </w:rPr>
        <w:t>n</w:t>
      </w:r>
      <w:r>
        <w:rPr>
          <w:sz w:val="24"/>
          <w:szCs w:val="24"/>
        </w:rPr>
        <w:t xml:space="preserve">g </w:t>
      </w:r>
      <w:r>
        <w:rPr>
          <w:spacing w:val="-1"/>
          <w:sz w:val="24"/>
          <w:szCs w:val="24"/>
        </w:rPr>
        <w:t>a</w:t>
      </w:r>
      <w:r>
        <w:rPr>
          <w:spacing w:val="2"/>
          <w:sz w:val="24"/>
          <w:szCs w:val="24"/>
        </w:rPr>
        <w:t>d</w:t>
      </w:r>
      <w:r>
        <w:rPr>
          <w:sz w:val="24"/>
          <w:szCs w:val="24"/>
        </w:rPr>
        <w:t>a</w:t>
      </w:r>
      <w:r>
        <w:rPr>
          <w:spacing w:val="2"/>
          <w:sz w:val="24"/>
          <w:szCs w:val="24"/>
        </w:rPr>
        <w:t xml:space="preserve"> </w:t>
      </w:r>
      <w:r>
        <w:rPr>
          <w:sz w:val="24"/>
          <w:szCs w:val="24"/>
        </w:rPr>
        <w:t>di</w:t>
      </w:r>
      <w:r>
        <w:rPr>
          <w:spacing w:val="3"/>
          <w:sz w:val="24"/>
          <w:szCs w:val="24"/>
        </w:rPr>
        <w:t xml:space="preserve"> </w:t>
      </w:r>
      <w:r>
        <w:rPr>
          <w:sz w:val="24"/>
          <w:szCs w:val="24"/>
        </w:rPr>
        <w:t>pro</w:t>
      </w:r>
      <w:r>
        <w:rPr>
          <w:spacing w:val="-3"/>
          <w:sz w:val="24"/>
          <w:szCs w:val="24"/>
        </w:rPr>
        <w:t>g</w:t>
      </w:r>
      <w:r>
        <w:rPr>
          <w:spacing w:val="1"/>
          <w:sz w:val="24"/>
          <w:szCs w:val="24"/>
        </w:rPr>
        <w:t>ra</w:t>
      </w:r>
      <w:r>
        <w:rPr>
          <w:sz w:val="24"/>
          <w:szCs w:val="24"/>
        </w:rPr>
        <w:t>m</w:t>
      </w:r>
      <w:r>
        <w:rPr>
          <w:spacing w:val="3"/>
          <w:sz w:val="24"/>
          <w:szCs w:val="24"/>
        </w:rPr>
        <w:t xml:space="preserve"> </w:t>
      </w:r>
      <w:r>
        <w:rPr>
          <w:sz w:val="24"/>
          <w:szCs w:val="24"/>
        </w:rPr>
        <w:t>MS</w:t>
      </w:r>
      <w:r>
        <w:rPr>
          <w:spacing w:val="1"/>
          <w:sz w:val="24"/>
          <w:szCs w:val="24"/>
        </w:rPr>
        <w:t xml:space="preserve"> W</w:t>
      </w:r>
      <w:r>
        <w:rPr>
          <w:sz w:val="24"/>
          <w:szCs w:val="24"/>
        </w:rPr>
        <w:t>orld.</w:t>
      </w:r>
      <w:r>
        <w:rPr>
          <w:spacing w:val="7"/>
          <w:sz w:val="24"/>
          <w:szCs w:val="24"/>
        </w:rPr>
        <w:t xml:space="preserve"> </w:t>
      </w:r>
      <w:r>
        <w:rPr>
          <w:sz w:val="24"/>
          <w:szCs w:val="24"/>
        </w:rPr>
        <w:t>Nomor</w:t>
      </w:r>
      <w:r>
        <w:rPr>
          <w:spacing w:val="2"/>
          <w:sz w:val="24"/>
          <w:szCs w:val="24"/>
        </w:rPr>
        <w:t xml:space="preserve"> </w:t>
      </w:r>
      <w:r>
        <w:rPr>
          <w:spacing w:val="-2"/>
          <w:sz w:val="24"/>
          <w:szCs w:val="24"/>
        </w:rPr>
        <w:t>h</w:t>
      </w:r>
      <w:r>
        <w:rPr>
          <w:spacing w:val="-1"/>
          <w:sz w:val="24"/>
          <w:szCs w:val="24"/>
        </w:rPr>
        <w:t>a</w:t>
      </w:r>
      <w:r>
        <w:rPr>
          <w:sz w:val="24"/>
          <w:szCs w:val="24"/>
        </w:rPr>
        <w:t>lam</w:t>
      </w:r>
      <w:r>
        <w:rPr>
          <w:spacing w:val="-1"/>
          <w:sz w:val="24"/>
          <w:szCs w:val="24"/>
        </w:rPr>
        <w:t>a</w:t>
      </w:r>
      <w:r>
        <w:rPr>
          <w:sz w:val="24"/>
          <w:szCs w:val="24"/>
        </w:rPr>
        <w:t>n</w:t>
      </w:r>
      <w:r>
        <w:rPr>
          <w:spacing w:val="4"/>
          <w:sz w:val="24"/>
          <w:szCs w:val="24"/>
        </w:rPr>
        <w:t xml:space="preserve"> </w:t>
      </w:r>
      <w:r>
        <w:rPr>
          <w:sz w:val="24"/>
          <w:szCs w:val="24"/>
        </w:rPr>
        <w:t>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 xml:space="preserve">n </w:t>
      </w:r>
      <w:r>
        <w:rPr>
          <w:spacing w:val="-1"/>
          <w:sz w:val="24"/>
          <w:szCs w:val="24"/>
        </w:rPr>
        <w:t>a</w:t>
      </w:r>
      <w:r>
        <w:rPr>
          <w:sz w:val="24"/>
          <w:szCs w:val="24"/>
        </w:rPr>
        <w:t>n</w:t>
      </w:r>
      <w:r>
        <w:rPr>
          <w:spacing w:val="-2"/>
          <w:sz w:val="24"/>
          <w:szCs w:val="24"/>
        </w:rPr>
        <w:t>g</w:t>
      </w:r>
      <w:r>
        <w:rPr>
          <w:spacing w:val="2"/>
          <w:sz w:val="24"/>
          <w:szCs w:val="24"/>
        </w:rPr>
        <w:t>k</w:t>
      </w:r>
      <w:r>
        <w:rPr>
          <w:sz w:val="24"/>
          <w:szCs w:val="24"/>
        </w:rPr>
        <w:t>a</w:t>
      </w:r>
      <w:r>
        <w:rPr>
          <w:spacing w:val="35"/>
          <w:sz w:val="24"/>
          <w:szCs w:val="24"/>
        </w:rPr>
        <w:t xml:space="preserve"> </w:t>
      </w:r>
      <w:r>
        <w:rPr>
          <w:sz w:val="24"/>
          <w:szCs w:val="24"/>
        </w:rPr>
        <w:t>A</w:t>
      </w:r>
      <w:r>
        <w:rPr>
          <w:spacing w:val="-1"/>
          <w:sz w:val="24"/>
          <w:szCs w:val="24"/>
        </w:rPr>
        <w:t>ra</w:t>
      </w:r>
      <w:r>
        <w:rPr>
          <w:sz w:val="24"/>
          <w:szCs w:val="24"/>
        </w:rPr>
        <w:t>b</w:t>
      </w:r>
      <w:r>
        <w:rPr>
          <w:spacing w:val="36"/>
          <w:sz w:val="24"/>
          <w:szCs w:val="24"/>
        </w:rPr>
        <w:t xml:space="preserve"> </w:t>
      </w:r>
      <w:r>
        <w:rPr>
          <w:sz w:val="24"/>
          <w:szCs w:val="24"/>
        </w:rPr>
        <w:t>di</w:t>
      </w:r>
      <w:r>
        <w:rPr>
          <w:spacing w:val="1"/>
          <w:sz w:val="24"/>
          <w:szCs w:val="24"/>
        </w:rPr>
        <w:t>t</w:t>
      </w:r>
      <w:r>
        <w:rPr>
          <w:spacing w:val="-1"/>
          <w:sz w:val="24"/>
          <w:szCs w:val="24"/>
        </w:rPr>
        <w:t>e</w:t>
      </w:r>
      <w:r>
        <w:rPr>
          <w:sz w:val="24"/>
          <w:szCs w:val="24"/>
        </w:rPr>
        <w:t>mpatk</w:t>
      </w:r>
      <w:r>
        <w:rPr>
          <w:spacing w:val="-1"/>
          <w:sz w:val="24"/>
          <w:szCs w:val="24"/>
        </w:rPr>
        <w:t>a</w:t>
      </w:r>
      <w:r>
        <w:rPr>
          <w:sz w:val="24"/>
          <w:szCs w:val="24"/>
        </w:rPr>
        <w:t>n</w:t>
      </w:r>
      <w:r>
        <w:rPr>
          <w:spacing w:val="38"/>
          <w:sz w:val="24"/>
          <w:szCs w:val="24"/>
        </w:rPr>
        <w:t xml:space="preserve"> </w:t>
      </w:r>
      <w:r>
        <w:rPr>
          <w:sz w:val="24"/>
          <w:szCs w:val="24"/>
        </w:rPr>
        <w:t>di</w:t>
      </w:r>
      <w:r>
        <w:rPr>
          <w:spacing w:val="36"/>
          <w:sz w:val="24"/>
          <w:szCs w:val="24"/>
        </w:rPr>
        <w:t xml:space="preserve"> </w:t>
      </w:r>
      <w:r>
        <w:rPr>
          <w:sz w:val="24"/>
          <w:szCs w:val="24"/>
        </w:rPr>
        <w:t>s</w:t>
      </w:r>
      <w:r>
        <w:rPr>
          <w:spacing w:val="-1"/>
          <w:sz w:val="24"/>
          <w:szCs w:val="24"/>
        </w:rPr>
        <w:t>e</w:t>
      </w:r>
      <w:r>
        <w:rPr>
          <w:sz w:val="24"/>
          <w:szCs w:val="24"/>
        </w:rPr>
        <w:t>b</w:t>
      </w:r>
      <w:r>
        <w:rPr>
          <w:spacing w:val="-1"/>
          <w:sz w:val="24"/>
          <w:szCs w:val="24"/>
        </w:rPr>
        <w:t>e</w:t>
      </w:r>
      <w:r>
        <w:rPr>
          <w:sz w:val="24"/>
          <w:szCs w:val="24"/>
        </w:rPr>
        <w:t>lah</w:t>
      </w:r>
      <w:r>
        <w:rPr>
          <w:spacing w:val="35"/>
          <w:sz w:val="24"/>
          <w:szCs w:val="24"/>
        </w:rPr>
        <w:t xml:space="preserve"> </w:t>
      </w:r>
      <w:r>
        <w:rPr>
          <w:sz w:val="24"/>
          <w:szCs w:val="24"/>
        </w:rPr>
        <w:t>k</w:t>
      </w:r>
      <w:r>
        <w:rPr>
          <w:spacing w:val="-1"/>
          <w:sz w:val="24"/>
          <w:szCs w:val="24"/>
        </w:rPr>
        <w:t>a</w:t>
      </w:r>
      <w:r>
        <w:rPr>
          <w:sz w:val="24"/>
          <w:szCs w:val="24"/>
        </w:rPr>
        <w:t>n</w:t>
      </w:r>
      <w:r>
        <w:rPr>
          <w:spacing w:val="-1"/>
          <w:sz w:val="24"/>
          <w:szCs w:val="24"/>
        </w:rPr>
        <w:t>a</w:t>
      </w:r>
      <w:r>
        <w:rPr>
          <w:sz w:val="24"/>
          <w:szCs w:val="24"/>
        </w:rPr>
        <w:t>n</w:t>
      </w:r>
      <w:r>
        <w:rPr>
          <w:spacing w:val="38"/>
          <w:sz w:val="24"/>
          <w:szCs w:val="24"/>
        </w:rPr>
        <w:t xml:space="preserve"> </w:t>
      </w:r>
      <w:r>
        <w:rPr>
          <w:spacing w:val="-1"/>
          <w:sz w:val="24"/>
          <w:szCs w:val="24"/>
        </w:rPr>
        <w:t>a</w:t>
      </w:r>
      <w:r>
        <w:rPr>
          <w:sz w:val="24"/>
          <w:szCs w:val="24"/>
        </w:rPr>
        <w:t>tas</w:t>
      </w:r>
      <w:r>
        <w:rPr>
          <w:spacing w:val="36"/>
          <w:sz w:val="24"/>
          <w:szCs w:val="24"/>
        </w:rPr>
        <w:t xml:space="preserve"> </w:t>
      </w:r>
      <w:r>
        <w:rPr>
          <w:spacing w:val="2"/>
          <w:sz w:val="24"/>
          <w:szCs w:val="24"/>
        </w:rPr>
        <w:t>k</w:t>
      </w:r>
      <w:r>
        <w:rPr>
          <w:spacing w:val="-1"/>
          <w:sz w:val="24"/>
          <w:szCs w:val="24"/>
        </w:rPr>
        <w:t>e</w:t>
      </w:r>
      <w:r>
        <w:rPr>
          <w:sz w:val="24"/>
          <w:szCs w:val="24"/>
        </w:rPr>
        <w:t>rt</w:t>
      </w:r>
      <w:r>
        <w:rPr>
          <w:spacing w:val="-1"/>
          <w:sz w:val="24"/>
          <w:szCs w:val="24"/>
        </w:rPr>
        <w:t>a</w:t>
      </w:r>
      <w:r>
        <w:rPr>
          <w:sz w:val="24"/>
          <w:szCs w:val="24"/>
        </w:rPr>
        <w:t>s,</w:t>
      </w:r>
      <w:r>
        <w:rPr>
          <w:spacing w:val="36"/>
          <w:sz w:val="24"/>
          <w:szCs w:val="24"/>
        </w:rPr>
        <w:t xml:space="preserve"> </w:t>
      </w:r>
      <w:r>
        <w:rPr>
          <w:sz w:val="24"/>
          <w:szCs w:val="24"/>
        </w:rPr>
        <w:t>k</w:t>
      </w:r>
      <w:r>
        <w:rPr>
          <w:spacing w:val="-1"/>
          <w:sz w:val="24"/>
          <w:szCs w:val="24"/>
        </w:rPr>
        <w:t>ec</w:t>
      </w:r>
      <w:r>
        <w:rPr>
          <w:spacing w:val="2"/>
          <w:sz w:val="24"/>
          <w:szCs w:val="24"/>
        </w:rPr>
        <w:t>u</w:t>
      </w:r>
      <w:r>
        <w:rPr>
          <w:spacing w:val="-1"/>
          <w:sz w:val="24"/>
          <w:szCs w:val="24"/>
        </w:rPr>
        <w:t>a</w:t>
      </w:r>
      <w:r>
        <w:rPr>
          <w:sz w:val="24"/>
          <w:szCs w:val="24"/>
        </w:rPr>
        <w:t>li</w:t>
      </w:r>
      <w:r>
        <w:rPr>
          <w:spacing w:val="37"/>
          <w:sz w:val="24"/>
          <w:szCs w:val="24"/>
        </w:rPr>
        <w:t xml:space="preserve"> </w:t>
      </w:r>
      <w:r>
        <w:rPr>
          <w:sz w:val="24"/>
          <w:szCs w:val="24"/>
        </w:rPr>
        <w:t>p</w:t>
      </w:r>
      <w:r>
        <w:rPr>
          <w:spacing w:val="-1"/>
          <w:sz w:val="24"/>
          <w:szCs w:val="24"/>
        </w:rPr>
        <w:t>a</w:t>
      </w:r>
      <w:r>
        <w:rPr>
          <w:sz w:val="24"/>
          <w:szCs w:val="24"/>
        </w:rPr>
        <w:t>da</w:t>
      </w:r>
      <w:r>
        <w:rPr>
          <w:spacing w:val="35"/>
          <w:sz w:val="24"/>
          <w:szCs w:val="24"/>
        </w:rPr>
        <w:t xml:space="preserve"> </w:t>
      </w:r>
      <w:r>
        <w:rPr>
          <w:sz w:val="24"/>
          <w:szCs w:val="24"/>
        </w:rPr>
        <w:t>h</w:t>
      </w:r>
      <w:r>
        <w:rPr>
          <w:spacing w:val="-1"/>
          <w:sz w:val="24"/>
          <w:szCs w:val="24"/>
        </w:rPr>
        <w:t>a</w:t>
      </w:r>
      <w:r>
        <w:rPr>
          <w:sz w:val="24"/>
          <w:szCs w:val="24"/>
        </w:rPr>
        <w:t>l</w:t>
      </w:r>
      <w:r>
        <w:rPr>
          <w:spacing w:val="2"/>
          <w:sz w:val="24"/>
          <w:szCs w:val="24"/>
        </w:rPr>
        <w:t>a</w:t>
      </w:r>
      <w:r>
        <w:rPr>
          <w:sz w:val="24"/>
          <w:szCs w:val="24"/>
        </w:rPr>
        <w:t>man</w:t>
      </w:r>
      <w:r>
        <w:rPr>
          <w:spacing w:val="37"/>
          <w:sz w:val="24"/>
          <w:szCs w:val="24"/>
        </w:rPr>
        <w:t xml:space="preserve"> </w:t>
      </w:r>
      <w:r>
        <w:rPr>
          <w:sz w:val="24"/>
          <w:szCs w:val="24"/>
        </w:rPr>
        <w:t>p</w:t>
      </w:r>
      <w:r>
        <w:rPr>
          <w:spacing w:val="-1"/>
          <w:sz w:val="24"/>
          <w:szCs w:val="24"/>
        </w:rPr>
        <w:t>e</w:t>
      </w:r>
      <w:r>
        <w:rPr>
          <w:sz w:val="24"/>
          <w:szCs w:val="24"/>
        </w:rPr>
        <w:t>rt</w:t>
      </w:r>
      <w:r>
        <w:rPr>
          <w:spacing w:val="-1"/>
          <w:sz w:val="24"/>
          <w:szCs w:val="24"/>
        </w:rPr>
        <w:t>a</w:t>
      </w:r>
      <w:r>
        <w:rPr>
          <w:sz w:val="24"/>
          <w:szCs w:val="24"/>
        </w:rPr>
        <w:t>ma b</w:t>
      </w:r>
      <w:r>
        <w:rPr>
          <w:spacing w:val="-1"/>
          <w:sz w:val="24"/>
          <w:szCs w:val="24"/>
        </w:rPr>
        <w:t>a</w:t>
      </w:r>
      <w:r>
        <w:rPr>
          <w:sz w:val="24"/>
          <w:szCs w:val="24"/>
        </w:rPr>
        <w:t xml:space="preserve">b. </w:t>
      </w:r>
      <w:r>
        <w:rPr>
          <w:spacing w:val="1"/>
          <w:sz w:val="24"/>
          <w:szCs w:val="24"/>
        </w:rPr>
        <w:t>P</w:t>
      </w:r>
      <w:r>
        <w:rPr>
          <w:spacing w:val="-1"/>
          <w:sz w:val="24"/>
          <w:szCs w:val="24"/>
        </w:rPr>
        <w:t>a</w:t>
      </w:r>
      <w:r>
        <w:rPr>
          <w:sz w:val="24"/>
          <w:szCs w:val="24"/>
        </w:rPr>
        <w:t>da</w:t>
      </w:r>
      <w:r>
        <w:rPr>
          <w:spacing w:val="-1"/>
          <w:sz w:val="24"/>
          <w:szCs w:val="24"/>
        </w:rPr>
        <w:t xml:space="preserve"> </w:t>
      </w:r>
      <w:r>
        <w:rPr>
          <w:spacing w:val="3"/>
          <w:sz w:val="24"/>
          <w:szCs w:val="24"/>
        </w:rPr>
        <w:t>h</w:t>
      </w:r>
      <w:r>
        <w:rPr>
          <w:spacing w:val="-1"/>
          <w:sz w:val="24"/>
          <w:szCs w:val="24"/>
        </w:rPr>
        <w:t>a</w:t>
      </w:r>
      <w:r>
        <w:rPr>
          <w:sz w:val="24"/>
          <w:szCs w:val="24"/>
        </w:rPr>
        <w:t>lam</w:t>
      </w:r>
      <w:r>
        <w:rPr>
          <w:spacing w:val="-1"/>
          <w:sz w:val="24"/>
          <w:szCs w:val="24"/>
        </w:rPr>
        <w:t>a</w:t>
      </w:r>
      <w:r>
        <w:rPr>
          <w:sz w:val="24"/>
          <w:szCs w:val="24"/>
        </w:rPr>
        <w:t>n</w:t>
      </w:r>
      <w:r>
        <w:rPr>
          <w:spacing w:val="1"/>
          <w:sz w:val="24"/>
          <w:szCs w:val="24"/>
        </w:rPr>
        <w:t xml:space="preserve"> </w:t>
      </w:r>
      <w:r>
        <w:rPr>
          <w:spacing w:val="2"/>
          <w:sz w:val="24"/>
          <w:szCs w:val="24"/>
        </w:rPr>
        <w:t>p</w:t>
      </w:r>
      <w:r>
        <w:rPr>
          <w:spacing w:val="-1"/>
          <w:sz w:val="24"/>
          <w:szCs w:val="24"/>
        </w:rPr>
        <w:t>e</w:t>
      </w:r>
      <w:r>
        <w:rPr>
          <w:sz w:val="24"/>
          <w:szCs w:val="24"/>
        </w:rPr>
        <w:t>rt</w:t>
      </w:r>
      <w:r>
        <w:rPr>
          <w:spacing w:val="1"/>
          <w:sz w:val="24"/>
          <w:szCs w:val="24"/>
        </w:rPr>
        <w:t>a</w:t>
      </w:r>
      <w:r>
        <w:rPr>
          <w:sz w:val="24"/>
          <w:szCs w:val="24"/>
        </w:rPr>
        <w:t>ma b</w:t>
      </w:r>
      <w:r>
        <w:rPr>
          <w:spacing w:val="-1"/>
          <w:sz w:val="24"/>
          <w:szCs w:val="24"/>
        </w:rPr>
        <w:t>a</w:t>
      </w:r>
      <w:r>
        <w:rPr>
          <w:sz w:val="24"/>
          <w:szCs w:val="24"/>
        </w:rPr>
        <w:t>b nomor</w:t>
      </w:r>
      <w:r>
        <w:rPr>
          <w:spacing w:val="2"/>
          <w:sz w:val="24"/>
          <w:szCs w:val="24"/>
        </w:rPr>
        <w:t xml:space="preserve"> </w:t>
      </w:r>
      <w:r>
        <w:rPr>
          <w:sz w:val="24"/>
          <w:szCs w:val="24"/>
        </w:rPr>
        <w:t>h</w:t>
      </w:r>
      <w:r>
        <w:rPr>
          <w:spacing w:val="-1"/>
          <w:sz w:val="24"/>
          <w:szCs w:val="24"/>
        </w:rPr>
        <w:t>a</w:t>
      </w:r>
      <w:r>
        <w:rPr>
          <w:sz w:val="24"/>
          <w:szCs w:val="24"/>
        </w:rPr>
        <w:t>lam</w:t>
      </w:r>
      <w:r>
        <w:rPr>
          <w:spacing w:val="-1"/>
          <w:sz w:val="24"/>
          <w:szCs w:val="24"/>
        </w:rPr>
        <w:t>a</w:t>
      </w:r>
      <w:r>
        <w:rPr>
          <w:sz w:val="24"/>
          <w:szCs w:val="24"/>
        </w:rPr>
        <w:t>n</w:t>
      </w:r>
      <w:r>
        <w:rPr>
          <w:spacing w:val="3"/>
          <w:sz w:val="24"/>
          <w:szCs w:val="24"/>
        </w:rPr>
        <w:t xml:space="preserve"> </w:t>
      </w:r>
      <w:r>
        <w:rPr>
          <w:sz w:val="24"/>
          <w:szCs w:val="24"/>
        </w:rPr>
        <w:t>t</w:t>
      </w:r>
      <w:r>
        <w:rPr>
          <w:spacing w:val="1"/>
          <w:sz w:val="24"/>
          <w:szCs w:val="24"/>
        </w:rPr>
        <w:t>i</w:t>
      </w:r>
      <w:r>
        <w:rPr>
          <w:sz w:val="24"/>
          <w:szCs w:val="24"/>
        </w:rPr>
        <w:t>d</w:t>
      </w:r>
      <w:r>
        <w:rPr>
          <w:spacing w:val="-1"/>
          <w:sz w:val="24"/>
          <w:szCs w:val="24"/>
        </w:rPr>
        <w:t>a</w:t>
      </w:r>
      <w:r>
        <w:rPr>
          <w:sz w:val="24"/>
          <w:szCs w:val="24"/>
        </w:rPr>
        <w:t>k di</w:t>
      </w:r>
      <w:r>
        <w:rPr>
          <w:spacing w:val="1"/>
          <w:sz w:val="24"/>
          <w:szCs w:val="24"/>
        </w:rPr>
        <w:t>t</w:t>
      </w:r>
      <w:r>
        <w:rPr>
          <w:sz w:val="24"/>
          <w:szCs w:val="24"/>
        </w:rPr>
        <w:t>ul</w:t>
      </w:r>
      <w:r>
        <w:rPr>
          <w:spacing w:val="1"/>
          <w:sz w:val="24"/>
          <w:szCs w:val="24"/>
        </w:rPr>
        <w:t>is</w:t>
      </w:r>
      <w:r>
        <w:rPr>
          <w:sz w:val="24"/>
          <w:szCs w:val="24"/>
        </w:rPr>
        <w:t>, tet</w:t>
      </w:r>
      <w:r>
        <w:rPr>
          <w:spacing w:val="-1"/>
          <w:sz w:val="24"/>
          <w:szCs w:val="24"/>
        </w:rPr>
        <w:t>a</w:t>
      </w:r>
      <w:r>
        <w:rPr>
          <w:sz w:val="24"/>
          <w:szCs w:val="24"/>
        </w:rPr>
        <w:t xml:space="preserve">pi </w:t>
      </w:r>
      <w:r>
        <w:rPr>
          <w:spacing w:val="1"/>
          <w:sz w:val="24"/>
          <w:szCs w:val="24"/>
        </w:rPr>
        <w:t>t</w:t>
      </w:r>
      <w:r>
        <w:rPr>
          <w:spacing w:val="-1"/>
          <w:sz w:val="24"/>
          <w:szCs w:val="24"/>
        </w:rPr>
        <w:t>e</w:t>
      </w:r>
      <w:r>
        <w:rPr>
          <w:sz w:val="24"/>
          <w:szCs w:val="24"/>
        </w:rPr>
        <w:t>tap d</w:t>
      </w:r>
      <w:r>
        <w:rPr>
          <w:spacing w:val="2"/>
          <w:sz w:val="24"/>
          <w:szCs w:val="24"/>
        </w:rPr>
        <w:t>i</w:t>
      </w:r>
      <w:r>
        <w:rPr>
          <w:sz w:val="24"/>
          <w:szCs w:val="24"/>
        </w:rPr>
        <w:t>p</w:t>
      </w:r>
      <w:r>
        <w:rPr>
          <w:spacing w:val="-1"/>
          <w:sz w:val="24"/>
          <w:szCs w:val="24"/>
        </w:rPr>
        <w:t>e</w:t>
      </w:r>
      <w:r>
        <w:rPr>
          <w:sz w:val="24"/>
          <w:szCs w:val="24"/>
        </w:rPr>
        <w:t>rhitun</w:t>
      </w:r>
      <w:r>
        <w:rPr>
          <w:spacing w:val="-2"/>
          <w:sz w:val="24"/>
          <w:szCs w:val="24"/>
        </w:rPr>
        <w:t>g</w:t>
      </w:r>
      <w:r>
        <w:rPr>
          <w:spacing w:val="2"/>
          <w:sz w:val="24"/>
          <w:szCs w:val="24"/>
        </w:rPr>
        <w:t>k</w:t>
      </w:r>
      <w:r>
        <w:rPr>
          <w:spacing w:val="-1"/>
          <w:sz w:val="24"/>
          <w:szCs w:val="24"/>
        </w:rPr>
        <w:t>a</w:t>
      </w:r>
      <w:r>
        <w:rPr>
          <w:sz w:val="24"/>
          <w:szCs w:val="24"/>
        </w:rPr>
        <w:t>n s</w:t>
      </w:r>
      <w:r>
        <w:rPr>
          <w:spacing w:val="-1"/>
          <w:sz w:val="24"/>
          <w:szCs w:val="24"/>
        </w:rPr>
        <w:t>e</w:t>
      </w:r>
      <w:r>
        <w:rPr>
          <w:sz w:val="24"/>
          <w:szCs w:val="24"/>
        </w:rPr>
        <w:t>b</w:t>
      </w:r>
      <w:r>
        <w:rPr>
          <w:spacing w:val="1"/>
          <w:sz w:val="24"/>
          <w:szCs w:val="24"/>
        </w:rPr>
        <w:t>a</w:t>
      </w:r>
      <w:r>
        <w:rPr>
          <w:spacing w:val="-2"/>
          <w:sz w:val="24"/>
          <w:szCs w:val="24"/>
        </w:rPr>
        <w:t>g</w:t>
      </w:r>
      <w:r>
        <w:rPr>
          <w:spacing w:val="-1"/>
          <w:sz w:val="24"/>
          <w:szCs w:val="24"/>
        </w:rPr>
        <w:t>a</w:t>
      </w:r>
      <w:r>
        <w:rPr>
          <w:sz w:val="24"/>
          <w:szCs w:val="24"/>
        </w:rPr>
        <w:t>i</w:t>
      </w:r>
      <w:r>
        <w:rPr>
          <w:spacing w:val="2"/>
          <w:sz w:val="24"/>
          <w:szCs w:val="24"/>
        </w:rPr>
        <w:t xml:space="preserve"> </w:t>
      </w:r>
      <w:r>
        <w:rPr>
          <w:sz w:val="24"/>
          <w:szCs w:val="24"/>
        </w:rPr>
        <w:t>s</w:t>
      </w:r>
      <w:r>
        <w:rPr>
          <w:spacing w:val="-1"/>
          <w:sz w:val="24"/>
          <w:szCs w:val="24"/>
        </w:rPr>
        <w:t>a</w:t>
      </w:r>
      <w:r>
        <w:rPr>
          <w:sz w:val="24"/>
          <w:szCs w:val="24"/>
        </w:rPr>
        <w:t>tu</w:t>
      </w:r>
      <w:r>
        <w:rPr>
          <w:spacing w:val="3"/>
          <w:sz w:val="24"/>
          <w:szCs w:val="24"/>
        </w:rPr>
        <w:t xml:space="preserve"> </w:t>
      </w:r>
      <w:r>
        <w:rPr>
          <w:spacing w:val="2"/>
          <w:sz w:val="24"/>
          <w:szCs w:val="24"/>
        </w:rPr>
        <w:t>h</w:t>
      </w:r>
      <w:r>
        <w:rPr>
          <w:spacing w:val="-1"/>
          <w:sz w:val="24"/>
          <w:szCs w:val="24"/>
        </w:rPr>
        <w:t>a</w:t>
      </w:r>
      <w:r>
        <w:rPr>
          <w:sz w:val="24"/>
          <w:szCs w:val="24"/>
        </w:rPr>
        <w:t>lam</w:t>
      </w:r>
      <w:r>
        <w:rPr>
          <w:spacing w:val="-1"/>
          <w:sz w:val="24"/>
          <w:szCs w:val="24"/>
        </w:rPr>
        <w:t>a</w:t>
      </w:r>
      <w:r>
        <w:rPr>
          <w:sz w:val="24"/>
          <w:szCs w:val="24"/>
        </w:rPr>
        <w:t>n</w:t>
      </w:r>
      <w:r>
        <w:rPr>
          <w:spacing w:val="8"/>
          <w:sz w:val="24"/>
          <w:szCs w:val="24"/>
        </w:rPr>
        <w:t xml:space="preserve"> </w:t>
      </w:r>
      <w:r>
        <w:rPr>
          <w:spacing w:val="-5"/>
          <w:sz w:val="24"/>
          <w:szCs w:val="24"/>
        </w:rPr>
        <w:t>y</w:t>
      </w:r>
      <w:r>
        <w:rPr>
          <w:spacing w:val="1"/>
          <w:sz w:val="24"/>
          <w:szCs w:val="24"/>
        </w:rPr>
        <w:t>a</w:t>
      </w:r>
      <w:r>
        <w:rPr>
          <w:sz w:val="24"/>
          <w:szCs w:val="24"/>
        </w:rPr>
        <w:t xml:space="preserve">ng </w:t>
      </w:r>
      <w:r>
        <w:rPr>
          <w:spacing w:val="2"/>
          <w:sz w:val="24"/>
          <w:szCs w:val="24"/>
        </w:rPr>
        <w:t>b</w:t>
      </w:r>
      <w:r>
        <w:rPr>
          <w:spacing w:val="-1"/>
          <w:sz w:val="24"/>
          <w:szCs w:val="24"/>
        </w:rPr>
        <w:t>e</w:t>
      </w:r>
      <w:r>
        <w:rPr>
          <w:sz w:val="24"/>
          <w:szCs w:val="24"/>
        </w:rPr>
        <w:t>ru</w:t>
      </w:r>
      <w:r>
        <w:rPr>
          <w:spacing w:val="-1"/>
          <w:sz w:val="24"/>
          <w:szCs w:val="24"/>
        </w:rPr>
        <w:t>r</w:t>
      </w:r>
      <w:r>
        <w:rPr>
          <w:sz w:val="24"/>
          <w:szCs w:val="24"/>
        </w:rPr>
        <w:t>utan</w:t>
      </w:r>
      <w:r>
        <w:rPr>
          <w:spacing w:val="1"/>
          <w:sz w:val="24"/>
          <w:szCs w:val="24"/>
        </w:rPr>
        <w:t xml:space="preserve"> </w:t>
      </w:r>
      <w:r>
        <w:rPr>
          <w:spacing w:val="2"/>
          <w:sz w:val="24"/>
          <w:szCs w:val="24"/>
        </w:rPr>
        <w:t>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n</w:t>
      </w:r>
      <w:r>
        <w:rPr>
          <w:spacing w:val="4"/>
          <w:sz w:val="24"/>
          <w:szCs w:val="24"/>
        </w:rPr>
        <w:t xml:space="preserve"> </w:t>
      </w:r>
      <w:r>
        <w:rPr>
          <w:spacing w:val="2"/>
          <w:sz w:val="24"/>
          <w:szCs w:val="24"/>
        </w:rPr>
        <w:t>h</w:t>
      </w:r>
      <w:r>
        <w:rPr>
          <w:spacing w:val="-1"/>
          <w:sz w:val="24"/>
          <w:szCs w:val="24"/>
        </w:rPr>
        <w:t>a</w:t>
      </w:r>
      <w:r>
        <w:rPr>
          <w:spacing w:val="3"/>
          <w:sz w:val="24"/>
          <w:szCs w:val="24"/>
        </w:rPr>
        <w:t>l</w:t>
      </w:r>
      <w:r>
        <w:rPr>
          <w:spacing w:val="-1"/>
          <w:sz w:val="24"/>
          <w:szCs w:val="24"/>
        </w:rPr>
        <w:t>a</w:t>
      </w:r>
      <w:r>
        <w:rPr>
          <w:sz w:val="24"/>
          <w:szCs w:val="24"/>
        </w:rPr>
        <w:t>man</w:t>
      </w:r>
      <w:r>
        <w:rPr>
          <w:spacing w:val="2"/>
          <w:sz w:val="24"/>
          <w:szCs w:val="24"/>
        </w:rPr>
        <w:t xml:space="preserve"> </w:t>
      </w:r>
      <w:r>
        <w:rPr>
          <w:sz w:val="24"/>
          <w:szCs w:val="24"/>
        </w:rPr>
        <w:t>s</w:t>
      </w:r>
      <w:r>
        <w:rPr>
          <w:spacing w:val="-1"/>
          <w:sz w:val="24"/>
          <w:szCs w:val="24"/>
        </w:rPr>
        <w:t>e</w:t>
      </w:r>
      <w:r>
        <w:rPr>
          <w:sz w:val="24"/>
          <w:szCs w:val="24"/>
        </w:rPr>
        <w:t>b</w:t>
      </w:r>
      <w:r>
        <w:rPr>
          <w:spacing w:val="-1"/>
          <w:sz w:val="24"/>
          <w:szCs w:val="24"/>
        </w:rPr>
        <w:t>e</w:t>
      </w:r>
      <w:r>
        <w:rPr>
          <w:sz w:val="24"/>
          <w:szCs w:val="24"/>
        </w:rPr>
        <w:t>lu</w:t>
      </w:r>
      <w:r>
        <w:rPr>
          <w:spacing w:val="1"/>
          <w:sz w:val="24"/>
          <w:szCs w:val="24"/>
        </w:rPr>
        <w:t>m</w:t>
      </w:r>
      <w:r>
        <w:rPr>
          <w:spacing w:val="5"/>
          <w:sz w:val="24"/>
          <w:szCs w:val="24"/>
        </w:rPr>
        <w:t>n</w:t>
      </w:r>
      <w:r>
        <w:rPr>
          <w:spacing w:val="-5"/>
          <w:sz w:val="24"/>
          <w:szCs w:val="24"/>
        </w:rPr>
        <w:t>y</w:t>
      </w:r>
      <w:r>
        <w:rPr>
          <w:sz w:val="24"/>
          <w:szCs w:val="24"/>
        </w:rPr>
        <w:t>a.</w:t>
      </w:r>
      <w:r>
        <w:rPr>
          <w:spacing w:val="5"/>
          <w:sz w:val="24"/>
          <w:szCs w:val="24"/>
        </w:rPr>
        <w:t xml:space="preserve"> </w:t>
      </w:r>
      <w:r>
        <w:rPr>
          <w:sz w:val="24"/>
          <w:szCs w:val="24"/>
        </w:rPr>
        <w:t>H</w:t>
      </w:r>
      <w:r>
        <w:rPr>
          <w:spacing w:val="-1"/>
          <w:sz w:val="24"/>
          <w:szCs w:val="24"/>
        </w:rPr>
        <w:t>a</w:t>
      </w:r>
      <w:r>
        <w:rPr>
          <w:sz w:val="24"/>
          <w:szCs w:val="24"/>
        </w:rPr>
        <w:t>l</w:t>
      </w:r>
      <w:r>
        <w:rPr>
          <w:spacing w:val="2"/>
          <w:sz w:val="24"/>
          <w:szCs w:val="24"/>
        </w:rPr>
        <w:t>a</w:t>
      </w:r>
      <w:r>
        <w:rPr>
          <w:sz w:val="24"/>
          <w:szCs w:val="24"/>
        </w:rPr>
        <w:t>man</w:t>
      </w:r>
      <w:r>
        <w:rPr>
          <w:spacing w:val="3"/>
          <w:sz w:val="24"/>
          <w:szCs w:val="24"/>
        </w:rPr>
        <w:t xml:space="preserve"> </w:t>
      </w:r>
      <w:r>
        <w:rPr>
          <w:sz w:val="24"/>
          <w:szCs w:val="24"/>
        </w:rPr>
        <w:t>lain</w:t>
      </w:r>
      <w:r>
        <w:rPr>
          <w:spacing w:val="4"/>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t</w:t>
      </w:r>
      <w:r>
        <w:rPr>
          <w:spacing w:val="1"/>
          <w:sz w:val="24"/>
          <w:szCs w:val="24"/>
        </w:rPr>
        <w:t>i</w:t>
      </w:r>
      <w:r>
        <w:rPr>
          <w:sz w:val="24"/>
          <w:szCs w:val="24"/>
        </w:rPr>
        <w:t>d</w:t>
      </w:r>
      <w:r>
        <w:rPr>
          <w:spacing w:val="-1"/>
          <w:sz w:val="24"/>
          <w:szCs w:val="24"/>
        </w:rPr>
        <w:t>a</w:t>
      </w:r>
      <w:r>
        <w:rPr>
          <w:sz w:val="24"/>
          <w:szCs w:val="24"/>
        </w:rPr>
        <w:t xml:space="preserve">k  </w:t>
      </w:r>
      <w:r>
        <w:rPr>
          <w:spacing w:val="17"/>
          <w:sz w:val="24"/>
          <w:szCs w:val="24"/>
        </w:rPr>
        <w:t xml:space="preserve"> </w:t>
      </w:r>
      <w:r>
        <w:rPr>
          <w:sz w:val="24"/>
          <w:szCs w:val="24"/>
        </w:rPr>
        <w:t>di</w:t>
      </w:r>
      <w:r>
        <w:rPr>
          <w:spacing w:val="1"/>
          <w:sz w:val="24"/>
          <w:szCs w:val="24"/>
        </w:rPr>
        <w:t>t</w:t>
      </w:r>
      <w:r>
        <w:rPr>
          <w:sz w:val="24"/>
          <w:szCs w:val="24"/>
        </w:rPr>
        <w:t>ul</w:t>
      </w:r>
      <w:r>
        <w:rPr>
          <w:spacing w:val="1"/>
          <w:sz w:val="24"/>
          <w:szCs w:val="24"/>
        </w:rPr>
        <w:t>i</w:t>
      </w:r>
      <w:r>
        <w:rPr>
          <w:sz w:val="24"/>
          <w:szCs w:val="24"/>
        </w:rPr>
        <w:t xml:space="preserve">s  </w:t>
      </w:r>
      <w:r>
        <w:rPr>
          <w:spacing w:val="14"/>
          <w:sz w:val="24"/>
          <w:szCs w:val="24"/>
        </w:rPr>
        <w:t xml:space="preserve"> </w:t>
      </w:r>
      <w:r>
        <w:rPr>
          <w:sz w:val="24"/>
          <w:szCs w:val="24"/>
        </w:rPr>
        <w:t xml:space="preserve">nomor  </w:t>
      </w:r>
      <w:r>
        <w:rPr>
          <w:spacing w:val="16"/>
          <w:sz w:val="24"/>
          <w:szCs w:val="24"/>
        </w:rPr>
        <w:t xml:space="preserve"> </w:t>
      </w:r>
      <w:r>
        <w:rPr>
          <w:spacing w:val="-2"/>
          <w:sz w:val="24"/>
          <w:szCs w:val="24"/>
        </w:rPr>
        <w:t>h</w:t>
      </w:r>
      <w:r>
        <w:rPr>
          <w:spacing w:val="-1"/>
          <w:sz w:val="24"/>
          <w:szCs w:val="24"/>
        </w:rPr>
        <w:t>a</w:t>
      </w:r>
      <w:r>
        <w:rPr>
          <w:sz w:val="24"/>
          <w:szCs w:val="24"/>
        </w:rPr>
        <w:t>lam</w:t>
      </w:r>
      <w:r>
        <w:rPr>
          <w:spacing w:val="-1"/>
          <w:sz w:val="24"/>
          <w:szCs w:val="24"/>
        </w:rPr>
        <w:t>a</w:t>
      </w:r>
      <w:r>
        <w:rPr>
          <w:sz w:val="24"/>
          <w:szCs w:val="24"/>
        </w:rPr>
        <w:t xml:space="preserve">n  </w:t>
      </w:r>
      <w:r>
        <w:rPr>
          <w:spacing w:val="19"/>
          <w:sz w:val="24"/>
          <w:szCs w:val="24"/>
        </w:rPr>
        <w:t xml:space="preserve"> </w:t>
      </w:r>
      <w:r>
        <w:rPr>
          <w:spacing w:val="-1"/>
          <w:sz w:val="24"/>
          <w:szCs w:val="24"/>
        </w:rPr>
        <w:t>a</w:t>
      </w:r>
      <w:r>
        <w:rPr>
          <w:sz w:val="24"/>
          <w:szCs w:val="24"/>
        </w:rPr>
        <w:t>d</w:t>
      </w:r>
      <w:r>
        <w:rPr>
          <w:spacing w:val="-1"/>
          <w:sz w:val="24"/>
          <w:szCs w:val="24"/>
        </w:rPr>
        <w:t>a</w:t>
      </w:r>
      <w:r>
        <w:rPr>
          <w:sz w:val="24"/>
          <w:szCs w:val="24"/>
        </w:rPr>
        <w:t xml:space="preserve">lah  </w:t>
      </w:r>
      <w:r>
        <w:rPr>
          <w:spacing w:val="16"/>
          <w:sz w:val="24"/>
          <w:szCs w:val="24"/>
        </w:rPr>
        <w:t xml:space="preserve"> </w:t>
      </w:r>
      <w:r>
        <w:rPr>
          <w:sz w:val="24"/>
          <w:szCs w:val="24"/>
        </w:rPr>
        <w:t>h</w:t>
      </w:r>
      <w:r>
        <w:rPr>
          <w:spacing w:val="-1"/>
          <w:sz w:val="24"/>
          <w:szCs w:val="24"/>
        </w:rPr>
        <w:t>a</w:t>
      </w:r>
      <w:r>
        <w:rPr>
          <w:spacing w:val="3"/>
          <w:sz w:val="24"/>
          <w:szCs w:val="24"/>
        </w:rPr>
        <w:t>l</w:t>
      </w:r>
      <w:r>
        <w:rPr>
          <w:spacing w:val="-1"/>
          <w:sz w:val="24"/>
          <w:szCs w:val="24"/>
        </w:rPr>
        <w:t>a</w:t>
      </w:r>
      <w:r>
        <w:rPr>
          <w:sz w:val="24"/>
          <w:szCs w:val="24"/>
        </w:rPr>
        <w:t>m</w:t>
      </w:r>
      <w:r>
        <w:rPr>
          <w:spacing w:val="2"/>
          <w:sz w:val="24"/>
          <w:szCs w:val="24"/>
        </w:rPr>
        <w:t>a</w:t>
      </w:r>
      <w:r>
        <w:rPr>
          <w:sz w:val="24"/>
          <w:szCs w:val="24"/>
        </w:rPr>
        <w:t xml:space="preserve">n  </w:t>
      </w:r>
      <w:r>
        <w:rPr>
          <w:spacing w:val="17"/>
          <w:sz w:val="24"/>
          <w:szCs w:val="24"/>
        </w:rPr>
        <w:t xml:space="preserve"> </w:t>
      </w:r>
      <w:r>
        <w:rPr>
          <w:sz w:val="24"/>
          <w:szCs w:val="24"/>
        </w:rPr>
        <w:t>s</w:t>
      </w:r>
      <w:r>
        <w:rPr>
          <w:spacing w:val="-1"/>
          <w:sz w:val="24"/>
          <w:szCs w:val="24"/>
        </w:rPr>
        <w:t>a</w:t>
      </w:r>
      <w:r>
        <w:rPr>
          <w:sz w:val="24"/>
          <w:szCs w:val="24"/>
        </w:rPr>
        <w:t xml:space="preserve">mpul  </w:t>
      </w:r>
      <w:r>
        <w:rPr>
          <w:spacing w:val="17"/>
          <w:sz w:val="24"/>
          <w:szCs w:val="24"/>
        </w:rPr>
        <w:t xml:space="preserve"> </w:t>
      </w:r>
      <w:r>
        <w:rPr>
          <w:sz w:val="24"/>
          <w:szCs w:val="24"/>
        </w:rPr>
        <w:t>d</w:t>
      </w:r>
      <w:r>
        <w:rPr>
          <w:spacing w:val="-1"/>
          <w:sz w:val="24"/>
          <w:szCs w:val="24"/>
        </w:rPr>
        <w:t>a</w:t>
      </w:r>
      <w:r>
        <w:rPr>
          <w:sz w:val="24"/>
          <w:szCs w:val="24"/>
        </w:rPr>
        <w:t xml:space="preserve">n  </w:t>
      </w:r>
      <w:r>
        <w:rPr>
          <w:spacing w:val="17"/>
          <w:sz w:val="24"/>
          <w:szCs w:val="24"/>
        </w:rPr>
        <w:t xml:space="preserve"> </w:t>
      </w:r>
      <w:r>
        <w:rPr>
          <w:sz w:val="24"/>
          <w:szCs w:val="24"/>
        </w:rPr>
        <w:t>h</w:t>
      </w:r>
      <w:r>
        <w:rPr>
          <w:spacing w:val="-1"/>
          <w:sz w:val="24"/>
          <w:szCs w:val="24"/>
        </w:rPr>
        <w:t>a</w:t>
      </w:r>
      <w:r>
        <w:rPr>
          <w:sz w:val="24"/>
          <w:szCs w:val="24"/>
        </w:rPr>
        <w:t>lam</w:t>
      </w:r>
      <w:r>
        <w:rPr>
          <w:spacing w:val="-1"/>
          <w:sz w:val="24"/>
          <w:szCs w:val="24"/>
        </w:rPr>
        <w:t>a</w:t>
      </w:r>
      <w:r>
        <w:rPr>
          <w:sz w:val="24"/>
          <w:szCs w:val="24"/>
        </w:rPr>
        <w:t xml:space="preserve">n  </w:t>
      </w:r>
      <w:r>
        <w:rPr>
          <w:spacing w:val="17"/>
          <w:sz w:val="24"/>
          <w:szCs w:val="24"/>
        </w:rPr>
        <w:t xml:space="preserve"> </w:t>
      </w:r>
      <w:r>
        <w:rPr>
          <w:sz w:val="24"/>
          <w:szCs w:val="24"/>
        </w:rPr>
        <w:t xml:space="preserve">ini  </w:t>
      </w:r>
      <w:r>
        <w:rPr>
          <w:spacing w:val="17"/>
          <w:sz w:val="24"/>
          <w:szCs w:val="24"/>
        </w:rPr>
        <w:t xml:space="preserve"> </w:t>
      </w:r>
      <w:r>
        <w:rPr>
          <w:sz w:val="24"/>
          <w:szCs w:val="24"/>
        </w:rPr>
        <w:t>t</w:t>
      </w:r>
      <w:r>
        <w:rPr>
          <w:spacing w:val="1"/>
          <w:sz w:val="24"/>
          <w:szCs w:val="24"/>
        </w:rPr>
        <w:t>i</w:t>
      </w:r>
      <w:r>
        <w:rPr>
          <w:sz w:val="24"/>
          <w:szCs w:val="24"/>
        </w:rPr>
        <w:t>d</w:t>
      </w:r>
      <w:r>
        <w:rPr>
          <w:spacing w:val="-1"/>
          <w:sz w:val="24"/>
          <w:szCs w:val="24"/>
        </w:rPr>
        <w:t>a</w:t>
      </w:r>
      <w:r>
        <w:rPr>
          <w:sz w:val="24"/>
          <w:szCs w:val="24"/>
        </w:rPr>
        <w:t>k</w:t>
      </w:r>
    </w:p>
    <w:p w:rsidR="0056793F" w:rsidRDefault="0056793F">
      <w:pPr>
        <w:spacing w:before="68"/>
        <w:ind w:right="117"/>
        <w:jc w:val="right"/>
        <w:rPr>
          <w:sz w:val="24"/>
          <w:szCs w:val="24"/>
        </w:rPr>
      </w:pPr>
    </w:p>
    <w:p w:rsidR="0056793F" w:rsidRDefault="0056793F">
      <w:pPr>
        <w:spacing w:before="4" w:line="160" w:lineRule="exact"/>
        <w:rPr>
          <w:sz w:val="17"/>
          <w:szCs w:val="17"/>
        </w:rPr>
      </w:pPr>
    </w:p>
    <w:p w:rsidR="0056793F" w:rsidRDefault="0056793F">
      <w:pPr>
        <w:spacing w:line="200" w:lineRule="exact"/>
      </w:pPr>
    </w:p>
    <w:p w:rsidR="0056793F" w:rsidRDefault="0056793F">
      <w:pPr>
        <w:spacing w:line="200" w:lineRule="exact"/>
      </w:pPr>
    </w:p>
    <w:p w:rsidR="0056793F" w:rsidRDefault="001647BF">
      <w:pPr>
        <w:spacing w:line="359" w:lineRule="auto"/>
        <w:ind w:left="102" w:right="77"/>
        <w:rPr>
          <w:sz w:val="24"/>
          <w:szCs w:val="24"/>
        </w:rPr>
      </w:pPr>
      <w:r>
        <w:rPr>
          <w:sz w:val="24"/>
          <w:szCs w:val="24"/>
        </w:rPr>
        <w:t>dipe</w:t>
      </w:r>
      <w:r>
        <w:rPr>
          <w:spacing w:val="-1"/>
          <w:sz w:val="24"/>
          <w:szCs w:val="24"/>
        </w:rPr>
        <w:t>r</w:t>
      </w:r>
      <w:r>
        <w:rPr>
          <w:sz w:val="24"/>
          <w:szCs w:val="24"/>
        </w:rPr>
        <w:t>hi</w:t>
      </w:r>
      <w:r>
        <w:rPr>
          <w:spacing w:val="1"/>
          <w:sz w:val="24"/>
          <w:szCs w:val="24"/>
        </w:rPr>
        <w:t>t</w:t>
      </w:r>
      <w:r>
        <w:rPr>
          <w:sz w:val="24"/>
          <w:szCs w:val="24"/>
        </w:rPr>
        <w:t>un</w:t>
      </w:r>
      <w:r>
        <w:rPr>
          <w:spacing w:val="-2"/>
          <w:sz w:val="24"/>
          <w:szCs w:val="24"/>
        </w:rPr>
        <w:t>g</w:t>
      </w:r>
      <w:r>
        <w:rPr>
          <w:sz w:val="24"/>
          <w:szCs w:val="24"/>
        </w:rPr>
        <w:t>k</w:t>
      </w:r>
      <w:r>
        <w:rPr>
          <w:spacing w:val="-1"/>
          <w:sz w:val="24"/>
          <w:szCs w:val="24"/>
        </w:rPr>
        <w:t>a</w:t>
      </w:r>
      <w:r>
        <w:rPr>
          <w:sz w:val="24"/>
          <w:szCs w:val="24"/>
        </w:rPr>
        <w:t>n</w:t>
      </w:r>
      <w:r>
        <w:rPr>
          <w:spacing w:val="24"/>
          <w:sz w:val="24"/>
          <w:szCs w:val="24"/>
        </w:rPr>
        <w:t xml:space="preserve"> </w:t>
      </w:r>
      <w:r>
        <w:rPr>
          <w:spacing w:val="2"/>
          <w:sz w:val="24"/>
          <w:szCs w:val="24"/>
        </w:rPr>
        <w:t>s</w:t>
      </w:r>
      <w:r>
        <w:rPr>
          <w:spacing w:val="-1"/>
          <w:sz w:val="24"/>
          <w:szCs w:val="24"/>
        </w:rPr>
        <w:t>e</w:t>
      </w:r>
      <w:r>
        <w:rPr>
          <w:sz w:val="24"/>
          <w:szCs w:val="24"/>
        </w:rPr>
        <w:t>b</w:t>
      </w:r>
      <w:r>
        <w:rPr>
          <w:spacing w:val="1"/>
          <w:sz w:val="24"/>
          <w:szCs w:val="24"/>
        </w:rPr>
        <w:t>a</w:t>
      </w:r>
      <w:r>
        <w:rPr>
          <w:spacing w:val="-2"/>
          <w:sz w:val="24"/>
          <w:szCs w:val="24"/>
        </w:rPr>
        <w:t>g</w:t>
      </w:r>
      <w:r>
        <w:rPr>
          <w:spacing w:val="-1"/>
          <w:sz w:val="24"/>
          <w:szCs w:val="24"/>
        </w:rPr>
        <w:t>a</w:t>
      </w:r>
      <w:r>
        <w:rPr>
          <w:sz w:val="24"/>
          <w:szCs w:val="24"/>
        </w:rPr>
        <w:t>i</w:t>
      </w:r>
      <w:r>
        <w:rPr>
          <w:spacing w:val="24"/>
          <w:sz w:val="24"/>
          <w:szCs w:val="24"/>
        </w:rPr>
        <w:t xml:space="preserve"> </w:t>
      </w:r>
      <w:r>
        <w:rPr>
          <w:spacing w:val="2"/>
          <w:sz w:val="24"/>
          <w:szCs w:val="24"/>
        </w:rPr>
        <w:t>s</w:t>
      </w:r>
      <w:r>
        <w:rPr>
          <w:spacing w:val="-1"/>
          <w:sz w:val="24"/>
          <w:szCs w:val="24"/>
        </w:rPr>
        <w:t>a</w:t>
      </w:r>
      <w:r>
        <w:rPr>
          <w:sz w:val="24"/>
          <w:szCs w:val="24"/>
        </w:rPr>
        <w:t>tu</w:t>
      </w:r>
      <w:r>
        <w:rPr>
          <w:spacing w:val="24"/>
          <w:sz w:val="24"/>
          <w:szCs w:val="24"/>
        </w:rPr>
        <w:t xml:space="preserve"> </w:t>
      </w:r>
      <w:r>
        <w:rPr>
          <w:sz w:val="24"/>
          <w:szCs w:val="24"/>
        </w:rPr>
        <w:t>h</w:t>
      </w:r>
      <w:r>
        <w:rPr>
          <w:spacing w:val="-1"/>
          <w:sz w:val="24"/>
          <w:szCs w:val="24"/>
        </w:rPr>
        <w:t>a</w:t>
      </w:r>
      <w:r>
        <w:rPr>
          <w:sz w:val="24"/>
          <w:szCs w:val="24"/>
        </w:rPr>
        <w:t>lam</w:t>
      </w:r>
      <w:r>
        <w:rPr>
          <w:spacing w:val="-1"/>
          <w:sz w:val="24"/>
          <w:szCs w:val="24"/>
        </w:rPr>
        <w:t>a</w:t>
      </w:r>
      <w:r>
        <w:rPr>
          <w:sz w:val="24"/>
          <w:szCs w:val="24"/>
        </w:rPr>
        <w:t>n</w:t>
      </w:r>
      <w:r>
        <w:rPr>
          <w:spacing w:val="26"/>
          <w:sz w:val="24"/>
          <w:szCs w:val="24"/>
        </w:rPr>
        <w:t xml:space="preserve"> </w:t>
      </w:r>
      <w:r>
        <w:rPr>
          <w:spacing w:val="-5"/>
          <w:sz w:val="24"/>
          <w:szCs w:val="24"/>
        </w:rPr>
        <w:t>y</w:t>
      </w:r>
      <w:r>
        <w:rPr>
          <w:spacing w:val="1"/>
          <w:sz w:val="24"/>
          <w:szCs w:val="24"/>
        </w:rPr>
        <w:t>a</w:t>
      </w:r>
      <w:r>
        <w:rPr>
          <w:spacing w:val="5"/>
          <w:sz w:val="24"/>
          <w:szCs w:val="24"/>
        </w:rPr>
        <w:t>n</w:t>
      </w:r>
      <w:r>
        <w:rPr>
          <w:sz w:val="24"/>
          <w:szCs w:val="24"/>
        </w:rPr>
        <w:t>g</w:t>
      </w:r>
      <w:r>
        <w:rPr>
          <w:spacing w:val="21"/>
          <w:sz w:val="24"/>
          <w:szCs w:val="24"/>
        </w:rPr>
        <w:t xml:space="preserve"> </w:t>
      </w:r>
      <w:r>
        <w:rPr>
          <w:sz w:val="24"/>
          <w:szCs w:val="24"/>
        </w:rPr>
        <w:t>b</w:t>
      </w:r>
      <w:r>
        <w:rPr>
          <w:spacing w:val="-1"/>
          <w:sz w:val="24"/>
          <w:szCs w:val="24"/>
        </w:rPr>
        <w:t>e</w:t>
      </w:r>
      <w:r>
        <w:rPr>
          <w:sz w:val="24"/>
          <w:szCs w:val="24"/>
        </w:rPr>
        <w:t>r</w:t>
      </w:r>
      <w:r>
        <w:rPr>
          <w:spacing w:val="1"/>
          <w:sz w:val="24"/>
          <w:szCs w:val="24"/>
        </w:rPr>
        <w:t>u</w:t>
      </w:r>
      <w:r>
        <w:rPr>
          <w:sz w:val="24"/>
          <w:szCs w:val="24"/>
        </w:rPr>
        <w:t>r</w:t>
      </w:r>
      <w:r>
        <w:rPr>
          <w:spacing w:val="1"/>
          <w:sz w:val="24"/>
          <w:szCs w:val="24"/>
        </w:rPr>
        <w:t>u</w:t>
      </w:r>
      <w:r>
        <w:rPr>
          <w:sz w:val="24"/>
          <w:szCs w:val="24"/>
        </w:rPr>
        <w:t xml:space="preserve">tan. </w:t>
      </w:r>
      <w:r>
        <w:rPr>
          <w:spacing w:val="49"/>
          <w:sz w:val="24"/>
          <w:szCs w:val="24"/>
        </w:rPr>
        <w:t xml:space="preserve"> </w:t>
      </w:r>
      <w:r>
        <w:rPr>
          <w:sz w:val="24"/>
          <w:szCs w:val="24"/>
        </w:rPr>
        <w:t>Nomor</w:t>
      </w:r>
      <w:r>
        <w:rPr>
          <w:spacing w:val="23"/>
          <w:sz w:val="24"/>
          <w:szCs w:val="24"/>
        </w:rPr>
        <w:t xml:space="preserve"> </w:t>
      </w:r>
      <w:r>
        <w:rPr>
          <w:sz w:val="24"/>
          <w:szCs w:val="24"/>
        </w:rPr>
        <w:t>h</w:t>
      </w:r>
      <w:r>
        <w:rPr>
          <w:spacing w:val="-1"/>
          <w:sz w:val="24"/>
          <w:szCs w:val="24"/>
        </w:rPr>
        <w:t>a</w:t>
      </w:r>
      <w:r>
        <w:rPr>
          <w:sz w:val="24"/>
          <w:szCs w:val="24"/>
        </w:rPr>
        <w:t>lam</w:t>
      </w:r>
      <w:r>
        <w:rPr>
          <w:spacing w:val="-1"/>
          <w:sz w:val="24"/>
          <w:szCs w:val="24"/>
        </w:rPr>
        <w:t>a</w:t>
      </w:r>
      <w:r>
        <w:rPr>
          <w:sz w:val="24"/>
          <w:szCs w:val="24"/>
        </w:rPr>
        <w:t>n</w:t>
      </w:r>
      <w:r>
        <w:rPr>
          <w:spacing w:val="24"/>
          <w:sz w:val="24"/>
          <w:szCs w:val="24"/>
        </w:rPr>
        <w:t xml:space="preserve"> </w:t>
      </w:r>
      <w:r>
        <w:rPr>
          <w:sz w:val="24"/>
          <w:szCs w:val="24"/>
        </w:rPr>
        <w:t>diketik</w:t>
      </w:r>
      <w:r>
        <w:rPr>
          <w:spacing w:val="24"/>
          <w:sz w:val="24"/>
          <w:szCs w:val="24"/>
        </w:rPr>
        <w:t xml:space="preserve"> </w:t>
      </w:r>
      <w:r>
        <w:rPr>
          <w:sz w:val="24"/>
          <w:szCs w:val="24"/>
        </w:rPr>
        <w:t>d</w:t>
      </w:r>
      <w:r>
        <w:rPr>
          <w:spacing w:val="-1"/>
          <w:sz w:val="24"/>
          <w:szCs w:val="24"/>
        </w:rPr>
        <w:t>e</w:t>
      </w:r>
      <w:r>
        <w:rPr>
          <w:sz w:val="24"/>
          <w:szCs w:val="24"/>
        </w:rPr>
        <w:t>ng</w:t>
      </w:r>
      <w:r>
        <w:rPr>
          <w:spacing w:val="-1"/>
          <w:sz w:val="24"/>
          <w:szCs w:val="24"/>
        </w:rPr>
        <w:t>a</w:t>
      </w:r>
      <w:r>
        <w:rPr>
          <w:sz w:val="24"/>
          <w:szCs w:val="24"/>
        </w:rPr>
        <w:t>n ja</w:t>
      </w:r>
      <w:r>
        <w:rPr>
          <w:spacing w:val="-1"/>
          <w:sz w:val="24"/>
          <w:szCs w:val="24"/>
        </w:rPr>
        <w:t>ra</w:t>
      </w:r>
      <w:r>
        <w:rPr>
          <w:sz w:val="24"/>
          <w:szCs w:val="24"/>
        </w:rPr>
        <w:t xml:space="preserve">k  2 </w:t>
      </w:r>
      <w:r>
        <w:rPr>
          <w:spacing w:val="-1"/>
          <w:sz w:val="24"/>
          <w:szCs w:val="24"/>
        </w:rPr>
        <w:t>c</w:t>
      </w:r>
      <w:r>
        <w:rPr>
          <w:sz w:val="24"/>
          <w:szCs w:val="24"/>
        </w:rPr>
        <w:t>m  d</w:t>
      </w:r>
      <w:r>
        <w:rPr>
          <w:spacing w:val="1"/>
          <w:sz w:val="24"/>
          <w:szCs w:val="24"/>
        </w:rPr>
        <w:t>a</w:t>
      </w:r>
      <w:r>
        <w:rPr>
          <w:sz w:val="24"/>
          <w:szCs w:val="24"/>
        </w:rPr>
        <w:t>ri t</w:t>
      </w:r>
      <w:r>
        <w:rPr>
          <w:spacing w:val="-1"/>
          <w:sz w:val="24"/>
          <w:szCs w:val="24"/>
        </w:rPr>
        <w:t>e</w:t>
      </w:r>
      <w:r>
        <w:rPr>
          <w:sz w:val="24"/>
          <w:szCs w:val="24"/>
        </w:rPr>
        <w:t>pi ka</w:t>
      </w:r>
      <w:r>
        <w:rPr>
          <w:spacing w:val="2"/>
          <w:sz w:val="24"/>
          <w:szCs w:val="24"/>
        </w:rPr>
        <w:t>n</w:t>
      </w:r>
      <w:r>
        <w:rPr>
          <w:spacing w:val="-1"/>
          <w:sz w:val="24"/>
          <w:szCs w:val="24"/>
        </w:rPr>
        <w:t>a</w:t>
      </w:r>
      <w:r>
        <w:rPr>
          <w:sz w:val="24"/>
          <w:szCs w:val="24"/>
        </w:rPr>
        <w:t>n d</w:t>
      </w:r>
      <w:r>
        <w:rPr>
          <w:spacing w:val="-1"/>
          <w:sz w:val="24"/>
          <w:szCs w:val="24"/>
        </w:rPr>
        <w:t>a</w:t>
      </w:r>
      <w:r>
        <w:rPr>
          <w:sz w:val="24"/>
          <w:szCs w:val="24"/>
        </w:rPr>
        <w:t xml:space="preserve">n 1,5 </w:t>
      </w:r>
      <w:r>
        <w:rPr>
          <w:spacing w:val="-1"/>
          <w:sz w:val="24"/>
          <w:szCs w:val="24"/>
        </w:rPr>
        <w:t>c</w:t>
      </w:r>
      <w:r>
        <w:rPr>
          <w:sz w:val="24"/>
          <w:szCs w:val="24"/>
        </w:rPr>
        <w:t>m d</w:t>
      </w:r>
      <w:r>
        <w:rPr>
          <w:spacing w:val="2"/>
          <w:sz w:val="24"/>
          <w:szCs w:val="24"/>
        </w:rPr>
        <w:t>a</w:t>
      </w:r>
      <w:r>
        <w:rPr>
          <w:sz w:val="24"/>
          <w:szCs w:val="24"/>
        </w:rPr>
        <w:t>ri t</w:t>
      </w:r>
      <w:r>
        <w:rPr>
          <w:spacing w:val="-1"/>
          <w:sz w:val="24"/>
          <w:szCs w:val="24"/>
        </w:rPr>
        <w:t>e</w:t>
      </w:r>
      <w:r>
        <w:rPr>
          <w:sz w:val="24"/>
          <w:szCs w:val="24"/>
        </w:rPr>
        <w:t>pi a</w:t>
      </w:r>
      <w:r>
        <w:rPr>
          <w:spacing w:val="2"/>
          <w:sz w:val="24"/>
          <w:szCs w:val="24"/>
        </w:rPr>
        <w:t>t</w:t>
      </w:r>
      <w:r>
        <w:rPr>
          <w:spacing w:val="-1"/>
          <w:sz w:val="24"/>
          <w:szCs w:val="24"/>
        </w:rPr>
        <w:t>a</w:t>
      </w:r>
      <w:r>
        <w:rPr>
          <w:sz w:val="24"/>
          <w:szCs w:val="24"/>
        </w:rPr>
        <w:t xml:space="preserve">s </w:t>
      </w:r>
      <w:r>
        <w:rPr>
          <w:spacing w:val="-1"/>
          <w:sz w:val="24"/>
          <w:szCs w:val="24"/>
        </w:rPr>
        <w:t>a</w:t>
      </w:r>
      <w:r>
        <w:rPr>
          <w:sz w:val="24"/>
          <w:szCs w:val="24"/>
        </w:rPr>
        <w:t>tau t</w:t>
      </w:r>
      <w:r>
        <w:rPr>
          <w:spacing w:val="-1"/>
          <w:sz w:val="24"/>
          <w:szCs w:val="24"/>
        </w:rPr>
        <w:t>e</w:t>
      </w:r>
      <w:r>
        <w:rPr>
          <w:sz w:val="24"/>
          <w:szCs w:val="24"/>
        </w:rPr>
        <w:t>pi ba</w:t>
      </w:r>
      <w:r>
        <w:rPr>
          <w:spacing w:val="1"/>
          <w:sz w:val="24"/>
          <w:szCs w:val="24"/>
        </w:rPr>
        <w:t>w</w:t>
      </w:r>
      <w:r>
        <w:rPr>
          <w:spacing w:val="-1"/>
          <w:sz w:val="24"/>
          <w:szCs w:val="24"/>
        </w:rPr>
        <w:t>a</w:t>
      </w:r>
      <w:r>
        <w:rPr>
          <w:sz w:val="24"/>
          <w:szCs w:val="24"/>
        </w:rPr>
        <w:t>h</w:t>
      </w:r>
      <w:r>
        <w:rPr>
          <w:spacing w:val="2"/>
          <w:sz w:val="24"/>
          <w:szCs w:val="24"/>
        </w:rPr>
        <w:t xml:space="preserve"> </w:t>
      </w:r>
      <w:r>
        <w:rPr>
          <w:sz w:val="24"/>
          <w:szCs w:val="24"/>
        </w:rPr>
        <w:t>k</w:t>
      </w:r>
      <w:r>
        <w:rPr>
          <w:spacing w:val="1"/>
          <w:sz w:val="24"/>
          <w:szCs w:val="24"/>
        </w:rPr>
        <w:t>e</w:t>
      </w:r>
      <w:r>
        <w:rPr>
          <w:sz w:val="24"/>
          <w:szCs w:val="24"/>
        </w:rPr>
        <w:t>rt</w:t>
      </w:r>
      <w:r>
        <w:rPr>
          <w:spacing w:val="-1"/>
          <w:sz w:val="24"/>
          <w:szCs w:val="24"/>
        </w:rPr>
        <w:t>a</w:t>
      </w:r>
      <w:r>
        <w:rPr>
          <w:spacing w:val="3"/>
          <w:sz w:val="24"/>
          <w:szCs w:val="24"/>
        </w:rPr>
        <w:t>s</w:t>
      </w:r>
      <w:r>
        <w:rPr>
          <w:sz w:val="24"/>
          <w:szCs w:val="24"/>
        </w:rPr>
        <w:t>.</w:t>
      </w:r>
    </w:p>
    <w:p w:rsidR="0056793F" w:rsidRDefault="0056793F">
      <w:pPr>
        <w:spacing w:line="200" w:lineRule="exact"/>
      </w:pPr>
    </w:p>
    <w:p w:rsidR="0056793F" w:rsidRDefault="0056793F">
      <w:pPr>
        <w:spacing w:before="5" w:line="220" w:lineRule="exact"/>
        <w:rPr>
          <w:sz w:val="22"/>
          <w:szCs w:val="22"/>
        </w:rPr>
      </w:pPr>
    </w:p>
    <w:p w:rsidR="0056793F" w:rsidRDefault="001647BF">
      <w:pPr>
        <w:ind w:left="102"/>
        <w:rPr>
          <w:sz w:val="24"/>
          <w:szCs w:val="24"/>
        </w:rPr>
      </w:pPr>
      <w:r>
        <w:rPr>
          <w:b/>
          <w:sz w:val="24"/>
          <w:szCs w:val="24"/>
        </w:rPr>
        <w:t>3.2.2    Ta</w:t>
      </w:r>
      <w:r>
        <w:rPr>
          <w:b/>
          <w:spacing w:val="1"/>
          <w:sz w:val="24"/>
          <w:szCs w:val="24"/>
        </w:rPr>
        <w:t>b</w:t>
      </w:r>
      <w:r>
        <w:rPr>
          <w:b/>
          <w:spacing w:val="-1"/>
          <w:sz w:val="24"/>
          <w:szCs w:val="24"/>
        </w:rPr>
        <w:t>e</w:t>
      </w:r>
      <w:r>
        <w:rPr>
          <w:b/>
          <w:sz w:val="24"/>
          <w:szCs w:val="24"/>
        </w:rPr>
        <w:t>l</w:t>
      </w:r>
    </w:p>
    <w:p w:rsidR="0056793F" w:rsidRDefault="0056793F">
      <w:pPr>
        <w:spacing w:before="4" w:line="120" w:lineRule="exact"/>
        <w:rPr>
          <w:sz w:val="13"/>
          <w:szCs w:val="13"/>
        </w:rPr>
      </w:pPr>
    </w:p>
    <w:p w:rsidR="0056793F" w:rsidRDefault="001647BF">
      <w:pPr>
        <w:spacing w:line="359" w:lineRule="auto"/>
        <w:ind w:left="102" w:right="78" w:firstLine="720"/>
        <w:jc w:val="both"/>
        <w:rPr>
          <w:sz w:val="24"/>
          <w:szCs w:val="24"/>
        </w:rPr>
      </w:pPr>
      <w:r>
        <w:rPr>
          <w:spacing w:val="1"/>
          <w:sz w:val="24"/>
          <w:szCs w:val="24"/>
        </w:rPr>
        <w:t>P</w:t>
      </w:r>
      <w:r>
        <w:rPr>
          <w:spacing w:val="-1"/>
          <w:sz w:val="24"/>
          <w:szCs w:val="24"/>
        </w:rPr>
        <w:t>e</w:t>
      </w:r>
      <w:r>
        <w:rPr>
          <w:sz w:val="24"/>
          <w:szCs w:val="24"/>
        </w:rPr>
        <w:t>nomor</w:t>
      </w:r>
      <w:r>
        <w:rPr>
          <w:spacing w:val="-1"/>
          <w:sz w:val="24"/>
          <w:szCs w:val="24"/>
        </w:rPr>
        <w:t>a</w:t>
      </w:r>
      <w:r>
        <w:rPr>
          <w:sz w:val="24"/>
          <w:szCs w:val="24"/>
        </w:rPr>
        <w:t>n</w:t>
      </w:r>
      <w:r>
        <w:rPr>
          <w:spacing w:val="1"/>
          <w:sz w:val="24"/>
          <w:szCs w:val="24"/>
        </w:rPr>
        <w:t xml:space="preserve"> </w:t>
      </w:r>
      <w:r>
        <w:rPr>
          <w:sz w:val="24"/>
          <w:szCs w:val="24"/>
        </w:rPr>
        <w:t>p</w:t>
      </w:r>
      <w:r>
        <w:rPr>
          <w:spacing w:val="-1"/>
          <w:sz w:val="24"/>
          <w:szCs w:val="24"/>
        </w:rPr>
        <w:t>a</w:t>
      </w:r>
      <w:r>
        <w:rPr>
          <w:sz w:val="24"/>
          <w:szCs w:val="24"/>
        </w:rPr>
        <w:t>da</w:t>
      </w:r>
      <w:r>
        <w:rPr>
          <w:spacing w:val="2"/>
          <w:sz w:val="24"/>
          <w:szCs w:val="24"/>
        </w:rPr>
        <w:t xml:space="preserve"> </w:t>
      </w:r>
      <w:r>
        <w:rPr>
          <w:sz w:val="24"/>
          <w:szCs w:val="24"/>
        </w:rPr>
        <w:t>s</w:t>
      </w:r>
      <w:r>
        <w:rPr>
          <w:spacing w:val="-1"/>
          <w:sz w:val="24"/>
          <w:szCs w:val="24"/>
        </w:rPr>
        <w:t>e</w:t>
      </w:r>
      <w:r>
        <w:rPr>
          <w:sz w:val="24"/>
          <w:szCs w:val="24"/>
        </w:rPr>
        <w:t>t</w:t>
      </w:r>
      <w:r>
        <w:rPr>
          <w:spacing w:val="1"/>
          <w:sz w:val="24"/>
          <w:szCs w:val="24"/>
        </w:rPr>
        <w:t>i</w:t>
      </w:r>
      <w:r>
        <w:rPr>
          <w:spacing w:val="-1"/>
          <w:sz w:val="24"/>
          <w:szCs w:val="24"/>
        </w:rPr>
        <w:t>a</w:t>
      </w:r>
      <w:r>
        <w:rPr>
          <w:sz w:val="24"/>
          <w:szCs w:val="24"/>
        </w:rPr>
        <w:t>p</w:t>
      </w:r>
      <w:r>
        <w:rPr>
          <w:spacing w:val="2"/>
          <w:sz w:val="24"/>
          <w:szCs w:val="24"/>
        </w:rPr>
        <w:t xml:space="preserve"> </w:t>
      </w:r>
      <w:r>
        <w:rPr>
          <w:sz w:val="24"/>
          <w:szCs w:val="24"/>
        </w:rPr>
        <w:t>t</w:t>
      </w:r>
      <w:r>
        <w:rPr>
          <w:spacing w:val="-1"/>
          <w:sz w:val="24"/>
          <w:szCs w:val="24"/>
        </w:rPr>
        <w:t>a</w:t>
      </w:r>
      <w:r>
        <w:rPr>
          <w:sz w:val="24"/>
          <w:szCs w:val="24"/>
        </w:rPr>
        <w:t>b</w:t>
      </w:r>
      <w:r>
        <w:rPr>
          <w:spacing w:val="-1"/>
          <w:sz w:val="24"/>
          <w:szCs w:val="24"/>
        </w:rPr>
        <w:t>e</w:t>
      </w:r>
      <w:r>
        <w:rPr>
          <w:sz w:val="24"/>
          <w:szCs w:val="24"/>
        </w:rPr>
        <w:t>l</w:t>
      </w:r>
      <w:r>
        <w:rPr>
          <w:spacing w:val="2"/>
          <w:sz w:val="24"/>
          <w:szCs w:val="24"/>
        </w:rPr>
        <w:t xml:space="preserve"> </w:t>
      </w:r>
      <w:r>
        <w:rPr>
          <w:sz w:val="24"/>
          <w:szCs w:val="24"/>
        </w:rPr>
        <w:t>meng</w:t>
      </w:r>
      <w:r>
        <w:rPr>
          <w:spacing w:val="-3"/>
          <w:sz w:val="24"/>
          <w:szCs w:val="24"/>
        </w:rPr>
        <w:t>g</w:t>
      </w:r>
      <w:r>
        <w:rPr>
          <w:sz w:val="24"/>
          <w:szCs w:val="24"/>
        </w:rPr>
        <w:t>un</w:t>
      </w:r>
      <w:r>
        <w:rPr>
          <w:spacing w:val="-1"/>
          <w:sz w:val="24"/>
          <w:szCs w:val="24"/>
        </w:rPr>
        <w:t>a</w:t>
      </w:r>
      <w:r>
        <w:rPr>
          <w:spacing w:val="2"/>
          <w:sz w:val="24"/>
          <w:szCs w:val="24"/>
        </w:rPr>
        <w:t>k</w:t>
      </w:r>
      <w:r>
        <w:rPr>
          <w:spacing w:val="-1"/>
          <w:sz w:val="24"/>
          <w:szCs w:val="24"/>
        </w:rPr>
        <w:t>a</w:t>
      </w:r>
      <w:r>
        <w:rPr>
          <w:sz w:val="24"/>
          <w:szCs w:val="24"/>
        </w:rPr>
        <w:t>n</w:t>
      </w:r>
      <w:r>
        <w:rPr>
          <w:spacing w:val="2"/>
          <w:sz w:val="24"/>
          <w:szCs w:val="24"/>
        </w:rPr>
        <w:t xml:space="preserve"> </w:t>
      </w:r>
      <w:r>
        <w:rPr>
          <w:spacing w:val="-1"/>
          <w:sz w:val="24"/>
          <w:szCs w:val="24"/>
        </w:rPr>
        <w:t>a</w:t>
      </w:r>
      <w:r>
        <w:rPr>
          <w:spacing w:val="2"/>
          <w:sz w:val="24"/>
          <w:szCs w:val="24"/>
        </w:rPr>
        <w:t>n</w:t>
      </w:r>
      <w:r>
        <w:rPr>
          <w:sz w:val="24"/>
          <w:szCs w:val="24"/>
        </w:rPr>
        <w:t>gka A</w:t>
      </w:r>
      <w:r>
        <w:rPr>
          <w:spacing w:val="-1"/>
          <w:sz w:val="24"/>
          <w:szCs w:val="24"/>
        </w:rPr>
        <w:t>ra</w:t>
      </w:r>
      <w:r>
        <w:rPr>
          <w:sz w:val="24"/>
          <w:szCs w:val="24"/>
        </w:rPr>
        <w:t>b,</w:t>
      </w:r>
      <w:r>
        <w:rPr>
          <w:spacing w:val="2"/>
          <w:sz w:val="24"/>
          <w:szCs w:val="24"/>
        </w:rPr>
        <w:t xml:space="preserve"> </w:t>
      </w:r>
      <w:r>
        <w:rPr>
          <w:sz w:val="24"/>
          <w:szCs w:val="24"/>
        </w:rPr>
        <w:t>d</w:t>
      </w:r>
      <w:r>
        <w:rPr>
          <w:spacing w:val="-1"/>
          <w:sz w:val="24"/>
          <w:szCs w:val="24"/>
        </w:rPr>
        <w:t>a</w:t>
      </w:r>
      <w:r>
        <w:rPr>
          <w:sz w:val="24"/>
          <w:szCs w:val="24"/>
        </w:rPr>
        <w:t>n</w:t>
      </w:r>
      <w:r>
        <w:rPr>
          <w:spacing w:val="1"/>
          <w:sz w:val="24"/>
          <w:szCs w:val="24"/>
        </w:rPr>
        <w:t xml:space="preserve"> </w:t>
      </w:r>
      <w:r>
        <w:rPr>
          <w:sz w:val="24"/>
          <w:szCs w:val="24"/>
        </w:rPr>
        <w:t>b</w:t>
      </w:r>
      <w:r>
        <w:rPr>
          <w:spacing w:val="-1"/>
          <w:sz w:val="24"/>
          <w:szCs w:val="24"/>
        </w:rPr>
        <w:t>e</w:t>
      </w:r>
      <w:r>
        <w:rPr>
          <w:sz w:val="24"/>
          <w:szCs w:val="24"/>
        </w:rPr>
        <w:t>ru</w:t>
      </w:r>
      <w:r>
        <w:rPr>
          <w:spacing w:val="-1"/>
          <w:sz w:val="24"/>
          <w:szCs w:val="24"/>
        </w:rPr>
        <w:t>r</w:t>
      </w:r>
      <w:r>
        <w:rPr>
          <w:sz w:val="24"/>
          <w:szCs w:val="24"/>
        </w:rPr>
        <w:t>u</w:t>
      </w:r>
      <w:r>
        <w:rPr>
          <w:spacing w:val="3"/>
          <w:sz w:val="24"/>
          <w:szCs w:val="24"/>
        </w:rPr>
        <w:t>t</w:t>
      </w:r>
      <w:r>
        <w:rPr>
          <w:spacing w:val="-1"/>
          <w:sz w:val="24"/>
          <w:szCs w:val="24"/>
        </w:rPr>
        <w:t>a</w:t>
      </w:r>
      <w:r>
        <w:rPr>
          <w:sz w:val="24"/>
          <w:szCs w:val="24"/>
        </w:rPr>
        <w:t>n</w:t>
      </w:r>
      <w:r>
        <w:rPr>
          <w:spacing w:val="1"/>
          <w:sz w:val="24"/>
          <w:szCs w:val="24"/>
        </w:rPr>
        <w:t xml:space="preserve"> </w:t>
      </w:r>
      <w:r>
        <w:rPr>
          <w:sz w:val="24"/>
          <w:szCs w:val="24"/>
        </w:rPr>
        <w:t>untuk s</w:t>
      </w:r>
      <w:r>
        <w:rPr>
          <w:spacing w:val="-1"/>
          <w:sz w:val="24"/>
          <w:szCs w:val="24"/>
        </w:rPr>
        <w:t>e</w:t>
      </w:r>
      <w:r>
        <w:rPr>
          <w:sz w:val="24"/>
          <w:szCs w:val="24"/>
        </w:rPr>
        <w:t>t</w:t>
      </w:r>
      <w:r>
        <w:rPr>
          <w:spacing w:val="1"/>
          <w:sz w:val="24"/>
          <w:szCs w:val="24"/>
        </w:rPr>
        <w:t>i</w:t>
      </w:r>
      <w:r>
        <w:rPr>
          <w:spacing w:val="-1"/>
          <w:sz w:val="24"/>
          <w:szCs w:val="24"/>
        </w:rPr>
        <w:t>a</w:t>
      </w:r>
      <w:r>
        <w:rPr>
          <w:sz w:val="24"/>
          <w:szCs w:val="24"/>
        </w:rPr>
        <w:t>p</w:t>
      </w:r>
      <w:r>
        <w:rPr>
          <w:spacing w:val="57"/>
          <w:sz w:val="24"/>
          <w:szCs w:val="24"/>
        </w:rPr>
        <w:t xml:space="preserve"> </w:t>
      </w:r>
      <w:r>
        <w:rPr>
          <w:sz w:val="24"/>
          <w:szCs w:val="24"/>
        </w:rPr>
        <w:t>b</w:t>
      </w:r>
      <w:r>
        <w:rPr>
          <w:spacing w:val="-1"/>
          <w:sz w:val="24"/>
          <w:szCs w:val="24"/>
        </w:rPr>
        <w:t>a</w:t>
      </w:r>
      <w:r>
        <w:rPr>
          <w:sz w:val="24"/>
          <w:szCs w:val="24"/>
        </w:rPr>
        <w:t>b,</w:t>
      </w:r>
      <w:r>
        <w:rPr>
          <w:spacing w:val="57"/>
          <w:sz w:val="24"/>
          <w:szCs w:val="24"/>
        </w:rPr>
        <w:t xml:space="preserve"> </w:t>
      </w:r>
      <w:r>
        <w:rPr>
          <w:sz w:val="24"/>
          <w:szCs w:val="24"/>
        </w:rPr>
        <w:t>d</w:t>
      </w:r>
      <w:r>
        <w:rPr>
          <w:spacing w:val="-1"/>
          <w:sz w:val="24"/>
          <w:szCs w:val="24"/>
        </w:rPr>
        <w:t>a</w:t>
      </w:r>
      <w:r>
        <w:rPr>
          <w:sz w:val="24"/>
          <w:szCs w:val="24"/>
        </w:rPr>
        <w:t>n</w:t>
      </w:r>
      <w:r>
        <w:rPr>
          <w:spacing w:val="57"/>
          <w:sz w:val="24"/>
          <w:szCs w:val="24"/>
        </w:rPr>
        <w:t xml:space="preserve"> </w:t>
      </w:r>
      <w:r>
        <w:rPr>
          <w:sz w:val="24"/>
          <w:szCs w:val="24"/>
        </w:rPr>
        <w:t>t</w:t>
      </w:r>
      <w:r>
        <w:rPr>
          <w:spacing w:val="1"/>
          <w:sz w:val="24"/>
          <w:szCs w:val="24"/>
        </w:rPr>
        <w:t>i</w:t>
      </w:r>
      <w:r>
        <w:rPr>
          <w:sz w:val="24"/>
          <w:szCs w:val="24"/>
        </w:rPr>
        <w:t>d</w:t>
      </w:r>
      <w:r>
        <w:rPr>
          <w:spacing w:val="-1"/>
          <w:sz w:val="24"/>
          <w:szCs w:val="24"/>
        </w:rPr>
        <w:t>a</w:t>
      </w:r>
      <w:r>
        <w:rPr>
          <w:sz w:val="24"/>
          <w:szCs w:val="24"/>
        </w:rPr>
        <w:t>k</w:t>
      </w:r>
      <w:r>
        <w:rPr>
          <w:spacing w:val="57"/>
          <w:sz w:val="24"/>
          <w:szCs w:val="24"/>
        </w:rPr>
        <w:t xml:space="preserve"> </w:t>
      </w:r>
      <w:r>
        <w:rPr>
          <w:spacing w:val="-1"/>
          <w:sz w:val="24"/>
          <w:szCs w:val="24"/>
        </w:rPr>
        <w:t>a</w:t>
      </w:r>
      <w:r>
        <w:rPr>
          <w:sz w:val="24"/>
          <w:szCs w:val="24"/>
        </w:rPr>
        <w:t>da</w:t>
      </w:r>
      <w:r>
        <w:rPr>
          <w:spacing w:val="56"/>
          <w:sz w:val="24"/>
          <w:szCs w:val="24"/>
        </w:rPr>
        <w:t xml:space="preserve"> </w:t>
      </w:r>
      <w:r>
        <w:rPr>
          <w:sz w:val="24"/>
          <w:szCs w:val="24"/>
        </w:rPr>
        <w:t>t</w:t>
      </w:r>
      <w:r>
        <w:rPr>
          <w:spacing w:val="1"/>
          <w:sz w:val="24"/>
          <w:szCs w:val="24"/>
        </w:rPr>
        <w:t>i</w:t>
      </w:r>
      <w:r>
        <w:rPr>
          <w:sz w:val="24"/>
          <w:szCs w:val="24"/>
        </w:rPr>
        <w:t>t</w:t>
      </w:r>
      <w:r>
        <w:rPr>
          <w:spacing w:val="1"/>
          <w:sz w:val="24"/>
          <w:szCs w:val="24"/>
        </w:rPr>
        <w:t>i</w:t>
      </w:r>
      <w:r>
        <w:rPr>
          <w:sz w:val="24"/>
          <w:szCs w:val="24"/>
        </w:rPr>
        <w:t>k</w:t>
      </w:r>
      <w:r>
        <w:rPr>
          <w:spacing w:val="57"/>
          <w:sz w:val="24"/>
          <w:szCs w:val="24"/>
        </w:rPr>
        <w:t xml:space="preserve"> </w:t>
      </w:r>
      <w:r>
        <w:rPr>
          <w:sz w:val="24"/>
          <w:szCs w:val="24"/>
        </w:rPr>
        <w:t>di</w:t>
      </w:r>
      <w:r>
        <w:rPr>
          <w:spacing w:val="58"/>
          <w:sz w:val="24"/>
          <w:szCs w:val="24"/>
        </w:rPr>
        <w:t xml:space="preserve"> </w:t>
      </w:r>
      <w:r>
        <w:rPr>
          <w:spacing w:val="-1"/>
          <w:sz w:val="24"/>
          <w:szCs w:val="24"/>
        </w:rPr>
        <w:t>a</w:t>
      </w:r>
      <w:r>
        <w:rPr>
          <w:sz w:val="24"/>
          <w:szCs w:val="24"/>
        </w:rPr>
        <w:t>khir</w:t>
      </w:r>
      <w:r>
        <w:rPr>
          <w:spacing w:val="57"/>
          <w:sz w:val="24"/>
          <w:szCs w:val="24"/>
        </w:rPr>
        <w:t xml:space="preserve"> </w:t>
      </w:r>
      <w:r>
        <w:rPr>
          <w:sz w:val="24"/>
          <w:szCs w:val="24"/>
        </w:rPr>
        <w:t>nomor</w:t>
      </w:r>
      <w:r>
        <w:rPr>
          <w:spacing w:val="55"/>
          <w:sz w:val="24"/>
          <w:szCs w:val="24"/>
        </w:rPr>
        <w:t xml:space="preserve"> </w:t>
      </w:r>
      <w:r>
        <w:rPr>
          <w:sz w:val="24"/>
          <w:szCs w:val="24"/>
        </w:rPr>
        <w:t>tab</w:t>
      </w:r>
      <w:r>
        <w:rPr>
          <w:spacing w:val="-1"/>
          <w:sz w:val="24"/>
          <w:szCs w:val="24"/>
        </w:rPr>
        <w:t>e</w:t>
      </w:r>
      <w:r>
        <w:rPr>
          <w:sz w:val="24"/>
          <w:szCs w:val="24"/>
        </w:rPr>
        <w:t xml:space="preserve">l. </w:t>
      </w:r>
      <w:r>
        <w:rPr>
          <w:spacing w:val="2"/>
          <w:sz w:val="24"/>
          <w:szCs w:val="24"/>
        </w:rPr>
        <w:t xml:space="preserve"> </w:t>
      </w:r>
      <w:r>
        <w:rPr>
          <w:sz w:val="24"/>
          <w:szCs w:val="24"/>
        </w:rPr>
        <w:t>T</w:t>
      </w:r>
      <w:r>
        <w:rPr>
          <w:spacing w:val="-1"/>
          <w:sz w:val="24"/>
          <w:szCs w:val="24"/>
        </w:rPr>
        <w:t>a</w:t>
      </w:r>
      <w:r>
        <w:rPr>
          <w:sz w:val="24"/>
          <w:szCs w:val="24"/>
        </w:rPr>
        <w:t>b</w:t>
      </w:r>
      <w:r>
        <w:rPr>
          <w:spacing w:val="-1"/>
          <w:sz w:val="24"/>
          <w:szCs w:val="24"/>
        </w:rPr>
        <w:t>e</w:t>
      </w:r>
      <w:r>
        <w:rPr>
          <w:sz w:val="24"/>
          <w:szCs w:val="24"/>
        </w:rPr>
        <w:t xml:space="preserve">l  </w:t>
      </w:r>
      <w:r>
        <w:rPr>
          <w:spacing w:val="-5"/>
          <w:sz w:val="24"/>
          <w:szCs w:val="24"/>
        </w:rPr>
        <w:t>y</w:t>
      </w:r>
      <w:r>
        <w:rPr>
          <w:spacing w:val="1"/>
          <w:sz w:val="24"/>
          <w:szCs w:val="24"/>
        </w:rPr>
        <w:t>a</w:t>
      </w:r>
      <w:r>
        <w:rPr>
          <w:spacing w:val="2"/>
          <w:sz w:val="24"/>
          <w:szCs w:val="24"/>
        </w:rPr>
        <w:t>n</w:t>
      </w:r>
      <w:r>
        <w:rPr>
          <w:sz w:val="24"/>
          <w:szCs w:val="24"/>
        </w:rPr>
        <w:t>g</w:t>
      </w:r>
      <w:r>
        <w:rPr>
          <w:spacing w:val="55"/>
          <w:sz w:val="24"/>
          <w:szCs w:val="24"/>
        </w:rPr>
        <w:t xml:space="preserve"> </w:t>
      </w:r>
      <w:r>
        <w:rPr>
          <w:sz w:val="24"/>
          <w:szCs w:val="24"/>
        </w:rPr>
        <w:t>b</w:t>
      </w:r>
      <w:r>
        <w:rPr>
          <w:spacing w:val="-1"/>
          <w:sz w:val="24"/>
          <w:szCs w:val="24"/>
        </w:rPr>
        <w:t>e</w:t>
      </w:r>
      <w:r>
        <w:rPr>
          <w:sz w:val="24"/>
          <w:szCs w:val="24"/>
        </w:rPr>
        <w:t>rada</w:t>
      </w:r>
      <w:r>
        <w:rPr>
          <w:spacing w:val="56"/>
          <w:sz w:val="24"/>
          <w:szCs w:val="24"/>
        </w:rPr>
        <w:t xml:space="preserve"> </w:t>
      </w:r>
      <w:r>
        <w:rPr>
          <w:sz w:val="24"/>
          <w:szCs w:val="24"/>
        </w:rPr>
        <w:t>di</w:t>
      </w:r>
      <w:r>
        <w:rPr>
          <w:spacing w:val="58"/>
          <w:sz w:val="24"/>
          <w:szCs w:val="24"/>
        </w:rPr>
        <w:t xml:space="preserve"> </w:t>
      </w:r>
      <w:r>
        <w:rPr>
          <w:spacing w:val="-2"/>
          <w:sz w:val="24"/>
          <w:szCs w:val="24"/>
        </w:rPr>
        <w:t>B</w:t>
      </w:r>
      <w:r>
        <w:rPr>
          <w:spacing w:val="-1"/>
          <w:sz w:val="24"/>
          <w:szCs w:val="24"/>
        </w:rPr>
        <w:t>a</w:t>
      </w:r>
      <w:r>
        <w:rPr>
          <w:sz w:val="24"/>
          <w:szCs w:val="24"/>
        </w:rPr>
        <w:t>b</w:t>
      </w:r>
      <w:r>
        <w:rPr>
          <w:spacing w:val="57"/>
          <w:sz w:val="24"/>
          <w:szCs w:val="24"/>
        </w:rPr>
        <w:t xml:space="preserve"> </w:t>
      </w:r>
      <w:r>
        <w:rPr>
          <w:sz w:val="24"/>
          <w:szCs w:val="24"/>
        </w:rPr>
        <w:t>1, p</w:t>
      </w:r>
      <w:r>
        <w:rPr>
          <w:spacing w:val="-1"/>
          <w:sz w:val="24"/>
          <w:szCs w:val="24"/>
        </w:rPr>
        <w:t>e</w:t>
      </w:r>
      <w:r>
        <w:rPr>
          <w:sz w:val="24"/>
          <w:szCs w:val="24"/>
        </w:rPr>
        <w:t>nomor</w:t>
      </w:r>
      <w:r>
        <w:rPr>
          <w:spacing w:val="-1"/>
          <w:sz w:val="24"/>
          <w:szCs w:val="24"/>
        </w:rPr>
        <w:t>a</w:t>
      </w:r>
      <w:r>
        <w:rPr>
          <w:sz w:val="24"/>
          <w:szCs w:val="24"/>
        </w:rPr>
        <w:t xml:space="preserve">n  </w:t>
      </w:r>
      <w:r>
        <w:rPr>
          <w:spacing w:val="2"/>
          <w:sz w:val="24"/>
          <w:szCs w:val="24"/>
        </w:rPr>
        <w:t xml:space="preserve"> </w:t>
      </w:r>
      <w:r>
        <w:rPr>
          <w:sz w:val="24"/>
          <w:szCs w:val="24"/>
        </w:rPr>
        <w:t>tab</w:t>
      </w:r>
      <w:r>
        <w:rPr>
          <w:spacing w:val="-1"/>
          <w:sz w:val="24"/>
          <w:szCs w:val="24"/>
        </w:rPr>
        <w:t>e</w:t>
      </w:r>
      <w:r>
        <w:rPr>
          <w:sz w:val="24"/>
          <w:szCs w:val="24"/>
        </w:rPr>
        <w:t>l</w:t>
      </w:r>
      <w:r>
        <w:rPr>
          <w:spacing w:val="31"/>
          <w:sz w:val="24"/>
          <w:szCs w:val="24"/>
        </w:rPr>
        <w:t xml:space="preserve"> </w:t>
      </w:r>
      <w:r>
        <w:rPr>
          <w:sz w:val="24"/>
          <w:szCs w:val="24"/>
        </w:rPr>
        <w:t>menj</w:t>
      </w:r>
      <w:r>
        <w:rPr>
          <w:spacing w:val="1"/>
          <w:sz w:val="24"/>
          <w:szCs w:val="24"/>
        </w:rPr>
        <w:t>a</w:t>
      </w:r>
      <w:r>
        <w:rPr>
          <w:sz w:val="24"/>
          <w:szCs w:val="24"/>
        </w:rPr>
        <w:t>di</w:t>
      </w:r>
      <w:r>
        <w:rPr>
          <w:spacing w:val="31"/>
          <w:sz w:val="24"/>
          <w:szCs w:val="24"/>
        </w:rPr>
        <w:t xml:space="preserve"> </w:t>
      </w:r>
      <w:r>
        <w:rPr>
          <w:sz w:val="24"/>
          <w:szCs w:val="24"/>
        </w:rPr>
        <w:t>T</w:t>
      </w:r>
      <w:r>
        <w:rPr>
          <w:spacing w:val="-1"/>
          <w:sz w:val="24"/>
          <w:szCs w:val="24"/>
        </w:rPr>
        <w:t>a</w:t>
      </w:r>
      <w:r>
        <w:rPr>
          <w:sz w:val="24"/>
          <w:szCs w:val="24"/>
        </w:rPr>
        <w:t>b</w:t>
      </w:r>
      <w:r>
        <w:rPr>
          <w:spacing w:val="-1"/>
          <w:sz w:val="24"/>
          <w:szCs w:val="24"/>
        </w:rPr>
        <w:t>e</w:t>
      </w:r>
      <w:r>
        <w:rPr>
          <w:sz w:val="24"/>
          <w:szCs w:val="24"/>
        </w:rPr>
        <w:t>l</w:t>
      </w:r>
      <w:r>
        <w:rPr>
          <w:spacing w:val="31"/>
          <w:sz w:val="24"/>
          <w:szCs w:val="24"/>
        </w:rPr>
        <w:t xml:space="preserve"> </w:t>
      </w:r>
      <w:r>
        <w:rPr>
          <w:sz w:val="24"/>
          <w:szCs w:val="24"/>
        </w:rPr>
        <w:t>1.1,</w:t>
      </w:r>
      <w:r>
        <w:rPr>
          <w:spacing w:val="31"/>
          <w:sz w:val="24"/>
          <w:szCs w:val="24"/>
        </w:rPr>
        <w:t xml:space="preserve"> </w:t>
      </w:r>
      <w:r>
        <w:rPr>
          <w:sz w:val="24"/>
          <w:szCs w:val="24"/>
        </w:rPr>
        <w:t>T</w:t>
      </w:r>
      <w:r>
        <w:rPr>
          <w:spacing w:val="-1"/>
          <w:sz w:val="24"/>
          <w:szCs w:val="24"/>
        </w:rPr>
        <w:t>a</w:t>
      </w:r>
      <w:r>
        <w:rPr>
          <w:sz w:val="24"/>
          <w:szCs w:val="24"/>
        </w:rPr>
        <w:t>b</w:t>
      </w:r>
      <w:r>
        <w:rPr>
          <w:spacing w:val="-1"/>
          <w:sz w:val="24"/>
          <w:szCs w:val="24"/>
        </w:rPr>
        <w:t>e</w:t>
      </w:r>
      <w:r>
        <w:rPr>
          <w:sz w:val="24"/>
          <w:szCs w:val="24"/>
        </w:rPr>
        <w:t>l</w:t>
      </w:r>
      <w:r>
        <w:rPr>
          <w:spacing w:val="31"/>
          <w:sz w:val="24"/>
          <w:szCs w:val="24"/>
        </w:rPr>
        <w:t xml:space="preserve"> </w:t>
      </w:r>
      <w:r>
        <w:rPr>
          <w:sz w:val="24"/>
          <w:szCs w:val="24"/>
        </w:rPr>
        <w:t>1.2</w:t>
      </w:r>
      <w:r>
        <w:rPr>
          <w:spacing w:val="29"/>
          <w:sz w:val="24"/>
          <w:szCs w:val="24"/>
        </w:rPr>
        <w:t xml:space="preserve"> </w:t>
      </w:r>
      <w:r>
        <w:rPr>
          <w:spacing w:val="3"/>
          <w:sz w:val="24"/>
          <w:szCs w:val="24"/>
        </w:rPr>
        <w:t>d</w:t>
      </w:r>
      <w:r>
        <w:rPr>
          <w:spacing w:val="-1"/>
          <w:sz w:val="24"/>
          <w:szCs w:val="24"/>
        </w:rPr>
        <w:t>a</w:t>
      </w:r>
      <w:r>
        <w:rPr>
          <w:sz w:val="24"/>
          <w:szCs w:val="24"/>
        </w:rPr>
        <w:t>n</w:t>
      </w:r>
      <w:r>
        <w:rPr>
          <w:spacing w:val="31"/>
          <w:sz w:val="24"/>
          <w:szCs w:val="24"/>
        </w:rPr>
        <w:t xml:space="preserve"> </w:t>
      </w:r>
      <w:r>
        <w:rPr>
          <w:sz w:val="24"/>
          <w:szCs w:val="24"/>
        </w:rPr>
        <w:t>s</w:t>
      </w:r>
      <w:r>
        <w:rPr>
          <w:spacing w:val="-1"/>
          <w:sz w:val="24"/>
          <w:szCs w:val="24"/>
        </w:rPr>
        <w:t>e</w:t>
      </w:r>
      <w:r>
        <w:rPr>
          <w:sz w:val="24"/>
          <w:szCs w:val="24"/>
        </w:rPr>
        <w:t>te</w:t>
      </w:r>
      <w:r>
        <w:rPr>
          <w:spacing w:val="-1"/>
          <w:sz w:val="24"/>
          <w:szCs w:val="24"/>
        </w:rPr>
        <w:t>r</w:t>
      </w:r>
      <w:r>
        <w:rPr>
          <w:sz w:val="24"/>
          <w:szCs w:val="24"/>
        </w:rPr>
        <w:t>us</w:t>
      </w:r>
      <w:r>
        <w:rPr>
          <w:spacing w:val="5"/>
          <w:sz w:val="24"/>
          <w:szCs w:val="24"/>
        </w:rPr>
        <w:t>n</w:t>
      </w:r>
      <w:r>
        <w:rPr>
          <w:spacing w:val="-5"/>
          <w:sz w:val="24"/>
          <w:szCs w:val="24"/>
        </w:rPr>
        <w:t>y</w:t>
      </w:r>
      <w:r>
        <w:rPr>
          <w:sz w:val="24"/>
          <w:szCs w:val="24"/>
        </w:rPr>
        <w:t>a.</w:t>
      </w:r>
      <w:r>
        <w:rPr>
          <w:spacing w:val="31"/>
          <w:sz w:val="24"/>
          <w:szCs w:val="24"/>
        </w:rPr>
        <w:t xml:space="preserve"> </w:t>
      </w:r>
      <w:r>
        <w:rPr>
          <w:sz w:val="24"/>
          <w:szCs w:val="24"/>
        </w:rPr>
        <w:t>T</w:t>
      </w:r>
      <w:r>
        <w:rPr>
          <w:spacing w:val="-1"/>
          <w:sz w:val="24"/>
          <w:szCs w:val="24"/>
        </w:rPr>
        <w:t>a</w:t>
      </w:r>
      <w:r>
        <w:rPr>
          <w:spacing w:val="2"/>
          <w:sz w:val="24"/>
          <w:szCs w:val="24"/>
        </w:rPr>
        <w:t>b</w:t>
      </w:r>
      <w:r>
        <w:rPr>
          <w:spacing w:val="-1"/>
          <w:sz w:val="24"/>
          <w:szCs w:val="24"/>
        </w:rPr>
        <w:t>e</w:t>
      </w:r>
      <w:r>
        <w:rPr>
          <w:sz w:val="24"/>
          <w:szCs w:val="24"/>
        </w:rPr>
        <w:t>l</w:t>
      </w:r>
      <w:r>
        <w:rPr>
          <w:spacing w:val="34"/>
          <w:sz w:val="24"/>
          <w:szCs w:val="24"/>
        </w:rPr>
        <w:t xml:space="preserve"> </w:t>
      </w:r>
      <w:r>
        <w:rPr>
          <w:spacing w:val="-2"/>
          <w:sz w:val="24"/>
          <w:szCs w:val="24"/>
        </w:rPr>
        <w:t>y</w:t>
      </w:r>
      <w:r>
        <w:rPr>
          <w:spacing w:val="-1"/>
          <w:sz w:val="24"/>
          <w:szCs w:val="24"/>
        </w:rPr>
        <w:t>a</w:t>
      </w:r>
      <w:r>
        <w:rPr>
          <w:sz w:val="24"/>
          <w:szCs w:val="24"/>
        </w:rPr>
        <w:t>ng</w:t>
      </w:r>
      <w:r>
        <w:rPr>
          <w:spacing w:val="29"/>
          <w:sz w:val="24"/>
          <w:szCs w:val="24"/>
        </w:rPr>
        <w:t xml:space="preserve"> </w:t>
      </w:r>
      <w:r>
        <w:rPr>
          <w:sz w:val="24"/>
          <w:szCs w:val="24"/>
        </w:rPr>
        <w:t>b</w:t>
      </w:r>
      <w:r>
        <w:rPr>
          <w:spacing w:val="1"/>
          <w:sz w:val="24"/>
          <w:szCs w:val="24"/>
        </w:rPr>
        <w:t>e</w:t>
      </w:r>
      <w:r>
        <w:rPr>
          <w:sz w:val="24"/>
          <w:szCs w:val="24"/>
        </w:rPr>
        <w:t>r</w:t>
      </w:r>
      <w:r>
        <w:rPr>
          <w:spacing w:val="-2"/>
          <w:sz w:val="24"/>
          <w:szCs w:val="24"/>
        </w:rPr>
        <w:t>a</w:t>
      </w:r>
      <w:r>
        <w:rPr>
          <w:spacing w:val="2"/>
          <w:sz w:val="24"/>
          <w:szCs w:val="24"/>
        </w:rPr>
        <w:t>d</w:t>
      </w:r>
      <w:r>
        <w:rPr>
          <w:sz w:val="24"/>
          <w:szCs w:val="24"/>
        </w:rPr>
        <w:t>a</w:t>
      </w:r>
      <w:r>
        <w:rPr>
          <w:spacing w:val="30"/>
          <w:sz w:val="24"/>
          <w:szCs w:val="24"/>
        </w:rPr>
        <w:t xml:space="preserve"> </w:t>
      </w:r>
      <w:r>
        <w:rPr>
          <w:sz w:val="24"/>
          <w:szCs w:val="24"/>
        </w:rPr>
        <w:t xml:space="preserve">di </w:t>
      </w:r>
      <w:r>
        <w:rPr>
          <w:spacing w:val="-2"/>
          <w:sz w:val="24"/>
          <w:szCs w:val="24"/>
        </w:rPr>
        <w:t>B</w:t>
      </w:r>
      <w:r>
        <w:rPr>
          <w:spacing w:val="-1"/>
          <w:sz w:val="24"/>
          <w:szCs w:val="24"/>
        </w:rPr>
        <w:t>a</w:t>
      </w:r>
      <w:r>
        <w:rPr>
          <w:sz w:val="24"/>
          <w:szCs w:val="24"/>
        </w:rPr>
        <w:t>b 2 di</w:t>
      </w:r>
      <w:r>
        <w:rPr>
          <w:spacing w:val="1"/>
          <w:sz w:val="24"/>
          <w:szCs w:val="24"/>
        </w:rPr>
        <w:t>t</w:t>
      </w:r>
      <w:r>
        <w:rPr>
          <w:sz w:val="24"/>
          <w:szCs w:val="24"/>
        </w:rPr>
        <w:t>ul</w:t>
      </w:r>
      <w:r>
        <w:rPr>
          <w:spacing w:val="1"/>
          <w:sz w:val="24"/>
          <w:szCs w:val="24"/>
        </w:rPr>
        <w:t>i</w:t>
      </w:r>
      <w:r>
        <w:rPr>
          <w:sz w:val="24"/>
          <w:szCs w:val="24"/>
        </w:rPr>
        <w:t>s T</w:t>
      </w:r>
      <w:r>
        <w:rPr>
          <w:spacing w:val="-1"/>
          <w:sz w:val="24"/>
          <w:szCs w:val="24"/>
        </w:rPr>
        <w:t>a</w:t>
      </w:r>
      <w:r>
        <w:rPr>
          <w:sz w:val="24"/>
          <w:szCs w:val="24"/>
        </w:rPr>
        <w:t>b</w:t>
      </w:r>
      <w:r>
        <w:rPr>
          <w:spacing w:val="-1"/>
          <w:sz w:val="24"/>
          <w:szCs w:val="24"/>
        </w:rPr>
        <w:t>e</w:t>
      </w:r>
      <w:r>
        <w:rPr>
          <w:sz w:val="24"/>
          <w:szCs w:val="24"/>
        </w:rPr>
        <w:t>l 2.1,</w:t>
      </w:r>
      <w:r>
        <w:rPr>
          <w:spacing w:val="3"/>
          <w:sz w:val="24"/>
          <w:szCs w:val="24"/>
        </w:rPr>
        <w:t xml:space="preserve"> </w:t>
      </w:r>
      <w:r>
        <w:rPr>
          <w:sz w:val="24"/>
          <w:szCs w:val="24"/>
        </w:rPr>
        <w:t>T</w:t>
      </w:r>
      <w:r>
        <w:rPr>
          <w:spacing w:val="-1"/>
          <w:sz w:val="24"/>
          <w:szCs w:val="24"/>
        </w:rPr>
        <w:t>a</w:t>
      </w:r>
      <w:r>
        <w:rPr>
          <w:sz w:val="24"/>
          <w:szCs w:val="24"/>
        </w:rPr>
        <w:t>b</w:t>
      </w:r>
      <w:r>
        <w:rPr>
          <w:spacing w:val="-1"/>
          <w:sz w:val="24"/>
          <w:szCs w:val="24"/>
        </w:rPr>
        <w:t>e</w:t>
      </w:r>
      <w:r>
        <w:rPr>
          <w:sz w:val="24"/>
          <w:szCs w:val="24"/>
        </w:rPr>
        <w:t>l 2.2 dan s</w:t>
      </w:r>
      <w:r>
        <w:rPr>
          <w:spacing w:val="-1"/>
          <w:sz w:val="24"/>
          <w:szCs w:val="24"/>
        </w:rPr>
        <w:t>e</w:t>
      </w:r>
      <w:r>
        <w:rPr>
          <w:spacing w:val="3"/>
          <w:sz w:val="24"/>
          <w:szCs w:val="24"/>
        </w:rPr>
        <w:t>t</w:t>
      </w:r>
      <w:r>
        <w:rPr>
          <w:spacing w:val="-1"/>
          <w:sz w:val="24"/>
          <w:szCs w:val="24"/>
        </w:rPr>
        <w:t>e</w:t>
      </w:r>
      <w:r>
        <w:rPr>
          <w:sz w:val="24"/>
          <w:szCs w:val="24"/>
        </w:rPr>
        <w:t>rus</w:t>
      </w:r>
      <w:r>
        <w:rPr>
          <w:spacing w:val="4"/>
          <w:sz w:val="24"/>
          <w:szCs w:val="24"/>
        </w:rPr>
        <w:t>n</w:t>
      </w:r>
      <w:r>
        <w:rPr>
          <w:spacing w:val="-5"/>
          <w:sz w:val="24"/>
          <w:szCs w:val="24"/>
        </w:rPr>
        <w:t>y</w:t>
      </w:r>
      <w:r>
        <w:rPr>
          <w:spacing w:val="1"/>
          <w:sz w:val="24"/>
          <w:szCs w:val="24"/>
        </w:rPr>
        <w:t>a</w:t>
      </w:r>
      <w:r>
        <w:rPr>
          <w:sz w:val="24"/>
          <w:szCs w:val="24"/>
        </w:rPr>
        <w:t>.</w:t>
      </w:r>
    </w:p>
    <w:p w:rsidR="0056793F" w:rsidRDefault="0056793F">
      <w:pPr>
        <w:spacing w:line="200" w:lineRule="exact"/>
      </w:pPr>
    </w:p>
    <w:p w:rsidR="0056793F" w:rsidRDefault="0056793F">
      <w:pPr>
        <w:spacing w:before="5" w:line="220" w:lineRule="exact"/>
        <w:rPr>
          <w:sz w:val="22"/>
          <w:szCs w:val="22"/>
        </w:rPr>
      </w:pPr>
    </w:p>
    <w:p w:rsidR="0056793F" w:rsidRDefault="001647BF">
      <w:pPr>
        <w:ind w:left="102"/>
        <w:rPr>
          <w:sz w:val="24"/>
          <w:szCs w:val="24"/>
        </w:rPr>
      </w:pPr>
      <w:r>
        <w:rPr>
          <w:b/>
          <w:sz w:val="24"/>
          <w:szCs w:val="24"/>
        </w:rPr>
        <w:t xml:space="preserve">3.2.3    </w:t>
      </w:r>
      <w:r>
        <w:rPr>
          <w:b/>
          <w:spacing w:val="-2"/>
          <w:sz w:val="24"/>
          <w:szCs w:val="24"/>
        </w:rPr>
        <w:t>G</w:t>
      </w:r>
      <w:r>
        <w:rPr>
          <w:b/>
          <w:spacing w:val="2"/>
          <w:sz w:val="24"/>
          <w:szCs w:val="24"/>
        </w:rPr>
        <w:t>a</w:t>
      </w:r>
      <w:r>
        <w:rPr>
          <w:b/>
          <w:spacing w:val="-3"/>
          <w:sz w:val="24"/>
          <w:szCs w:val="24"/>
        </w:rPr>
        <w:t>m</w:t>
      </w:r>
      <w:r>
        <w:rPr>
          <w:b/>
          <w:spacing w:val="1"/>
          <w:sz w:val="24"/>
          <w:szCs w:val="24"/>
        </w:rPr>
        <w:t>b</w:t>
      </w:r>
      <w:r>
        <w:rPr>
          <w:b/>
          <w:sz w:val="24"/>
          <w:szCs w:val="24"/>
        </w:rPr>
        <w:t>ar</w:t>
      </w:r>
    </w:p>
    <w:p w:rsidR="0056793F" w:rsidRDefault="0056793F">
      <w:pPr>
        <w:spacing w:before="4" w:line="120" w:lineRule="exact"/>
        <w:rPr>
          <w:sz w:val="13"/>
          <w:szCs w:val="13"/>
        </w:rPr>
      </w:pPr>
    </w:p>
    <w:p w:rsidR="0056793F" w:rsidRDefault="001647BF">
      <w:pPr>
        <w:spacing w:line="359" w:lineRule="auto"/>
        <w:ind w:left="102" w:right="77" w:firstLine="720"/>
        <w:jc w:val="both"/>
        <w:rPr>
          <w:sz w:val="24"/>
          <w:szCs w:val="24"/>
        </w:rPr>
      </w:pPr>
      <w:r>
        <w:rPr>
          <w:spacing w:val="1"/>
          <w:sz w:val="24"/>
          <w:szCs w:val="24"/>
        </w:rPr>
        <w:t>P</w:t>
      </w:r>
      <w:r>
        <w:rPr>
          <w:spacing w:val="-1"/>
          <w:sz w:val="24"/>
          <w:szCs w:val="24"/>
        </w:rPr>
        <w:t>e</w:t>
      </w:r>
      <w:r>
        <w:rPr>
          <w:sz w:val="24"/>
          <w:szCs w:val="24"/>
        </w:rPr>
        <w:t>nomor</w:t>
      </w:r>
      <w:r>
        <w:rPr>
          <w:spacing w:val="-1"/>
          <w:sz w:val="24"/>
          <w:szCs w:val="24"/>
        </w:rPr>
        <w:t>a</w:t>
      </w:r>
      <w:r>
        <w:rPr>
          <w:sz w:val="24"/>
          <w:szCs w:val="24"/>
        </w:rPr>
        <w:t>n</w:t>
      </w:r>
      <w:r>
        <w:rPr>
          <w:spacing w:val="2"/>
          <w:sz w:val="24"/>
          <w:szCs w:val="24"/>
        </w:rPr>
        <w:t xml:space="preserve"> </w:t>
      </w:r>
      <w:r>
        <w:rPr>
          <w:sz w:val="24"/>
          <w:szCs w:val="24"/>
        </w:rPr>
        <w:t>p</w:t>
      </w:r>
      <w:r>
        <w:rPr>
          <w:spacing w:val="-1"/>
          <w:sz w:val="24"/>
          <w:szCs w:val="24"/>
        </w:rPr>
        <w:t>a</w:t>
      </w:r>
      <w:r>
        <w:rPr>
          <w:sz w:val="24"/>
          <w:szCs w:val="24"/>
        </w:rPr>
        <w:t>da</w:t>
      </w:r>
      <w:r>
        <w:rPr>
          <w:spacing w:val="1"/>
          <w:sz w:val="24"/>
          <w:szCs w:val="24"/>
        </w:rPr>
        <w:t xml:space="preserve"> </w:t>
      </w:r>
      <w:r>
        <w:rPr>
          <w:sz w:val="24"/>
          <w:szCs w:val="24"/>
        </w:rPr>
        <w:t>s</w:t>
      </w:r>
      <w:r>
        <w:rPr>
          <w:spacing w:val="-1"/>
          <w:sz w:val="24"/>
          <w:szCs w:val="24"/>
        </w:rPr>
        <w:t>e</w:t>
      </w:r>
      <w:r>
        <w:rPr>
          <w:sz w:val="24"/>
          <w:szCs w:val="24"/>
        </w:rPr>
        <w:t>t</w:t>
      </w:r>
      <w:r>
        <w:rPr>
          <w:spacing w:val="1"/>
          <w:sz w:val="24"/>
          <w:szCs w:val="24"/>
        </w:rPr>
        <w:t>i</w:t>
      </w:r>
      <w:r>
        <w:rPr>
          <w:spacing w:val="-1"/>
          <w:sz w:val="24"/>
          <w:szCs w:val="24"/>
        </w:rPr>
        <w:t>a</w:t>
      </w:r>
      <w:r>
        <w:rPr>
          <w:sz w:val="24"/>
          <w:szCs w:val="24"/>
        </w:rPr>
        <w:t>p</w:t>
      </w:r>
      <w:r>
        <w:rPr>
          <w:spacing w:val="4"/>
          <w:sz w:val="24"/>
          <w:szCs w:val="24"/>
        </w:rPr>
        <w:t xml:space="preserve"> </w:t>
      </w:r>
      <w:r>
        <w:rPr>
          <w:sz w:val="24"/>
          <w:szCs w:val="24"/>
        </w:rPr>
        <w:t>g</w:t>
      </w:r>
      <w:r>
        <w:rPr>
          <w:spacing w:val="-1"/>
          <w:sz w:val="24"/>
          <w:szCs w:val="24"/>
        </w:rPr>
        <w:t>a</w:t>
      </w:r>
      <w:r>
        <w:rPr>
          <w:sz w:val="24"/>
          <w:szCs w:val="24"/>
        </w:rPr>
        <w:t>mbar me</w:t>
      </w:r>
      <w:r>
        <w:rPr>
          <w:spacing w:val="2"/>
          <w:sz w:val="24"/>
          <w:szCs w:val="24"/>
        </w:rPr>
        <w:t>n</w:t>
      </w:r>
      <w:r>
        <w:rPr>
          <w:sz w:val="24"/>
          <w:szCs w:val="24"/>
        </w:rPr>
        <w:t>g</w:t>
      </w:r>
      <w:r>
        <w:rPr>
          <w:spacing w:val="-2"/>
          <w:sz w:val="24"/>
          <w:szCs w:val="24"/>
        </w:rPr>
        <w:t>g</w:t>
      </w:r>
      <w:r>
        <w:rPr>
          <w:sz w:val="24"/>
          <w:szCs w:val="24"/>
        </w:rPr>
        <w:t>un</w:t>
      </w:r>
      <w:r>
        <w:rPr>
          <w:spacing w:val="-1"/>
          <w:sz w:val="24"/>
          <w:szCs w:val="24"/>
        </w:rPr>
        <w:t>a</w:t>
      </w:r>
      <w:r>
        <w:rPr>
          <w:spacing w:val="2"/>
          <w:sz w:val="24"/>
          <w:szCs w:val="24"/>
        </w:rPr>
        <w:t>k</w:t>
      </w:r>
      <w:r>
        <w:rPr>
          <w:spacing w:val="-1"/>
          <w:sz w:val="24"/>
          <w:szCs w:val="24"/>
        </w:rPr>
        <w:t>a</w:t>
      </w:r>
      <w:r>
        <w:rPr>
          <w:sz w:val="24"/>
          <w:szCs w:val="24"/>
        </w:rPr>
        <w:t>n</w:t>
      </w:r>
      <w:r>
        <w:rPr>
          <w:spacing w:val="2"/>
          <w:sz w:val="24"/>
          <w:szCs w:val="24"/>
        </w:rPr>
        <w:t xml:space="preserve"> </w:t>
      </w:r>
      <w:r>
        <w:rPr>
          <w:spacing w:val="-1"/>
          <w:sz w:val="24"/>
          <w:szCs w:val="24"/>
        </w:rPr>
        <w:t>a</w:t>
      </w:r>
      <w:r>
        <w:rPr>
          <w:spacing w:val="2"/>
          <w:sz w:val="24"/>
          <w:szCs w:val="24"/>
        </w:rPr>
        <w:t>n</w:t>
      </w:r>
      <w:r>
        <w:rPr>
          <w:sz w:val="24"/>
          <w:szCs w:val="24"/>
        </w:rPr>
        <w:t>gka</w:t>
      </w:r>
      <w:r>
        <w:rPr>
          <w:spacing w:val="1"/>
          <w:sz w:val="24"/>
          <w:szCs w:val="24"/>
        </w:rPr>
        <w:t xml:space="preserve"> </w:t>
      </w:r>
      <w:r>
        <w:rPr>
          <w:sz w:val="24"/>
          <w:szCs w:val="24"/>
        </w:rPr>
        <w:t>A</w:t>
      </w:r>
      <w:r>
        <w:rPr>
          <w:spacing w:val="-1"/>
          <w:sz w:val="24"/>
          <w:szCs w:val="24"/>
        </w:rPr>
        <w:t>ra</w:t>
      </w:r>
      <w:r>
        <w:rPr>
          <w:sz w:val="24"/>
          <w:szCs w:val="24"/>
        </w:rPr>
        <w:t>b,</w:t>
      </w:r>
      <w:r>
        <w:rPr>
          <w:spacing w:val="2"/>
          <w:sz w:val="24"/>
          <w:szCs w:val="24"/>
        </w:rPr>
        <w:t xml:space="preserve"> </w:t>
      </w:r>
      <w:r>
        <w:rPr>
          <w:sz w:val="24"/>
          <w:szCs w:val="24"/>
        </w:rPr>
        <w:t>d</w:t>
      </w:r>
      <w:r>
        <w:rPr>
          <w:spacing w:val="-1"/>
          <w:sz w:val="24"/>
          <w:szCs w:val="24"/>
        </w:rPr>
        <w:t>a</w:t>
      </w:r>
      <w:r>
        <w:rPr>
          <w:sz w:val="24"/>
          <w:szCs w:val="24"/>
        </w:rPr>
        <w:t>n</w:t>
      </w:r>
      <w:r>
        <w:rPr>
          <w:spacing w:val="2"/>
          <w:sz w:val="24"/>
          <w:szCs w:val="24"/>
        </w:rPr>
        <w:t xml:space="preserve"> b</w:t>
      </w:r>
      <w:r>
        <w:rPr>
          <w:spacing w:val="-1"/>
          <w:sz w:val="24"/>
          <w:szCs w:val="24"/>
        </w:rPr>
        <w:t>e</w:t>
      </w:r>
      <w:r>
        <w:rPr>
          <w:sz w:val="24"/>
          <w:szCs w:val="24"/>
        </w:rPr>
        <w:t>ru</w:t>
      </w:r>
      <w:r>
        <w:rPr>
          <w:spacing w:val="-1"/>
          <w:sz w:val="24"/>
          <w:szCs w:val="24"/>
        </w:rPr>
        <w:t>r</w:t>
      </w:r>
      <w:r>
        <w:rPr>
          <w:sz w:val="24"/>
          <w:szCs w:val="24"/>
        </w:rPr>
        <w:t>utan</w:t>
      </w:r>
      <w:r>
        <w:rPr>
          <w:spacing w:val="3"/>
          <w:sz w:val="24"/>
          <w:szCs w:val="24"/>
        </w:rPr>
        <w:t xml:space="preserve"> </w:t>
      </w:r>
      <w:r>
        <w:rPr>
          <w:sz w:val="24"/>
          <w:szCs w:val="24"/>
        </w:rPr>
        <w:t>untuk s</w:t>
      </w:r>
      <w:r>
        <w:rPr>
          <w:spacing w:val="-1"/>
          <w:sz w:val="24"/>
          <w:szCs w:val="24"/>
        </w:rPr>
        <w:t>e</w:t>
      </w:r>
      <w:r>
        <w:rPr>
          <w:sz w:val="24"/>
          <w:szCs w:val="24"/>
        </w:rPr>
        <w:t>t</w:t>
      </w:r>
      <w:r>
        <w:rPr>
          <w:spacing w:val="1"/>
          <w:sz w:val="24"/>
          <w:szCs w:val="24"/>
        </w:rPr>
        <w:t>i</w:t>
      </w:r>
      <w:r>
        <w:rPr>
          <w:spacing w:val="-1"/>
          <w:sz w:val="24"/>
          <w:szCs w:val="24"/>
        </w:rPr>
        <w:t>a</w:t>
      </w:r>
      <w:r>
        <w:rPr>
          <w:sz w:val="24"/>
          <w:szCs w:val="24"/>
        </w:rPr>
        <w:t>p</w:t>
      </w:r>
      <w:r>
        <w:rPr>
          <w:spacing w:val="3"/>
          <w:sz w:val="24"/>
          <w:szCs w:val="24"/>
        </w:rPr>
        <w:t xml:space="preserve"> </w:t>
      </w:r>
      <w:r>
        <w:rPr>
          <w:sz w:val="24"/>
          <w:szCs w:val="24"/>
        </w:rPr>
        <w:t>b</w:t>
      </w:r>
      <w:r>
        <w:rPr>
          <w:spacing w:val="-1"/>
          <w:sz w:val="24"/>
          <w:szCs w:val="24"/>
        </w:rPr>
        <w:t>a</w:t>
      </w:r>
      <w:r>
        <w:rPr>
          <w:sz w:val="24"/>
          <w:szCs w:val="24"/>
        </w:rPr>
        <w:t>b,</w:t>
      </w:r>
      <w:r>
        <w:rPr>
          <w:spacing w:val="3"/>
          <w:sz w:val="24"/>
          <w:szCs w:val="24"/>
        </w:rPr>
        <w:t xml:space="preserve"> </w:t>
      </w:r>
      <w:r>
        <w:rPr>
          <w:spacing w:val="2"/>
          <w:sz w:val="24"/>
          <w:szCs w:val="24"/>
        </w:rPr>
        <w:t>d</w:t>
      </w:r>
      <w:r>
        <w:rPr>
          <w:spacing w:val="-1"/>
          <w:sz w:val="24"/>
          <w:szCs w:val="24"/>
        </w:rPr>
        <w:t>a</w:t>
      </w:r>
      <w:r>
        <w:rPr>
          <w:sz w:val="24"/>
          <w:szCs w:val="24"/>
        </w:rPr>
        <w:t>n</w:t>
      </w:r>
      <w:r>
        <w:rPr>
          <w:spacing w:val="3"/>
          <w:sz w:val="24"/>
          <w:szCs w:val="24"/>
        </w:rPr>
        <w:t xml:space="preserve"> </w:t>
      </w:r>
      <w:r>
        <w:rPr>
          <w:sz w:val="24"/>
          <w:szCs w:val="24"/>
        </w:rPr>
        <w:t>t</w:t>
      </w:r>
      <w:r>
        <w:rPr>
          <w:spacing w:val="1"/>
          <w:sz w:val="24"/>
          <w:szCs w:val="24"/>
        </w:rPr>
        <w:t>i</w:t>
      </w:r>
      <w:r>
        <w:rPr>
          <w:sz w:val="24"/>
          <w:szCs w:val="24"/>
        </w:rPr>
        <w:t>d</w:t>
      </w:r>
      <w:r>
        <w:rPr>
          <w:spacing w:val="-1"/>
          <w:sz w:val="24"/>
          <w:szCs w:val="24"/>
        </w:rPr>
        <w:t>a</w:t>
      </w:r>
      <w:r>
        <w:rPr>
          <w:sz w:val="24"/>
          <w:szCs w:val="24"/>
        </w:rPr>
        <w:t>k</w:t>
      </w:r>
      <w:r>
        <w:rPr>
          <w:spacing w:val="5"/>
          <w:sz w:val="24"/>
          <w:szCs w:val="24"/>
        </w:rPr>
        <w:t xml:space="preserve"> </w:t>
      </w:r>
      <w:r>
        <w:rPr>
          <w:spacing w:val="-1"/>
          <w:sz w:val="24"/>
          <w:szCs w:val="24"/>
        </w:rPr>
        <w:t>a</w:t>
      </w:r>
      <w:r>
        <w:rPr>
          <w:spacing w:val="2"/>
          <w:sz w:val="24"/>
          <w:szCs w:val="24"/>
        </w:rPr>
        <w:t>d</w:t>
      </w:r>
      <w:r>
        <w:rPr>
          <w:sz w:val="24"/>
          <w:szCs w:val="24"/>
        </w:rPr>
        <w:t>a</w:t>
      </w:r>
      <w:r>
        <w:rPr>
          <w:spacing w:val="2"/>
          <w:sz w:val="24"/>
          <w:szCs w:val="24"/>
        </w:rPr>
        <w:t xml:space="preserve"> </w:t>
      </w:r>
      <w:r>
        <w:rPr>
          <w:sz w:val="24"/>
          <w:szCs w:val="24"/>
        </w:rPr>
        <w:t>t</w:t>
      </w:r>
      <w:r>
        <w:rPr>
          <w:spacing w:val="1"/>
          <w:sz w:val="24"/>
          <w:szCs w:val="24"/>
        </w:rPr>
        <w:t>i</w:t>
      </w:r>
      <w:r>
        <w:rPr>
          <w:sz w:val="24"/>
          <w:szCs w:val="24"/>
        </w:rPr>
        <w:t>t</w:t>
      </w:r>
      <w:r>
        <w:rPr>
          <w:spacing w:val="1"/>
          <w:sz w:val="24"/>
          <w:szCs w:val="24"/>
        </w:rPr>
        <w:t>i</w:t>
      </w:r>
      <w:r>
        <w:rPr>
          <w:sz w:val="24"/>
          <w:szCs w:val="24"/>
        </w:rPr>
        <w:t>k</w:t>
      </w:r>
      <w:r>
        <w:rPr>
          <w:spacing w:val="3"/>
          <w:sz w:val="24"/>
          <w:szCs w:val="24"/>
        </w:rPr>
        <w:t xml:space="preserve"> </w:t>
      </w:r>
      <w:r>
        <w:rPr>
          <w:sz w:val="24"/>
          <w:szCs w:val="24"/>
        </w:rPr>
        <w:t>di</w:t>
      </w:r>
      <w:r>
        <w:rPr>
          <w:spacing w:val="3"/>
          <w:sz w:val="24"/>
          <w:szCs w:val="24"/>
        </w:rPr>
        <w:t xml:space="preserve"> </w:t>
      </w:r>
      <w:r>
        <w:rPr>
          <w:spacing w:val="-1"/>
          <w:sz w:val="24"/>
          <w:szCs w:val="24"/>
        </w:rPr>
        <w:t>a</w:t>
      </w:r>
      <w:r>
        <w:rPr>
          <w:sz w:val="24"/>
          <w:szCs w:val="24"/>
        </w:rPr>
        <w:t>khir</w:t>
      </w:r>
      <w:r>
        <w:rPr>
          <w:spacing w:val="3"/>
          <w:sz w:val="24"/>
          <w:szCs w:val="24"/>
        </w:rPr>
        <w:t xml:space="preserve"> </w:t>
      </w:r>
      <w:r>
        <w:rPr>
          <w:sz w:val="24"/>
          <w:szCs w:val="24"/>
        </w:rPr>
        <w:t>nom</w:t>
      </w:r>
      <w:r>
        <w:rPr>
          <w:spacing w:val="3"/>
          <w:sz w:val="24"/>
          <w:szCs w:val="24"/>
        </w:rPr>
        <w:t>o</w:t>
      </w:r>
      <w:r>
        <w:rPr>
          <w:sz w:val="24"/>
          <w:szCs w:val="24"/>
        </w:rPr>
        <w:t>r</w:t>
      </w:r>
      <w:r>
        <w:rPr>
          <w:spacing w:val="4"/>
          <w:sz w:val="24"/>
          <w:szCs w:val="24"/>
        </w:rPr>
        <w:t xml:space="preserve"> </w:t>
      </w:r>
      <w:r>
        <w:rPr>
          <w:spacing w:val="-2"/>
          <w:sz w:val="24"/>
          <w:szCs w:val="24"/>
        </w:rPr>
        <w:t>g</w:t>
      </w:r>
      <w:r>
        <w:rPr>
          <w:spacing w:val="1"/>
          <w:sz w:val="24"/>
          <w:szCs w:val="24"/>
        </w:rPr>
        <w:t>a</w:t>
      </w:r>
      <w:r>
        <w:rPr>
          <w:sz w:val="24"/>
          <w:szCs w:val="24"/>
        </w:rPr>
        <w:t>mba</w:t>
      </w:r>
      <w:r>
        <w:rPr>
          <w:spacing w:val="4"/>
          <w:sz w:val="24"/>
          <w:szCs w:val="24"/>
        </w:rPr>
        <w:t>r</w:t>
      </w:r>
      <w:r>
        <w:rPr>
          <w:sz w:val="24"/>
          <w:szCs w:val="24"/>
        </w:rPr>
        <w:t>.</w:t>
      </w:r>
      <w:r>
        <w:rPr>
          <w:spacing w:val="3"/>
          <w:sz w:val="24"/>
          <w:szCs w:val="24"/>
        </w:rPr>
        <w:t xml:space="preserve"> </w:t>
      </w:r>
      <w:r>
        <w:rPr>
          <w:sz w:val="24"/>
          <w:szCs w:val="24"/>
        </w:rPr>
        <w:t>G</w:t>
      </w:r>
      <w:r>
        <w:rPr>
          <w:spacing w:val="-1"/>
          <w:sz w:val="24"/>
          <w:szCs w:val="24"/>
        </w:rPr>
        <w:t>a</w:t>
      </w:r>
      <w:r>
        <w:rPr>
          <w:sz w:val="24"/>
          <w:szCs w:val="24"/>
        </w:rPr>
        <w:t>m</w:t>
      </w:r>
      <w:r>
        <w:rPr>
          <w:spacing w:val="3"/>
          <w:sz w:val="24"/>
          <w:szCs w:val="24"/>
        </w:rPr>
        <w:t>b</w:t>
      </w:r>
      <w:r>
        <w:rPr>
          <w:spacing w:val="-1"/>
          <w:sz w:val="24"/>
          <w:szCs w:val="24"/>
        </w:rPr>
        <w:t>a</w:t>
      </w:r>
      <w:r>
        <w:rPr>
          <w:sz w:val="24"/>
          <w:szCs w:val="24"/>
        </w:rPr>
        <w:t>r</w:t>
      </w:r>
      <w:r>
        <w:rPr>
          <w:spacing w:val="7"/>
          <w:sz w:val="24"/>
          <w:szCs w:val="24"/>
        </w:rPr>
        <w:t xml:space="preserve"> </w:t>
      </w:r>
      <w:r>
        <w:rPr>
          <w:spacing w:val="-5"/>
          <w:sz w:val="24"/>
          <w:szCs w:val="24"/>
        </w:rPr>
        <w:t>y</w:t>
      </w:r>
      <w:r>
        <w:rPr>
          <w:spacing w:val="1"/>
          <w:sz w:val="24"/>
          <w:szCs w:val="24"/>
        </w:rPr>
        <w:t>a</w:t>
      </w:r>
      <w:r>
        <w:rPr>
          <w:spacing w:val="2"/>
          <w:sz w:val="24"/>
          <w:szCs w:val="24"/>
        </w:rPr>
        <w:t>n</w:t>
      </w:r>
      <w:r>
        <w:rPr>
          <w:sz w:val="24"/>
          <w:szCs w:val="24"/>
        </w:rPr>
        <w:t xml:space="preserve">g </w:t>
      </w:r>
      <w:r>
        <w:rPr>
          <w:spacing w:val="2"/>
          <w:sz w:val="24"/>
          <w:szCs w:val="24"/>
        </w:rPr>
        <w:t>b</w:t>
      </w:r>
      <w:r>
        <w:rPr>
          <w:spacing w:val="-1"/>
          <w:sz w:val="24"/>
          <w:szCs w:val="24"/>
        </w:rPr>
        <w:t>e</w:t>
      </w:r>
      <w:r>
        <w:rPr>
          <w:spacing w:val="1"/>
          <w:sz w:val="24"/>
          <w:szCs w:val="24"/>
        </w:rPr>
        <w:t>r</w:t>
      </w:r>
      <w:r>
        <w:rPr>
          <w:spacing w:val="-1"/>
          <w:sz w:val="24"/>
          <w:szCs w:val="24"/>
        </w:rPr>
        <w:t>a</w:t>
      </w:r>
      <w:r>
        <w:rPr>
          <w:sz w:val="24"/>
          <w:szCs w:val="24"/>
        </w:rPr>
        <w:t>da</w:t>
      </w:r>
      <w:r>
        <w:rPr>
          <w:spacing w:val="2"/>
          <w:sz w:val="24"/>
          <w:szCs w:val="24"/>
        </w:rPr>
        <w:t xml:space="preserve"> </w:t>
      </w:r>
      <w:r>
        <w:rPr>
          <w:sz w:val="24"/>
          <w:szCs w:val="24"/>
        </w:rPr>
        <w:t>di</w:t>
      </w:r>
      <w:r>
        <w:rPr>
          <w:spacing w:val="6"/>
          <w:sz w:val="24"/>
          <w:szCs w:val="24"/>
        </w:rPr>
        <w:t xml:space="preserve"> </w:t>
      </w:r>
      <w:r>
        <w:rPr>
          <w:spacing w:val="-2"/>
          <w:sz w:val="24"/>
          <w:szCs w:val="24"/>
        </w:rPr>
        <w:t>B</w:t>
      </w:r>
      <w:r>
        <w:rPr>
          <w:spacing w:val="-1"/>
          <w:sz w:val="24"/>
          <w:szCs w:val="24"/>
        </w:rPr>
        <w:t>a</w:t>
      </w:r>
      <w:r>
        <w:rPr>
          <w:sz w:val="24"/>
          <w:szCs w:val="24"/>
        </w:rPr>
        <w:t>b</w:t>
      </w:r>
      <w:r>
        <w:rPr>
          <w:spacing w:val="5"/>
          <w:sz w:val="24"/>
          <w:szCs w:val="24"/>
        </w:rPr>
        <w:t xml:space="preserve"> </w:t>
      </w:r>
      <w:r>
        <w:rPr>
          <w:sz w:val="24"/>
          <w:szCs w:val="24"/>
        </w:rPr>
        <w:t>1, p</w:t>
      </w:r>
      <w:r>
        <w:rPr>
          <w:spacing w:val="-1"/>
          <w:sz w:val="24"/>
          <w:szCs w:val="24"/>
        </w:rPr>
        <w:t>e</w:t>
      </w:r>
      <w:r>
        <w:rPr>
          <w:sz w:val="24"/>
          <w:szCs w:val="24"/>
        </w:rPr>
        <w:t>nomor</w:t>
      </w:r>
      <w:r>
        <w:rPr>
          <w:spacing w:val="-1"/>
          <w:sz w:val="24"/>
          <w:szCs w:val="24"/>
        </w:rPr>
        <w:t>a</w:t>
      </w:r>
      <w:r>
        <w:rPr>
          <w:sz w:val="24"/>
          <w:szCs w:val="24"/>
        </w:rPr>
        <w:t xml:space="preserve">n   </w:t>
      </w:r>
      <w:r>
        <w:rPr>
          <w:spacing w:val="-2"/>
          <w:sz w:val="24"/>
          <w:szCs w:val="24"/>
        </w:rPr>
        <w:t>g</w:t>
      </w:r>
      <w:r>
        <w:rPr>
          <w:spacing w:val="-1"/>
          <w:sz w:val="24"/>
          <w:szCs w:val="24"/>
        </w:rPr>
        <w:t>a</w:t>
      </w:r>
      <w:r>
        <w:rPr>
          <w:sz w:val="24"/>
          <w:szCs w:val="24"/>
        </w:rPr>
        <w:t>mb</w:t>
      </w:r>
      <w:r>
        <w:rPr>
          <w:spacing w:val="2"/>
          <w:sz w:val="24"/>
          <w:szCs w:val="24"/>
        </w:rPr>
        <w:t>a</w:t>
      </w:r>
      <w:r>
        <w:rPr>
          <w:sz w:val="24"/>
          <w:szCs w:val="24"/>
        </w:rPr>
        <w:t>r</w:t>
      </w:r>
      <w:r>
        <w:rPr>
          <w:spacing w:val="19"/>
          <w:sz w:val="24"/>
          <w:szCs w:val="24"/>
        </w:rPr>
        <w:t xml:space="preserve"> </w:t>
      </w:r>
      <w:r>
        <w:rPr>
          <w:sz w:val="24"/>
          <w:szCs w:val="24"/>
        </w:rPr>
        <w:t>m</w:t>
      </w:r>
      <w:r>
        <w:rPr>
          <w:spacing w:val="3"/>
          <w:sz w:val="24"/>
          <w:szCs w:val="24"/>
        </w:rPr>
        <w:t>e</w:t>
      </w:r>
      <w:r>
        <w:rPr>
          <w:sz w:val="24"/>
          <w:szCs w:val="24"/>
        </w:rPr>
        <w:t>njadi</w:t>
      </w:r>
      <w:r>
        <w:rPr>
          <w:spacing w:val="20"/>
          <w:sz w:val="24"/>
          <w:szCs w:val="24"/>
        </w:rPr>
        <w:t xml:space="preserve"> </w:t>
      </w:r>
      <w:r>
        <w:rPr>
          <w:sz w:val="24"/>
          <w:szCs w:val="24"/>
        </w:rPr>
        <w:t>G</w:t>
      </w:r>
      <w:r>
        <w:rPr>
          <w:spacing w:val="-1"/>
          <w:sz w:val="24"/>
          <w:szCs w:val="24"/>
        </w:rPr>
        <w:t>a</w:t>
      </w:r>
      <w:r>
        <w:rPr>
          <w:sz w:val="24"/>
          <w:szCs w:val="24"/>
        </w:rPr>
        <w:t>mb</w:t>
      </w:r>
      <w:r>
        <w:rPr>
          <w:spacing w:val="2"/>
          <w:sz w:val="24"/>
          <w:szCs w:val="24"/>
        </w:rPr>
        <w:t>a</w:t>
      </w:r>
      <w:r>
        <w:rPr>
          <w:sz w:val="24"/>
          <w:szCs w:val="24"/>
        </w:rPr>
        <w:t>r</w:t>
      </w:r>
      <w:r>
        <w:rPr>
          <w:spacing w:val="19"/>
          <w:sz w:val="24"/>
          <w:szCs w:val="24"/>
        </w:rPr>
        <w:t xml:space="preserve"> </w:t>
      </w:r>
      <w:r>
        <w:rPr>
          <w:sz w:val="24"/>
          <w:szCs w:val="24"/>
        </w:rPr>
        <w:t>1.1,</w:t>
      </w:r>
      <w:r>
        <w:rPr>
          <w:spacing w:val="22"/>
          <w:sz w:val="24"/>
          <w:szCs w:val="24"/>
        </w:rPr>
        <w:t xml:space="preserve"> </w:t>
      </w:r>
      <w:r>
        <w:rPr>
          <w:sz w:val="24"/>
          <w:szCs w:val="24"/>
        </w:rPr>
        <w:t>G</w:t>
      </w:r>
      <w:r>
        <w:rPr>
          <w:spacing w:val="-1"/>
          <w:sz w:val="24"/>
          <w:szCs w:val="24"/>
        </w:rPr>
        <w:t>a</w:t>
      </w:r>
      <w:r>
        <w:rPr>
          <w:spacing w:val="3"/>
          <w:sz w:val="24"/>
          <w:szCs w:val="24"/>
        </w:rPr>
        <w:t>m</w:t>
      </w:r>
      <w:r>
        <w:rPr>
          <w:sz w:val="24"/>
          <w:szCs w:val="24"/>
        </w:rPr>
        <w:t>b</w:t>
      </w:r>
      <w:r>
        <w:rPr>
          <w:spacing w:val="-1"/>
          <w:sz w:val="24"/>
          <w:szCs w:val="24"/>
        </w:rPr>
        <w:t>a</w:t>
      </w:r>
      <w:r>
        <w:rPr>
          <w:sz w:val="24"/>
          <w:szCs w:val="24"/>
        </w:rPr>
        <w:t>r</w:t>
      </w:r>
      <w:r>
        <w:rPr>
          <w:spacing w:val="19"/>
          <w:sz w:val="24"/>
          <w:szCs w:val="24"/>
        </w:rPr>
        <w:t xml:space="preserve"> </w:t>
      </w:r>
      <w:r>
        <w:rPr>
          <w:sz w:val="24"/>
          <w:szCs w:val="24"/>
        </w:rPr>
        <w:t>1.2</w:t>
      </w:r>
      <w:r>
        <w:rPr>
          <w:spacing w:val="22"/>
          <w:sz w:val="24"/>
          <w:szCs w:val="24"/>
        </w:rPr>
        <w:t xml:space="preserve"> </w:t>
      </w:r>
      <w:r>
        <w:rPr>
          <w:sz w:val="24"/>
          <w:szCs w:val="24"/>
        </w:rPr>
        <w:t>d</w:t>
      </w:r>
      <w:r>
        <w:rPr>
          <w:spacing w:val="-1"/>
          <w:sz w:val="24"/>
          <w:szCs w:val="24"/>
        </w:rPr>
        <w:t>a</w:t>
      </w:r>
      <w:r>
        <w:rPr>
          <w:sz w:val="24"/>
          <w:szCs w:val="24"/>
        </w:rPr>
        <w:t>n</w:t>
      </w:r>
      <w:r>
        <w:rPr>
          <w:spacing w:val="20"/>
          <w:sz w:val="24"/>
          <w:szCs w:val="24"/>
        </w:rPr>
        <w:t xml:space="preserve"> </w:t>
      </w:r>
      <w:r>
        <w:rPr>
          <w:spacing w:val="2"/>
          <w:sz w:val="24"/>
          <w:szCs w:val="24"/>
        </w:rPr>
        <w:t>s</w:t>
      </w:r>
      <w:r>
        <w:rPr>
          <w:spacing w:val="-1"/>
          <w:sz w:val="24"/>
          <w:szCs w:val="24"/>
        </w:rPr>
        <w:t>e</w:t>
      </w:r>
      <w:r>
        <w:rPr>
          <w:sz w:val="24"/>
          <w:szCs w:val="24"/>
        </w:rPr>
        <w:t>te</w:t>
      </w:r>
      <w:r>
        <w:rPr>
          <w:spacing w:val="-1"/>
          <w:sz w:val="24"/>
          <w:szCs w:val="24"/>
        </w:rPr>
        <w:t>r</w:t>
      </w:r>
      <w:r>
        <w:rPr>
          <w:sz w:val="24"/>
          <w:szCs w:val="24"/>
        </w:rPr>
        <w:t>us</w:t>
      </w:r>
      <w:r>
        <w:rPr>
          <w:spacing w:val="5"/>
          <w:sz w:val="24"/>
          <w:szCs w:val="24"/>
        </w:rPr>
        <w:t>n</w:t>
      </w:r>
      <w:r>
        <w:rPr>
          <w:spacing w:val="-5"/>
          <w:sz w:val="24"/>
          <w:szCs w:val="24"/>
        </w:rPr>
        <w:t>y</w:t>
      </w:r>
      <w:r>
        <w:rPr>
          <w:spacing w:val="5"/>
          <w:sz w:val="24"/>
          <w:szCs w:val="24"/>
        </w:rPr>
        <w:t>a</w:t>
      </w:r>
      <w:r>
        <w:rPr>
          <w:sz w:val="24"/>
          <w:szCs w:val="24"/>
        </w:rPr>
        <w:t>.</w:t>
      </w:r>
      <w:r>
        <w:rPr>
          <w:spacing w:val="22"/>
          <w:sz w:val="24"/>
          <w:szCs w:val="24"/>
        </w:rPr>
        <w:t xml:space="preserve"> </w:t>
      </w:r>
      <w:r>
        <w:rPr>
          <w:sz w:val="24"/>
          <w:szCs w:val="24"/>
        </w:rPr>
        <w:t>G</w:t>
      </w:r>
      <w:r>
        <w:rPr>
          <w:spacing w:val="-1"/>
          <w:sz w:val="24"/>
          <w:szCs w:val="24"/>
        </w:rPr>
        <w:t>a</w:t>
      </w:r>
      <w:r>
        <w:rPr>
          <w:sz w:val="24"/>
          <w:szCs w:val="24"/>
        </w:rPr>
        <w:t>mbar</w:t>
      </w:r>
      <w:r>
        <w:rPr>
          <w:spacing w:val="26"/>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b</w:t>
      </w:r>
      <w:r>
        <w:rPr>
          <w:spacing w:val="-1"/>
          <w:sz w:val="24"/>
          <w:szCs w:val="24"/>
        </w:rPr>
        <w:t>e</w:t>
      </w:r>
      <w:r>
        <w:rPr>
          <w:sz w:val="24"/>
          <w:szCs w:val="24"/>
        </w:rPr>
        <w:t>r</w:t>
      </w:r>
      <w:r>
        <w:rPr>
          <w:spacing w:val="-2"/>
          <w:sz w:val="24"/>
          <w:szCs w:val="24"/>
        </w:rPr>
        <w:t>a</w:t>
      </w:r>
      <w:r>
        <w:rPr>
          <w:sz w:val="24"/>
          <w:szCs w:val="24"/>
        </w:rPr>
        <w:t>da</w:t>
      </w:r>
      <w:r>
        <w:rPr>
          <w:spacing w:val="-1"/>
          <w:sz w:val="24"/>
          <w:szCs w:val="24"/>
        </w:rPr>
        <w:t xml:space="preserve"> </w:t>
      </w:r>
      <w:r>
        <w:rPr>
          <w:sz w:val="24"/>
          <w:szCs w:val="24"/>
        </w:rPr>
        <w:t>di</w:t>
      </w:r>
      <w:r>
        <w:rPr>
          <w:spacing w:val="3"/>
          <w:sz w:val="24"/>
          <w:szCs w:val="24"/>
        </w:rPr>
        <w:t xml:space="preserve"> </w:t>
      </w:r>
      <w:r>
        <w:rPr>
          <w:spacing w:val="-2"/>
          <w:sz w:val="24"/>
          <w:szCs w:val="24"/>
        </w:rPr>
        <w:t>B</w:t>
      </w:r>
      <w:r>
        <w:rPr>
          <w:spacing w:val="-1"/>
          <w:sz w:val="24"/>
          <w:szCs w:val="24"/>
        </w:rPr>
        <w:t>a</w:t>
      </w:r>
      <w:r>
        <w:rPr>
          <w:sz w:val="24"/>
          <w:szCs w:val="24"/>
        </w:rPr>
        <w:t>b 2 d</w:t>
      </w:r>
      <w:r>
        <w:rPr>
          <w:spacing w:val="1"/>
          <w:sz w:val="24"/>
          <w:szCs w:val="24"/>
        </w:rPr>
        <w:t>i</w:t>
      </w:r>
      <w:r>
        <w:rPr>
          <w:sz w:val="24"/>
          <w:szCs w:val="24"/>
        </w:rPr>
        <w:t>tu</w:t>
      </w:r>
      <w:r>
        <w:rPr>
          <w:spacing w:val="1"/>
          <w:sz w:val="24"/>
          <w:szCs w:val="24"/>
        </w:rPr>
        <w:t>l</w:t>
      </w:r>
      <w:r>
        <w:rPr>
          <w:sz w:val="24"/>
          <w:szCs w:val="24"/>
        </w:rPr>
        <w:t xml:space="preserve">is </w:t>
      </w:r>
      <w:r>
        <w:rPr>
          <w:spacing w:val="2"/>
          <w:sz w:val="24"/>
          <w:szCs w:val="24"/>
        </w:rPr>
        <w:t>G</w:t>
      </w:r>
      <w:r>
        <w:rPr>
          <w:spacing w:val="-1"/>
          <w:sz w:val="24"/>
          <w:szCs w:val="24"/>
        </w:rPr>
        <w:t>a</w:t>
      </w:r>
      <w:r>
        <w:rPr>
          <w:sz w:val="24"/>
          <w:szCs w:val="24"/>
        </w:rPr>
        <w:t>mbar</w:t>
      </w:r>
      <w:r>
        <w:rPr>
          <w:spacing w:val="-1"/>
          <w:sz w:val="24"/>
          <w:szCs w:val="24"/>
        </w:rPr>
        <w:t xml:space="preserve"> </w:t>
      </w:r>
      <w:r>
        <w:rPr>
          <w:sz w:val="24"/>
          <w:szCs w:val="24"/>
        </w:rPr>
        <w:t>2.1, G</w:t>
      </w:r>
      <w:r>
        <w:rPr>
          <w:spacing w:val="-1"/>
          <w:sz w:val="24"/>
          <w:szCs w:val="24"/>
        </w:rPr>
        <w:t>a</w:t>
      </w:r>
      <w:r>
        <w:rPr>
          <w:sz w:val="24"/>
          <w:szCs w:val="24"/>
        </w:rPr>
        <w:t>m</w:t>
      </w:r>
      <w:r>
        <w:rPr>
          <w:spacing w:val="3"/>
          <w:sz w:val="24"/>
          <w:szCs w:val="24"/>
        </w:rPr>
        <w:t>b</w:t>
      </w:r>
      <w:r>
        <w:rPr>
          <w:spacing w:val="-1"/>
          <w:sz w:val="24"/>
          <w:szCs w:val="24"/>
        </w:rPr>
        <w:t>a</w:t>
      </w:r>
      <w:r>
        <w:rPr>
          <w:sz w:val="24"/>
          <w:szCs w:val="24"/>
        </w:rPr>
        <w:t>r 2.2</w:t>
      </w:r>
      <w:r>
        <w:rPr>
          <w:spacing w:val="-1"/>
          <w:sz w:val="24"/>
          <w:szCs w:val="24"/>
        </w:rPr>
        <w:t xml:space="preserve"> </w:t>
      </w:r>
      <w:r>
        <w:rPr>
          <w:spacing w:val="2"/>
          <w:sz w:val="24"/>
          <w:szCs w:val="24"/>
        </w:rPr>
        <w:t>d</w:t>
      </w:r>
      <w:r>
        <w:rPr>
          <w:spacing w:val="-1"/>
          <w:sz w:val="24"/>
          <w:szCs w:val="24"/>
        </w:rPr>
        <w:t>a</w:t>
      </w:r>
      <w:r>
        <w:rPr>
          <w:sz w:val="24"/>
          <w:szCs w:val="24"/>
        </w:rPr>
        <w:t>n s</w:t>
      </w:r>
      <w:r>
        <w:rPr>
          <w:spacing w:val="-1"/>
          <w:sz w:val="24"/>
          <w:szCs w:val="24"/>
        </w:rPr>
        <w:t>e</w:t>
      </w:r>
      <w:r>
        <w:rPr>
          <w:sz w:val="24"/>
          <w:szCs w:val="24"/>
        </w:rPr>
        <w:t>te</w:t>
      </w:r>
      <w:r>
        <w:rPr>
          <w:spacing w:val="-1"/>
          <w:sz w:val="24"/>
          <w:szCs w:val="24"/>
        </w:rPr>
        <w:t>r</w:t>
      </w:r>
      <w:r>
        <w:rPr>
          <w:sz w:val="24"/>
          <w:szCs w:val="24"/>
        </w:rPr>
        <w:t>us</w:t>
      </w:r>
      <w:r>
        <w:rPr>
          <w:spacing w:val="5"/>
          <w:sz w:val="24"/>
          <w:szCs w:val="24"/>
        </w:rPr>
        <w:t>n</w:t>
      </w:r>
      <w:r>
        <w:rPr>
          <w:spacing w:val="-5"/>
          <w:sz w:val="24"/>
          <w:szCs w:val="24"/>
        </w:rPr>
        <w:t>y</w:t>
      </w:r>
      <w:r>
        <w:rPr>
          <w:spacing w:val="1"/>
          <w:sz w:val="24"/>
          <w:szCs w:val="24"/>
        </w:rPr>
        <w:t>a</w:t>
      </w:r>
      <w:r>
        <w:rPr>
          <w:sz w:val="24"/>
          <w:szCs w:val="24"/>
        </w:rPr>
        <w:t>.</w:t>
      </w:r>
    </w:p>
    <w:p w:rsidR="0056793F" w:rsidRDefault="0056793F">
      <w:pPr>
        <w:spacing w:line="200" w:lineRule="exact"/>
      </w:pPr>
    </w:p>
    <w:p w:rsidR="0056793F" w:rsidRDefault="0056793F">
      <w:pPr>
        <w:spacing w:before="4" w:line="220" w:lineRule="exact"/>
        <w:rPr>
          <w:sz w:val="22"/>
          <w:szCs w:val="22"/>
        </w:rPr>
      </w:pPr>
    </w:p>
    <w:p w:rsidR="0056793F" w:rsidRDefault="001647BF">
      <w:pPr>
        <w:ind w:left="102"/>
        <w:rPr>
          <w:sz w:val="24"/>
          <w:szCs w:val="24"/>
        </w:rPr>
      </w:pPr>
      <w:r>
        <w:rPr>
          <w:b/>
          <w:sz w:val="24"/>
          <w:szCs w:val="24"/>
        </w:rPr>
        <w:t xml:space="preserve">3.2.4    </w:t>
      </w:r>
      <w:r>
        <w:rPr>
          <w:b/>
          <w:spacing w:val="-3"/>
          <w:sz w:val="24"/>
          <w:szCs w:val="24"/>
        </w:rPr>
        <w:t>P</w:t>
      </w:r>
      <w:r>
        <w:rPr>
          <w:b/>
          <w:spacing w:val="1"/>
          <w:sz w:val="24"/>
          <w:szCs w:val="24"/>
        </w:rPr>
        <w:t>e</w:t>
      </w:r>
      <w:r>
        <w:rPr>
          <w:b/>
          <w:spacing w:val="-1"/>
          <w:sz w:val="24"/>
          <w:szCs w:val="24"/>
        </w:rPr>
        <w:t>r</w:t>
      </w:r>
      <w:r>
        <w:rPr>
          <w:b/>
          <w:sz w:val="24"/>
          <w:szCs w:val="24"/>
        </w:rPr>
        <w:t>s</w:t>
      </w:r>
      <w:r>
        <w:rPr>
          <w:b/>
          <w:spacing w:val="2"/>
          <w:sz w:val="24"/>
          <w:szCs w:val="24"/>
        </w:rPr>
        <w:t>a</w:t>
      </w:r>
      <w:r>
        <w:rPr>
          <w:b/>
          <w:spacing w:val="-3"/>
          <w:sz w:val="24"/>
          <w:szCs w:val="24"/>
        </w:rPr>
        <w:t>m</w:t>
      </w:r>
      <w:r>
        <w:rPr>
          <w:b/>
          <w:sz w:val="24"/>
          <w:szCs w:val="24"/>
        </w:rPr>
        <w:t>aan</w:t>
      </w:r>
      <w:r>
        <w:rPr>
          <w:b/>
          <w:spacing w:val="2"/>
          <w:sz w:val="24"/>
          <w:szCs w:val="24"/>
        </w:rPr>
        <w:t xml:space="preserve"> </w:t>
      </w:r>
      <w:r>
        <w:rPr>
          <w:b/>
          <w:spacing w:val="1"/>
          <w:sz w:val="24"/>
          <w:szCs w:val="24"/>
        </w:rPr>
        <w:t>d</w:t>
      </w:r>
      <w:r>
        <w:rPr>
          <w:b/>
          <w:sz w:val="24"/>
          <w:szCs w:val="24"/>
        </w:rPr>
        <w:t>an</w:t>
      </w:r>
      <w:r>
        <w:rPr>
          <w:b/>
          <w:spacing w:val="1"/>
          <w:sz w:val="24"/>
          <w:szCs w:val="24"/>
        </w:rPr>
        <w:t xml:space="preserve"> </w:t>
      </w:r>
      <w:r>
        <w:rPr>
          <w:b/>
          <w:sz w:val="24"/>
          <w:szCs w:val="24"/>
        </w:rPr>
        <w:t>R</w:t>
      </w:r>
      <w:r>
        <w:rPr>
          <w:b/>
          <w:spacing w:val="1"/>
          <w:sz w:val="24"/>
          <w:szCs w:val="24"/>
        </w:rPr>
        <w:t>u</w:t>
      </w:r>
      <w:r>
        <w:rPr>
          <w:b/>
          <w:spacing w:val="-3"/>
          <w:sz w:val="24"/>
          <w:szCs w:val="24"/>
        </w:rPr>
        <w:t>m</w:t>
      </w:r>
      <w:r>
        <w:rPr>
          <w:b/>
          <w:spacing w:val="1"/>
          <w:sz w:val="24"/>
          <w:szCs w:val="24"/>
        </w:rPr>
        <w:t>u</w:t>
      </w:r>
      <w:r>
        <w:rPr>
          <w:b/>
          <w:sz w:val="24"/>
          <w:szCs w:val="24"/>
        </w:rPr>
        <w:t>s</w:t>
      </w:r>
    </w:p>
    <w:p w:rsidR="0056793F" w:rsidRDefault="0056793F">
      <w:pPr>
        <w:spacing w:before="5" w:line="120" w:lineRule="exact"/>
        <w:rPr>
          <w:sz w:val="13"/>
          <w:szCs w:val="13"/>
        </w:rPr>
      </w:pPr>
    </w:p>
    <w:p w:rsidR="0056793F" w:rsidRDefault="001647BF">
      <w:pPr>
        <w:spacing w:line="358" w:lineRule="auto"/>
        <w:ind w:left="102" w:right="75" w:firstLine="708"/>
        <w:rPr>
          <w:sz w:val="24"/>
          <w:szCs w:val="24"/>
        </w:rPr>
      </w:pPr>
      <w:r>
        <w:rPr>
          <w:spacing w:val="1"/>
          <w:sz w:val="24"/>
          <w:szCs w:val="24"/>
        </w:rPr>
        <w:t>P</w:t>
      </w:r>
      <w:r>
        <w:rPr>
          <w:spacing w:val="-1"/>
          <w:sz w:val="24"/>
          <w:szCs w:val="24"/>
        </w:rPr>
        <w:t>e</w:t>
      </w:r>
      <w:r>
        <w:rPr>
          <w:sz w:val="24"/>
          <w:szCs w:val="24"/>
        </w:rPr>
        <w:t>rs</w:t>
      </w:r>
      <w:r>
        <w:rPr>
          <w:spacing w:val="-1"/>
          <w:sz w:val="24"/>
          <w:szCs w:val="24"/>
        </w:rPr>
        <w:t>a</w:t>
      </w:r>
      <w:r>
        <w:rPr>
          <w:sz w:val="24"/>
          <w:szCs w:val="24"/>
        </w:rPr>
        <w:t>ma</w:t>
      </w:r>
      <w:r>
        <w:rPr>
          <w:spacing w:val="-1"/>
          <w:sz w:val="24"/>
          <w:szCs w:val="24"/>
        </w:rPr>
        <w:t>a</w:t>
      </w:r>
      <w:r>
        <w:rPr>
          <w:sz w:val="24"/>
          <w:szCs w:val="24"/>
        </w:rPr>
        <w:t>n,</w:t>
      </w:r>
      <w:r>
        <w:rPr>
          <w:spacing w:val="8"/>
          <w:sz w:val="24"/>
          <w:szCs w:val="24"/>
        </w:rPr>
        <w:t xml:space="preserve"> </w:t>
      </w:r>
      <w:r>
        <w:rPr>
          <w:sz w:val="24"/>
          <w:szCs w:val="24"/>
        </w:rPr>
        <w:t>rumus</w:t>
      </w:r>
      <w:r>
        <w:rPr>
          <w:spacing w:val="5"/>
          <w:sz w:val="24"/>
          <w:szCs w:val="24"/>
        </w:rPr>
        <w:t xml:space="preserve"> </w:t>
      </w:r>
      <w:r>
        <w:rPr>
          <w:sz w:val="24"/>
          <w:szCs w:val="24"/>
        </w:rPr>
        <w:t>d</w:t>
      </w:r>
      <w:r>
        <w:rPr>
          <w:spacing w:val="-1"/>
          <w:sz w:val="24"/>
          <w:szCs w:val="24"/>
        </w:rPr>
        <w:t>a</w:t>
      </w:r>
      <w:r>
        <w:rPr>
          <w:sz w:val="24"/>
          <w:szCs w:val="24"/>
        </w:rPr>
        <w:t>n</w:t>
      </w:r>
      <w:r>
        <w:rPr>
          <w:spacing w:val="5"/>
          <w:sz w:val="24"/>
          <w:szCs w:val="24"/>
        </w:rPr>
        <w:t xml:space="preserve"> </w:t>
      </w:r>
      <w:r>
        <w:rPr>
          <w:sz w:val="24"/>
          <w:szCs w:val="24"/>
        </w:rPr>
        <w:t>s</w:t>
      </w:r>
      <w:r>
        <w:rPr>
          <w:spacing w:val="3"/>
          <w:sz w:val="24"/>
          <w:szCs w:val="24"/>
        </w:rPr>
        <w:t>i</w:t>
      </w:r>
      <w:r>
        <w:rPr>
          <w:sz w:val="24"/>
          <w:szCs w:val="24"/>
        </w:rPr>
        <w:t>mbol</w:t>
      </w:r>
      <w:r>
        <w:rPr>
          <w:spacing w:val="5"/>
          <w:sz w:val="24"/>
          <w:szCs w:val="24"/>
        </w:rPr>
        <w:t xml:space="preserve"> </w:t>
      </w:r>
      <w:r>
        <w:rPr>
          <w:sz w:val="24"/>
          <w:szCs w:val="24"/>
        </w:rPr>
        <w:t>t</w:t>
      </w:r>
      <w:r>
        <w:rPr>
          <w:spacing w:val="1"/>
          <w:sz w:val="24"/>
          <w:szCs w:val="24"/>
        </w:rPr>
        <w:t>i</w:t>
      </w:r>
      <w:r>
        <w:rPr>
          <w:sz w:val="24"/>
          <w:szCs w:val="24"/>
        </w:rPr>
        <w:t>d</w:t>
      </w:r>
      <w:r>
        <w:rPr>
          <w:spacing w:val="-1"/>
          <w:sz w:val="24"/>
          <w:szCs w:val="24"/>
        </w:rPr>
        <w:t>a</w:t>
      </w:r>
      <w:r>
        <w:rPr>
          <w:sz w:val="24"/>
          <w:szCs w:val="24"/>
        </w:rPr>
        <w:t>k</w:t>
      </w:r>
      <w:r>
        <w:rPr>
          <w:spacing w:val="5"/>
          <w:sz w:val="24"/>
          <w:szCs w:val="24"/>
        </w:rPr>
        <w:t xml:space="preserve"> </w:t>
      </w:r>
      <w:r>
        <w:rPr>
          <w:sz w:val="24"/>
          <w:szCs w:val="24"/>
        </w:rPr>
        <w:t>boleh</w:t>
      </w:r>
      <w:r>
        <w:rPr>
          <w:spacing w:val="4"/>
          <w:sz w:val="24"/>
          <w:szCs w:val="24"/>
        </w:rPr>
        <w:t xml:space="preserve"> </w:t>
      </w:r>
      <w:r>
        <w:rPr>
          <w:sz w:val="24"/>
          <w:szCs w:val="24"/>
        </w:rPr>
        <w:t>di</w:t>
      </w:r>
      <w:r>
        <w:rPr>
          <w:spacing w:val="1"/>
          <w:sz w:val="24"/>
          <w:szCs w:val="24"/>
        </w:rPr>
        <w:t>t</w:t>
      </w:r>
      <w:r>
        <w:rPr>
          <w:spacing w:val="-1"/>
          <w:sz w:val="24"/>
          <w:szCs w:val="24"/>
        </w:rPr>
        <w:t>e</w:t>
      </w:r>
      <w:r>
        <w:rPr>
          <w:sz w:val="24"/>
          <w:szCs w:val="24"/>
        </w:rPr>
        <w:t>mpat</w:t>
      </w:r>
      <w:r>
        <w:rPr>
          <w:spacing w:val="-1"/>
          <w:sz w:val="24"/>
          <w:szCs w:val="24"/>
        </w:rPr>
        <w:t>a</w:t>
      </w:r>
      <w:r>
        <w:rPr>
          <w:sz w:val="24"/>
          <w:szCs w:val="24"/>
        </w:rPr>
        <w:t>n</w:t>
      </w:r>
      <w:r>
        <w:rPr>
          <w:spacing w:val="5"/>
          <w:sz w:val="24"/>
          <w:szCs w:val="24"/>
        </w:rPr>
        <w:t xml:space="preserve"> </w:t>
      </w:r>
      <w:r>
        <w:rPr>
          <w:sz w:val="24"/>
          <w:szCs w:val="24"/>
        </w:rPr>
        <w:t>p</w:t>
      </w:r>
      <w:r>
        <w:rPr>
          <w:spacing w:val="-1"/>
          <w:sz w:val="24"/>
          <w:szCs w:val="24"/>
        </w:rPr>
        <w:t>a</w:t>
      </w:r>
      <w:r>
        <w:rPr>
          <w:sz w:val="24"/>
          <w:szCs w:val="24"/>
        </w:rPr>
        <w:t>da</w:t>
      </w:r>
      <w:r>
        <w:rPr>
          <w:spacing w:val="6"/>
          <w:sz w:val="24"/>
          <w:szCs w:val="24"/>
        </w:rPr>
        <w:t xml:space="preserve"> </w:t>
      </w:r>
      <w:r>
        <w:rPr>
          <w:spacing w:val="-1"/>
          <w:sz w:val="24"/>
          <w:szCs w:val="24"/>
        </w:rPr>
        <w:t>a</w:t>
      </w:r>
      <w:r>
        <w:rPr>
          <w:spacing w:val="2"/>
          <w:sz w:val="24"/>
          <w:szCs w:val="24"/>
        </w:rPr>
        <w:t>w</w:t>
      </w:r>
      <w:r>
        <w:rPr>
          <w:spacing w:val="-1"/>
          <w:sz w:val="24"/>
          <w:szCs w:val="24"/>
        </w:rPr>
        <w:t>a</w:t>
      </w:r>
      <w:r>
        <w:rPr>
          <w:sz w:val="24"/>
          <w:szCs w:val="24"/>
        </w:rPr>
        <w:t>l</w:t>
      </w:r>
      <w:r>
        <w:rPr>
          <w:spacing w:val="5"/>
          <w:sz w:val="24"/>
          <w:szCs w:val="24"/>
        </w:rPr>
        <w:t xml:space="preserve"> </w:t>
      </w:r>
      <w:r>
        <w:rPr>
          <w:sz w:val="24"/>
          <w:szCs w:val="24"/>
        </w:rPr>
        <w:t>k</w:t>
      </w:r>
      <w:r>
        <w:rPr>
          <w:spacing w:val="-1"/>
          <w:sz w:val="24"/>
          <w:szCs w:val="24"/>
        </w:rPr>
        <w:t>a</w:t>
      </w:r>
      <w:r>
        <w:rPr>
          <w:sz w:val="24"/>
          <w:szCs w:val="24"/>
        </w:rPr>
        <w:t>l</w:t>
      </w:r>
      <w:r>
        <w:rPr>
          <w:spacing w:val="1"/>
          <w:sz w:val="24"/>
          <w:szCs w:val="24"/>
        </w:rPr>
        <w:t>i</w:t>
      </w:r>
      <w:r>
        <w:rPr>
          <w:sz w:val="24"/>
          <w:szCs w:val="24"/>
        </w:rPr>
        <w:t>mat.</w:t>
      </w:r>
      <w:r>
        <w:rPr>
          <w:spacing w:val="11"/>
          <w:sz w:val="24"/>
          <w:szCs w:val="24"/>
        </w:rPr>
        <w:t xml:space="preserve"> </w:t>
      </w:r>
      <w:r>
        <w:rPr>
          <w:sz w:val="24"/>
          <w:szCs w:val="24"/>
        </w:rPr>
        <w:t>Nomor b</w:t>
      </w:r>
      <w:r>
        <w:rPr>
          <w:spacing w:val="-1"/>
          <w:sz w:val="24"/>
          <w:szCs w:val="24"/>
        </w:rPr>
        <w:t>a</w:t>
      </w:r>
      <w:r>
        <w:rPr>
          <w:sz w:val="24"/>
          <w:szCs w:val="24"/>
        </w:rPr>
        <w:t>b</w:t>
      </w:r>
      <w:r>
        <w:rPr>
          <w:spacing w:val="19"/>
          <w:sz w:val="24"/>
          <w:szCs w:val="24"/>
        </w:rPr>
        <w:t xml:space="preserve"> </w:t>
      </w:r>
      <w:r>
        <w:rPr>
          <w:sz w:val="24"/>
          <w:szCs w:val="24"/>
        </w:rPr>
        <w:t>d</w:t>
      </w:r>
      <w:r>
        <w:rPr>
          <w:spacing w:val="-1"/>
          <w:sz w:val="24"/>
          <w:szCs w:val="24"/>
        </w:rPr>
        <w:t>a</w:t>
      </w:r>
      <w:r>
        <w:rPr>
          <w:sz w:val="24"/>
          <w:szCs w:val="24"/>
        </w:rPr>
        <w:t>n</w:t>
      </w:r>
      <w:r>
        <w:rPr>
          <w:spacing w:val="22"/>
          <w:sz w:val="24"/>
          <w:szCs w:val="24"/>
        </w:rPr>
        <w:t xml:space="preserve"> </w:t>
      </w:r>
      <w:r>
        <w:rPr>
          <w:sz w:val="24"/>
          <w:szCs w:val="24"/>
        </w:rPr>
        <w:t>urut</w:t>
      </w:r>
      <w:r>
        <w:rPr>
          <w:spacing w:val="-1"/>
          <w:sz w:val="24"/>
          <w:szCs w:val="24"/>
        </w:rPr>
        <w:t>a</w:t>
      </w:r>
      <w:r>
        <w:rPr>
          <w:sz w:val="24"/>
          <w:szCs w:val="24"/>
        </w:rPr>
        <w:t>n</w:t>
      </w:r>
      <w:r>
        <w:rPr>
          <w:spacing w:val="19"/>
          <w:sz w:val="24"/>
          <w:szCs w:val="24"/>
        </w:rPr>
        <w:t xml:space="preserve"> </w:t>
      </w:r>
      <w:r>
        <w:rPr>
          <w:spacing w:val="2"/>
          <w:sz w:val="24"/>
          <w:szCs w:val="24"/>
        </w:rPr>
        <w:t>p</w:t>
      </w:r>
      <w:r>
        <w:rPr>
          <w:spacing w:val="-1"/>
          <w:sz w:val="24"/>
          <w:szCs w:val="24"/>
        </w:rPr>
        <w:t>e</w:t>
      </w:r>
      <w:r>
        <w:rPr>
          <w:sz w:val="24"/>
          <w:szCs w:val="24"/>
        </w:rPr>
        <w:t>rs</w:t>
      </w:r>
      <w:r>
        <w:rPr>
          <w:spacing w:val="-1"/>
          <w:sz w:val="24"/>
          <w:szCs w:val="24"/>
        </w:rPr>
        <w:t>a</w:t>
      </w:r>
      <w:r>
        <w:rPr>
          <w:spacing w:val="3"/>
          <w:sz w:val="24"/>
          <w:szCs w:val="24"/>
        </w:rPr>
        <w:t>m</w:t>
      </w:r>
      <w:r>
        <w:rPr>
          <w:spacing w:val="-1"/>
          <w:sz w:val="24"/>
          <w:szCs w:val="24"/>
        </w:rPr>
        <w:t>a</w:t>
      </w:r>
      <w:r>
        <w:rPr>
          <w:spacing w:val="1"/>
          <w:sz w:val="24"/>
          <w:szCs w:val="24"/>
        </w:rPr>
        <w:t>a</w:t>
      </w:r>
      <w:r>
        <w:rPr>
          <w:sz w:val="24"/>
          <w:szCs w:val="24"/>
        </w:rPr>
        <w:t>n</w:t>
      </w:r>
      <w:r>
        <w:rPr>
          <w:spacing w:val="21"/>
          <w:sz w:val="24"/>
          <w:szCs w:val="24"/>
        </w:rPr>
        <w:t xml:space="preserve"> </w:t>
      </w:r>
      <w:r>
        <w:rPr>
          <w:sz w:val="24"/>
          <w:szCs w:val="24"/>
        </w:rPr>
        <w:t>d</w:t>
      </w:r>
      <w:r>
        <w:rPr>
          <w:spacing w:val="-1"/>
          <w:sz w:val="24"/>
          <w:szCs w:val="24"/>
        </w:rPr>
        <w:t>a</w:t>
      </w:r>
      <w:r>
        <w:rPr>
          <w:sz w:val="24"/>
          <w:szCs w:val="24"/>
        </w:rPr>
        <w:t>ri</w:t>
      </w:r>
      <w:r>
        <w:rPr>
          <w:spacing w:val="21"/>
          <w:sz w:val="24"/>
          <w:szCs w:val="24"/>
        </w:rPr>
        <w:t xml:space="preserve"> </w:t>
      </w:r>
      <w:r>
        <w:rPr>
          <w:sz w:val="24"/>
          <w:szCs w:val="24"/>
        </w:rPr>
        <w:t>rumus</w:t>
      </w:r>
      <w:r>
        <w:rPr>
          <w:spacing w:val="19"/>
          <w:sz w:val="24"/>
          <w:szCs w:val="24"/>
        </w:rPr>
        <w:t xml:space="preserve"> </w:t>
      </w:r>
      <w:r>
        <w:rPr>
          <w:sz w:val="24"/>
          <w:szCs w:val="24"/>
        </w:rPr>
        <w:t>mat</w:t>
      </w:r>
      <w:r>
        <w:rPr>
          <w:spacing w:val="-1"/>
          <w:sz w:val="24"/>
          <w:szCs w:val="24"/>
        </w:rPr>
        <w:t>e</w:t>
      </w:r>
      <w:r>
        <w:rPr>
          <w:sz w:val="24"/>
          <w:szCs w:val="24"/>
        </w:rPr>
        <w:t>matis,</w:t>
      </w:r>
      <w:r>
        <w:rPr>
          <w:spacing w:val="22"/>
          <w:sz w:val="24"/>
          <w:szCs w:val="24"/>
        </w:rPr>
        <w:t xml:space="preserve"> </w:t>
      </w:r>
      <w:r>
        <w:rPr>
          <w:sz w:val="24"/>
          <w:szCs w:val="24"/>
        </w:rPr>
        <w:t>r</w:t>
      </w:r>
      <w:r>
        <w:rPr>
          <w:spacing w:val="-2"/>
          <w:sz w:val="24"/>
          <w:szCs w:val="24"/>
        </w:rPr>
        <w:t>e</w:t>
      </w:r>
      <w:r>
        <w:rPr>
          <w:spacing w:val="-1"/>
          <w:sz w:val="24"/>
          <w:szCs w:val="24"/>
        </w:rPr>
        <w:t>a</w:t>
      </w:r>
      <w:r>
        <w:rPr>
          <w:sz w:val="24"/>
          <w:szCs w:val="24"/>
        </w:rPr>
        <w:t>ksi</w:t>
      </w:r>
      <w:r>
        <w:rPr>
          <w:spacing w:val="22"/>
          <w:sz w:val="24"/>
          <w:szCs w:val="24"/>
        </w:rPr>
        <w:t xml:space="preserve"> </w:t>
      </w:r>
      <w:r>
        <w:rPr>
          <w:sz w:val="24"/>
          <w:szCs w:val="24"/>
        </w:rPr>
        <w:t>ki</w:t>
      </w:r>
      <w:r>
        <w:rPr>
          <w:spacing w:val="1"/>
          <w:sz w:val="24"/>
          <w:szCs w:val="24"/>
        </w:rPr>
        <w:t>m</w:t>
      </w:r>
      <w:r>
        <w:rPr>
          <w:sz w:val="24"/>
          <w:szCs w:val="24"/>
        </w:rPr>
        <w:t>ia,</w:t>
      </w:r>
      <w:r>
        <w:rPr>
          <w:spacing w:val="18"/>
          <w:sz w:val="24"/>
          <w:szCs w:val="24"/>
        </w:rPr>
        <w:t xml:space="preserve"> </w:t>
      </w:r>
      <w:r>
        <w:rPr>
          <w:sz w:val="24"/>
          <w:szCs w:val="24"/>
        </w:rPr>
        <w:t>d</w:t>
      </w:r>
      <w:r>
        <w:rPr>
          <w:spacing w:val="-1"/>
          <w:sz w:val="24"/>
          <w:szCs w:val="24"/>
        </w:rPr>
        <w:t>a</w:t>
      </w:r>
      <w:r>
        <w:rPr>
          <w:sz w:val="24"/>
          <w:szCs w:val="24"/>
        </w:rPr>
        <w:t>n</w:t>
      </w:r>
      <w:r>
        <w:rPr>
          <w:spacing w:val="19"/>
          <w:sz w:val="24"/>
          <w:szCs w:val="24"/>
        </w:rPr>
        <w:t xml:space="preserve"> </w:t>
      </w:r>
      <w:r>
        <w:rPr>
          <w:spacing w:val="3"/>
          <w:sz w:val="24"/>
          <w:szCs w:val="24"/>
        </w:rPr>
        <w:t>l</w:t>
      </w:r>
      <w:r>
        <w:rPr>
          <w:spacing w:val="-1"/>
          <w:sz w:val="24"/>
          <w:szCs w:val="24"/>
        </w:rPr>
        <w:t>a</w:t>
      </w:r>
      <w:r>
        <w:rPr>
          <w:spacing w:val="4"/>
          <w:sz w:val="24"/>
          <w:szCs w:val="24"/>
        </w:rPr>
        <w:t>i</w:t>
      </w:r>
      <w:r>
        <w:rPr>
          <w:sz w:val="24"/>
          <w:szCs w:val="24"/>
        </w:rPr>
        <w:t>n</w:t>
      </w:r>
      <w:r>
        <w:rPr>
          <w:spacing w:val="-1"/>
          <w:sz w:val="24"/>
          <w:szCs w:val="24"/>
        </w:rPr>
        <w:t>-</w:t>
      </w:r>
      <w:r>
        <w:rPr>
          <w:sz w:val="24"/>
          <w:szCs w:val="24"/>
        </w:rPr>
        <w:t>lain</w:t>
      </w:r>
      <w:r>
        <w:rPr>
          <w:spacing w:val="2"/>
          <w:sz w:val="24"/>
          <w:szCs w:val="24"/>
        </w:rPr>
        <w:t>n</w:t>
      </w:r>
      <w:r>
        <w:rPr>
          <w:spacing w:val="-5"/>
          <w:sz w:val="24"/>
          <w:szCs w:val="24"/>
        </w:rPr>
        <w:t>y</w:t>
      </w:r>
      <w:r>
        <w:rPr>
          <w:sz w:val="24"/>
          <w:szCs w:val="24"/>
        </w:rPr>
        <w:t>a</w:t>
      </w:r>
      <w:r>
        <w:rPr>
          <w:spacing w:val="20"/>
          <w:sz w:val="24"/>
          <w:szCs w:val="24"/>
        </w:rPr>
        <w:t xml:space="preserve"> </w:t>
      </w:r>
      <w:r>
        <w:rPr>
          <w:sz w:val="24"/>
          <w:szCs w:val="24"/>
        </w:rPr>
        <w:t>di</w:t>
      </w:r>
      <w:r>
        <w:rPr>
          <w:spacing w:val="1"/>
          <w:sz w:val="24"/>
          <w:szCs w:val="24"/>
        </w:rPr>
        <w:t>t</w:t>
      </w:r>
      <w:r>
        <w:rPr>
          <w:sz w:val="24"/>
          <w:szCs w:val="24"/>
        </w:rPr>
        <w:t>ul</w:t>
      </w:r>
      <w:r>
        <w:rPr>
          <w:spacing w:val="1"/>
          <w:sz w:val="24"/>
          <w:szCs w:val="24"/>
        </w:rPr>
        <w:t>i</w:t>
      </w:r>
      <w:r>
        <w:rPr>
          <w:sz w:val="24"/>
          <w:szCs w:val="24"/>
        </w:rPr>
        <w:t>s d</w:t>
      </w:r>
      <w:r>
        <w:rPr>
          <w:spacing w:val="-1"/>
          <w:sz w:val="24"/>
          <w:szCs w:val="24"/>
        </w:rPr>
        <w:t>e</w:t>
      </w:r>
      <w:r>
        <w:rPr>
          <w:sz w:val="24"/>
          <w:szCs w:val="24"/>
        </w:rPr>
        <w:t>ng</w:t>
      </w:r>
      <w:r>
        <w:rPr>
          <w:spacing w:val="-1"/>
          <w:sz w:val="24"/>
          <w:szCs w:val="24"/>
        </w:rPr>
        <w:t>a</w:t>
      </w:r>
      <w:r>
        <w:rPr>
          <w:sz w:val="24"/>
          <w:szCs w:val="24"/>
        </w:rPr>
        <w:t xml:space="preserve">n </w:t>
      </w:r>
      <w:r>
        <w:rPr>
          <w:spacing w:val="-1"/>
          <w:sz w:val="24"/>
          <w:szCs w:val="24"/>
        </w:rPr>
        <w:t>a</w:t>
      </w:r>
      <w:r>
        <w:rPr>
          <w:spacing w:val="2"/>
          <w:sz w:val="24"/>
          <w:szCs w:val="24"/>
        </w:rPr>
        <w:t>n</w:t>
      </w:r>
      <w:r>
        <w:rPr>
          <w:spacing w:val="-2"/>
          <w:sz w:val="24"/>
          <w:szCs w:val="24"/>
        </w:rPr>
        <w:t>g</w:t>
      </w:r>
      <w:r>
        <w:rPr>
          <w:spacing w:val="2"/>
          <w:sz w:val="24"/>
          <w:szCs w:val="24"/>
        </w:rPr>
        <w:t>k</w:t>
      </w:r>
      <w:r>
        <w:rPr>
          <w:sz w:val="24"/>
          <w:szCs w:val="24"/>
        </w:rPr>
        <w:t>a</w:t>
      </w:r>
      <w:r>
        <w:rPr>
          <w:spacing w:val="-1"/>
          <w:sz w:val="24"/>
          <w:szCs w:val="24"/>
        </w:rPr>
        <w:t xml:space="preserve"> </w:t>
      </w:r>
      <w:r>
        <w:rPr>
          <w:sz w:val="24"/>
          <w:szCs w:val="24"/>
        </w:rPr>
        <w:t>Arab di d</w:t>
      </w:r>
      <w:r>
        <w:rPr>
          <w:spacing w:val="2"/>
          <w:sz w:val="24"/>
          <w:szCs w:val="24"/>
        </w:rPr>
        <w:t>a</w:t>
      </w:r>
      <w:r>
        <w:rPr>
          <w:sz w:val="24"/>
          <w:szCs w:val="24"/>
        </w:rPr>
        <w:t>lam ku</w:t>
      </w:r>
      <w:r>
        <w:rPr>
          <w:spacing w:val="-1"/>
          <w:sz w:val="24"/>
          <w:szCs w:val="24"/>
        </w:rPr>
        <w:t>r</w:t>
      </w:r>
      <w:r>
        <w:rPr>
          <w:sz w:val="24"/>
          <w:szCs w:val="24"/>
        </w:rPr>
        <w:t>ung</w:t>
      </w:r>
      <w:r>
        <w:rPr>
          <w:spacing w:val="-2"/>
          <w:sz w:val="24"/>
          <w:szCs w:val="24"/>
        </w:rPr>
        <w:t xml:space="preserve"> </w:t>
      </w:r>
      <w:r>
        <w:rPr>
          <w:spacing w:val="2"/>
          <w:sz w:val="24"/>
          <w:szCs w:val="24"/>
        </w:rPr>
        <w:t>d</w:t>
      </w:r>
      <w:r>
        <w:rPr>
          <w:spacing w:val="-1"/>
          <w:sz w:val="24"/>
          <w:szCs w:val="24"/>
        </w:rPr>
        <w:t>a</w:t>
      </w:r>
      <w:r>
        <w:rPr>
          <w:sz w:val="24"/>
          <w:szCs w:val="24"/>
        </w:rPr>
        <w:t>n di</w:t>
      </w:r>
      <w:r>
        <w:rPr>
          <w:spacing w:val="1"/>
          <w:sz w:val="24"/>
          <w:szCs w:val="24"/>
        </w:rPr>
        <w:t>t</w:t>
      </w:r>
      <w:r>
        <w:rPr>
          <w:spacing w:val="-1"/>
          <w:sz w:val="24"/>
          <w:szCs w:val="24"/>
        </w:rPr>
        <w:t>e</w:t>
      </w:r>
      <w:r>
        <w:rPr>
          <w:sz w:val="24"/>
          <w:szCs w:val="24"/>
        </w:rPr>
        <w:t>mpa</w:t>
      </w:r>
      <w:r>
        <w:rPr>
          <w:spacing w:val="2"/>
          <w:sz w:val="24"/>
          <w:szCs w:val="24"/>
        </w:rPr>
        <w:t>t</w:t>
      </w:r>
      <w:r>
        <w:rPr>
          <w:sz w:val="24"/>
          <w:szCs w:val="24"/>
        </w:rPr>
        <w:t>k</w:t>
      </w:r>
      <w:r>
        <w:rPr>
          <w:spacing w:val="-1"/>
          <w:sz w:val="24"/>
          <w:szCs w:val="24"/>
        </w:rPr>
        <w:t>a</w:t>
      </w:r>
      <w:r>
        <w:rPr>
          <w:sz w:val="24"/>
          <w:szCs w:val="24"/>
        </w:rPr>
        <w:t>n di</w:t>
      </w:r>
      <w:r>
        <w:rPr>
          <w:spacing w:val="3"/>
          <w:sz w:val="24"/>
          <w:szCs w:val="24"/>
        </w:rPr>
        <w:t xml:space="preserve"> </w:t>
      </w:r>
      <w:r>
        <w:rPr>
          <w:sz w:val="24"/>
          <w:szCs w:val="24"/>
        </w:rPr>
        <w:t>d</w:t>
      </w:r>
      <w:r>
        <w:rPr>
          <w:spacing w:val="-1"/>
          <w:sz w:val="24"/>
          <w:szCs w:val="24"/>
        </w:rPr>
        <w:t>e</w:t>
      </w:r>
      <w:r>
        <w:rPr>
          <w:sz w:val="24"/>
          <w:szCs w:val="24"/>
        </w:rPr>
        <w:t>k</w:t>
      </w:r>
      <w:r>
        <w:rPr>
          <w:spacing w:val="-1"/>
          <w:sz w:val="24"/>
          <w:szCs w:val="24"/>
        </w:rPr>
        <w:t>a</w:t>
      </w:r>
      <w:r>
        <w:rPr>
          <w:sz w:val="24"/>
          <w:szCs w:val="24"/>
        </w:rPr>
        <w:t>t bat</w:t>
      </w:r>
      <w:r>
        <w:rPr>
          <w:spacing w:val="-1"/>
          <w:sz w:val="24"/>
          <w:szCs w:val="24"/>
        </w:rPr>
        <w:t>a</w:t>
      </w:r>
      <w:r>
        <w:rPr>
          <w:sz w:val="24"/>
          <w:szCs w:val="24"/>
        </w:rPr>
        <w:t xml:space="preserve">s tepi </w:t>
      </w:r>
      <w:r>
        <w:rPr>
          <w:spacing w:val="2"/>
          <w:sz w:val="24"/>
          <w:szCs w:val="24"/>
        </w:rPr>
        <w:t>k</w:t>
      </w:r>
      <w:r>
        <w:rPr>
          <w:spacing w:val="1"/>
          <w:sz w:val="24"/>
          <w:szCs w:val="24"/>
        </w:rPr>
        <w:t>a</w:t>
      </w:r>
      <w:r>
        <w:rPr>
          <w:sz w:val="24"/>
          <w:szCs w:val="24"/>
        </w:rPr>
        <w:t>n</w:t>
      </w:r>
      <w:r>
        <w:rPr>
          <w:spacing w:val="-1"/>
          <w:sz w:val="24"/>
          <w:szCs w:val="24"/>
        </w:rPr>
        <w:t>a</w:t>
      </w:r>
      <w:r>
        <w:rPr>
          <w:sz w:val="24"/>
          <w:szCs w:val="24"/>
        </w:rPr>
        <w:t>n, s</w:t>
      </w:r>
      <w:r>
        <w:rPr>
          <w:spacing w:val="-1"/>
          <w:sz w:val="24"/>
          <w:szCs w:val="24"/>
        </w:rPr>
        <w:t>e</w:t>
      </w:r>
      <w:r>
        <w:rPr>
          <w:sz w:val="24"/>
          <w:szCs w:val="24"/>
        </w:rPr>
        <w:t>p</w:t>
      </w:r>
      <w:r>
        <w:rPr>
          <w:spacing w:val="-1"/>
          <w:sz w:val="24"/>
          <w:szCs w:val="24"/>
        </w:rPr>
        <w:t>e</w:t>
      </w:r>
      <w:r>
        <w:rPr>
          <w:sz w:val="24"/>
          <w:szCs w:val="24"/>
        </w:rPr>
        <w:t>rt</w:t>
      </w:r>
      <w:r>
        <w:rPr>
          <w:spacing w:val="1"/>
          <w:sz w:val="24"/>
          <w:szCs w:val="24"/>
        </w:rPr>
        <w:t>i</w:t>
      </w:r>
      <w:r>
        <w:rPr>
          <w:sz w:val="24"/>
          <w:szCs w:val="24"/>
        </w:rPr>
        <w:t xml:space="preserve">: </w:t>
      </w:r>
      <w:r>
        <w:rPr>
          <w:spacing w:val="1"/>
          <w:position w:val="2"/>
          <w:sz w:val="24"/>
          <w:szCs w:val="24"/>
        </w:rPr>
        <w:t>C</w:t>
      </w:r>
      <w:r>
        <w:rPr>
          <w:spacing w:val="-1"/>
          <w:position w:val="2"/>
          <w:sz w:val="24"/>
          <w:szCs w:val="24"/>
        </w:rPr>
        <w:t>a</w:t>
      </w:r>
      <w:r>
        <w:rPr>
          <w:spacing w:val="1"/>
          <w:position w:val="2"/>
          <w:sz w:val="24"/>
          <w:szCs w:val="24"/>
        </w:rPr>
        <w:t>S</w:t>
      </w:r>
      <w:r>
        <w:rPr>
          <w:position w:val="2"/>
          <w:sz w:val="24"/>
          <w:szCs w:val="24"/>
        </w:rPr>
        <w:t>O4   +</w:t>
      </w:r>
      <w:r>
        <w:rPr>
          <w:spacing w:val="-1"/>
          <w:position w:val="2"/>
          <w:sz w:val="24"/>
          <w:szCs w:val="24"/>
        </w:rPr>
        <w:t xml:space="preserve"> </w:t>
      </w:r>
      <w:r>
        <w:rPr>
          <w:position w:val="2"/>
          <w:sz w:val="24"/>
          <w:szCs w:val="24"/>
        </w:rPr>
        <w:t>K</w:t>
      </w:r>
      <w:r>
        <w:rPr>
          <w:spacing w:val="1"/>
          <w:sz w:val="16"/>
          <w:szCs w:val="16"/>
        </w:rPr>
        <w:t>2</w:t>
      </w:r>
      <w:r>
        <w:rPr>
          <w:spacing w:val="1"/>
          <w:position w:val="2"/>
          <w:sz w:val="24"/>
          <w:szCs w:val="24"/>
        </w:rPr>
        <w:t>C</w:t>
      </w:r>
      <w:r>
        <w:rPr>
          <w:position w:val="2"/>
          <w:sz w:val="24"/>
          <w:szCs w:val="24"/>
        </w:rPr>
        <w:t>O</w:t>
      </w:r>
      <w:r>
        <w:rPr>
          <w:sz w:val="16"/>
          <w:szCs w:val="16"/>
        </w:rPr>
        <w:t xml:space="preserve">3  </w:t>
      </w:r>
      <w:r>
        <w:rPr>
          <w:spacing w:val="2"/>
          <w:sz w:val="16"/>
          <w:szCs w:val="16"/>
        </w:rPr>
        <w:t xml:space="preserve"> </w:t>
      </w:r>
      <w:r>
        <w:rPr>
          <w:position w:val="2"/>
          <w:sz w:val="24"/>
          <w:szCs w:val="24"/>
        </w:rPr>
        <w:t xml:space="preserve">→ </w:t>
      </w:r>
      <w:r>
        <w:rPr>
          <w:spacing w:val="1"/>
          <w:position w:val="2"/>
          <w:sz w:val="24"/>
          <w:szCs w:val="24"/>
        </w:rPr>
        <w:t>C</w:t>
      </w:r>
      <w:r>
        <w:rPr>
          <w:spacing w:val="-3"/>
          <w:position w:val="2"/>
          <w:sz w:val="24"/>
          <w:szCs w:val="24"/>
        </w:rPr>
        <w:t>a</w:t>
      </w:r>
      <w:r>
        <w:rPr>
          <w:position w:val="2"/>
          <w:sz w:val="24"/>
          <w:szCs w:val="24"/>
        </w:rPr>
        <w:t>O</w:t>
      </w:r>
      <w:r>
        <w:rPr>
          <w:sz w:val="16"/>
          <w:szCs w:val="16"/>
        </w:rPr>
        <w:t>3</w:t>
      </w:r>
      <w:r>
        <w:rPr>
          <w:spacing w:val="21"/>
          <w:sz w:val="16"/>
          <w:szCs w:val="16"/>
        </w:rPr>
        <w:t xml:space="preserve"> </w:t>
      </w:r>
      <w:r>
        <w:rPr>
          <w:position w:val="2"/>
          <w:sz w:val="24"/>
          <w:szCs w:val="24"/>
        </w:rPr>
        <w:t>+</w:t>
      </w:r>
      <w:r>
        <w:rPr>
          <w:spacing w:val="-1"/>
          <w:position w:val="2"/>
          <w:sz w:val="24"/>
          <w:szCs w:val="24"/>
        </w:rPr>
        <w:t xml:space="preserve"> </w:t>
      </w:r>
      <w:r>
        <w:rPr>
          <w:position w:val="2"/>
          <w:sz w:val="24"/>
          <w:szCs w:val="24"/>
        </w:rPr>
        <w:t>K</w:t>
      </w:r>
      <w:r>
        <w:rPr>
          <w:spacing w:val="1"/>
          <w:sz w:val="16"/>
          <w:szCs w:val="16"/>
        </w:rPr>
        <w:t>2</w:t>
      </w:r>
      <w:r>
        <w:rPr>
          <w:spacing w:val="1"/>
          <w:position w:val="2"/>
          <w:sz w:val="24"/>
          <w:szCs w:val="24"/>
        </w:rPr>
        <w:t>S</w:t>
      </w:r>
      <w:r>
        <w:rPr>
          <w:position w:val="2"/>
          <w:sz w:val="24"/>
          <w:szCs w:val="24"/>
        </w:rPr>
        <w:t>O</w:t>
      </w:r>
      <w:r>
        <w:rPr>
          <w:sz w:val="16"/>
          <w:szCs w:val="16"/>
        </w:rPr>
        <w:t xml:space="preserve">4                                                                                         </w:t>
      </w:r>
      <w:r>
        <w:rPr>
          <w:spacing w:val="29"/>
          <w:sz w:val="16"/>
          <w:szCs w:val="16"/>
        </w:rPr>
        <w:t xml:space="preserve"> </w:t>
      </w:r>
      <w:r>
        <w:rPr>
          <w:spacing w:val="-1"/>
          <w:position w:val="2"/>
          <w:sz w:val="24"/>
          <w:szCs w:val="24"/>
        </w:rPr>
        <w:t>(</w:t>
      </w:r>
      <w:r>
        <w:rPr>
          <w:position w:val="2"/>
          <w:sz w:val="24"/>
          <w:szCs w:val="24"/>
        </w:rPr>
        <w:t xml:space="preserve">2.1) </w:t>
      </w:r>
      <w:r>
        <w:rPr>
          <w:spacing w:val="1"/>
          <w:sz w:val="24"/>
          <w:szCs w:val="24"/>
        </w:rPr>
        <w:t>P</w:t>
      </w:r>
      <w:r>
        <w:rPr>
          <w:spacing w:val="-1"/>
          <w:sz w:val="24"/>
          <w:szCs w:val="24"/>
        </w:rPr>
        <w:t>e</w:t>
      </w:r>
      <w:r>
        <w:rPr>
          <w:sz w:val="24"/>
          <w:szCs w:val="24"/>
        </w:rPr>
        <w:t>rs</w:t>
      </w:r>
      <w:r>
        <w:rPr>
          <w:spacing w:val="-1"/>
          <w:sz w:val="24"/>
          <w:szCs w:val="24"/>
        </w:rPr>
        <w:t>a</w:t>
      </w:r>
      <w:r>
        <w:rPr>
          <w:sz w:val="24"/>
          <w:szCs w:val="24"/>
        </w:rPr>
        <w:t>ma</w:t>
      </w:r>
      <w:r>
        <w:rPr>
          <w:spacing w:val="-1"/>
          <w:sz w:val="24"/>
          <w:szCs w:val="24"/>
        </w:rPr>
        <w:t>a</w:t>
      </w:r>
      <w:r>
        <w:rPr>
          <w:sz w:val="24"/>
          <w:szCs w:val="24"/>
        </w:rPr>
        <w:t xml:space="preserve">n </w:t>
      </w:r>
      <w:r>
        <w:rPr>
          <w:spacing w:val="1"/>
          <w:sz w:val="24"/>
          <w:szCs w:val="24"/>
        </w:rPr>
        <w:t>r</w:t>
      </w:r>
      <w:r>
        <w:rPr>
          <w:spacing w:val="-1"/>
          <w:sz w:val="24"/>
          <w:szCs w:val="24"/>
        </w:rPr>
        <w:t>ea</w:t>
      </w:r>
      <w:r>
        <w:rPr>
          <w:sz w:val="24"/>
          <w:szCs w:val="24"/>
        </w:rPr>
        <w:t>ksi</w:t>
      </w:r>
      <w:r>
        <w:rPr>
          <w:spacing w:val="1"/>
          <w:sz w:val="24"/>
          <w:szCs w:val="24"/>
        </w:rPr>
        <w:t xml:space="preserve"> </w:t>
      </w:r>
      <w:r>
        <w:rPr>
          <w:sz w:val="24"/>
          <w:szCs w:val="24"/>
        </w:rPr>
        <w:t>ini</w:t>
      </w:r>
      <w:r>
        <w:rPr>
          <w:spacing w:val="1"/>
          <w:sz w:val="24"/>
          <w:szCs w:val="24"/>
        </w:rPr>
        <w:t xml:space="preserve"> </w:t>
      </w:r>
      <w:r>
        <w:rPr>
          <w:spacing w:val="-1"/>
          <w:sz w:val="24"/>
          <w:szCs w:val="24"/>
        </w:rPr>
        <w:t>a</w:t>
      </w:r>
      <w:r>
        <w:rPr>
          <w:sz w:val="24"/>
          <w:szCs w:val="24"/>
        </w:rPr>
        <w:t>da</w:t>
      </w:r>
      <w:r>
        <w:rPr>
          <w:spacing w:val="1"/>
          <w:sz w:val="24"/>
          <w:szCs w:val="24"/>
        </w:rPr>
        <w:t xml:space="preserve"> </w:t>
      </w:r>
      <w:r>
        <w:rPr>
          <w:sz w:val="24"/>
          <w:szCs w:val="24"/>
        </w:rPr>
        <w:t xml:space="preserve">di </w:t>
      </w:r>
      <w:r>
        <w:rPr>
          <w:spacing w:val="-1"/>
          <w:sz w:val="24"/>
          <w:szCs w:val="24"/>
        </w:rPr>
        <w:t>Ba</w:t>
      </w:r>
      <w:r>
        <w:rPr>
          <w:sz w:val="24"/>
          <w:szCs w:val="24"/>
        </w:rPr>
        <w:t>b 2 d</w:t>
      </w:r>
      <w:r>
        <w:rPr>
          <w:spacing w:val="-1"/>
          <w:sz w:val="24"/>
          <w:szCs w:val="24"/>
        </w:rPr>
        <w:t>a</w:t>
      </w:r>
      <w:r>
        <w:rPr>
          <w:sz w:val="24"/>
          <w:szCs w:val="24"/>
        </w:rPr>
        <w:t xml:space="preserve">n no </w:t>
      </w:r>
      <w:r>
        <w:rPr>
          <w:spacing w:val="2"/>
          <w:sz w:val="24"/>
          <w:szCs w:val="24"/>
        </w:rPr>
        <w:t>u</w:t>
      </w:r>
      <w:r>
        <w:rPr>
          <w:sz w:val="24"/>
          <w:szCs w:val="24"/>
        </w:rPr>
        <w:t>rut p</w:t>
      </w:r>
      <w:r>
        <w:rPr>
          <w:spacing w:val="-1"/>
          <w:sz w:val="24"/>
          <w:szCs w:val="24"/>
        </w:rPr>
        <w:t>e</w:t>
      </w:r>
      <w:r>
        <w:rPr>
          <w:sz w:val="24"/>
          <w:szCs w:val="24"/>
        </w:rPr>
        <w:t>r</w:t>
      </w:r>
      <w:r>
        <w:rPr>
          <w:spacing w:val="2"/>
          <w:sz w:val="24"/>
          <w:szCs w:val="24"/>
        </w:rPr>
        <w:t>s</w:t>
      </w:r>
      <w:r>
        <w:rPr>
          <w:spacing w:val="-1"/>
          <w:sz w:val="24"/>
          <w:szCs w:val="24"/>
        </w:rPr>
        <w:t>a</w:t>
      </w:r>
      <w:r>
        <w:rPr>
          <w:sz w:val="24"/>
          <w:szCs w:val="24"/>
        </w:rPr>
        <w:t>ma</w:t>
      </w:r>
      <w:r>
        <w:rPr>
          <w:spacing w:val="-1"/>
          <w:sz w:val="24"/>
          <w:szCs w:val="24"/>
        </w:rPr>
        <w:t>a</w:t>
      </w:r>
      <w:r>
        <w:rPr>
          <w:sz w:val="24"/>
          <w:szCs w:val="24"/>
        </w:rPr>
        <w:t>n 1.</w:t>
      </w:r>
    </w:p>
    <w:p w:rsidR="0056793F" w:rsidRDefault="001647BF">
      <w:pPr>
        <w:spacing w:before="8"/>
        <w:ind w:left="102"/>
        <w:rPr>
          <w:sz w:val="24"/>
          <w:szCs w:val="24"/>
        </w:rPr>
      </w:pPr>
      <w:r>
        <w:rPr>
          <w:sz w:val="24"/>
          <w:szCs w:val="24"/>
        </w:rPr>
        <w:t>H’</w:t>
      </w:r>
      <w:r>
        <w:rPr>
          <w:spacing w:val="-1"/>
          <w:sz w:val="24"/>
          <w:szCs w:val="24"/>
        </w:rPr>
        <w:t xml:space="preserve"> </w:t>
      </w:r>
      <w:r>
        <w:rPr>
          <w:sz w:val="24"/>
          <w:szCs w:val="24"/>
        </w:rPr>
        <w:t>=</w:t>
      </w:r>
      <w:r>
        <w:rPr>
          <w:spacing w:val="-1"/>
          <w:sz w:val="24"/>
          <w:szCs w:val="24"/>
        </w:rPr>
        <w:t xml:space="preserve"> </w:t>
      </w:r>
      <w:r>
        <w:rPr>
          <w:sz w:val="24"/>
          <w:szCs w:val="24"/>
        </w:rPr>
        <w:t>-</w:t>
      </w:r>
      <w:r>
        <w:rPr>
          <w:spacing w:val="-1"/>
          <w:sz w:val="24"/>
          <w:szCs w:val="24"/>
        </w:rPr>
        <w:t xml:space="preserve"> </w:t>
      </w:r>
      <w:r>
        <w:rPr>
          <w:sz w:val="24"/>
          <w:szCs w:val="24"/>
        </w:rPr>
        <w:t>Σ</w:t>
      </w:r>
      <w:r>
        <w:rPr>
          <w:spacing w:val="2"/>
          <w:sz w:val="24"/>
          <w:szCs w:val="24"/>
        </w:rPr>
        <w:t xml:space="preserve"> </w:t>
      </w:r>
      <w:r>
        <w:rPr>
          <w:sz w:val="24"/>
          <w:szCs w:val="24"/>
        </w:rPr>
        <w:t>(pi log</w:t>
      </w:r>
      <w:r>
        <w:rPr>
          <w:spacing w:val="-2"/>
          <w:sz w:val="24"/>
          <w:szCs w:val="24"/>
        </w:rPr>
        <w:t xml:space="preserve"> </w:t>
      </w:r>
      <w:r>
        <w:rPr>
          <w:sz w:val="24"/>
          <w:szCs w:val="24"/>
        </w:rPr>
        <w:t xml:space="preserve">pi)                                                                                        </w:t>
      </w:r>
      <w:r>
        <w:rPr>
          <w:spacing w:val="57"/>
          <w:sz w:val="24"/>
          <w:szCs w:val="24"/>
        </w:rPr>
        <w:t xml:space="preserve"> </w:t>
      </w:r>
      <w:r>
        <w:rPr>
          <w:spacing w:val="-1"/>
          <w:sz w:val="24"/>
          <w:szCs w:val="24"/>
        </w:rPr>
        <w:t>(</w:t>
      </w:r>
      <w:r>
        <w:rPr>
          <w:sz w:val="24"/>
          <w:szCs w:val="24"/>
        </w:rPr>
        <w:t>3.1)</w:t>
      </w:r>
    </w:p>
    <w:p w:rsidR="0056793F" w:rsidRDefault="0056793F">
      <w:pPr>
        <w:spacing w:line="200" w:lineRule="exact"/>
      </w:pPr>
    </w:p>
    <w:p w:rsidR="0056793F" w:rsidRDefault="0056793F">
      <w:pPr>
        <w:spacing w:line="200" w:lineRule="exact"/>
      </w:pPr>
    </w:p>
    <w:p w:rsidR="0056793F" w:rsidRDefault="0056793F">
      <w:pPr>
        <w:spacing w:before="11" w:line="240" w:lineRule="exact"/>
        <w:rPr>
          <w:sz w:val="24"/>
          <w:szCs w:val="24"/>
        </w:rPr>
      </w:pPr>
    </w:p>
    <w:p w:rsidR="0056793F" w:rsidRDefault="001647BF">
      <w:pPr>
        <w:ind w:left="102"/>
        <w:rPr>
          <w:sz w:val="24"/>
          <w:szCs w:val="24"/>
        </w:rPr>
      </w:pPr>
      <w:r>
        <w:rPr>
          <w:b/>
          <w:sz w:val="24"/>
          <w:szCs w:val="24"/>
        </w:rPr>
        <w:t>3.3       Ta</w:t>
      </w:r>
      <w:r>
        <w:rPr>
          <w:b/>
          <w:spacing w:val="1"/>
          <w:sz w:val="24"/>
          <w:szCs w:val="24"/>
        </w:rPr>
        <w:t>b</w:t>
      </w:r>
      <w:r>
        <w:rPr>
          <w:b/>
          <w:spacing w:val="-1"/>
          <w:sz w:val="24"/>
          <w:szCs w:val="24"/>
        </w:rPr>
        <w:t>e</w:t>
      </w:r>
      <w:r>
        <w:rPr>
          <w:b/>
          <w:sz w:val="24"/>
          <w:szCs w:val="24"/>
        </w:rPr>
        <w:t xml:space="preserve">l </w:t>
      </w:r>
      <w:r>
        <w:rPr>
          <w:b/>
          <w:spacing w:val="1"/>
          <w:sz w:val="24"/>
          <w:szCs w:val="24"/>
        </w:rPr>
        <w:t>d</w:t>
      </w:r>
      <w:r>
        <w:rPr>
          <w:b/>
          <w:sz w:val="24"/>
          <w:szCs w:val="24"/>
        </w:rPr>
        <w:t>an</w:t>
      </w:r>
      <w:r>
        <w:rPr>
          <w:b/>
          <w:spacing w:val="1"/>
          <w:sz w:val="24"/>
          <w:szCs w:val="24"/>
        </w:rPr>
        <w:t xml:space="preserve"> </w:t>
      </w:r>
      <w:r>
        <w:rPr>
          <w:b/>
          <w:spacing w:val="-2"/>
          <w:sz w:val="24"/>
          <w:szCs w:val="24"/>
        </w:rPr>
        <w:t>G</w:t>
      </w:r>
      <w:r>
        <w:rPr>
          <w:b/>
          <w:sz w:val="24"/>
          <w:szCs w:val="24"/>
        </w:rPr>
        <w:t>a</w:t>
      </w:r>
      <w:r>
        <w:rPr>
          <w:b/>
          <w:spacing w:val="-3"/>
          <w:sz w:val="24"/>
          <w:szCs w:val="24"/>
        </w:rPr>
        <w:t>m</w:t>
      </w:r>
      <w:r>
        <w:rPr>
          <w:b/>
          <w:spacing w:val="1"/>
          <w:sz w:val="24"/>
          <w:szCs w:val="24"/>
        </w:rPr>
        <w:t>b</w:t>
      </w:r>
      <w:r>
        <w:rPr>
          <w:b/>
          <w:sz w:val="24"/>
          <w:szCs w:val="24"/>
        </w:rPr>
        <w:t>ar</w:t>
      </w:r>
    </w:p>
    <w:p w:rsidR="0056793F" w:rsidRDefault="0056793F">
      <w:pPr>
        <w:spacing w:before="9" w:line="180" w:lineRule="exact"/>
        <w:rPr>
          <w:sz w:val="19"/>
          <w:szCs w:val="19"/>
        </w:rPr>
      </w:pPr>
    </w:p>
    <w:p w:rsidR="0056793F" w:rsidRDefault="001647BF">
      <w:pPr>
        <w:ind w:left="102"/>
        <w:rPr>
          <w:sz w:val="24"/>
          <w:szCs w:val="24"/>
        </w:rPr>
      </w:pPr>
      <w:r>
        <w:rPr>
          <w:b/>
          <w:sz w:val="24"/>
          <w:szCs w:val="24"/>
        </w:rPr>
        <w:t>3.3.1    Ta</w:t>
      </w:r>
      <w:r>
        <w:rPr>
          <w:b/>
          <w:spacing w:val="1"/>
          <w:sz w:val="24"/>
          <w:szCs w:val="24"/>
        </w:rPr>
        <w:t>b</w:t>
      </w:r>
      <w:r>
        <w:rPr>
          <w:b/>
          <w:spacing w:val="-1"/>
          <w:sz w:val="24"/>
          <w:szCs w:val="24"/>
        </w:rPr>
        <w:t>e</w:t>
      </w:r>
      <w:r>
        <w:rPr>
          <w:b/>
          <w:sz w:val="24"/>
          <w:szCs w:val="24"/>
        </w:rPr>
        <w:t>l</w:t>
      </w:r>
    </w:p>
    <w:p w:rsidR="0056793F" w:rsidRDefault="0056793F">
      <w:pPr>
        <w:spacing w:before="2" w:line="120" w:lineRule="exact"/>
        <w:rPr>
          <w:sz w:val="13"/>
          <w:szCs w:val="13"/>
        </w:rPr>
      </w:pPr>
    </w:p>
    <w:p w:rsidR="0056793F" w:rsidRDefault="001647BF">
      <w:pPr>
        <w:spacing w:line="360" w:lineRule="auto"/>
        <w:ind w:left="102" w:right="74" w:firstLine="720"/>
        <w:jc w:val="both"/>
        <w:rPr>
          <w:sz w:val="24"/>
          <w:szCs w:val="24"/>
        </w:rPr>
      </w:pPr>
      <w:r>
        <w:rPr>
          <w:spacing w:val="1"/>
          <w:sz w:val="24"/>
          <w:szCs w:val="24"/>
        </w:rPr>
        <w:t>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w:t>
      </w:r>
      <w:r>
        <w:rPr>
          <w:spacing w:val="2"/>
          <w:sz w:val="24"/>
          <w:szCs w:val="24"/>
        </w:rPr>
        <w:t xml:space="preserve"> </w:t>
      </w:r>
      <w:r>
        <w:rPr>
          <w:sz w:val="24"/>
          <w:szCs w:val="24"/>
        </w:rPr>
        <w:t>k</w:t>
      </w:r>
      <w:r>
        <w:rPr>
          <w:spacing w:val="-1"/>
          <w:sz w:val="24"/>
          <w:szCs w:val="24"/>
        </w:rPr>
        <w:t>a</w:t>
      </w:r>
      <w:r>
        <w:rPr>
          <w:sz w:val="24"/>
          <w:szCs w:val="24"/>
        </w:rPr>
        <w:t>ta</w:t>
      </w:r>
      <w:r>
        <w:rPr>
          <w:spacing w:val="1"/>
          <w:sz w:val="24"/>
          <w:szCs w:val="24"/>
        </w:rPr>
        <w:t xml:space="preserve"> </w:t>
      </w:r>
      <w:r>
        <w:rPr>
          <w:sz w:val="24"/>
          <w:szCs w:val="24"/>
        </w:rPr>
        <w:t>tab</w:t>
      </w:r>
      <w:r>
        <w:rPr>
          <w:spacing w:val="-1"/>
          <w:sz w:val="24"/>
          <w:szCs w:val="24"/>
        </w:rPr>
        <w:t>e</w:t>
      </w:r>
      <w:r>
        <w:rPr>
          <w:sz w:val="24"/>
          <w:szCs w:val="24"/>
        </w:rPr>
        <w:t>l</w:t>
      </w:r>
      <w:r>
        <w:rPr>
          <w:spacing w:val="1"/>
          <w:sz w:val="24"/>
          <w:szCs w:val="24"/>
        </w:rPr>
        <w:t xml:space="preserve"> </w:t>
      </w:r>
      <w:r>
        <w:rPr>
          <w:sz w:val="24"/>
          <w:szCs w:val="24"/>
        </w:rPr>
        <w:t>d</w:t>
      </w:r>
      <w:r>
        <w:rPr>
          <w:spacing w:val="-1"/>
          <w:sz w:val="24"/>
          <w:szCs w:val="24"/>
        </w:rPr>
        <w:t>a</w:t>
      </w:r>
      <w:r>
        <w:rPr>
          <w:sz w:val="24"/>
          <w:szCs w:val="24"/>
        </w:rPr>
        <w:t>n</w:t>
      </w:r>
      <w:r>
        <w:rPr>
          <w:spacing w:val="3"/>
          <w:sz w:val="24"/>
          <w:szCs w:val="24"/>
        </w:rPr>
        <w:t xml:space="preserve"> </w:t>
      </w:r>
      <w:r>
        <w:rPr>
          <w:sz w:val="24"/>
          <w:szCs w:val="24"/>
        </w:rPr>
        <w:t>huruf p</w:t>
      </w:r>
      <w:r>
        <w:rPr>
          <w:spacing w:val="-1"/>
          <w:sz w:val="24"/>
          <w:szCs w:val="24"/>
        </w:rPr>
        <w:t>e</w:t>
      </w:r>
      <w:r>
        <w:rPr>
          <w:sz w:val="24"/>
          <w:szCs w:val="24"/>
        </w:rPr>
        <w:t>rt</w:t>
      </w:r>
      <w:r>
        <w:rPr>
          <w:spacing w:val="-1"/>
          <w:sz w:val="24"/>
          <w:szCs w:val="24"/>
        </w:rPr>
        <w:t>a</w:t>
      </w:r>
      <w:r>
        <w:rPr>
          <w:spacing w:val="3"/>
          <w:sz w:val="24"/>
          <w:szCs w:val="24"/>
        </w:rPr>
        <w:t>m</w:t>
      </w:r>
      <w:r>
        <w:rPr>
          <w:sz w:val="24"/>
          <w:szCs w:val="24"/>
        </w:rPr>
        <w:t>a d</w:t>
      </w:r>
      <w:r>
        <w:rPr>
          <w:spacing w:val="-1"/>
          <w:sz w:val="24"/>
          <w:szCs w:val="24"/>
        </w:rPr>
        <w:t>a</w:t>
      </w:r>
      <w:r>
        <w:rPr>
          <w:sz w:val="24"/>
          <w:szCs w:val="24"/>
        </w:rPr>
        <w:t>ri</w:t>
      </w:r>
      <w:r>
        <w:rPr>
          <w:spacing w:val="1"/>
          <w:sz w:val="24"/>
          <w:szCs w:val="24"/>
        </w:rPr>
        <w:t xml:space="preserve"> </w:t>
      </w:r>
      <w:r>
        <w:rPr>
          <w:spacing w:val="3"/>
          <w:sz w:val="24"/>
          <w:szCs w:val="24"/>
        </w:rPr>
        <w:t>j</w:t>
      </w:r>
      <w:r>
        <w:rPr>
          <w:sz w:val="24"/>
          <w:szCs w:val="24"/>
        </w:rPr>
        <w:t>u</w:t>
      </w:r>
      <w:r>
        <w:rPr>
          <w:spacing w:val="2"/>
          <w:sz w:val="24"/>
          <w:szCs w:val="24"/>
        </w:rPr>
        <w:t>d</w:t>
      </w:r>
      <w:r>
        <w:rPr>
          <w:sz w:val="24"/>
          <w:szCs w:val="24"/>
        </w:rPr>
        <w:t>ul</w:t>
      </w:r>
      <w:r>
        <w:rPr>
          <w:spacing w:val="1"/>
          <w:sz w:val="24"/>
          <w:szCs w:val="24"/>
        </w:rPr>
        <w:t xml:space="preserve"> </w:t>
      </w:r>
      <w:r>
        <w:rPr>
          <w:sz w:val="24"/>
          <w:szCs w:val="24"/>
        </w:rPr>
        <w:t>tab</w:t>
      </w:r>
      <w:r>
        <w:rPr>
          <w:spacing w:val="-1"/>
          <w:sz w:val="24"/>
          <w:szCs w:val="24"/>
        </w:rPr>
        <w:t>e</w:t>
      </w:r>
      <w:r>
        <w:rPr>
          <w:sz w:val="24"/>
          <w:szCs w:val="24"/>
        </w:rPr>
        <w:t>l</w:t>
      </w:r>
      <w:r>
        <w:rPr>
          <w:spacing w:val="2"/>
          <w:sz w:val="24"/>
          <w:szCs w:val="24"/>
        </w:rPr>
        <w:t xml:space="preserve"> </w:t>
      </w:r>
      <w:r>
        <w:rPr>
          <w:sz w:val="24"/>
          <w:szCs w:val="24"/>
        </w:rPr>
        <w:t>diketik</w:t>
      </w:r>
      <w:r>
        <w:rPr>
          <w:spacing w:val="2"/>
          <w:sz w:val="24"/>
          <w:szCs w:val="24"/>
        </w:rPr>
        <w:t xml:space="preserve"> </w:t>
      </w:r>
      <w:r>
        <w:rPr>
          <w:sz w:val="24"/>
          <w:szCs w:val="24"/>
        </w:rPr>
        <w:t>d</w:t>
      </w:r>
      <w:r>
        <w:rPr>
          <w:spacing w:val="-1"/>
          <w:sz w:val="24"/>
          <w:szCs w:val="24"/>
        </w:rPr>
        <w:t>e</w:t>
      </w:r>
      <w:r>
        <w:rPr>
          <w:sz w:val="24"/>
          <w:szCs w:val="24"/>
        </w:rPr>
        <w:t>ng</w:t>
      </w:r>
      <w:r>
        <w:rPr>
          <w:spacing w:val="-1"/>
          <w:sz w:val="24"/>
          <w:szCs w:val="24"/>
        </w:rPr>
        <w:t>a</w:t>
      </w:r>
      <w:r>
        <w:rPr>
          <w:sz w:val="24"/>
          <w:szCs w:val="24"/>
        </w:rPr>
        <w:t>n</w:t>
      </w:r>
      <w:r>
        <w:rPr>
          <w:spacing w:val="4"/>
          <w:sz w:val="24"/>
          <w:szCs w:val="24"/>
        </w:rPr>
        <w:t xml:space="preserve"> </w:t>
      </w:r>
      <w:r>
        <w:rPr>
          <w:sz w:val="24"/>
          <w:szCs w:val="24"/>
        </w:rPr>
        <w:t>huruf k</w:t>
      </w:r>
      <w:r>
        <w:rPr>
          <w:spacing w:val="-1"/>
          <w:sz w:val="24"/>
          <w:szCs w:val="24"/>
        </w:rPr>
        <w:t>a</w:t>
      </w:r>
      <w:r>
        <w:rPr>
          <w:sz w:val="24"/>
          <w:szCs w:val="24"/>
        </w:rPr>
        <w:t>pi</w:t>
      </w:r>
      <w:r>
        <w:rPr>
          <w:spacing w:val="1"/>
          <w:sz w:val="24"/>
          <w:szCs w:val="24"/>
        </w:rPr>
        <w:t>t</w:t>
      </w:r>
      <w:r>
        <w:rPr>
          <w:spacing w:val="-1"/>
          <w:sz w:val="24"/>
          <w:szCs w:val="24"/>
        </w:rPr>
        <w:t>a</w:t>
      </w:r>
      <w:r>
        <w:rPr>
          <w:sz w:val="24"/>
          <w:szCs w:val="24"/>
        </w:rPr>
        <w:t>l. K</w:t>
      </w:r>
      <w:r>
        <w:rPr>
          <w:spacing w:val="-1"/>
          <w:sz w:val="24"/>
          <w:szCs w:val="24"/>
        </w:rPr>
        <w:t>e</w:t>
      </w:r>
      <w:r>
        <w:rPr>
          <w:sz w:val="24"/>
          <w:szCs w:val="24"/>
        </w:rPr>
        <w:t>tentu</w:t>
      </w:r>
      <w:r>
        <w:rPr>
          <w:spacing w:val="-1"/>
          <w:sz w:val="24"/>
          <w:szCs w:val="24"/>
        </w:rPr>
        <w:t>a</w:t>
      </w:r>
      <w:r>
        <w:rPr>
          <w:sz w:val="24"/>
          <w:szCs w:val="24"/>
        </w:rPr>
        <w:t>n lain</w:t>
      </w:r>
      <w:r>
        <w:rPr>
          <w:spacing w:val="5"/>
          <w:sz w:val="24"/>
          <w:szCs w:val="24"/>
        </w:rPr>
        <w:t>n</w:t>
      </w:r>
      <w:r>
        <w:rPr>
          <w:spacing w:val="-2"/>
          <w:sz w:val="24"/>
          <w:szCs w:val="24"/>
        </w:rPr>
        <w:t>y</w:t>
      </w:r>
      <w:r>
        <w:rPr>
          <w:sz w:val="24"/>
          <w:szCs w:val="24"/>
        </w:rPr>
        <w:t>a</w:t>
      </w:r>
      <w:r>
        <w:rPr>
          <w:spacing w:val="-1"/>
          <w:sz w:val="24"/>
          <w:szCs w:val="24"/>
        </w:rPr>
        <w:t xml:space="preserve"> </w:t>
      </w:r>
      <w:r>
        <w:rPr>
          <w:sz w:val="24"/>
          <w:szCs w:val="24"/>
        </w:rPr>
        <w:t>s</w:t>
      </w:r>
      <w:r>
        <w:rPr>
          <w:spacing w:val="-1"/>
          <w:sz w:val="24"/>
          <w:szCs w:val="24"/>
        </w:rPr>
        <w:t>e</w:t>
      </w:r>
      <w:r>
        <w:rPr>
          <w:sz w:val="24"/>
          <w:szCs w:val="24"/>
        </w:rPr>
        <w:t>b</w:t>
      </w:r>
      <w:r>
        <w:rPr>
          <w:spacing w:val="1"/>
          <w:sz w:val="24"/>
          <w:szCs w:val="24"/>
        </w:rPr>
        <w:t>a</w:t>
      </w:r>
      <w:r>
        <w:rPr>
          <w:spacing w:val="-2"/>
          <w:sz w:val="24"/>
          <w:szCs w:val="24"/>
        </w:rPr>
        <w:t>g</w:t>
      </w:r>
      <w:r>
        <w:rPr>
          <w:spacing w:val="-1"/>
          <w:sz w:val="24"/>
          <w:szCs w:val="24"/>
        </w:rPr>
        <w:t>a</w:t>
      </w:r>
      <w:r>
        <w:rPr>
          <w:sz w:val="24"/>
          <w:szCs w:val="24"/>
        </w:rPr>
        <w:t xml:space="preserve">i </w:t>
      </w:r>
      <w:r>
        <w:rPr>
          <w:spacing w:val="3"/>
          <w:sz w:val="24"/>
          <w:szCs w:val="24"/>
        </w:rPr>
        <w:t>b</w:t>
      </w:r>
      <w:r>
        <w:rPr>
          <w:sz w:val="24"/>
          <w:szCs w:val="24"/>
        </w:rPr>
        <w:t>erikut:</w:t>
      </w:r>
    </w:p>
    <w:p w:rsidR="0056793F" w:rsidRDefault="001647BF">
      <w:pPr>
        <w:spacing w:before="3" w:line="360" w:lineRule="auto"/>
        <w:ind w:left="462" w:right="77" w:hanging="360"/>
        <w:jc w:val="both"/>
        <w:rPr>
          <w:sz w:val="24"/>
          <w:szCs w:val="24"/>
        </w:rPr>
      </w:pPr>
      <w:r>
        <w:rPr>
          <w:spacing w:val="-1"/>
          <w:sz w:val="24"/>
          <w:szCs w:val="24"/>
        </w:rPr>
        <w:t>a</w:t>
      </w:r>
      <w:r>
        <w:rPr>
          <w:sz w:val="24"/>
          <w:szCs w:val="24"/>
        </w:rPr>
        <w:t>.   T</w:t>
      </w:r>
      <w:r>
        <w:rPr>
          <w:spacing w:val="-1"/>
          <w:sz w:val="24"/>
          <w:szCs w:val="24"/>
        </w:rPr>
        <w:t>a</w:t>
      </w:r>
      <w:r>
        <w:rPr>
          <w:sz w:val="24"/>
          <w:szCs w:val="24"/>
        </w:rPr>
        <w:t>b</w:t>
      </w:r>
      <w:r>
        <w:rPr>
          <w:spacing w:val="-1"/>
          <w:sz w:val="24"/>
          <w:szCs w:val="24"/>
        </w:rPr>
        <w:t>e</w:t>
      </w:r>
      <w:r>
        <w:rPr>
          <w:sz w:val="24"/>
          <w:szCs w:val="24"/>
        </w:rPr>
        <w:t xml:space="preserve">l </w:t>
      </w:r>
      <w:r>
        <w:rPr>
          <w:spacing w:val="20"/>
          <w:sz w:val="24"/>
          <w:szCs w:val="24"/>
        </w:rPr>
        <w:t xml:space="preserve"> </w:t>
      </w:r>
      <w:r>
        <w:rPr>
          <w:sz w:val="24"/>
          <w:szCs w:val="24"/>
        </w:rPr>
        <w:t>t</w:t>
      </w:r>
      <w:r>
        <w:rPr>
          <w:spacing w:val="1"/>
          <w:sz w:val="24"/>
          <w:szCs w:val="24"/>
        </w:rPr>
        <w:t>i</w:t>
      </w:r>
      <w:r>
        <w:rPr>
          <w:sz w:val="24"/>
          <w:szCs w:val="24"/>
        </w:rPr>
        <w:t>d</w:t>
      </w:r>
      <w:r>
        <w:rPr>
          <w:spacing w:val="-1"/>
          <w:sz w:val="24"/>
          <w:szCs w:val="24"/>
        </w:rPr>
        <w:t>a</w:t>
      </w:r>
      <w:r>
        <w:rPr>
          <w:sz w:val="24"/>
          <w:szCs w:val="24"/>
        </w:rPr>
        <w:t xml:space="preserve">k </w:t>
      </w:r>
      <w:r>
        <w:rPr>
          <w:spacing w:val="19"/>
          <w:sz w:val="24"/>
          <w:szCs w:val="24"/>
        </w:rPr>
        <w:t xml:space="preserve"> </w:t>
      </w:r>
      <w:r>
        <w:rPr>
          <w:sz w:val="24"/>
          <w:szCs w:val="24"/>
        </w:rPr>
        <w:t xml:space="preserve">boleh </w:t>
      </w:r>
      <w:r>
        <w:rPr>
          <w:spacing w:val="21"/>
          <w:sz w:val="24"/>
          <w:szCs w:val="24"/>
        </w:rPr>
        <w:t xml:space="preserve"> </w:t>
      </w:r>
      <w:r>
        <w:rPr>
          <w:sz w:val="24"/>
          <w:szCs w:val="24"/>
        </w:rPr>
        <w:t>dip</w:t>
      </w:r>
      <w:r>
        <w:rPr>
          <w:spacing w:val="2"/>
          <w:sz w:val="24"/>
          <w:szCs w:val="24"/>
        </w:rPr>
        <w:t>e</w:t>
      </w:r>
      <w:r>
        <w:rPr>
          <w:sz w:val="24"/>
          <w:szCs w:val="24"/>
        </w:rPr>
        <w:t>ng</w:t>
      </w:r>
      <w:r>
        <w:rPr>
          <w:spacing w:val="-2"/>
          <w:sz w:val="24"/>
          <w:szCs w:val="24"/>
        </w:rPr>
        <w:t>g</w:t>
      </w:r>
      <w:r>
        <w:rPr>
          <w:spacing w:val="-1"/>
          <w:sz w:val="24"/>
          <w:szCs w:val="24"/>
        </w:rPr>
        <w:t>a</w:t>
      </w:r>
      <w:r>
        <w:rPr>
          <w:sz w:val="24"/>
          <w:szCs w:val="24"/>
        </w:rPr>
        <w:t xml:space="preserve">l, </w:t>
      </w:r>
      <w:r>
        <w:rPr>
          <w:spacing w:val="20"/>
          <w:sz w:val="24"/>
          <w:szCs w:val="24"/>
        </w:rPr>
        <w:t xml:space="preserve"> </w:t>
      </w:r>
      <w:r>
        <w:rPr>
          <w:spacing w:val="2"/>
          <w:sz w:val="24"/>
          <w:szCs w:val="24"/>
        </w:rPr>
        <w:t>k</w:t>
      </w:r>
      <w:r>
        <w:rPr>
          <w:spacing w:val="-1"/>
          <w:sz w:val="24"/>
          <w:szCs w:val="24"/>
        </w:rPr>
        <w:t>ec</w:t>
      </w:r>
      <w:r>
        <w:rPr>
          <w:spacing w:val="2"/>
          <w:sz w:val="24"/>
          <w:szCs w:val="24"/>
        </w:rPr>
        <w:t>u</w:t>
      </w:r>
      <w:r>
        <w:rPr>
          <w:spacing w:val="-1"/>
          <w:sz w:val="24"/>
          <w:szCs w:val="24"/>
        </w:rPr>
        <w:t>a</w:t>
      </w:r>
      <w:r>
        <w:rPr>
          <w:sz w:val="24"/>
          <w:szCs w:val="24"/>
        </w:rPr>
        <w:t xml:space="preserve">li </w:t>
      </w:r>
      <w:r>
        <w:rPr>
          <w:spacing w:val="20"/>
          <w:sz w:val="24"/>
          <w:szCs w:val="24"/>
        </w:rPr>
        <w:t xml:space="preserve"> </w:t>
      </w:r>
      <w:r>
        <w:rPr>
          <w:sz w:val="24"/>
          <w:szCs w:val="24"/>
        </w:rPr>
        <w:t>k</w:t>
      </w:r>
      <w:r>
        <w:rPr>
          <w:spacing w:val="-1"/>
          <w:sz w:val="24"/>
          <w:szCs w:val="24"/>
        </w:rPr>
        <w:t>a</w:t>
      </w:r>
      <w:r>
        <w:rPr>
          <w:sz w:val="24"/>
          <w:szCs w:val="24"/>
        </w:rPr>
        <w:t xml:space="preserve">lau </w:t>
      </w:r>
      <w:r>
        <w:rPr>
          <w:spacing w:val="19"/>
          <w:sz w:val="24"/>
          <w:szCs w:val="24"/>
        </w:rPr>
        <w:t xml:space="preserve"> </w:t>
      </w:r>
      <w:r>
        <w:rPr>
          <w:spacing w:val="3"/>
          <w:sz w:val="24"/>
          <w:szCs w:val="24"/>
        </w:rPr>
        <w:t>m</w:t>
      </w:r>
      <w:r>
        <w:rPr>
          <w:spacing w:val="-1"/>
          <w:sz w:val="24"/>
          <w:szCs w:val="24"/>
        </w:rPr>
        <w:t>e</w:t>
      </w:r>
      <w:r>
        <w:rPr>
          <w:sz w:val="24"/>
          <w:szCs w:val="24"/>
        </w:rPr>
        <w:t>ma</w:t>
      </w:r>
      <w:r>
        <w:rPr>
          <w:spacing w:val="2"/>
          <w:sz w:val="24"/>
          <w:szCs w:val="24"/>
        </w:rPr>
        <w:t>n</w:t>
      </w:r>
      <w:r>
        <w:rPr>
          <w:sz w:val="24"/>
          <w:szCs w:val="24"/>
        </w:rPr>
        <w:t xml:space="preserve">g </w:t>
      </w:r>
      <w:r>
        <w:rPr>
          <w:spacing w:val="17"/>
          <w:sz w:val="24"/>
          <w:szCs w:val="24"/>
        </w:rPr>
        <w:t xml:space="preserve"> </w:t>
      </w:r>
      <w:r>
        <w:rPr>
          <w:sz w:val="24"/>
          <w:szCs w:val="24"/>
        </w:rPr>
        <w:t>p</w:t>
      </w:r>
      <w:r>
        <w:rPr>
          <w:spacing w:val="-1"/>
          <w:sz w:val="24"/>
          <w:szCs w:val="24"/>
        </w:rPr>
        <w:t>a</w:t>
      </w:r>
      <w:r>
        <w:rPr>
          <w:sz w:val="24"/>
          <w:szCs w:val="24"/>
        </w:rPr>
        <w:t>nja</w:t>
      </w:r>
      <w:r>
        <w:rPr>
          <w:spacing w:val="2"/>
          <w:sz w:val="24"/>
          <w:szCs w:val="24"/>
        </w:rPr>
        <w:t>n</w:t>
      </w:r>
      <w:r>
        <w:rPr>
          <w:spacing w:val="-2"/>
          <w:sz w:val="24"/>
          <w:szCs w:val="24"/>
        </w:rPr>
        <w:t>g</w:t>
      </w:r>
      <w:r>
        <w:rPr>
          <w:sz w:val="24"/>
          <w:szCs w:val="24"/>
        </w:rPr>
        <w:t xml:space="preserve">, </w:t>
      </w:r>
      <w:r>
        <w:rPr>
          <w:spacing w:val="22"/>
          <w:sz w:val="24"/>
          <w:szCs w:val="24"/>
        </w:rPr>
        <w:t xml:space="preserve"> </w:t>
      </w:r>
      <w:r>
        <w:rPr>
          <w:sz w:val="24"/>
          <w:szCs w:val="24"/>
        </w:rPr>
        <w:t>s</w:t>
      </w:r>
      <w:r>
        <w:rPr>
          <w:spacing w:val="-1"/>
          <w:sz w:val="24"/>
          <w:szCs w:val="24"/>
        </w:rPr>
        <w:t>e</w:t>
      </w:r>
      <w:r>
        <w:rPr>
          <w:sz w:val="24"/>
          <w:szCs w:val="24"/>
        </w:rPr>
        <w:t>hi</w:t>
      </w:r>
      <w:r>
        <w:rPr>
          <w:spacing w:val="3"/>
          <w:sz w:val="24"/>
          <w:szCs w:val="24"/>
        </w:rPr>
        <w:t>n</w:t>
      </w:r>
      <w:r>
        <w:rPr>
          <w:sz w:val="24"/>
          <w:szCs w:val="24"/>
        </w:rPr>
        <w:t>g</w:t>
      </w:r>
      <w:r>
        <w:rPr>
          <w:spacing w:val="-2"/>
          <w:sz w:val="24"/>
          <w:szCs w:val="24"/>
        </w:rPr>
        <w:t>g</w:t>
      </w:r>
      <w:r>
        <w:rPr>
          <w:sz w:val="24"/>
          <w:szCs w:val="24"/>
        </w:rPr>
        <w:t xml:space="preserve">a </w:t>
      </w:r>
      <w:r>
        <w:rPr>
          <w:spacing w:val="21"/>
          <w:sz w:val="24"/>
          <w:szCs w:val="24"/>
        </w:rPr>
        <w:t xml:space="preserve"> </w:t>
      </w:r>
      <w:r>
        <w:rPr>
          <w:sz w:val="24"/>
          <w:szCs w:val="24"/>
        </w:rPr>
        <w:t>t</w:t>
      </w:r>
      <w:r>
        <w:rPr>
          <w:spacing w:val="1"/>
          <w:sz w:val="24"/>
          <w:szCs w:val="24"/>
        </w:rPr>
        <w:t>i</w:t>
      </w:r>
      <w:r>
        <w:rPr>
          <w:sz w:val="24"/>
          <w:szCs w:val="24"/>
        </w:rPr>
        <w:t>d</w:t>
      </w:r>
      <w:r>
        <w:rPr>
          <w:spacing w:val="-1"/>
          <w:sz w:val="24"/>
          <w:szCs w:val="24"/>
        </w:rPr>
        <w:t>a</w:t>
      </w:r>
      <w:r>
        <w:rPr>
          <w:sz w:val="24"/>
          <w:szCs w:val="24"/>
        </w:rPr>
        <w:t>k mun</w:t>
      </w:r>
      <w:r>
        <w:rPr>
          <w:spacing w:val="-2"/>
          <w:sz w:val="24"/>
          <w:szCs w:val="24"/>
        </w:rPr>
        <w:t>g</w:t>
      </w:r>
      <w:r>
        <w:rPr>
          <w:sz w:val="24"/>
          <w:szCs w:val="24"/>
        </w:rPr>
        <w:t>kin</w:t>
      </w:r>
      <w:r>
        <w:rPr>
          <w:spacing w:val="1"/>
          <w:sz w:val="24"/>
          <w:szCs w:val="24"/>
        </w:rPr>
        <w:t xml:space="preserve"> </w:t>
      </w:r>
      <w:r>
        <w:rPr>
          <w:sz w:val="24"/>
          <w:szCs w:val="24"/>
        </w:rPr>
        <w:t>diketik</w:t>
      </w:r>
      <w:r>
        <w:rPr>
          <w:spacing w:val="1"/>
          <w:sz w:val="24"/>
          <w:szCs w:val="24"/>
        </w:rPr>
        <w:t xml:space="preserve"> </w:t>
      </w:r>
      <w:r>
        <w:rPr>
          <w:spacing w:val="2"/>
          <w:sz w:val="24"/>
          <w:szCs w:val="24"/>
        </w:rPr>
        <w:t>d</w:t>
      </w:r>
      <w:r>
        <w:rPr>
          <w:spacing w:val="-1"/>
          <w:sz w:val="24"/>
          <w:szCs w:val="24"/>
        </w:rPr>
        <w:t>a</w:t>
      </w:r>
      <w:r>
        <w:rPr>
          <w:sz w:val="24"/>
          <w:szCs w:val="24"/>
        </w:rPr>
        <w:t>lam</w:t>
      </w:r>
      <w:r>
        <w:rPr>
          <w:spacing w:val="3"/>
          <w:sz w:val="24"/>
          <w:szCs w:val="24"/>
        </w:rPr>
        <w:t xml:space="preserve"> </w:t>
      </w:r>
      <w:r>
        <w:rPr>
          <w:sz w:val="24"/>
          <w:szCs w:val="24"/>
        </w:rPr>
        <w:t>s</w:t>
      </w:r>
      <w:r>
        <w:rPr>
          <w:spacing w:val="-1"/>
          <w:sz w:val="24"/>
          <w:szCs w:val="24"/>
        </w:rPr>
        <w:t>a</w:t>
      </w:r>
      <w:r>
        <w:rPr>
          <w:sz w:val="24"/>
          <w:szCs w:val="24"/>
        </w:rPr>
        <w:t>tu</w:t>
      </w:r>
      <w:r>
        <w:rPr>
          <w:spacing w:val="1"/>
          <w:sz w:val="24"/>
          <w:szCs w:val="24"/>
        </w:rPr>
        <w:t xml:space="preserve"> </w:t>
      </w:r>
      <w:r>
        <w:rPr>
          <w:sz w:val="24"/>
          <w:szCs w:val="24"/>
        </w:rPr>
        <w:t>h</w:t>
      </w:r>
      <w:r>
        <w:rPr>
          <w:spacing w:val="-1"/>
          <w:sz w:val="24"/>
          <w:szCs w:val="24"/>
        </w:rPr>
        <w:t>a</w:t>
      </w:r>
      <w:r>
        <w:rPr>
          <w:spacing w:val="2"/>
          <w:sz w:val="24"/>
          <w:szCs w:val="24"/>
        </w:rPr>
        <w:t>l</w:t>
      </w:r>
      <w:r>
        <w:rPr>
          <w:spacing w:val="-1"/>
          <w:sz w:val="24"/>
          <w:szCs w:val="24"/>
        </w:rPr>
        <w:t>a</w:t>
      </w:r>
      <w:r>
        <w:rPr>
          <w:sz w:val="24"/>
          <w:szCs w:val="24"/>
        </w:rPr>
        <w:t>man.</w:t>
      </w:r>
      <w:r>
        <w:rPr>
          <w:spacing w:val="2"/>
          <w:sz w:val="24"/>
          <w:szCs w:val="24"/>
        </w:rPr>
        <w:t xml:space="preserve"> </w:t>
      </w:r>
      <w:r>
        <w:rPr>
          <w:spacing w:val="1"/>
          <w:sz w:val="24"/>
          <w:szCs w:val="24"/>
        </w:rPr>
        <w:t>P</w:t>
      </w:r>
      <w:r>
        <w:rPr>
          <w:spacing w:val="-1"/>
          <w:sz w:val="24"/>
          <w:szCs w:val="24"/>
        </w:rPr>
        <w:t>a</w:t>
      </w:r>
      <w:r>
        <w:rPr>
          <w:sz w:val="24"/>
          <w:szCs w:val="24"/>
        </w:rPr>
        <w:t>da</w:t>
      </w:r>
      <w:r>
        <w:rPr>
          <w:spacing w:val="2"/>
          <w:sz w:val="24"/>
          <w:szCs w:val="24"/>
        </w:rPr>
        <w:t xml:space="preserve"> </w:t>
      </w:r>
      <w:r>
        <w:rPr>
          <w:sz w:val="24"/>
          <w:szCs w:val="24"/>
        </w:rPr>
        <w:t>h</w:t>
      </w:r>
      <w:r>
        <w:rPr>
          <w:spacing w:val="-1"/>
          <w:sz w:val="24"/>
          <w:szCs w:val="24"/>
        </w:rPr>
        <w:t>a</w:t>
      </w:r>
      <w:r>
        <w:rPr>
          <w:sz w:val="24"/>
          <w:szCs w:val="24"/>
        </w:rPr>
        <w:t>l</w:t>
      </w:r>
      <w:r>
        <w:rPr>
          <w:spacing w:val="2"/>
          <w:sz w:val="24"/>
          <w:szCs w:val="24"/>
        </w:rPr>
        <w:t>a</w:t>
      </w:r>
      <w:r>
        <w:rPr>
          <w:sz w:val="24"/>
          <w:szCs w:val="24"/>
        </w:rPr>
        <w:t>man lanjutan ta</w:t>
      </w:r>
      <w:r>
        <w:rPr>
          <w:spacing w:val="5"/>
          <w:sz w:val="24"/>
          <w:szCs w:val="24"/>
        </w:rPr>
        <w:t>b</w:t>
      </w:r>
      <w:r>
        <w:rPr>
          <w:spacing w:val="-1"/>
          <w:sz w:val="24"/>
          <w:szCs w:val="24"/>
        </w:rPr>
        <w:t>e</w:t>
      </w:r>
      <w:r>
        <w:rPr>
          <w:sz w:val="24"/>
          <w:szCs w:val="24"/>
        </w:rPr>
        <w:t>l, di</w:t>
      </w:r>
      <w:r>
        <w:rPr>
          <w:spacing w:val="2"/>
          <w:sz w:val="24"/>
          <w:szCs w:val="24"/>
        </w:rPr>
        <w:t>c</w:t>
      </w:r>
      <w:r>
        <w:rPr>
          <w:spacing w:val="1"/>
          <w:sz w:val="24"/>
          <w:szCs w:val="24"/>
        </w:rPr>
        <w:t>a</w:t>
      </w:r>
      <w:r>
        <w:rPr>
          <w:sz w:val="24"/>
          <w:szCs w:val="24"/>
        </w:rPr>
        <w:t>ntu</w:t>
      </w:r>
      <w:r>
        <w:rPr>
          <w:spacing w:val="1"/>
          <w:sz w:val="24"/>
          <w:szCs w:val="24"/>
        </w:rPr>
        <w:t>m</w:t>
      </w:r>
      <w:r>
        <w:rPr>
          <w:sz w:val="24"/>
          <w:szCs w:val="24"/>
        </w:rPr>
        <w:t>k</w:t>
      </w:r>
      <w:r>
        <w:rPr>
          <w:spacing w:val="-1"/>
          <w:sz w:val="24"/>
          <w:szCs w:val="24"/>
        </w:rPr>
        <w:t>a</w:t>
      </w:r>
      <w:r>
        <w:rPr>
          <w:sz w:val="24"/>
          <w:szCs w:val="24"/>
        </w:rPr>
        <w:t>n nomor t</w:t>
      </w:r>
      <w:r>
        <w:rPr>
          <w:spacing w:val="-1"/>
          <w:sz w:val="24"/>
          <w:szCs w:val="24"/>
        </w:rPr>
        <w:t>a</w:t>
      </w:r>
      <w:r>
        <w:rPr>
          <w:sz w:val="24"/>
          <w:szCs w:val="24"/>
        </w:rPr>
        <w:t>b</w:t>
      </w:r>
      <w:r>
        <w:rPr>
          <w:spacing w:val="-1"/>
          <w:sz w:val="24"/>
          <w:szCs w:val="24"/>
        </w:rPr>
        <w:t>e</w:t>
      </w:r>
      <w:r>
        <w:rPr>
          <w:sz w:val="24"/>
          <w:szCs w:val="24"/>
        </w:rPr>
        <w:t>l d</w:t>
      </w:r>
      <w:r>
        <w:rPr>
          <w:spacing w:val="-1"/>
          <w:sz w:val="24"/>
          <w:szCs w:val="24"/>
        </w:rPr>
        <w:t>a</w:t>
      </w:r>
      <w:r>
        <w:rPr>
          <w:sz w:val="24"/>
          <w:szCs w:val="24"/>
        </w:rPr>
        <w:t>n k</w:t>
      </w:r>
      <w:r>
        <w:rPr>
          <w:spacing w:val="-1"/>
          <w:sz w:val="24"/>
          <w:szCs w:val="24"/>
        </w:rPr>
        <w:t>a</w:t>
      </w:r>
      <w:r>
        <w:rPr>
          <w:sz w:val="24"/>
          <w:szCs w:val="24"/>
        </w:rPr>
        <w:t xml:space="preserve">ta </w:t>
      </w:r>
      <w:r>
        <w:rPr>
          <w:spacing w:val="2"/>
          <w:sz w:val="24"/>
          <w:szCs w:val="24"/>
        </w:rPr>
        <w:t>l</w:t>
      </w:r>
      <w:r>
        <w:rPr>
          <w:spacing w:val="-1"/>
          <w:sz w:val="24"/>
          <w:szCs w:val="24"/>
        </w:rPr>
        <w:t>a</w:t>
      </w:r>
      <w:r>
        <w:rPr>
          <w:sz w:val="24"/>
          <w:szCs w:val="24"/>
        </w:rPr>
        <w:t>nju</w:t>
      </w:r>
      <w:r>
        <w:rPr>
          <w:spacing w:val="1"/>
          <w:sz w:val="24"/>
          <w:szCs w:val="24"/>
        </w:rPr>
        <w:t>t</w:t>
      </w:r>
      <w:r>
        <w:rPr>
          <w:spacing w:val="-1"/>
          <w:sz w:val="24"/>
          <w:szCs w:val="24"/>
        </w:rPr>
        <w:t>a</w:t>
      </w:r>
      <w:r>
        <w:rPr>
          <w:sz w:val="24"/>
          <w:szCs w:val="24"/>
        </w:rPr>
        <w:t>n, tanpa</w:t>
      </w:r>
      <w:r>
        <w:rPr>
          <w:spacing w:val="-1"/>
          <w:sz w:val="24"/>
          <w:szCs w:val="24"/>
        </w:rPr>
        <w:t xml:space="preserve"> </w:t>
      </w:r>
      <w:r>
        <w:rPr>
          <w:sz w:val="24"/>
          <w:szCs w:val="24"/>
        </w:rPr>
        <w:t>judu</w:t>
      </w:r>
      <w:r>
        <w:rPr>
          <w:spacing w:val="1"/>
          <w:sz w:val="24"/>
          <w:szCs w:val="24"/>
        </w:rPr>
        <w:t>l</w:t>
      </w:r>
      <w:r>
        <w:rPr>
          <w:sz w:val="24"/>
          <w:szCs w:val="24"/>
        </w:rPr>
        <w:t>.</w:t>
      </w:r>
    </w:p>
    <w:p w:rsidR="0056793F" w:rsidRDefault="001647BF">
      <w:pPr>
        <w:spacing w:before="6" w:line="359" w:lineRule="auto"/>
        <w:ind w:left="462" w:right="80" w:hanging="360"/>
        <w:jc w:val="both"/>
        <w:rPr>
          <w:sz w:val="24"/>
          <w:szCs w:val="24"/>
        </w:rPr>
        <w:sectPr w:rsidR="0056793F">
          <w:pgSz w:w="11920" w:h="16840"/>
          <w:pgMar w:top="760" w:right="1580" w:bottom="280" w:left="1600" w:header="720" w:footer="720" w:gutter="0"/>
          <w:cols w:space="720"/>
        </w:sectPr>
      </w:pPr>
      <w:r>
        <w:rPr>
          <w:sz w:val="24"/>
          <w:szCs w:val="24"/>
        </w:rPr>
        <w:t>b.   Kolom</w:t>
      </w:r>
      <w:r>
        <w:rPr>
          <w:spacing w:val="-1"/>
          <w:sz w:val="24"/>
          <w:szCs w:val="24"/>
        </w:rPr>
        <w:t>-</w:t>
      </w:r>
      <w:r>
        <w:rPr>
          <w:sz w:val="24"/>
          <w:szCs w:val="24"/>
        </w:rPr>
        <w:t xml:space="preserve">kolom </w:t>
      </w:r>
      <w:r>
        <w:rPr>
          <w:spacing w:val="4"/>
          <w:sz w:val="24"/>
          <w:szCs w:val="24"/>
        </w:rPr>
        <w:t xml:space="preserve"> </w:t>
      </w:r>
      <w:r>
        <w:rPr>
          <w:sz w:val="24"/>
          <w:szCs w:val="24"/>
        </w:rPr>
        <w:t>tab</w:t>
      </w:r>
      <w:r>
        <w:rPr>
          <w:spacing w:val="-1"/>
          <w:sz w:val="24"/>
          <w:szCs w:val="24"/>
        </w:rPr>
        <w:t>e</w:t>
      </w:r>
      <w:r>
        <w:rPr>
          <w:sz w:val="24"/>
          <w:szCs w:val="24"/>
        </w:rPr>
        <w:t xml:space="preserve">l </w:t>
      </w:r>
      <w:r>
        <w:rPr>
          <w:spacing w:val="3"/>
          <w:sz w:val="24"/>
          <w:szCs w:val="24"/>
        </w:rPr>
        <w:t xml:space="preserve"> </w:t>
      </w:r>
      <w:r>
        <w:rPr>
          <w:sz w:val="24"/>
          <w:szCs w:val="24"/>
        </w:rPr>
        <w:t>dibe</w:t>
      </w:r>
      <w:r>
        <w:rPr>
          <w:spacing w:val="-1"/>
          <w:sz w:val="24"/>
          <w:szCs w:val="24"/>
        </w:rPr>
        <w:t>r</w:t>
      </w:r>
      <w:r>
        <w:rPr>
          <w:sz w:val="24"/>
          <w:szCs w:val="24"/>
        </w:rPr>
        <w:t xml:space="preserve">i </w:t>
      </w:r>
      <w:r>
        <w:rPr>
          <w:spacing w:val="3"/>
          <w:sz w:val="24"/>
          <w:szCs w:val="24"/>
        </w:rPr>
        <w:t xml:space="preserve"> </w:t>
      </w:r>
      <w:r>
        <w:rPr>
          <w:sz w:val="24"/>
          <w:szCs w:val="24"/>
        </w:rPr>
        <w:t>n</w:t>
      </w:r>
      <w:r>
        <w:rPr>
          <w:spacing w:val="-1"/>
          <w:sz w:val="24"/>
          <w:szCs w:val="24"/>
        </w:rPr>
        <w:t>a</w:t>
      </w:r>
      <w:r>
        <w:rPr>
          <w:sz w:val="24"/>
          <w:szCs w:val="24"/>
        </w:rPr>
        <w:t xml:space="preserve">ma </w:t>
      </w:r>
      <w:r>
        <w:rPr>
          <w:spacing w:val="2"/>
          <w:sz w:val="24"/>
          <w:szCs w:val="24"/>
        </w:rPr>
        <w:t xml:space="preserve"> d</w:t>
      </w:r>
      <w:r>
        <w:rPr>
          <w:spacing w:val="-1"/>
          <w:sz w:val="24"/>
          <w:szCs w:val="24"/>
        </w:rPr>
        <w:t>a</w:t>
      </w:r>
      <w:r>
        <w:rPr>
          <w:sz w:val="24"/>
          <w:szCs w:val="24"/>
        </w:rPr>
        <w:t xml:space="preserve">n </w:t>
      </w:r>
      <w:r>
        <w:rPr>
          <w:spacing w:val="2"/>
          <w:sz w:val="24"/>
          <w:szCs w:val="24"/>
        </w:rPr>
        <w:t xml:space="preserve"> </w:t>
      </w:r>
      <w:r>
        <w:rPr>
          <w:sz w:val="24"/>
          <w:szCs w:val="24"/>
        </w:rPr>
        <w:t>di</w:t>
      </w:r>
      <w:r>
        <w:rPr>
          <w:spacing w:val="1"/>
          <w:sz w:val="24"/>
          <w:szCs w:val="24"/>
        </w:rPr>
        <w:t>ja</w:t>
      </w:r>
      <w:r>
        <w:rPr>
          <w:spacing w:val="-2"/>
          <w:sz w:val="24"/>
          <w:szCs w:val="24"/>
        </w:rPr>
        <w:t>g</w:t>
      </w:r>
      <w:r>
        <w:rPr>
          <w:sz w:val="24"/>
          <w:szCs w:val="24"/>
        </w:rPr>
        <w:t xml:space="preserve">a </w:t>
      </w:r>
      <w:r>
        <w:rPr>
          <w:spacing w:val="1"/>
          <w:sz w:val="24"/>
          <w:szCs w:val="24"/>
        </w:rPr>
        <w:t xml:space="preserve"> a</w:t>
      </w:r>
      <w:r>
        <w:rPr>
          <w:sz w:val="24"/>
          <w:szCs w:val="24"/>
        </w:rPr>
        <w:t>g</w:t>
      </w:r>
      <w:r>
        <w:rPr>
          <w:spacing w:val="-1"/>
          <w:sz w:val="24"/>
          <w:szCs w:val="24"/>
        </w:rPr>
        <w:t>a</w:t>
      </w:r>
      <w:r>
        <w:rPr>
          <w:sz w:val="24"/>
          <w:szCs w:val="24"/>
        </w:rPr>
        <w:t xml:space="preserve">r </w:t>
      </w:r>
      <w:r>
        <w:rPr>
          <w:spacing w:val="4"/>
          <w:sz w:val="24"/>
          <w:szCs w:val="24"/>
        </w:rPr>
        <w:t xml:space="preserve"> </w:t>
      </w:r>
      <w:r>
        <w:rPr>
          <w:sz w:val="24"/>
          <w:szCs w:val="24"/>
        </w:rPr>
        <w:t>b</w:t>
      </w:r>
      <w:r>
        <w:rPr>
          <w:spacing w:val="-1"/>
          <w:sz w:val="24"/>
          <w:szCs w:val="24"/>
        </w:rPr>
        <w:t>a</w:t>
      </w:r>
      <w:r>
        <w:rPr>
          <w:sz w:val="24"/>
          <w:szCs w:val="24"/>
        </w:rPr>
        <w:t xml:space="preserve">tas </w:t>
      </w:r>
      <w:r>
        <w:rPr>
          <w:spacing w:val="5"/>
          <w:sz w:val="24"/>
          <w:szCs w:val="24"/>
        </w:rPr>
        <w:t xml:space="preserve"> </w:t>
      </w:r>
      <w:r>
        <w:rPr>
          <w:spacing w:val="-1"/>
          <w:sz w:val="24"/>
          <w:szCs w:val="24"/>
        </w:rPr>
        <w:t>a</w:t>
      </w:r>
      <w:r>
        <w:rPr>
          <w:sz w:val="24"/>
          <w:szCs w:val="24"/>
        </w:rPr>
        <w:t>nta</w:t>
      </w:r>
      <w:r>
        <w:rPr>
          <w:spacing w:val="1"/>
          <w:sz w:val="24"/>
          <w:szCs w:val="24"/>
        </w:rPr>
        <w:t>r</w:t>
      </w:r>
      <w:r>
        <w:rPr>
          <w:sz w:val="24"/>
          <w:szCs w:val="24"/>
        </w:rPr>
        <w:t xml:space="preserve">a </w:t>
      </w:r>
      <w:r>
        <w:rPr>
          <w:spacing w:val="2"/>
          <w:sz w:val="24"/>
          <w:szCs w:val="24"/>
        </w:rPr>
        <w:t xml:space="preserve"> </w:t>
      </w:r>
      <w:r>
        <w:rPr>
          <w:sz w:val="24"/>
          <w:szCs w:val="24"/>
        </w:rPr>
        <w:t xml:space="preserve">kolom </w:t>
      </w:r>
      <w:r>
        <w:rPr>
          <w:spacing w:val="3"/>
          <w:sz w:val="24"/>
          <w:szCs w:val="24"/>
        </w:rPr>
        <w:t xml:space="preserve"> </w:t>
      </w:r>
      <w:r>
        <w:rPr>
          <w:spacing w:val="-5"/>
          <w:sz w:val="24"/>
          <w:szCs w:val="24"/>
        </w:rPr>
        <w:t>y</w:t>
      </w:r>
      <w:r>
        <w:rPr>
          <w:spacing w:val="1"/>
          <w:sz w:val="24"/>
          <w:szCs w:val="24"/>
        </w:rPr>
        <w:t>a</w:t>
      </w:r>
      <w:r>
        <w:rPr>
          <w:spacing w:val="2"/>
          <w:sz w:val="24"/>
          <w:szCs w:val="24"/>
        </w:rPr>
        <w:t>n</w:t>
      </w:r>
      <w:r>
        <w:rPr>
          <w:sz w:val="24"/>
          <w:szCs w:val="24"/>
        </w:rPr>
        <w:t xml:space="preserve">g  </w:t>
      </w:r>
      <w:r>
        <w:rPr>
          <w:spacing w:val="2"/>
          <w:sz w:val="24"/>
          <w:szCs w:val="24"/>
        </w:rPr>
        <w:t>s</w:t>
      </w:r>
      <w:r>
        <w:rPr>
          <w:spacing w:val="-1"/>
          <w:sz w:val="24"/>
          <w:szCs w:val="24"/>
        </w:rPr>
        <w:t>a</w:t>
      </w:r>
      <w:r>
        <w:rPr>
          <w:sz w:val="24"/>
          <w:szCs w:val="24"/>
        </w:rPr>
        <w:t>tu d</w:t>
      </w:r>
      <w:r>
        <w:rPr>
          <w:spacing w:val="-1"/>
          <w:sz w:val="24"/>
          <w:szCs w:val="24"/>
        </w:rPr>
        <w:t>e</w:t>
      </w:r>
      <w:r>
        <w:rPr>
          <w:sz w:val="24"/>
          <w:szCs w:val="24"/>
        </w:rPr>
        <w:t>ng</w:t>
      </w:r>
      <w:r>
        <w:rPr>
          <w:spacing w:val="-1"/>
          <w:sz w:val="24"/>
          <w:szCs w:val="24"/>
        </w:rPr>
        <w:t>a</w:t>
      </w:r>
      <w:r>
        <w:rPr>
          <w:sz w:val="24"/>
          <w:szCs w:val="24"/>
        </w:rPr>
        <w:t>n</w:t>
      </w:r>
      <w:r>
        <w:rPr>
          <w:spacing w:val="5"/>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2"/>
          <w:sz w:val="24"/>
          <w:szCs w:val="24"/>
        </w:rPr>
        <w:t xml:space="preserve"> </w:t>
      </w:r>
      <w:r>
        <w:rPr>
          <w:sz w:val="24"/>
          <w:szCs w:val="24"/>
        </w:rPr>
        <w:t>lain</w:t>
      </w:r>
      <w:r>
        <w:rPr>
          <w:spacing w:val="5"/>
          <w:sz w:val="24"/>
          <w:szCs w:val="24"/>
        </w:rPr>
        <w:t>n</w:t>
      </w:r>
      <w:r>
        <w:rPr>
          <w:spacing w:val="-5"/>
          <w:sz w:val="24"/>
          <w:szCs w:val="24"/>
        </w:rPr>
        <w:t>y</w:t>
      </w:r>
      <w:r>
        <w:rPr>
          <w:sz w:val="24"/>
          <w:szCs w:val="24"/>
        </w:rPr>
        <w:t>a</w:t>
      </w:r>
      <w:r>
        <w:rPr>
          <w:spacing w:val="1"/>
          <w:sz w:val="24"/>
          <w:szCs w:val="24"/>
        </w:rPr>
        <w:t xml:space="preserve"> </w:t>
      </w:r>
      <w:r>
        <w:rPr>
          <w:spacing w:val="-1"/>
          <w:sz w:val="24"/>
          <w:szCs w:val="24"/>
        </w:rPr>
        <w:t>c</w:t>
      </w:r>
      <w:r>
        <w:rPr>
          <w:sz w:val="24"/>
          <w:szCs w:val="24"/>
        </w:rPr>
        <w:t>u</w:t>
      </w:r>
      <w:r>
        <w:rPr>
          <w:spacing w:val="2"/>
          <w:sz w:val="24"/>
          <w:szCs w:val="24"/>
        </w:rPr>
        <w:t>k</w:t>
      </w:r>
      <w:r>
        <w:rPr>
          <w:sz w:val="24"/>
          <w:szCs w:val="24"/>
        </w:rPr>
        <w:t>up teg</w:t>
      </w:r>
      <w:r>
        <w:rPr>
          <w:spacing w:val="-1"/>
          <w:sz w:val="24"/>
          <w:szCs w:val="24"/>
        </w:rPr>
        <w:t>a</w:t>
      </w:r>
      <w:r>
        <w:rPr>
          <w:spacing w:val="2"/>
          <w:sz w:val="24"/>
          <w:szCs w:val="24"/>
        </w:rPr>
        <w:t>s</w:t>
      </w:r>
      <w:r>
        <w:rPr>
          <w:sz w:val="24"/>
          <w:szCs w:val="24"/>
        </w:rPr>
        <w:t>, tet</w:t>
      </w:r>
      <w:r>
        <w:rPr>
          <w:spacing w:val="-1"/>
          <w:sz w:val="24"/>
          <w:szCs w:val="24"/>
        </w:rPr>
        <w:t>a</w:t>
      </w:r>
      <w:r>
        <w:rPr>
          <w:sz w:val="24"/>
          <w:szCs w:val="24"/>
        </w:rPr>
        <w:t xml:space="preserve">pi </w:t>
      </w:r>
      <w:r>
        <w:rPr>
          <w:spacing w:val="1"/>
          <w:sz w:val="24"/>
          <w:szCs w:val="24"/>
        </w:rPr>
        <w:t>t</w:t>
      </w:r>
      <w:r>
        <w:rPr>
          <w:spacing w:val="-1"/>
          <w:sz w:val="24"/>
          <w:szCs w:val="24"/>
        </w:rPr>
        <w:t>a</w:t>
      </w:r>
      <w:r>
        <w:rPr>
          <w:sz w:val="24"/>
          <w:szCs w:val="24"/>
        </w:rPr>
        <w:t xml:space="preserve">npa </w:t>
      </w:r>
      <w:r>
        <w:rPr>
          <w:spacing w:val="2"/>
          <w:sz w:val="24"/>
          <w:szCs w:val="24"/>
        </w:rPr>
        <w:t xml:space="preserve"> </w:t>
      </w:r>
      <w:r>
        <w:rPr>
          <w:sz w:val="24"/>
          <w:szCs w:val="24"/>
        </w:rPr>
        <w:t>g</w:t>
      </w:r>
      <w:r>
        <w:rPr>
          <w:spacing w:val="-1"/>
          <w:sz w:val="24"/>
          <w:szCs w:val="24"/>
        </w:rPr>
        <w:t>a</w:t>
      </w:r>
      <w:r>
        <w:rPr>
          <w:spacing w:val="1"/>
          <w:sz w:val="24"/>
          <w:szCs w:val="24"/>
        </w:rPr>
        <w:t>r</w:t>
      </w:r>
      <w:r>
        <w:rPr>
          <w:sz w:val="24"/>
          <w:szCs w:val="24"/>
        </w:rPr>
        <w:t>is</w:t>
      </w:r>
      <w:r>
        <w:rPr>
          <w:spacing w:val="1"/>
          <w:sz w:val="24"/>
          <w:szCs w:val="24"/>
        </w:rPr>
        <w:t xml:space="preserve"> </w:t>
      </w:r>
      <w:r>
        <w:rPr>
          <w:sz w:val="24"/>
          <w:szCs w:val="24"/>
        </w:rPr>
        <w:t>p</w:t>
      </w:r>
      <w:r>
        <w:rPr>
          <w:spacing w:val="-1"/>
          <w:sz w:val="24"/>
          <w:szCs w:val="24"/>
        </w:rPr>
        <w:t>e</w:t>
      </w:r>
      <w:r>
        <w:rPr>
          <w:sz w:val="24"/>
          <w:szCs w:val="24"/>
        </w:rPr>
        <w:t>m</w:t>
      </w:r>
      <w:r>
        <w:rPr>
          <w:spacing w:val="1"/>
          <w:sz w:val="24"/>
          <w:szCs w:val="24"/>
        </w:rPr>
        <w:t>i</w:t>
      </w:r>
      <w:r>
        <w:rPr>
          <w:sz w:val="24"/>
          <w:szCs w:val="24"/>
        </w:rPr>
        <w:t>s</w:t>
      </w:r>
      <w:r>
        <w:rPr>
          <w:spacing w:val="-1"/>
          <w:sz w:val="24"/>
          <w:szCs w:val="24"/>
        </w:rPr>
        <w:t>a</w:t>
      </w:r>
      <w:r>
        <w:rPr>
          <w:sz w:val="24"/>
          <w:szCs w:val="24"/>
        </w:rPr>
        <w:t>h v</w:t>
      </w:r>
      <w:r>
        <w:rPr>
          <w:spacing w:val="-1"/>
          <w:sz w:val="24"/>
          <w:szCs w:val="24"/>
        </w:rPr>
        <w:t>e</w:t>
      </w:r>
      <w:r>
        <w:rPr>
          <w:sz w:val="24"/>
          <w:szCs w:val="24"/>
        </w:rPr>
        <w:t>rtik</w:t>
      </w:r>
      <w:r>
        <w:rPr>
          <w:spacing w:val="-1"/>
          <w:sz w:val="24"/>
          <w:szCs w:val="24"/>
        </w:rPr>
        <w:t>a</w:t>
      </w:r>
      <w:r>
        <w:rPr>
          <w:spacing w:val="1"/>
          <w:sz w:val="24"/>
          <w:szCs w:val="24"/>
        </w:rPr>
        <w:t>l</w:t>
      </w:r>
      <w:r>
        <w:rPr>
          <w:sz w:val="24"/>
          <w:szCs w:val="24"/>
        </w:rPr>
        <w:t>.</w:t>
      </w:r>
    </w:p>
    <w:p w:rsidR="0056793F" w:rsidRDefault="0056793F">
      <w:pPr>
        <w:spacing w:before="68"/>
        <w:ind w:left="102"/>
        <w:rPr>
          <w:sz w:val="24"/>
          <w:szCs w:val="24"/>
        </w:rPr>
      </w:pPr>
    </w:p>
    <w:p w:rsidR="0056793F" w:rsidRDefault="0056793F">
      <w:pPr>
        <w:spacing w:before="4" w:line="160" w:lineRule="exact"/>
        <w:rPr>
          <w:sz w:val="17"/>
          <w:szCs w:val="17"/>
        </w:rPr>
      </w:pPr>
    </w:p>
    <w:p w:rsidR="0056793F" w:rsidRDefault="0056793F">
      <w:pPr>
        <w:spacing w:line="200" w:lineRule="exact"/>
      </w:pPr>
    </w:p>
    <w:p w:rsidR="0056793F" w:rsidRDefault="0056793F">
      <w:pPr>
        <w:spacing w:line="200" w:lineRule="exact"/>
      </w:pPr>
    </w:p>
    <w:p w:rsidR="0056793F" w:rsidRDefault="001647BF">
      <w:pPr>
        <w:spacing w:line="359" w:lineRule="auto"/>
        <w:ind w:left="462" w:right="84" w:hanging="360"/>
        <w:rPr>
          <w:sz w:val="24"/>
          <w:szCs w:val="24"/>
        </w:rPr>
      </w:pPr>
      <w:r>
        <w:rPr>
          <w:spacing w:val="-1"/>
          <w:sz w:val="24"/>
          <w:szCs w:val="24"/>
        </w:rPr>
        <w:t>c</w:t>
      </w:r>
      <w:r>
        <w:rPr>
          <w:sz w:val="24"/>
          <w:szCs w:val="24"/>
        </w:rPr>
        <w:t xml:space="preserve">.  </w:t>
      </w:r>
      <w:r>
        <w:rPr>
          <w:spacing w:val="14"/>
          <w:sz w:val="24"/>
          <w:szCs w:val="24"/>
        </w:rPr>
        <w:t xml:space="preserve"> </w:t>
      </w:r>
      <w:r>
        <w:rPr>
          <w:spacing w:val="2"/>
          <w:sz w:val="24"/>
          <w:szCs w:val="24"/>
        </w:rPr>
        <w:t>J</w:t>
      </w:r>
      <w:r>
        <w:rPr>
          <w:sz w:val="24"/>
          <w:szCs w:val="24"/>
        </w:rPr>
        <w:t>ika</w:t>
      </w:r>
      <w:r>
        <w:rPr>
          <w:spacing w:val="24"/>
          <w:sz w:val="24"/>
          <w:szCs w:val="24"/>
        </w:rPr>
        <w:t xml:space="preserve"> </w:t>
      </w:r>
      <w:r>
        <w:rPr>
          <w:sz w:val="24"/>
          <w:szCs w:val="24"/>
        </w:rPr>
        <w:t>tab</w:t>
      </w:r>
      <w:r>
        <w:rPr>
          <w:spacing w:val="-1"/>
          <w:sz w:val="24"/>
          <w:szCs w:val="24"/>
        </w:rPr>
        <w:t>e</w:t>
      </w:r>
      <w:r>
        <w:rPr>
          <w:sz w:val="24"/>
          <w:szCs w:val="24"/>
        </w:rPr>
        <w:t>l</w:t>
      </w:r>
      <w:r>
        <w:rPr>
          <w:spacing w:val="24"/>
          <w:sz w:val="24"/>
          <w:szCs w:val="24"/>
        </w:rPr>
        <w:t xml:space="preserve"> </w:t>
      </w:r>
      <w:r>
        <w:rPr>
          <w:sz w:val="24"/>
          <w:szCs w:val="24"/>
        </w:rPr>
        <w:t>lebih</w:t>
      </w:r>
      <w:r>
        <w:rPr>
          <w:spacing w:val="24"/>
          <w:sz w:val="24"/>
          <w:szCs w:val="24"/>
        </w:rPr>
        <w:t xml:space="preserve"> </w:t>
      </w:r>
      <w:r>
        <w:rPr>
          <w:sz w:val="24"/>
          <w:szCs w:val="24"/>
        </w:rPr>
        <w:t>d</w:t>
      </w:r>
      <w:r>
        <w:rPr>
          <w:spacing w:val="-1"/>
          <w:sz w:val="24"/>
          <w:szCs w:val="24"/>
        </w:rPr>
        <w:t>a</w:t>
      </w:r>
      <w:r>
        <w:rPr>
          <w:sz w:val="24"/>
          <w:szCs w:val="24"/>
        </w:rPr>
        <w:t>ri</w:t>
      </w:r>
      <w:r>
        <w:rPr>
          <w:spacing w:val="24"/>
          <w:sz w:val="24"/>
          <w:szCs w:val="24"/>
        </w:rPr>
        <w:t xml:space="preserve"> </w:t>
      </w:r>
      <w:r>
        <w:rPr>
          <w:sz w:val="24"/>
          <w:szCs w:val="24"/>
        </w:rPr>
        <w:t>uk</w:t>
      </w:r>
      <w:r>
        <w:rPr>
          <w:spacing w:val="2"/>
          <w:sz w:val="24"/>
          <w:szCs w:val="24"/>
        </w:rPr>
        <w:t>u</w:t>
      </w:r>
      <w:r>
        <w:rPr>
          <w:sz w:val="24"/>
          <w:szCs w:val="24"/>
        </w:rPr>
        <w:t>r</w:t>
      </w:r>
      <w:r>
        <w:rPr>
          <w:spacing w:val="-2"/>
          <w:sz w:val="24"/>
          <w:szCs w:val="24"/>
        </w:rPr>
        <w:t>a</w:t>
      </w:r>
      <w:r>
        <w:rPr>
          <w:sz w:val="24"/>
          <w:szCs w:val="24"/>
        </w:rPr>
        <w:t>n</w:t>
      </w:r>
      <w:r>
        <w:rPr>
          <w:spacing w:val="24"/>
          <w:sz w:val="24"/>
          <w:szCs w:val="24"/>
        </w:rPr>
        <w:t xml:space="preserve"> </w:t>
      </w:r>
      <w:r>
        <w:rPr>
          <w:sz w:val="24"/>
          <w:szCs w:val="24"/>
        </w:rPr>
        <w:t>le</w:t>
      </w:r>
      <w:r>
        <w:rPr>
          <w:spacing w:val="2"/>
          <w:sz w:val="24"/>
          <w:szCs w:val="24"/>
        </w:rPr>
        <w:t>b</w:t>
      </w:r>
      <w:r>
        <w:rPr>
          <w:spacing w:val="-1"/>
          <w:sz w:val="24"/>
          <w:szCs w:val="24"/>
        </w:rPr>
        <w:t>a</w:t>
      </w:r>
      <w:r>
        <w:rPr>
          <w:sz w:val="24"/>
          <w:szCs w:val="24"/>
        </w:rPr>
        <w:t>r</w:t>
      </w:r>
      <w:r>
        <w:rPr>
          <w:spacing w:val="23"/>
          <w:sz w:val="24"/>
          <w:szCs w:val="24"/>
        </w:rPr>
        <w:t xml:space="preserve"> </w:t>
      </w:r>
      <w:r>
        <w:rPr>
          <w:spacing w:val="2"/>
          <w:sz w:val="24"/>
          <w:szCs w:val="24"/>
        </w:rPr>
        <w:t>k</w:t>
      </w:r>
      <w:r>
        <w:rPr>
          <w:spacing w:val="-1"/>
          <w:sz w:val="24"/>
          <w:szCs w:val="24"/>
        </w:rPr>
        <w:t>e</w:t>
      </w:r>
      <w:r>
        <w:rPr>
          <w:sz w:val="24"/>
          <w:szCs w:val="24"/>
        </w:rPr>
        <w:t>rt</w:t>
      </w:r>
      <w:r>
        <w:rPr>
          <w:spacing w:val="-1"/>
          <w:sz w:val="24"/>
          <w:szCs w:val="24"/>
        </w:rPr>
        <w:t>a</w:t>
      </w:r>
      <w:r>
        <w:rPr>
          <w:sz w:val="24"/>
          <w:szCs w:val="24"/>
        </w:rPr>
        <w:t>s,</w:t>
      </w:r>
      <w:r>
        <w:rPr>
          <w:spacing w:val="26"/>
          <w:sz w:val="24"/>
          <w:szCs w:val="24"/>
        </w:rPr>
        <w:t xml:space="preserve"> </w:t>
      </w:r>
      <w:r>
        <w:rPr>
          <w:sz w:val="24"/>
          <w:szCs w:val="24"/>
        </w:rPr>
        <w:t>s</w:t>
      </w:r>
      <w:r>
        <w:rPr>
          <w:spacing w:val="-1"/>
          <w:sz w:val="24"/>
          <w:szCs w:val="24"/>
        </w:rPr>
        <w:t>e</w:t>
      </w:r>
      <w:r>
        <w:rPr>
          <w:sz w:val="24"/>
          <w:szCs w:val="24"/>
        </w:rPr>
        <w:t>hi</w:t>
      </w:r>
      <w:r>
        <w:rPr>
          <w:spacing w:val="3"/>
          <w:sz w:val="24"/>
          <w:szCs w:val="24"/>
        </w:rPr>
        <w:t>n</w:t>
      </w:r>
      <w:r>
        <w:rPr>
          <w:sz w:val="24"/>
          <w:szCs w:val="24"/>
        </w:rPr>
        <w:t>gga</w:t>
      </w:r>
      <w:r>
        <w:rPr>
          <w:spacing w:val="23"/>
          <w:sz w:val="24"/>
          <w:szCs w:val="24"/>
        </w:rPr>
        <w:t xml:space="preserve"> </w:t>
      </w:r>
      <w:r>
        <w:rPr>
          <w:sz w:val="24"/>
          <w:szCs w:val="24"/>
        </w:rPr>
        <w:t>h</w:t>
      </w:r>
      <w:r>
        <w:rPr>
          <w:spacing w:val="-1"/>
          <w:sz w:val="24"/>
          <w:szCs w:val="24"/>
        </w:rPr>
        <w:t>a</w:t>
      </w:r>
      <w:r>
        <w:rPr>
          <w:sz w:val="24"/>
          <w:szCs w:val="24"/>
        </w:rPr>
        <w:t>rus</w:t>
      </w:r>
      <w:r>
        <w:rPr>
          <w:spacing w:val="25"/>
          <w:sz w:val="24"/>
          <w:szCs w:val="24"/>
        </w:rPr>
        <w:t xml:space="preserve"> </w:t>
      </w:r>
      <w:r>
        <w:rPr>
          <w:sz w:val="24"/>
          <w:szCs w:val="24"/>
        </w:rPr>
        <w:t>dibuat</w:t>
      </w:r>
      <w:r>
        <w:rPr>
          <w:spacing w:val="24"/>
          <w:sz w:val="24"/>
          <w:szCs w:val="24"/>
        </w:rPr>
        <w:t xml:space="preserve"> </w:t>
      </w:r>
      <w:r>
        <w:rPr>
          <w:sz w:val="24"/>
          <w:szCs w:val="24"/>
        </w:rPr>
        <w:t>me</w:t>
      </w:r>
      <w:r>
        <w:rPr>
          <w:spacing w:val="2"/>
          <w:sz w:val="24"/>
          <w:szCs w:val="24"/>
        </w:rPr>
        <w:t>m</w:t>
      </w:r>
      <w:r>
        <w:rPr>
          <w:spacing w:val="-1"/>
          <w:sz w:val="24"/>
          <w:szCs w:val="24"/>
        </w:rPr>
        <w:t>a</w:t>
      </w:r>
      <w:r>
        <w:rPr>
          <w:sz w:val="24"/>
          <w:szCs w:val="24"/>
        </w:rPr>
        <w:t>nj</w:t>
      </w:r>
      <w:r>
        <w:rPr>
          <w:spacing w:val="2"/>
          <w:sz w:val="24"/>
          <w:szCs w:val="24"/>
        </w:rPr>
        <w:t>a</w:t>
      </w:r>
      <w:r>
        <w:rPr>
          <w:sz w:val="24"/>
          <w:szCs w:val="24"/>
        </w:rPr>
        <w:t>ng</w:t>
      </w:r>
      <w:r>
        <w:rPr>
          <w:spacing w:val="21"/>
          <w:sz w:val="24"/>
          <w:szCs w:val="24"/>
        </w:rPr>
        <w:t xml:space="preserve"> </w:t>
      </w:r>
      <w:r>
        <w:rPr>
          <w:spacing w:val="2"/>
          <w:sz w:val="24"/>
          <w:szCs w:val="24"/>
        </w:rPr>
        <w:t>k</w:t>
      </w:r>
      <w:r>
        <w:rPr>
          <w:spacing w:val="-1"/>
          <w:sz w:val="24"/>
          <w:szCs w:val="24"/>
        </w:rPr>
        <w:t>e</w:t>
      </w:r>
      <w:r>
        <w:rPr>
          <w:sz w:val="24"/>
          <w:szCs w:val="24"/>
        </w:rPr>
        <w:t>rt</w:t>
      </w:r>
      <w:r>
        <w:rPr>
          <w:spacing w:val="-1"/>
          <w:sz w:val="24"/>
          <w:szCs w:val="24"/>
        </w:rPr>
        <w:t>a</w:t>
      </w:r>
      <w:r>
        <w:rPr>
          <w:sz w:val="24"/>
          <w:szCs w:val="24"/>
        </w:rPr>
        <w:t>s, maka</w:t>
      </w:r>
      <w:r>
        <w:rPr>
          <w:spacing w:val="-1"/>
          <w:sz w:val="24"/>
          <w:szCs w:val="24"/>
        </w:rPr>
        <w:t xml:space="preserve"> </w:t>
      </w:r>
      <w:r>
        <w:rPr>
          <w:sz w:val="24"/>
          <w:szCs w:val="24"/>
        </w:rPr>
        <w:t>b</w:t>
      </w:r>
      <w:r>
        <w:rPr>
          <w:spacing w:val="1"/>
          <w:sz w:val="24"/>
          <w:szCs w:val="24"/>
        </w:rPr>
        <w:t>a</w:t>
      </w:r>
      <w:r>
        <w:rPr>
          <w:spacing w:val="-2"/>
          <w:sz w:val="24"/>
          <w:szCs w:val="24"/>
        </w:rPr>
        <w:t>g</w:t>
      </w:r>
      <w:r>
        <w:rPr>
          <w:sz w:val="24"/>
          <w:szCs w:val="24"/>
        </w:rPr>
        <w:t>ian</w:t>
      </w:r>
      <w:r>
        <w:rPr>
          <w:spacing w:val="2"/>
          <w:sz w:val="24"/>
          <w:szCs w:val="24"/>
        </w:rPr>
        <w:t xml:space="preserve"> </w:t>
      </w:r>
      <w:r>
        <w:rPr>
          <w:spacing w:val="-1"/>
          <w:sz w:val="24"/>
          <w:szCs w:val="24"/>
        </w:rPr>
        <w:t>a</w:t>
      </w:r>
      <w:r>
        <w:rPr>
          <w:sz w:val="24"/>
          <w:szCs w:val="24"/>
        </w:rPr>
        <w:t>tas</w:t>
      </w:r>
      <w:r>
        <w:rPr>
          <w:spacing w:val="1"/>
          <w:sz w:val="24"/>
          <w:szCs w:val="24"/>
        </w:rPr>
        <w:t xml:space="preserve"> </w:t>
      </w:r>
      <w:r>
        <w:rPr>
          <w:sz w:val="24"/>
          <w:szCs w:val="24"/>
        </w:rPr>
        <w:t>tab</w:t>
      </w:r>
      <w:r>
        <w:rPr>
          <w:spacing w:val="-1"/>
          <w:sz w:val="24"/>
          <w:szCs w:val="24"/>
        </w:rPr>
        <w:t>e</w:t>
      </w:r>
      <w:r>
        <w:rPr>
          <w:sz w:val="24"/>
          <w:szCs w:val="24"/>
        </w:rPr>
        <w:t xml:space="preserve">l </w:t>
      </w:r>
      <w:r>
        <w:rPr>
          <w:spacing w:val="2"/>
          <w:sz w:val="24"/>
          <w:szCs w:val="24"/>
        </w:rPr>
        <w:t>h</w:t>
      </w:r>
      <w:r>
        <w:rPr>
          <w:spacing w:val="-1"/>
          <w:sz w:val="24"/>
          <w:szCs w:val="24"/>
        </w:rPr>
        <w:t>a</w:t>
      </w:r>
      <w:r>
        <w:rPr>
          <w:sz w:val="24"/>
          <w:szCs w:val="24"/>
        </w:rPr>
        <w:t>rus dilet</w:t>
      </w:r>
      <w:r>
        <w:rPr>
          <w:spacing w:val="-1"/>
          <w:sz w:val="24"/>
          <w:szCs w:val="24"/>
        </w:rPr>
        <w:t>a</w:t>
      </w:r>
      <w:r>
        <w:rPr>
          <w:sz w:val="24"/>
          <w:szCs w:val="24"/>
        </w:rPr>
        <w:t>kk</w:t>
      </w:r>
      <w:r>
        <w:rPr>
          <w:spacing w:val="-1"/>
          <w:sz w:val="24"/>
          <w:szCs w:val="24"/>
        </w:rPr>
        <w:t>a</w:t>
      </w:r>
      <w:r>
        <w:rPr>
          <w:sz w:val="24"/>
          <w:szCs w:val="24"/>
        </w:rPr>
        <w:t>n di s</w:t>
      </w:r>
      <w:r>
        <w:rPr>
          <w:spacing w:val="-1"/>
          <w:sz w:val="24"/>
          <w:szCs w:val="24"/>
        </w:rPr>
        <w:t>e</w:t>
      </w:r>
      <w:r>
        <w:rPr>
          <w:spacing w:val="2"/>
          <w:sz w:val="24"/>
          <w:szCs w:val="24"/>
        </w:rPr>
        <w:t>b</w:t>
      </w:r>
      <w:r>
        <w:rPr>
          <w:spacing w:val="-1"/>
          <w:sz w:val="24"/>
          <w:szCs w:val="24"/>
        </w:rPr>
        <w:t>e</w:t>
      </w:r>
      <w:r>
        <w:rPr>
          <w:sz w:val="24"/>
          <w:szCs w:val="24"/>
        </w:rPr>
        <w:t>l</w:t>
      </w:r>
      <w:r>
        <w:rPr>
          <w:spacing w:val="2"/>
          <w:sz w:val="24"/>
          <w:szCs w:val="24"/>
        </w:rPr>
        <w:t>a</w:t>
      </w:r>
      <w:r>
        <w:rPr>
          <w:sz w:val="24"/>
          <w:szCs w:val="24"/>
        </w:rPr>
        <w:t>h kiri ke</w:t>
      </w:r>
      <w:r>
        <w:rPr>
          <w:spacing w:val="-1"/>
          <w:sz w:val="24"/>
          <w:szCs w:val="24"/>
        </w:rPr>
        <w:t>r</w:t>
      </w:r>
      <w:r>
        <w:rPr>
          <w:sz w:val="24"/>
          <w:szCs w:val="24"/>
        </w:rPr>
        <w:t>tas.</w:t>
      </w:r>
    </w:p>
    <w:p w:rsidR="0056793F" w:rsidRDefault="001647BF">
      <w:pPr>
        <w:spacing w:before="7" w:line="359" w:lineRule="auto"/>
        <w:ind w:left="462" w:right="79" w:hanging="360"/>
        <w:rPr>
          <w:sz w:val="24"/>
          <w:szCs w:val="24"/>
        </w:rPr>
      </w:pPr>
      <w:r>
        <w:rPr>
          <w:sz w:val="24"/>
          <w:szCs w:val="24"/>
        </w:rPr>
        <w:t xml:space="preserve">d.   </w:t>
      </w:r>
      <w:r>
        <w:rPr>
          <w:spacing w:val="1"/>
          <w:sz w:val="24"/>
          <w:szCs w:val="24"/>
        </w:rPr>
        <w:t>P</w:t>
      </w:r>
      <w:r>
        <w:rPr>
          <w:spacing w:val="-1"/>
          <w:sz w:val="24"/>
          <w:szCs w:val="24"/>
        </w:rPr>
        <w:t>e</w:t>
      </w:r>
      <w:r>
        <w:rPr>
          <w:sz w:val="24"/>
          <w:szCs w:val="24"/>
        </w:rPr>
        <w:t>mbuat</w:t>
      </w:r>
      <w:r>
        <w:rPr>
          <w:spacing w:val="-1"/>
          <w:sz w:val="24"/>
          <w:szCs w:val="24"/>
        </w:rPr>
        <w:t>a</w:t>
      </w:r>
      <w:r>
        <w:rPr>
          <w:sz w:val="24"/>
          <w:szCs w:val="24"/>
        </w:rPr>
        <w:t>n</w:t>
      </w:r>
      <w:r>
        <w:rPr>
          <w:spacing w:val="2"/>
          <w:sz w:val="24"/>
          <w:szCs w:val="24"/>
        </w:rPr>
        <w:t xml:space="preserve"> </w:t>
      </w:r>
      <w:r>
        <w:rPr>
          <w:sz w:val="24"/>
          <w:szCs w:val="24"/>
        </w:rPr>
        <w:t>g</w:t>
      </w:r>
      <w:r>
        <w:rPr>
          <w:spacing w:val="-1"/>
          <w:sz w:val="24"/>
          <w:szCs w:val="24"/>
        </w:rPr>
        <w:t>a</w:t>
      </w:r>
      <w:r>
        <w:rPr>
          <w:sz w:val="24"/>
          <w:szCs w:val="24"/>
        </w:rPr>
        <w:t>ris</w:t>
      </w:r>
      <w:r>
        <w:rPr>
          <w:spacing w:val="3"/>
          <w:sz w:val="24"/>
          <w:szCs w:val="24"/>
        </w:rPr>
        <w:t xml:space="preserve"> </w:t>
      </w:r>
      <w:r>
        <w:rPr>
          <w:sz w:val="24"/>
          <w:szCs w:val="24"/>
        </w:rPr>
        <w:t>b</w:t>
      </w:r>
      <w:r>
        <w:rPr>
          <w:spacing w:val="-1"/>
          <w:sz w:val="24"/>
          <w:szCs w:val="24"/>
        </w:rPr>
        <w:t>a</w:t>
      </w:r>
      <w:r>
        <w:rPr>
          <w:sz w:val="24"/>
          <w:szCs w:val="24"/>
        </w:rPr>
        <w:t>tas</w:t>
      </w:r>
      <w:r>
        <w:rPr>
          <w:spacing w:val="2"/>
          <w:sz w:val="24"/>
          <w:szCs w:val="24"/>
        </w:rPr>
        <w:t xml:space="preserve"> </w:t>
      </w:r>
      <w:r>
        <w:rPr>
          <w:sz w:val="24"/>
          <w:szCs w:val="24"/>
        </w:rPr>
        <w:t>h</w:t>
      </w:r>
      <w:r>
        <w:rPr>
          <w:spacing w:val="2"/>
          <w:sz w:val="24"/>
          <w:szCs w:val="24"/>
        </w:rPr>
        <w:t>o</w:t>
      </w:r>
      <w:r>
        <w:rPr>
          <w:sz w:val="24"/>
          <w:szCs w:val="24"/>
        </w:rPr>
        <w:t>ri</w:t>
      </w:r>
      <w:r>
        <w:rPr>
          <w:spacing w:val="1"/>
          <w:sz w:val="24"/>
          <w:szCs w:val="24"/>
        </w:rPr>
        <w:t>z</w:t>
      </w:r>
      <w:r>
        <w:rPr>
          <w:sz w:val="24"/>
          <w:szCs w:val="24"/>
        </w:rPr>
        <w:t>ontal</w:t>
      </w:r>
      <w:r>
        <w:rPr>
          <w:spacing w:val="2"/>
          <w:sz w:val="24"/>
          <w:szCs w:val="24"/>
        </w:rPr>
        <w:t xml:space="preserve"> </w:t>
      </w:r>
      <w:r>
        <w:rPr>
          <w:sz w:val="24"/>
          <w:szCs w:val="24"/>
        </w:rPr>
        <w:t>p</w:t>
      </w:r>
      <w:r>
        <w:rPr>
          <w:spacing w:val="-1"/>
          <w:sz w:val="24"/>
          <w:szCs w:val="24"/>
        </w:rPr>
        <w:t>a</w:t>
      </w:r>
      <w:r>
        <w:rPr>
          <w:sz w:val="24"/>
          <w:szCs w:val="24"/>
        </w:rPr>
        <w:t>da</w:t>
      </w:r>
      <w:r>
        <w:rPr>
          <w:spacing w:val="1"/>
          <w:sz w:val="24"/>
          <w:szCs w:val="24"/>
        </w:rPr>
        <w:t xml:space="preserve"> </w:t>
      </w:r>
      <w:r>
        <w:rPr>
          <w:sz w:val="24"/>
          <w:szCs w:val="24"/>
        </w:rPr>
        <w:t>tab</w:t>
      </w:r>
      <w:r>
        <w:rPr>
          <w:spacing w:val="-1"/>
          <w:sz w:val="24"/>
          <w:szCs w:val="24"/>
        </w:rPr>
        <w:t>e</w:t>
      </w:r>
      <w:r>
        <w:rPr>
          <w:sz w:val="24"/>
          <w:szCs w:val="24"/>
        </w:rPr>
        <w:t>l</w:t>
      </w:r>
      <w:r>
        <w:rPr>
          <w:spacing w:val="3"/>
          <w:sz w:val="24"/>
          <w:szCs w:val="24"/>
        </w:rPr>
        <w:t xml:space="preserve"> </w:t>
      </w:r>
      <w:r>
        <w:rPr>
          <w:sz w:val="24"/>
          <w:szCs w:val="24"/>
        </w:rPr>
        <w:t>h</w:t>
      </w:r>
      <w:r>
        <w:rPr>
          <w:spacing w:val="-1"/>
          <w:sz w:val="24"/>
          <w:szCs w:val="24"/>
        </w:rPr>
        <w:t>a</w:t>
      </w:r>
      <w:r>
        <w:rPr>
          <w:spacing w:val="5"/>
          <w:sz w:val="24"/>
          <w:szCs w:val="24"/>
        </w:rPr>
        <w:t>n</w:t>
      </w:r>
      <w:r>
        <w:rPr>
          <w:spacing w:val="-5"/>
          <w:sz w:val="24"/>
          <w:szCs w:val="24"/>
        </w:rPr>
        <w:t>y</w:t>
      </w:r>
      <w:r>
        <w:rPr>
          <w:sz w:val="24"/>
          <w:szCs w:val="24"/>
        </w:rPr>
        <w:t>a</w:t>
      </w:r>
      <w:r>
        <w:rPr>
          <w:spacing w:val="3"/>
          <w:sz w:val="24"/>
          <w:szCs w:val="24"/>
        </w:rPr>
        <w:t xml:space="preserve"> </w:t>
      </w:r>
      <w:r>
        <w:rPr>
          <w:sz w:val="24"/>
          <w:szCs w:val="24"/>
        </w:rPr>
        <w:t>p</w:t>
      </w:r>
      <w:r>
        <w:rPr>
          <w:spacing w:val="-1"/>
          <w:sz w:val="24"/>
          <w:szCs w:val="24"/>
        </w:rPr>
        <w:t>a</w:t>
      </w:r>
      <w:r>
        <w:rPr>
          <w:sz w:val="24"/>
          <w:szCs w:val="24"/>
        </w:rPr>
        <w:t>da</w:t>
      </w:r>
      <w:r>
        <w:rPr>
          <w:spacing w:val="1"/>
          <w:sz w:val="24"/>
          <w:szCs w:val="24"/>
        </w:rPr>
        <w:t xml:space="preserve"> </w:t>
      </w:r>
      <w:r>
        <w:rPr>
          <w:sz w:val="24"/>
          <w:szCs w:val="24"/>
        </w:rPr>
        <w:t>b</w:t>
      </w:r>
      <w:r>
        <w:rPr>
          <w:spacing w:val="1"/>
          <w:sz w:val="24"/>
          <w:szCs w:val="24"/>
        </w:rPr>
        <w:t>a</w:t>
      </w:r>
      <w:r>
        <w:rPr>
          <w:spacing w:val="-2"/>
          <w:sz w:val="24"/>
          <w:szCs w:val="24"/>
        </w:rPr>
        <w:t>g</w:t>
      </w:r>
      <w:r>
        <w:rPr>
          <w:sz w:val="24"/>
          <w:szCs w:val="24"/>
        </w:rPr>
        <w:t>ian</w:t>
      </w:r>
      <w:r>
        <w:rPr>
          <w:spacing w:val="7"/>
          <w:sz w:val="24"/>
          <w:szCs w:val="24"/>
        </w:rPr>
        <w:t xml:space="preserve"> </w:t>
      </w:r>
      <w:r>
        <w:rPr>
          <w:spacing w:val="-1"/>
          <w:sz w:val="24"/>
          <w:szCs w:val="24"/>
        </w:rPr>
        <w:t>a</w:t>
      </w:r>
      <w:r>
        <w:rPr>
          <w:sz w:val="24"/>
          <w:szCs w:val="24"/>
        </w:rPr>
        <w:t>tas</w:t>
      </w:r>
      <w:r>
        <w:rPr>
          <w:spacing w:val="2"/>
          <w:sz w:val="24"/>
          <w:szCs w:val="24"/>
        </w:rPr>
        <w:t xml:space="preserve"> </w:t>
      </w:r>
      <w:r>
        <w:rPr>
          <w:sz w:val="24"/>
          <w:szCs w:val="24"/>
        </w:rPr>
        <w:t>d</w:t>
      </w:r>
      <w:r>
        <w:rPr>
          <w:spacing w:val="-1"/>
          <w:sz w:val="24"/>
          <w:szCs w:val="24"/>
        </w:rPr>
        <w:t>a</w:t>
      </w:r>
      <w:r>
        <w:rPr>
          <w:sz w:val="24"/>
          <w:szCs w:val="24"/>
        </w:rPr>
        <w:t>n</w:t>
      </w:r>
      <w:r>
        <w:rPr>
          <w:spacing w:val="2"/>
          <w:sz w:val="24"/>
          <w:szCs w:val="24"/>
        </w:rPr>
        <w:t xml:space="preserve"> b</w:t>
      </w:r>
      <w:r>
        <w:rPr>
          <w:spacing w:val="1"/>
          <w:sz w:val="24"/>
          <w:szCs w:val="24"/>
        </w:rPr>
        <w:t>a</w:t>
      </w:r>
      <w:r>
        <w:rPr>
          <w:sz w:val="24"/>
          <w:szCs w:val="24"/>
        </w:rPr>
        <w:t>w</w:t>
      </w:r>
      <w:r>
        <w:rPr>
          <w:spacing w:val="-1"/>
          <w:sz w:val="24"/>
          <w:szCs w:val="24"/>
        </w:rPr>
        <w:t>a</w:t>
      </w:r>
      <w:r>
        <w:rPr>
          <w:sz w:val="24"/>
          <w:szCs w:val="24"/>
        </w:rPr>
        <w:t>h</w:t>
      </w:r>
      <w:r>
        <w:rPr>
          <w:spacing w:val="2"/>
          <w:sz w:val="24"/>
          <w:szCs w:val="24"/>
        </w:rPr>
        <w:t xml:space="preserve"> </w:t>
      </w:r>
      <w:r>
        <w:rPr>
          <w:sz w:val="24"/>
          <w:szCs w:val="24"/>
        </w:rPr>
        <w:t>ta</w:t>
      </w:r>
      <w:r>
        <w:rPr>
          <w:spacing w:val="1"/>
          <w:sz w:val="24"/>
          <w:szCs w:val="24"/>
        </w:rPr>
        <w:t>b</w:t>
      </w:r>
      <w:r>
        <w:rPr>
          <w:spacing w:val="-1"/>
          <w:sz w:val="24"/>
          <w:szCs w:val="24"/>
        </w:rPr>
        <w:t>e</w:t>
      </w:r>
      <w:r>
        <w:rPr>
          <w:sz w:val="24"/>
          <w:szCs w:val="24"/>
        </w:rPr>
        <w:t>l s</w:t>
      </w:r>
      <w:r>
        <w:rPr>
          <w:spacing w:val="-1"/>
          <w:sz w:val="24"/>
          <w:szCs w:val="24"/>
        </w:rPr>
        <w:t>a</w:t>
      </w:r>
      <w:r>
        <w:rPr>
          <w:sz w:val="24"/>
          <w:szCs w:val="24"/>
        </w:rPr>
        <w:t>ja, 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n tu</w:t>
      </w:r>
      <w:r>
        <w:rPr>
          <w:spacing w:val="1"/>
          <w:sz w:val="24"/>
          <w:szCs w:val="24"/>
        </w:rPr>
        <w:t>j</w:t>
      </w:r>
      <w:r>
        <w:rPr>
          <w:sz w:val="24"/>
          <w:szCs w:val="24"/>
        </w:rPr>
        <w:t>u</w:t>
      </w:r>
      <w:r>
        <w:rPr>
          <w:spacing w:val="-1"/>
          <w:sz w:val="24"/>
          <w:szCs w:val="24"/>
        </w:rPr>
        <w:t>a</w:t>
      </w:r>
      <w:r>
        <w:rPr>
          <w:sz w:val="24"/>
          <w:szCs w:val="24"/>
        </w:rPr>
        <w:t>n</w:t>
      </w:r>
      <w:r>
        <w:rPr>
          <w:spacing w:val="3"/>
          <w:sz w:val="24"/>
          <w:szCs w:val="24"/>
        </w:rPr>
        <w:t xml:space="preserve"> </w:t>
      </w:r>
      <w:r>
        <w:rPr>
          <w:spacing w:val="1"/>
          <w:sz w:val="24"/>
          <w:szCs w:val="24"/>
        </w:rPr>
        <w:t>a</w:t>
      </w:r>
      <w:r>
        <w:rPr>
          <w:spacing w:val="-2"/>
          <w:sz w:val="24"/>
          <w:szCs w:val="24"/>
        </w:rPr>
        <w:t>g</w:t>
      </w:r>
      <w:r>
        <w:rPr>
          <w:spacing w:val="-1"/>
          <w:sz w:val="24"/>
          <w:szCs w:val="24"/>
        </w:rPr>
        <w:t>a</w:t>
      </w:r>
      <w:r>
        <w:rPr>
          <w:sz w:val="24"/>
          <w:szCs w:val="24"/>
        </w:rPr>
        <w:t xml:space="preserve">r </w:t>
      </w:r>
      <w:r>
        <w:rPr>
          <w:spacing w:val="3"/>
          <w:sz w:val="24"/>
          <w:szCs w:val="24"/>
        </w:rPr>
        <w:t>t</w:t>
      </w:r>
      <w:r>
        <w:rPr>
          <w:spacing w:val="-1"/>
          <w:sz w:val="24"/>
          <w:szCs w:val="24"/>
        </w:rPr>
        <w:t>a</w:t>
      </w:r>
      <w:r>
        <w:rPr>
          <w:sz w:val="24"/>
          <w:szCs w:val="24"/>
        </w:rPr>
        <w:t>b</w:t>
      </w:r>
      <w:r>
        <w:rPr>
          <w:spacing w:val="-1"/>
          <w:sz w:val="24"/>
          <w:szCs w:val="24"/>
        </w:rPr>
        <w:t>e</w:t>
      </w:r>
      <w:r>
        <w:rPr>
          <w:sz w:val="24"/>
          <w:szCs w:val="24"/>
        </w:rPr>
        <w:t>l</w:t>
      </w:r>
      <w:r>
        <w:rPr>
          <w:spacing w:val="1"/>
          <w:sz w:val="24"/>
          <w:szCs w:val="24"/>
        </w:rPr>
        <w:t xml:space="preserve"> </w:t>
      </w:r>
      <w:r>
        <w:rPr>
          <w:sz w:val="24"/>
          <w:szCs w:val="24"/>
        </w:rPr>
        <w:t>te</w:t>
      </w:r>
      <w:r>
        <w:rPr>
          <w:spacing w:val="-1"/>
          <w:sz w:val="24"/>
          <w:szCs w:val="24"/>
        </w:rPr>
        <w:t>r</w:t>
      </w:r>
      <w:r>
        <w:rPr>
          <w:sz w:val="24"/>
          <w:szCs w:val="24"/>
        </w:rPr>
        <w:t xml:space="preserve">pisah </w:t>
      </w:r>
      <w:r>
        <w:rPr>
          <w:spacing w:val="2"/>
          <w:sz w:val="24"/>
          <w:szCs w:val="24"/>
        </w:rPr>
        <w:t>d</w:t>
      </w:r>
      <w:r>
        <w:rPr>
          <w:spacing w:val="-1"/>
          <w:sz w:val="24"/>
          <w:szCs w:val="24"/>
        </w:rPr>
        <w:t>a</w:t>
      </w:r>
      <w:r>
        <w:rPr>
          <w:sz w:val="24"/>
          <w:szCs w:val="24"/>
        </w:rPr>
        <w:t>ri u</w:t>
      </w:r>
      <w:r>
        <w:rPr>
          <w:spacing w:val="-1"/>
          <w:sz w:val="24"/>
          <w:szCs w:val="24"/>
        </w:rPr>
        <w:t>ra</w:t>
      </w:r>
      <w:r>
        <w:rPr>
          <w:sz w:val="24"/>
          <w:szCs w:val="24"/>
        </w:rPr>
        <w:t>i</w:t>
      </w:r>
      <w:r>
        <w:rPr>
          <w:spacing w:val="2"/>
          <w:sz w:val="24"/>
          <w:szCs w:val="24"/>
        </w:rPr>
        <w:t>a</w:t>
      </w:r>
      <w:r>
        <w:rPr>
          <w:sz w:val="24"/>
          <w:szCs w:val="24"/>
        </w:rPr>
        <w:t>n</w:t>
      </w:r>
      <w:r>
        <w:rPr>
          <w:spacing w:val="2"/>
          <w:sz w:val="24"/>
          <w:szCs w:val="24"/>
        </w:rPr>
        <w:t xml:space="preserve"> </w:t>
      </w:r>
      <w:r>
        <w:rPr>
          <w:sz w:val="24"/>
          <w:szCs w:val="24"/>
        </w:rPr>
        <w:t>pokok tu</w:t>
      </w:r>
      <w:r>
        <w:rPr>
          <w:spacing w:val="1"/>
          <w:sz w:val="24"/>
          <w:szCs w:val="24"/>
        </w:rPr>
        <w:t>l</w:t>
      </w:r>
      <w:r>
        <w:rPr>
          <w:sz w:val="24"/>
          <w:szCs w:val="24"/>
        </w:rPr>
        <w:t>isan.</w:t>
      </w:r>
    </w:p>
    <w:p w:rsidR="0056793F" w:rsidRDefault="001647BF">
      <w:pPr>
        <w:spacing w:before="7"/>
        <w:ind w:left="102"/>
        <w:rPr>
          <w:sz w:val="24"/>
          <w:szCs w:val="24"/>
        </w:rPr>
      </w:pPr>
      <w:r>
        <w:rPr>
          <w:spacing w:val="-1"/>
          <w:sz w:val="24"/>
          <w:szCs w:val="24"/>
        </w:rPr>
        <w:t>e</w:t>
      </w:r>
      <w:r>
        <w:rPr>
          <w:sz w:val="24"/>
          <w:szCs w:val="24"/>
        </w:rPr>
        <w:t xml:space="preserve">.  </w:t>
      </w:r>
      <w:r>
        <w:rPr>
          <w:spacing w:val="14"/>
          <w:sz w:val="24"/>
          <w:szCs w:val="24"/>
        </w:rPr>
        <w:t xml:space="preserve"> </w:t>
      </w:r>
      <w:r>
        <w:rPr>
          <w:spacing w:val="1"/>
          <w:sz w:val="24"/>
          <w:szCs w:val="24"/>
        </w:rPr>
        <w:t>P</w:t>
      </w:r>
      <w:r>
        <w:rPr>
          <w:spacing w:val="-1"/>
          <w:sz w:val="24"/>
          <w:szCs w:val="24"/>
        </w:rPr>
        <w:t>e</w:t>
      </w:r>
      <w:r>
        <w:rPr>
          <w:sz w:val="24"/>
          <w:szCs w:val="24"/>
        </w:rPr>
        <w:t>n</w:t>
      </w:r>
      <w:r>
        <w:rPr>
          <w:spacing w:val="-1"/>
          <w:sz w:val="24"/>
          <w:szCs w:val="24"/>
        </w:rPr>
        <w:t>e</w:t>
      </w:r>
      <w:r>
        <w:rPr>
          <w:sz w:val="24"/>
          <w:szCs w:val="24"/>
        </w:rPr>
        <w:t>mpat</w:t>
      </w:r>
      <w:r>
        <w:rPr>
          <w:spacing w:val="-1"/>
          <w:sz w:val="24"/>
          <w:szCs w:val="24"/>
        </w:rPr>
        <w:t>a</w:t>
      </w:r>
      <w:r>
        <w:rPr>
          <w:sz w:val="24"/>
          <w:szCs w:val="24"/>
        </w:rPr>
        <w:t xml:space="preserve">n </w:t>
      </w:r>
      <w:r>
        <w:rPr>
          <w:spacing w:val="1"/>
          <w:sz w:val="24"/>
          <w:szCs w:val="24"/>
        </w:rPr>
        <w:t>t</w:t>
      </w:r>
      <w:r>
        <w:rPr>
          <w:spacing w:val="-1"/>
          <w:sz w:val="24"/>
          <w:szCs w:val="24"/>
        </w:rPr>
        <w:t>a</w:t>
      </w:r>
      <w:r>
        <w:rPr>
          <w:sz w:val="24"/>
          <w:szCs w:val="24"/>
        </w:rPr>
        <w:t>b</w:t>
      </w:r>
      <w:r>
        <w:rPr>
          <w:spacing w:val="-1"/>
          <w:sz w:val="24"/>
          <w:szCs w:val="24"/>
        </w:rPr>
        <w:t>e</w:t>
      </w:r>
      <w:r>
        <w:rPr>
          <w:sz w:val="24"/>
          <w:szCs w:val="24"/>
        </w:rPr>
        <w:t>l</w:t>
      </w:r>
      <w:r>
        <w:rPr>
          <w:spacing w:val="1"/>
          <w:sz w:val="24"/>
          <w:szCs w:val="24"/>
        </w:rPr>
        <w:t xml:space="preserve"> </w:t>
      </w:r>
      <w:r>
        <w:rPr>
          <w:spacing w:val="2"/>
          <w:sz w:val="24"/>
          <w:szCs w:val="24"/>
        </w:rPr>
        <w:t>p</w:t>
      </w:r>
      <w:r>
        <w:rPr>
          <w:spacing w:val="-1"/>
          <w:sz w:val="24"/>
          <w:szCs w:val="24"/>
        </w:rPr>
        <w:t>a</w:t>
      </w:r>
      <w:r>
        <w:rPr>
          <w:sz w:val="24"/>
          <w:szCs w:val="24"/>
        </w:rPr>
        <w:t>da</w:t>
      </w:r>
      <w:r>
        <w:rPr>
          <w:spacing w:val="-1"/>
          <w:sz w:val="24"/>
          <w:szCs w:val="24"/>
        </w:rPr>
        <w:t xml:space="preserve"> </w:t>
      </w:r>
      <w:r>
        <w:rPr>
          <w:spacing w:val="2"/>
          <w:sz w:val="24"/>
          <w:szCs w:val="24"/>
        </w:rPr>
        <w:t>h</w:t>
      </w:r>
      <w:r>
        <w:rPr>
          <w:spacing w:val="-1"/>
          <w:sz w:val="24"/>
          <w:szCs w:val="24"/>
        </w:rPr>
        <w:t>a</w:t>
      </w:r>
      <w:r>
        <w:rPr>
          <w:sz w:val="24"/>
          <w:szCs w:val="24"/>
        </w:rPr>
        <w:t>lam</w:t>
      </w:r>
      <w:r>
        <w:rPr>
          <w:spacing w:val="-1"/>
          <w:sz w:val="24"/>
          <w:szCs w:val="24"/>
        </w:rPr>
        <w:t>a</w:t>
      </w:r>
      <w:r>
        <w:rPr>
          <w:sz w:val="24"/>
          <w:szCs w:val="24"/>
        </w:rPr>
        <w:t>n simet</w:t>
      </w:r>
      <w:r>
        <w:rPr>
          <w:spacing w:val="-1"/>
          <w:sz w:val="24"/>
          <w:szCs w:val="24"/>
        </w:rPr>
        <w:t>r</w:t>
      </w:r>
      <w:r>
        <w:rPr>
          <w:sz w:val="24"/>
          <w:szCs w:val="24"/>
        </w:rPr>
        <w:t>is k</w:t>
      </w:r>
      <w:r>
        <w:rPr>
          <w:spacing w:val="1"/>
          <w:sz w:val="24"/>
          <w:szCs w:val="24"/>
        </w:rPr>
        <w:t>i</w:t>
      </w:r>
      <w:r>
        <w:rPr>
          <w:sz w:val="24"/>
          <w:szCs w:val="24"/>
        </w:rPr>
        <w:t>r</w:t>
      </w:r>
      <w:r>
        <w:rPr>
          <w:spacing w:val="1"/>
          <w:sz w:val="24"/>
          <w:szCs w:val="24"/>
        </w:rPr>
        <w:t>i</w:t>
      </w:r>
      <w:r>
        <w:rPr>
          <w:spacing w:val="-1"/>
          <w:sz w:val="24"/>
          <w:szCs w:val="24"/>
        </w:rPr>
        <w:t>-</w:t>
      </w:r>
      <w:r>
        <w:rPr>
          <w:sz w:val="24"/>
          <w:szCs w:val="24"/>
        </w:rPr>
        <w:t>k</w:t>
      </w:r>
      <w:r>
        <w:rPr>
          <w:spacing w:val="-1"/>
          <w:sz w:val="24"/>
          <w:szCs w:val="24"/>
        </w:rPr>
        <w:t>a</w:t>
      </w:r>
      <w:r>
        <w:rPr>
          <w:sz w:val="24"/>
          <w:szCs w:val="24"/>
        </w:rPr>
        <w:t>n</w:t>
      </w:r>
      <w:r>
        <w:rPr>
          <w:spacing w:val="1"/>
          <w:sz w:val="24"/>
          <w:szCs w:val="24"/>
        </w:rPr>
        <w:t>a</w:t>
      </w:r>
      <w:r>
        <w:rPr>
          <w:sz w:val="24"/>
          <w:szCs w:val="24"/>
        </w:rPr>
        <w:t>n k</w:t>
      </w:r>
      <w:r>
        <w:rPr>
          <w:spacing w:val="-1"/>
          <w:sz w:val="24"/>
          <w:szCs w:val="24"/>
        </w:rPr>
        <w:t>e</w:t>
      </w:r>
      <w:r>
        <w:rPr>
          <w:sz w:val="24"/>
          <w:szCs w:val="24"/>
        </w:rPr>
        <w:t>rt</w:t>
      </w:r>
      <w:r>
        <w:rPr>
          <w:spacing w:val="-1"/>
          <w:sz w:val="24"/>
          <w:szCs w:val="24"/>
        </w:rPr>
        <w:t>a</w:t>
      </w:r>
      <w:r>
        <w:rPr>
          <w:sz w:val="24"/>
          <w:szCs w:val="24"/>
        </w:rPr>
        <w:t>s (</w:t>
      </w:r>
      <w:r>
        <w:rPr>
          <w:i/>
          <w:spacing w:val="1"/>
          <w:sz w:val="24"/>
          <w:szCs w:val="24"/>
        </w:rPr>
        <w:t>c</w:t>
      </w:r>
      <w:r>
        <w:rPr>
          <w:i/>
          <w:spacing w:val="-1"/>
          <w:sz w:val="24"/>
          <w:szCs w:val="24"/>
        </w:rPr>
        <w:t>e</w:t>
      </w:r>
      <w:r>
        <w:rPr>
          <w:i/>
          <w:sz w:val="24"/>
          <w:szCs w:val="24"/>
        </w:rPr>
        <w:t>nte</w:t>
      </w:r>
      <w:r>
        <w:rPr>
          <w:i/>
          <w:spacing w:val="1"/>
          <w:sz w:val="24"/>
          <w:szCs w:val="24"/>
        </w:rPr>
        <w:t>r</w:t>
      </w:r>
      <w:r>
        <w:rPr>
          <w:spacing w:val="-1"/>
          <w:sz w:val="24"/>
          <w:szCs w:val="24"/>
        </w:rPr>
        <w:t>).</w:t>
      </w:r>
    </w:p>
    <w:p w:rsidR="0056793F" w:rsidRDefault="0056793F">
      <w:pPr>
        <w:spacing w:before="7" w:line="120" w:lineRule="exact"/>
        <w:rPr>
          <w:sz w:val="13"/>
          <w:szCs w:val="13"/>
        </w:rPr>
      </w:pPr>
    </w:p>
    <w:p w:rsidR="0056793F" w:rsidRDefault="001647BF">
      <w:pPr>
        <w:tabs>
          <w:tab w:val="left" w:pos="460"/>
        </w:tabs>
        <w:spacing w:line="360" w:lineRule="auto"/>
        <w:ind w:left="462" w:right="80" w:hanging="360"/>
        <w:rPr>
          <w:sz w:val="24"/>
          <w:szCs w:val="24"/>
        </w:rPr>
      </w:pPr>
      <w:r>
        <w:rPr>
          <w:spacing w:val="-1"/>
          <w:sz w:val="24"/>
          <w:szCs w:val="24"/>
        </w:rPr>
        <w:t>f</w:t>
      </w:r>
      <w:r>
        <w:rPr>
          <w:sz w:val="24"/>
          <w:szCs w:val="24"/>
        </w:rPr>
        <w:t>.</w:t>
      </w:r>
      <w:r>
        <w:rPr>
          <w:sz w:val="24"/>
          <w:szCs w:val="24"/>
        </w:rPr>
        <w:tab/>
        <w:t>T</w:t>
      </w:r>
      <w:r>
        <w:rPr>
          <w:spacing w:val="-1"/>
          <w:sz w:val="24"/>
          <w:szCs w:val="24"/>
        </w:rPr>
        <w:t>a</w:t>
      </w:r>
      <w:r>
        <w:rPr>
          <w:sz w:val="24"/>
          <w:szCs w:val="24"/>
        </w:rPr>
        <w:t>b</w:t>
      </w:r>
      <w:r>
        <w:rPr>
          <w:spacing w:val="-1"/>
          <w:sz w:val="24"/>
          <w:szCs w:val="24"/>
        </w:rPr>
        <w:t>e</w:t>
      </w:r>
      <w:r>
        <w:rPr>
          <w:sz w:val="24"/>
          <w:szCs w:val="24"/>
        </w:rPr>
        <w:t>l</w:t>
      </w:r>
      <w:r>
        <w:rPr>
          <w:spacing w:val="22"/>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14"/>
          <w:sz w:val="24"/>
          <w:szCs w:val="24"/>
        </w:rPr>
        <w:t xml:space="preserve"> </w:t>
      </w:r>
      <w:r>
        <w:rPr>
          <w:sz w:val="24"/>
          <w:szCs w:val="24"/>
        </w:rPr>
        <w:t>lebih</w:t>
      </w:r>
      <w:r>
        <w:rPr>
          <w:spacing w:val="17"/>
          <w:sz w:val="24"/>
          <w:szCs w:val="24"/>
        </w:rPr>
        <w:t xml:space="preserve"> </w:t>
      </w:r>
      <w:r>
        <w:rPr>
          <w:sz w:val="24"/>
          <w:szCs w:val="24"/>
        </w:rPr>
        <w:t>d</w:t>
      </w:r>
      <w:r>
        <w:rPr>
          <w:spacing w:val="-1"/>
          <w:sz w:val="24"/>
          <w:szCs w:val="24"/>
        </w:rPr>
        <w:t>a</w:t>
      </w:r>
      <w:r>
        <w:rPr>
          <w:sz w:val="24"/>
          <w:szCs w:val="24"/>
        </w:rPr>
        <w:t>ri</w:t>
      </w:r>
      <w:r>
        <w:rPr>
          <w:spacing w:val="16"/>
          <w:sz w:val="24"/>
          <w:szCs w:val="24"/>
        </w:rPr>
        <w:t xml:space="preserve"> </w:t>
      </w:r>
      <w:r>
        <w:rPr>
          <w:sz w:val="24"/>
          <w:szCs w:val="24"/>
        </w:rPr>
        <w:t>2</w:t>
      </w:r>
      <w:r>
        <w:rPr>
          <w:spacing w:val="19"/>
          <w:sz w:val="24"/>
          <w:szCs w:val="24"/>
        </w:rPr>
        <w:t xml:space="preserve"> </w:t>
      </w:r>
      <w:r>
        <w:rPr>
          <w:sz w:val="24"/>
          <w:szCs w:val="24"/>
        </w:rPr>
        <w:t>h</w:t>
      </w:r>
      <w:r>
        <w:rPr>
          <w:spacing w:val="-1"/>
          <w:sz w:val="24"/>
          <w:szCs w:val="24"/>
        </w:rPr>
        <w:t>a</w:t>
      </w:r>
      <w:r>
        <w:rPr>
          <w:sz w:val="24"/>
          <w:szCs w:val="24"/>
        </w:rPr>
        <w:t>lam</w:t>
      </w:r>
      <w:r>
        <w:rPr>
          <w:spacing w:val="-1"/>
          <w:sz w:val="24"/>
          <w:szCs w:val="24"/>
        </w:rPr>
        <w:t>a</w:t>
      </w:r>
      <w:r>
        <w:rPr>
          <w:sz w:val="24"/>
          <w:szCs w:val="24"/>
        </w:rPr>
        <w:t>n</w:t>
      </w:r>
      <w:r>
        <w:rPr>
          <w:spacing w:val="17"/>
          <w:sz w:val="24"/>
          <w:szCs w:val="24"/>
        </w:rPr>
        <w:t xml:space="preserve"> </w:t>
      </w:r>
      <w:r>
        <w:rPr>
          <w:spacing w:val="-1"/>
          <w:sz w:val="24"/>
          <w:szCs w:val="24"/>
        </w:rPr>
        <w:t>a</w:t>
      </w:r>
      <w:r>
        <w:rPr>
          <w:sz w:val="24"/>
          <w:szCs w:val="24"/>
        </w:rPr>
        <w:t>tau</w:t>
      </w:r>
      <w:r>
        <w:rPr>
          <w:spacing w:val="19"/>
          <w:sz w:val="24"/>
          <w:szCs w:val="24"/>
        </w:rPr>
        <w:t xml:space="preserve"> </w:t>
      </w:r>
      <w:r>
        <w:rPr>
          <w:sz w:val="24"/>
          <w:szCs w:val="24"/>
        </w:rPr>
        <w:t>b</w:t>
      </w:r>
      <w:r>
        <w:rPr>
          <w:spacing w:val="1"/>
          <w:sz w:val="24"/>
          <w:szCs w:val="24"/>
        </w:rPr>
        <w:t>e</w:t>
      </w:r>
      <w:r>
        <w:rPr>
          <w:sz w:val="24"/>
          <w:szCs w:val="24"/>
        </w:rPr>
        <w:t>ruku</w:t>
      </w:r>
      <w:r>
        <w:rPr>
          <w:spacing w:val="-1"/>
          <w:sz w:val="24"/>
          <w:szCs w:val="24"/>
        </w:rPr>
        <w:t>ra</w:t>
      </w:r>
      <w:r>
        <w:rPr>
          <w:sz w:val="24"/>
          <w:szCs w:val="24"/>
        </w:rPr>
        <w:t>n</w:t>
      </w:r>
      <w:r>
        <w:rPr>
          <w:spacing w:val="19"/>
          <w:sz w:val="24"/>
          <w:szCs w:val="24"/>
        </w:rPr>
        <w:t xml:space="preserve"> </w:t>
      </w:r>
      <w:r>
        <w:rPr>
          <w:sz w:val="24"/>
          <w:szCs w:val="24"/>
        </w:rPr>
        <w:t>p</w:t>
      </w:r>
      <w:r>
        <w:rPr>
          <w:spacing w:val="-1"/>
          <w:sz w:val="24"/>
          <w:szCs w:val="24"/>
        </w:rPr>
        <w:t>a</w:t>
      </w:r>
      <w:r>
        <w:rPr>
          <w:sz w:val="24"/>
          <w:szCs w:val="24"/>
        </w:rPr>
        <w:t>nja</w:t>
      </w:r>
      <w:r>
        <w:rPr>
          <w:spacing w:val="2"/>
          <w:sz w:val="24"/>
          <w:szCs w:val="24"/>
        </w:rPr>
        <w:t>n</w:t>
      </w:r>
      <w:r>
        <w:rPr>
          <w:sz w:val="24"/>
          <w:szCs w:val="24"/>
        </w:rPr>
        <w:t>g</w:t>
      </w:r>
      <w:r>
        <w:rPr>
          <w:spacing w:val="16"/>
          <w:sz w:val="24"/>
          <w:szCs w:val="24"/>
        </w:rPr>
        <w:t xml:space="preserve"> </w:t>
      </w:r>
      <w:r>
        <w:rPr>
          <w:sz w:val="24"/>
          <w:szCs w:val="24"/>
        </w:rPr>
        <w:t>mel</w:t>
      </w:r>
      <w:r>
        <w:rPr>
          <w:spacing w:val="-1"/>
          <w:sz w:val="24"/>
          <w:szCs w:val="24"/>
        </w:rPr>
        <w:t>e</w:t>
      </w:r>
      <w:r>
        <w:rPr>
          <w:sz w:val="24"/>
          <w:szCs w:val="24"/>
        </w:rPr>
        <w:t>bihi</w:t>
      </w:r>
      <w:r>
        <w:rPr>
          <w:spacing w:val="17"/>
          <w:sz w:val="24"/>
          <w:szCs w:val="24"/>
        </w:rPr>
        <w:t xml:space="preserve"> </w:t>
      </w:r>
      <w:r>
        <w:rPr>
          <w:sz w:val="24"/>
          <w:szCs w:val="24"/>
        </w:rPr>
        <w:t>k</w:t>
      </w:r>
      <w:r>
        <w:rPr>
          <w:spacing w:val="-1"/>
          <w:sz w:val="24"/>
          <w:szCs w:val="24"/>
        </w:rPr>
        <w:t>e</w:t>
      </w:r>
      <w:r>
        <w:rPr>
          <w:sz w:val="24"/>
          <w:szCs w:val="24"/>
        </w:rPr>
        <w:t>rt</w:t>
      </w:r>
      <w:r>
        <w:rPr>
          <w:spacing w:val="-1"/>
          <w:sz w:val="24"/>
          <w:szCs w:val="24"/>
        </w:rPr>
        <w:t>a</w:t>
      </w:r>
      <w:r>
        <w:rPr>
          <w:sz w:val="24"/>
          <w:szCs w:val="24"/>
        </w:rPr>
        <w:t>s</w:t>
      </w:r>
      <w:r>
        <w:rPr>
          <w:spacing w:val="21"/>
          <w:sz w:val="24"/>
          <w:szCs w:val="24"/>
        </w:rPr>
        <w:t xml:space="preserve"> </w:t>
      </w:r>
      <w:r>
        <w:rPr>
          <w:sz w:val="24"/>
          <w:szCs w:val="24"/>
        </w:rPr>
        <w:t>s</w:t>
      </w:r>
      <w:r>
        <w:rPr>
          <w:spacing w:val="-1"/>
          <w:sz w:val="24"/>
          <w:szCs w:val="24"/>
        </w:rPr>
        <w:t>e</w:t>
      </w:r>
      <w:r>
        <w:rPr>
          <w:sz w:val="24"/>
          <w:szCs w:val="24"/>
        </w:rPr>
        <w:t>b</w:t>
      </w:r>
      <w:r>
        <w:rPr>
          <w:spacing w:val="-1"/>
          <w:sz w:val="24"/>
          <w:szCs w:val="24"/>
        </w:rPr>
        <w:t>a</w:t>
      </w:r>
      <w:r>
        <w:rPr>
          <w:sz w:val="24"/>
          <w:szCs w:val="24"/>
        </w:rPr>
        <w:t>ik</w:t>
      </w:r>
      <w:r>
        <w:rPr>
          <w:spacing w:val="3"/>
          <w:sz w:val="24"/>
          <w:szCs w:val="24"/>
        </w:rPr>
        <w:t>n</w:t>
      </w:r>
      <w:r>
        <w:rPr>
          <w:spacing w:val="-5"/>
          <w:sz w:val="24"/>
          <w:szCs w:val="24"/>
        </w:rPr>
        <w:t>y</w:t>
      </w:r>
      <w:r>
        <w:rPr>
          <w:sz w:val="24"/>
          <w:szCs w:val="24"/>
        </w:rPr>
        <w:t>a di</w:t>
      </w:r>
      <w:r>
        <w:rPr>
          <w:spacing w:val="1"/>
          <w:sz w:val="24"/>
          <w:szCs w:val="24"/>
        </w:rPr>
        <w:t>t</w:t>
      </w:r>
      <w:r>
        <w:rPr>
          <w:spacing w:val="-1"/>
          <w:sz w:val="24"/>
          <w:szCs w:val="24"/>
        </w:rPr>
        <w:t>e</w:t>
      </w:r>
      <w:r>
        <w:rPr>
          <w:sz w:val="24"/>
          <w:szCs w:val="24"/>
        </w:rPr>
        <w:t>mpatk</w:t>
      </w:r>
      <w:r>
        <w:rPr>
          <w:spacing w:val="-1"/>
          <w:sz w:val="24"/>
          <w:szCs w:val="24"/>
        </w:rPr>
        <w:t>a</w:t>
      </w:r>
      <w:r>
        <w:rPr>
          <w:sz w:val="24"/>
          <w:szCs w:val="24"/>
        </w:rPr>
        <w:t>n p</w:t>
      </w:r>
      <w:r>
        <w:rPr>
          <w:spacing w:val="-1"/>
          <w:sz w:val="24"/>
          <w:szCs w:val="24"/>
        </w:rPr>
        <w:t>a</w:t>
      </w:r>
      <w:r>
        <w:rPr>
          <w:sz w:val="24"/>
          <w:szCs w:val="24"/>
        </w:rPr>
        <w:t>da</w:t>
      </w:r>
      <w:r>
        <w:rPr>
          <w:spacing w:val="-1"/>
          <w:sz w:val="24"/>
          <w:szCs w:val="24"/>
        </w:rPr>
        <w:t xml:space="preserve"> </w:t>
      </w:r>
      <w:r>
        <w:rPr>
          <w:sz w:val="24"/>
          <w:szCs w:val="24"/>
        </w:rPr>
        <w:t>lampi</w:t>
      </w:r>
      <w:r>
        <w:rPr>
          <w:spacing w:val="2"/>
          <w:sz w:val="24"/>
          <w:szCs w:val="24"/>
        </w:rPr>
        <w:t>r</w:t>
      </w:r>
      <w:r>
        <w:rPr>
          <w:spacing w:val="-1"/>
          <w:sz w:val="24"/>
          <w:szCs w:val="24"/>
        </w:rPr>
        <w:t>a</w:t>
      </w:r>
      <w:r>
        <w:rPr>
          <w:sz w:val="24"/>
          <w:szCs w:val="24"/>
        </w:rPr>
        <w:t>n.</w:t>
      </w:r>
    </w:p>
    <w:p w:rsidR="0056793F" w:rsidRDefault="001647BF">
      <w:pPr>
        <w:spacing w:before="3" w:line="361" w:lineRule="auto"/>
        <w:ind w:left="462" w:right="75" w:hanging="360"/>
        <w:rPr>
          <w:sz w:val="24"/>
          <w:szCs w:val="24"/>
        </w:rPr>
      </w:pPr>
      <w:r>
        <w:rPr>
          <w:spacing w:val="-2"/>
          <w:sz w:val="24"/>
          <w:szCs w:val="24"/>
        </w:rPr>
        <w:t>g</w:t>
      </w:r>
      <w:r>
        <w:rPr>
          <w:sz w:val="24"/>
          <w:szCs w:val="24"/>
        </w:rPr>
        <w:t xml:space="preserve">.  </w:t>
      </w:r>
      <w:r>
        <w:rPr>
          <w:spacing w:val="2"/>
          <w:sz w:val="24"/>
          <w:szCs w:val="24"/>
        </w:rPr>
        <w:t xml:space="preserve"> </w:t>
      </w:r>
      <w:r>
        <w:rPr>
          <w:spacing w:val="-2"/>
          <w:sz w:val="24"/>
          <w:szCs w:val="24"/>
        </w:rPr>
        <w:t>B</w:t>
      </w:r>
      <w:r>
        <w:rPr>
          <w:sz w:val="24"/>
          <w:szCs w:val="24"/>
        </w:rPr>
        <w:t>i</w:t>
      </w:r>
      <w:r>
        <w:rPr>
          <w:spacing w:val="1"/>
          <w:sz w:val="24"/>
          <w:szCs w:val="24"/>
        </w:rPr>
        <w:t>l</w:t>
      </w:r>
      <w:r>
        <w:rPr>
          <w:sz w:val="24"/>
          <w:szCs w:val="24"/>
        </w:rPr>
        <w:t>a</w:t>
      </w:r>
      <w:r>
        <w:rPr>
          <w:spacing w:val="52"/>
          <w:sz w:val="24"/>
          <w:szCs w:val="24"/>
        </w:rPr>
        <w:t xml:space="preserve"> </w:t>
      </w:r>
      <w:r>
        <w:rPr>
          <w:sz w:val="24"/>
          <w:szCs w:val="24"/>
        </w:rPr>
        <w:t>dipe</w:t>
      </w:r>
      <w:r>
        <w:rPr>
          <w:spacing w:val="-1"/>
          <w:sz w:val="24"/>
          <w:szCs w:val="24"/>
        </w:rPr>
        <w:t>r</w:t>
      </w:r>
      <w:r>
        <w:rPr>
          <w:sz w:val="24"/>
          <w:szCs w:val="24"/>
        </w:rPr>
        <w:t>luka</w:t>
      </w:r>
      <w:r>
        <w:rPr>
          <w:spacing w:val="1"/>
          <w:sz w:val="24"/>
          <w:szCs w:val="24"/>
        </w:rPr>
        <w:t>n</w:t>
      </w:r>
      <w:r>
        <w:rPr>
          <w:sz w:val="24"/>
          <w:szCs w:val="24"/>
        </w:rPr>
        <w:t>,</w:t>
      </w:r>
      <w:r>
        <w:rPr>
          <w:spacing w:val="53"/>
          <w:sz w:val="24"/>
          <w:szCs w:val="24"/>
        </w:rPr>
        <w:t xml:space="preserve"> </w:t>
      </w:r>
      <w:r>
        <w:rPr>
          <w:sz w:val="24"/>
          <w:szCs w:val="24"/>
        </w:rPr>
        <w:t>k</w:t>
      </w:r>
      <w:r>
        <w:rPr>
          <w:spacing w:val="-1"/>
          <w:sz w:val="24"/>
          <w:szCs w:val="24"/>
        </w:rPr>
        <w:t>e</w:t>
      </w:r>
      <w:r>
        <w:rPr>
          <w:sz w:val="24"/>
          <w:szCs w:val="24"/>
        </w:rPr>
        <w:t>te</w:t>
      </w:r>
      <w:r>
        <w:rPr>
          <w:spacing w:val="1"/>
          <w:sz w:val="24"/>
          <w:szCs w:val="24"/>
        </w:rPr>
        <w:t>r</w:t>
      </w:r>
      <w:r>
        <w:rPr>
          <w:spacing w:val="-1"/>
          <w:sz w:val="24"/>
          <w:szCs w:val="24"/>
        </w:rPr>
        <w:t>a</w:t>
      </w:r>
      <w:r>
        <w:rPr>
          <w:spacing w:val="2"/>
          <w:sz w:val="24"/>
          <w:szCs w:val="24"/>
        </w:rPr>
        <w:t>n</w:t>
      </w:r>
      <w:r>
        <w:rPr>
          <w:spacing w:val="-2"/>
          <w:sz w:val="24"/>
          <w:szCs w:val="24"/>
        </w:rPr>
        <w:t>g</w:t>
      </w:r>
      <w:r>
        <w:rPr>
          <w:spacing w:val="-1"/>
          <w:sz w:val="24"/>
          <w:szCs w:val="24"/>
        </w:rPr>
        <w:t>a</w:t>
      </w:r>
      <w:r>
        <w:rPr>
          <w:sz w:val="24"/>
          <w:szCs w:val="24"/>
        </w:rPr>
        <w:t>n</w:t>
      </w:r>
      <w:r>
        <w:rPr>
          <w:spacing w:val="53"/>
          <w:sz w:val="24"/>
          <w:szCs w:val="24"/>
        </w:rPr>
        <w:t xml:space="preserve"> </w:t>
      </w:r>
      <w:r>
        <w:rPr>
          <w:sz w:val="24"/>
          <w:szCs w:val="24"/>
        </w:rPr>
        <w:t>dibuat</w:t>
      </w:r>
      <w:r>
        <w:rPr>
          <w:spacing w:val="53"/>
          <w:sz w:val="24"/>
          <w:szCs w:val="24"/>
        </w:rPr>
        <w:t xml:space="preserve"> </w:t>
      </w:r>
      <w:r>
        <w:rPr>
          <w:sz w:val="24"/>
          <w:szCs w:val="24"/>
        </w:rPr>
        <w:t>di</w:t>
      </w:r>
      <w:r>
        <w:rPr>
          <w:spacing w:val="53"/>
          <w:sz w:val="24"/>
          <w:szCs w:val="24"/>
        </w:rPr>
        <w:t xml:space="preserve"> </w:t>
      </w:r>
      <w:r>
        <w:rPr>
          <w:sz w:val="24"/>
          <w:szCs w:val="24"/>
        </w:rPr>
        <w:t>b</w:t>
      </w:r>
      <w:r>
        <w:rPr>
          <w:spacing w:val="-1"/>
          <w:sz w:val="24"/>
          <w:szCs w:val="24"/>
        </w:rPr>
        <w:t>a</w:t>
      </w:r>
      <w:r>
        <w:rPr>
          <w:sz w:val="24"/>
          <w:szCs w:val="24"/>
        </w:rPr>
        <w:t>w</w:t>
      </w:r>
      <w:r>
        <w:rPr>
          <w:spacing w:val="-1"/>
          <w:sz w:val="24"/>
          <w:szCs w:val="24"/>
        </w:rPr>
        <w:t>a</w:t>
      </w:r>
      <w:r>
        <w:rPr>
          <w:sz w:val="24"/>
          <w:szCs w:val="24"/>
        </w:rPr>
        <w:t>h</w:t>
      </w:r>
      <w:r>
        <w:rPr>
          <w:spacing w:val="54"/>
          <w:sz w:val="24"/>
          <w:szCs w:val="24"/>
        </w:rPr>
        <w:t xml:space="preserve"> </w:t>
      </w:r>
      <w:r>
        <w:rPr>
          <w:sz w:val="24"/>
          <w:szCs w:val="24"/>
        </w:rPr>
        <w:t>t</w:t>
      </w:r>
      <w:r>
        <w:rPr>
          <w:spacing w:val="2"/>
          <w:sz w:val="24"/>
          <w:szCs w:val="24"/>
        </w:rPr>
        <w:t>a</w:t>
      </w:r>
      <w:r>
        <w:rPr>
          <w:sz w:val="24"/>
          <w:szCs w:val="24"/>
        </w:rPr>
        <w:t>b</w:t>
      </w:r>
      <w:r>
        <w:rPr>
          <w:spacing w:val="-1"/>
          <w:sz w:val="24"/>
          <w:szCs w:val="24"/>
        </w:rPr>
        <w:t>e</w:t>
      </w:r>
      <w:r>
        <w:rPr>
          <w:sz w:val="24"/>
          <w:szCs w:val="24"/>
        </w:rPr>
        <w:t>l</w:t>
      </w:r>
      <w:r>
        <w:rPr>
          <w:spacing w:val="54"/>
          <w:sz w:val="24"/>
          <w:szCs w:val="24"/>
        </w:rPr>
        <w:t xml:space="preserve"> </w:t>
      </w:r>
      <w:r>
        <w:rPr>
          <w:sz w:val="24"/>
          <w:szCs w:val="24"/>
        </w:rPr>
        <w:t>s</w:t>
      </w:r>
      <w:r>
        <w:rPr>
          <w:spacing w:val="-1"/>
          <w:sz w:val="24"/>
          <w:szCs w:val="24"/>
        </w:rPr>
        <w:t>ec</w:t>
      </w:r>
      <w:r>
        <w:rPr>
          <w:sz w:val="24"/>
          <w:szCs w:val="24"/>
        </w:rPr>
        <w:t>ukup</w:t>
      </w:r>
      <w:r>
        <w:rPr>
          <w:spacing w:val="5"/>
          <w:sz w:val="24"/>
          <w:szCs w:val="24"/>
        </w:rPr>
        <w:t>n</w:t>
      </w:r>
      <w:r>
        <w:rPr>
          <w:spacing w:val="-5"/>
          <w:sz w:val="24"/>
          <w:szCs w:val="24"/>
        </w:rPr>
        <w:t>y</w:t>
      </w:r>
      <w:r>
        <w:rPr>
          <w:sz w:val="24"/>
          <w:szCs w:val="24"/>
        </w:rPr>
        <w:t>a</w:t>
      </w:r>
      <w:r>
        <w:rPr>
          <w:spacing w:val="52"/>
          <w:sz w:val="24"/>
          <w:szCs w:val="24"/>
        </w:rPr>
        <w:t xml:space="preserve"> </w:t>
      </w:r>
      <w:r>
        <w:rPr>
          <w:sz w:val="24"/>
          <w:szCs w:val="24"/>
        </w:rPr>
        <w:t>te</w:t>
      </w:r>
      <w:r>
        <w:rPr>
          <w:spacing w:val="-1"/>
          <w:sz w:val="24"/>
          <w:szCs w:val="24"/>
        </w:rPr>
        <w:t>r</w:t>
      </w:r>
      <w:r>
        <w:rPr>
          <w:sz w:val="24"/>
          <w:szCs w:val="24"/>
        </w:rPr>
        <w:t>mas</w:t>
      </w:r>
      <w:r>
        <w:rPr>
          <w:spacing w:val="3"/>
          <w:sz w:val="24"/>
          <w:szCs w:val="24"/>
        </w:rPr>
        <w:t>u</w:t>
      </w:r>
      <w:r>
        <w:rPr>
          <w:sz w:val="24"/>
          <w:szCs w:val="24"/>
        </w:rPr>
        <w:t>k</w:t>
      </w:r>
      <w:r>
        <w:rPr>
          <w:spacing w:val="53"/>
          <w:sz w:val="24"/>
          <w:szCs w:val="24"/>
        </w:rPr>
        <w:t xml:space="preserve"> </w:t>
      </w:r>
      <w:r>
        <w:rPr>
          <w:sz w:val="24"/>
          <w:szCs w:val="24"/>
        </w:rPr>
        <w:t>sumb</w:t>
      </w:r>
      <w:r>
        <w:rPr>
          <w:spacing w:val="-1"/>
          <w:sz w:val="24"/>
          <w:szCs w:val="24"/>
        </w:rPr>
        <w:t>e</w:t>
      </w:r>
      <w:r>
        <w:rPr>
          <w:sz w:val="24"/>
          <w:szCs w:val="24"/>
        </w:rPr>
        <w:t>r rujuk</w:t>
      </w:r>
      <w:r>
        <w:rPr>
          <w:spacing w:val="-1"/>
          <w:sz w:val="24"/>
          <w:szCs w:val="24"/>
        </w:rPr>
        <w:t>a</w:t>
      </w:r>
      <w:r>
        <w:rPr>
          <w:sz w:val="24"/>
          <w:szCs w:val="24"/>
        </w:rPr>
        <w:t>n tab</w:t>
      </w:r>
      <w:r>
        <w:rPr>
          <w:spacing w:val="-1"/>
          <w:sz w:val="24"/>
          <w:szCs w:val="24"/>
        </w:rPr>
        <w:t>e</w:t>
      </w:r>
      <w:r>
        <w:rPr>
          <w:sz w:val="24"/>
          <w:szCs w:val="24"/>
        </w:rPr>
        <w:t>l.</w:t>
      </w:r>
    </w:p>
    <w:p w:rsidR="0056793F" w:rsidRDefault="001647BF">
      <w:pPr>
        <w:spacing w:before="2"/>
        <w:ind w:left="102"/>
        <w:rPr>
          <w:sz w:val="24"/>
          <w:szCs w:val="24"/>
        </w:rPr>
      </w:pPr>
      <w:r>
        <w:rPr>
          <w:sz w:val="24"/>
          <w:szCs w:val="24"/>
        </w:rPr>
        <w:t xml:space="preserve">h.   </w:t>
      </w:r>
      <w:r>
        <w:rPr>
          <w:spacing w:val="1"/>
          <w:sz w:val="24"/>
          <w:szCs w:val="24"/>
        </w:rPr>
        <w:t>S</w:t>
      </w:r>
      <w:r>
        <w:rPr>
          <w:spacing w:val="-1"/>
          <w:sz w:val="24"/>
          <w:szCs w:val="24"/>
        </w:rPr>
        <w:t>e</w:t>
      </w:r>
      <w:r>
        <w:rPr>
          <w:sz w:val="24"/>
          <w:szCs w:val="24"/>
        </w:rPr>
        <w:t>t</w:t>
      </w:r>
      <w:r>
        <w:rPr>
          <w:spacing w:val="1"/>
          <w:sz w:val="24"/>
          <w:szCs w:val="24"/>
        </w:rPr>
        <w:t>i</w:t>
      </w:r>
      <w:r>
        <w:rPr>
          <w:spacing w:val="-1"/>
          <w:sz w:val="24"/>
          <w:szCs w:val="24"/>
        </w:rPr>
        <w:t>a</w:t>
      </w:r>
      <w:r>
        <w:rPr>
          <w:sz w:val="24"/>
          <w:szCs w:val="24"/>
        </w:rPr>
        <w:t>p tab</w:t>
      </w:r>
      <w:r>
        <w:rPr>
          <w:spacing w:val="-1"/>
          <w:sz w:val="24"/>
          <w:szCs w:val="24"/>
        </w:rPr>
        <w:t>e</w:t>
      </w:r>
      <w:r>
        <w:rPr>
          <w:sz w:val="24"/>
          <w:szCs w:val="24"/>
        </w:rPr>
        <w:t>l h</w:t>
      </w:r>
      <w:r>
        <w:rPr>
          <w:spacing w:val="-1"/>
          <w:sz w:val="24"/>
          <w:szCs w:val="24"/>
        </w:rPr>
        <w:t>a</w:t>
      </w:r>
      <w:r>
        <w:rPr>
          <w:sz w:val="24"/>
          <w:szCs w:val="24"/>
        </w:rPr>
        <w:t>rus di</w:t>
      </w:r>
      <w:r>
        <w:rPr>
          <w:spacing w:val="-1"/>
          <w:sz w:val="24"/>
          <w:szCs w:val="24"/>
        </w:rPr>
        <w:t>r</w:t>
      </w:r>
      <w:r>
        <w:rPr>
          <w:sz w:val="24"/>
          <w:szCs w:val="24"/>
        </w:rPr>
        <w:t>uj</w:t>
      </w:r>
      <w:r>
        <w:rPr>
          <w:spacing w:val="3"/>
          <w:sz w:val="24"/>
          <w:szCs w:val="24"/>
        </w:rPr>
        <w:t>u</w:t>
      </w:r>
      <w:r>
        <w:rPr>
          <w:sz w:val="24"/>
          <w:szCs w:val="24"/>
        </w:rPr>
        <w:t>k d</w:t>
      </w:r>
      <w:r>
        <w:rPr>
          <w:spacing w:val="-1"/>
          <w:sz w:val="24"/>
          <w:szCs w:val="24"/>
        </w:rPr>
        <w:t>a</w:t>
      </w:r>
      <w:r>
        <w:rPr>
          <w:sz w:val="24"/>
          <w:szCs w:val="24"/>
        </w:rPr>
        <w:t>lam</w:t>
      </w:r>
      <w:r>
        <w:rPr>
          <w:spacing w:val="1"/>
          <w:sz w:val="24"/>
          <w:szCs w:val="24"/>
        </w:rPr>
        <w:t xml:space="preserve"> </w:t>
      </w:r>
      <w:r>
        <w:rPr>
          <w:sz w:val="24"/>
          <w:szCs w:val="24"/>
        </w:rPr>
        <w:t>tu</w:t>
      </w:r>
      <w:r>
        <w:rPr>
          <w:spacing w:val="1"/>
          <w:sz w:val="24"/>
          <w:szCs w:val="24"/>
        </w:rPr>
        <w:t>l</w:t>
      </w:r>
      <w:r>
        <w:rPr>
          <w:sz w:val="24"/>
          <w:szCs w:val="24"/>
        </w:rPr>
        <w:t>isan, d</w:t>
      </w:r>
      <w:r>
        <w:rPr>
          <w:spacing w:val="-1"/>
          <w:sz w:val="24"/>
          <w:szCs w:val="24"/>
        </w:rPr>
        <w:t>a</w:t>
      </w:r>
      <w:r>
        <w:rPr>
          <w:sz w:val="24"/>
          <w:szCs w:val="24"/>
        </w:rPr>
        <w:t>n isi</w:t>
      </w:r>
      <w:r>
        <w:rPr>
          <w:spacing w:val="1"/>
          <w:sz w:val="24"/>
          <w:szCs w:val="24"/>
        </w:rPr>
        <w:t xml:space="preserve"> </w:t>
      </w:r>
      <w:r>
        <w:rPr>
          <w:sz w:val="24"/>
          <w:szCs w:val="24"/>
        </w:rPr>
        <w:t>tab</w:t>
      </w:r>
      <w:r>
        <w:rPr>
          <w:spacing w:val="-1"/>
          <w:sz w:val="24"/>
          <w:szCs w:val="24"/>
        </w:rPr>
        <w:t>e</w:t>
      </w:r>
      <w:r>
        <w:rPr>
          <w:sz w:val="24"/>
          <w:szCs w:val="24"/>
        </w:rPr>
        <w:t>l d</w:t>
      </w:r>
      <w:r>
        <w:rPr>
          <w:spacing w:val="1"/>
          <w:sz w:val="24"/>
          <w:szCs w:val="24"/>
        </w:rPr>
        <w:t>i</w:t>
      </w:r>
      <w:r>
        <w:rPr>
          <w:sz w:val="24"/>
          <w:szCs w:val="24"/>
        </w:rPr>
        <w:t>b</w:t>
      </w:r>
      <w:r>
        <w:rPr>
          <w:spacing w:val="-1"/>
          <w:sz w:val="24"/>
          <w:szCs w:val="24"/>
        </w:rPr>
        <w:t>a</w:t>
      </w:r>
      <w:r>
        <w:rPr>
          <w:sz w:val="24"/>
          <w:szCs w:val="24"/>
        </w:rPr>
        <w:t>h</w:t>
      </w:r>
      <w:r>
        <w:rPr>
          <w:spacing w:val="-1"/>
          <w:sz w:val="24"/>
          <w:szCs w:val="24"/>
        </w:rPr>
        <w:t>a</w:t>
      </w:r>
      <w:r>
        <w:rPr>
          <w:sz w:val="24"/>
          <w:szCs w:val="24"/>
        </w:rPr>
        <w:t>s seb</w:t>
      </w:r>
      <w:r>
        <w:rPr>
          <w:spacing w:val="-1"/>
          <w:sz w:val="24"/>
          <w:szCs w:val="24"/>
        </w:rPr>
        <w:t>e</w:t>
      </w:r>
      <w:r>
        <w:rPr>
          <w:sz w:val="24"/>
          <w:szCs w:val="24"/>
        </w:rPr>
        <w:t>lum</w:t>
      </w:r>
      <w:r>
        <w:rPr>
          <w:spacing w:val="1"/>
          <w:sz w:val="24"/>
          <w:szCs w:val="24"/>
        </w:rPr>
        <w:t xml:space="preserve"> </w:t>
      </w:r>
      <w:r>
        <w:rPr>
          <w:sz w:val="24"/>
          <w:szCs w:val="24"/>
        </w:rPr>
        <w:t>ta</w:t>
      </w:r>
      <w:r>
        <w:rPr>
          <w:spacing w:val="2"/>
          <w:sz w:val="24"/>
          <w:szCs w:val="24"/>
        </w:rPr>
        <w:t>b</w:t>
      </w:r>
      <w:r>
        <w:rPr>
          <w:spacing w:val="1"/>
          <w:sz w:val="24"/>
          <w:szCs w:val="24"/>
        </w:rPr>
        <w:t>e</w:t>
      </w:r>
      <w:r>
        <w:rPr>
          <w:spacing w:val="3"/>
          <w:sz w:val="24"/>
          <w:szCs w:val="24"/>
        </w:rPr>
        <w:t>l</w:t>
      </w:r>
      <w:r>
        <w:rPr>
          <w:sz w:val="24"/>
          <w:szCs w:val="24"/>
        </w:rPr>
        <w:t>.</w:t>
      </w:r>
    </w:p>
    <w:p w:rsidR="0056793F" w:rsidRDefault="0056793F">
      <w:pPr>
        <w:spacing w:before="7" w:line="140" w:lineRule="exact"/>
        <w:rPr>
          <w:sz w:val="15"/>
          <w:szCs w:val="15"/>
        </w:rPr>
      </w:pPr>
    </w:p>
    <w:p w:rsidR="0056793F" w:rsidRDefault="0056793F">
      <w:pPr>
        <w:spacing w:line="200" w:lineRule="exact"/>
      </w:pPr>
    </w:p>
    <w:p w:rsidR="0056793F" w:rsidRDefault="0056793F">
      <w:pPr>
        <w:spacing w:line="200" w:lineRule="exact"/>
      </w:pPr>
    </w:p>
    <w:p w:rsidR="0056793F" w:rsidRDefault="001647BF">
      <w:pPr>
        <w:ind w:left="102"/>
        <w:rPr>
          <w:sz w:val="24"/>
          <w:szCs w:val="24"/>
        </w:rPr>
      </w:pPr>
      <w:r>
        <w:rPr>
          <w:b/>
          <w:sz w:val="24"/>
          <w:szCs w:val="24"/>
        </w:rPr>
        <w:t xml:space="preserve">3.3.2    </w:t>
      </w:r>
      <w:r>
        <w:rPr>
          <w:b/>
          <w:spacing w:val="-2"/>
          <w:sz w:val="24"/>
          <w:szCs w:val="24"/>
        </w:rPr>
        <w:t>G</w:t>
      </w:r>
      <w:r>
        <w:rPr>
          <w:b/>
          <w:spacing w:val="2"/>
          <w:sz w:val="24"/>
          <w:szCs w:val="24"/>
        </w:rPr>
        <w:t>a</w:t>
      </w:r>
      <w:r>
        <w:rPr>
          <w:b/>
          <w:spacing w:val="-3"/>
          <w:sz w:val="24"/>
          <w:szCs w:val="24"/>
        </w:rPr>
        <w:t>m</w:t>
      </w:r>
      <w:r>
        <w:rPr>
          <w:b/>
          <w:spacing w:val="1"/>
          <w:sz w:val="24"/>
          <w:szCs w:val="24"/>
        </w:rPr>
        <w:t>b</w:t>
      </w:r>
      <w:r>
        <w:rPr>
          <w:b/>
          <w:sz w:val="24"/>
          <w:szCs w:val="24"/>
        </w:rPr>
        <w:t>ar</w:t>
      </w:r>
    </w:p>
    <w:p w:rsidR="0056793F" w:rsidRDefault="0056793F">
      <w:pPr>
        <w:spacing w:before="4" w:line="120" w:lineRule="exact"/>
        <w:rPr>
          <w:sz w:val="13"/>
          <w:szCs w:val="13"/>
        </w:rPr>
      </w:pPr>
    </w:p>
    <w:p w:rsidR="0056793F" w:rsidRDefault="001647BF">
      <w:pPr>
        <w:spacing w:line="359" w:lineRule="auto"/>
        <w:ind w:left="102" w:right="79" w:firstLine="720"/>
        <w:rPr>
          <w:sz w:val="24"/>
          <w:szCs w:val="24"/>
        </w:rPr>
      </w:pPr>
      <w:r>
        <w:rPr>
          <w:spacing w:val="1"/>
          <w:sz w:val="24"/>
          <w:szCs w:val="24"/>
        </w:rPr>
        <w:t>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w:t>
      </w:r>
      <w:r>
        <w:rPr>
          <w:spacing w:val="55"/>
          <w:sz w:val="24"/>
          <w:szCs w:val="24"/>
        </w:rPr>
        <w:t xml:space="preserve"> </w:t>
      </w:r>
      <w:r>
        <w:rPr>
          <w:sz w:val="24"/>
          <w:szCs w:val="24"/>
        </w:rPr>
        <w:t>k</w:t>
      </w:r>
      <w:r>
        <w:rPr>
          <w:spacing w:val="-1"/>
          <w:sz w:val="24"/>
          <w:szCs w:val="24"/>
        </w:rPr>
        <w:t>a</w:t>
      </w:r>
      <w:r>
        <w:rPr>
          <w:sz w:val="24"/>
          <w:szCs w:val="24"/>
        </w:rPr>
        <w:t>ta</w:t>
      </w:r>
      <w:r>
        <w:rPr>
          <w:spacing w:val="56"/>
          <w:sz w:val="24"/>
          <w:szCs w:val="24"/>
        </w:rPr>
        <w:t xml:space="preserve"> </w:t>
      </w:r>
      <w:r>
        <w:rPr>
          <w:spacing w:val="-2"/>
          <w:sz w:val="24"/>
          <w:szCs w:val="24"/>
        </w:rPr>
        <w:t>g</w:t>
      </w:r>
      <w:r>
        <w:rPr>
          <w:spacing w:val="-1"/>
          <w:sz w:val="24"/>
          <w:szCs w:val="24"/>
        </w:rPr>
        <w:t>a</w:t>
      </w:r>
      <w:r>
        <w:rPr>
          <w:sz w:val="24"/>
          <w:szCs w:val="24"/>
        </w:rPr>
        <w:t>m</w:t>
      </w:r>
      <w:r>
        <w:rPr>
          <w:spacing w:val="3"/>
          <w:sz w:val="24"/>
          <w:szCs w:val="24"/>
        </w:rPr>
        <w:t>b</w:t>
      </w:r>
      <w:r>
        <w:rPr>
          <w:spacing w:val="-1"/>
          <w:sz w:val="24"/>
          <w:szCs w:val="24"/>
        </w:rPr>
        <w:t>a</w:t>
      </w:r>
      <w:r>
        <w:rPr>
          <w:sz w:val="24"/>
          <w:szCs w:val="24"/>
        </w:rPr>
        <w:t>r</w:t>
      </w:r>
      <w:r>
        <w:rPr>
          <w:spacing w:val="57"/>
          <w:sz w:val="24"/>
          <w:szCs w:val="24"/>
        </w:rPr>
        <w:t xml:space="preserve"> </w:t>
      </w:r>
      <w:r>
        <w:rPr>
          <w:sz w:val="24"/>
          <w:szCs w:val="24"/>
        </w:rPr>
        <w:t>d</w:t>
      </w:r>
      <w:r>
        <w:rPr>
          <w:spacing w:val="-1"/>
          <w:sz w:val="24"/>
          <w:szCs w:val="24"/>
        </w:rPr>
        <w:t>a</w:t>
      </w:r>
      <w:r>
        <w:rPr>
          <w:sz w:val="24"/>
          <w:szCs w:val="24"/>
        </w:rPr>
        <w:t>n</w:t>
      </w:r>
      <w:r>
        <w:rPr>
          <w:spacing w:val="55"/>
          <w:sz w:val="24"/>
          <w:szCs w:val="24"/>
        </w:rPr>
        <w:t xml:space="preserve"> </w:t>
      </w:r>
      <w:r>
        <w:rPr>
          <w:sz w:val="24"/>
          <w:szCs w:val="24"/>
        </w:rPr>
        <w:t>huruf</w:t>
      </w:r>
      <w:r>
        <w:rPr>
          <w:spacing w:val="54"/>
          <w:sz w:val="24"/>
          <w:szCs w:val="24"/>
        </w:rPr>
        <w:t xml:space="preserve"> </w:t>
      </w:r>
      <w:r>
        <w:rPr>
          <w:sz w:val="24"/>
          <w:szCs w:val="24"/>
        </w:rPr>
        <w:t>p</w:t>
      </w:r>
      <w:r>
        <w:rPr>
          <w:spacing w:val="-1"/>
          <w:sz w:val="24"/>
          <w:szCs w:val="24"/>
        </w:rPr>
        <w:t>e</w:t>
      </w:r>
      <w:r>
        <w:rPr>
          <w:sz w:val="24"/>
          <w:szCs w:val="24"/>
        </w:rPr>
        <w:t>r</w:t>
      </w:r>
      <w:r>
        <w:rPr>
          <w:spacing w:val="2"/>
          <w:sz w:val="24"/>
          <w:szCs w:val="24"/>
        </w:rPr>
        <w:t>t</w:t>
      </w:r>
      <w:r>
        <w:rPr>
          <w:spacing w:val="-1"/>
          <w:sz w:val="24"/>
          <w:szCs w:val="24"/>
        </w:rPr>
        <w:t>a</w:t>
      </w:r>
      <w:r>
        <w:rPr>
          <w:sz w:val="24"/>
          <w:szCs w:val="24"/>
        </w:rPr>
        <w:t>ma</w:t>
      </w:r>
      <w:r>
        <w:rPr>
          <w:spacing w:val="54"/>
          <w:sz w:val="24"/>
          <w:szCs w:val="24"/>
        </w:rPr>
        <w:t xml:space="preserve"> </w:t>
      </w:r>
      <w:r>
        <w:rPr>
          <w:sz w:val="24"/>
          <w:szCs w:val="24"/>
        </w:rPr>
        <w:t>d</w:t>
      </w:r>
      <w:r>
        <w:rPr>
          <w:spacing w:val="-1"/>
          <w:sz w:val="24"/>
          <w:szCs w:val="24"/>
        </w:rPr>
        <w:t>a</w:t>
      </w:r>
      <w:r>
        <w:rPr>
          <w:sz w:val="24"/>
          <w:szCs w:val="24"/>
        </w:rPr>
        <w:t>ri</w:t>
      </w:r>
      <w:r>
        <w:rPr>
          <w:spacing w:val="57"/>
          <w:sz w:val="24"/>
          <w:szCs w:val="24"/>
        </w:rPr>
        <w:t xml:space="preserve"> </w:t>
      </w:r>
      <w:r>
        <w:rPr>
          <w:sz w:val="24"/>
          <w:szCs w:val="24"/>
        </w:rPr>
        <w:t>judul</w:t>
      </w:r>
      <w:r>
        <w:rPr>
          <w:spacing w:val="58"/>
          <w:sz w:val="24"/>
          <w:szCs w:val="24"/>
        </w:rPr>
        <w:t xml:space="preserve"> </w:t>
      </w:r>
      <w:r>
        <w:rPr>
          <w:spacing w:val="-2"/>
          <w:sz w:val="24"/>
          <w:szCs w:val="24"/>
        </w:rPr>
        <w:t>g</w:t>
      </w:r>
      <w:r>
        <w:rPr>
          <w:spacing w:val="-1"/>
          <w:sz w:val="24"/>
          <w:szCs w:val="24"/>
        </w:rPr>
        <w:t>a</w:t>
      </w:r>
      <w:r>
        <w:rPr>
          <w:sz w:val="24"/>
          <w:szCs w:val="24"/>
        </w:rPr>
        <w:t>mbar</w:t>
      </w:r>
      <w:r>
        <w:rPr>
          <w:spacing w:val="54"/>
          <w:sz w:val="24"/>
          <w:szCs w:val="24"/>
        </w:rPr>
        <w:t xml:space="preserve"> </w:t>
      </w:r>
      <w:r>
        <w:rPr>
          <w:sz w:val="24"/>
          <w:szCs w:val="24"/>
        </w:rPr>
        <w:t>diketik</w:t>
      </w:r>
      <w:r>
        <w:rPr>
          <w:spacing w:val="55"/>
          <w:sz w:val="24"/>
          <w:szCs w:val="24"/>
        </w:rPr>
        <w:t xml:space="preserve"> </w:t>
      </w:r>
      <w:r>
        <w:rPr>
          <w:sz w:val="24"/>
          <w:szCs w:val="24"/>
        </w:rPr>
        <w:t>d</w:t>
      </w:r>
      <w:r>
        <w:rPr>
          <w:spacing w:val="-1"/>
          <w:sz w:val="24"/>
          <w:szCs w:val="24"/>
        </w:rPr>
        <w:t>e</w:t>
      </w:r>
      <w:r>
        <w:rPr>
          <w:sz w:val="24"/>
          <w:szCs w:val="24"/>
        </w:rPr>
        <w:t>ng</w:t>
      </w:r>
      <w:r>
        <w:rPr>
          <w:spacing w:val="-1"/>
          <w:sz w:val="24"/>
          <w:szCs w:val="24"/>
        </w:rPr>
        <w:t>a</w:t>
      </w:r>
      <w:r>
        <w:rPr>
          <w:sz w:val="24"/>
          <w:szCs w:val="24"/>
        </w:rPr>
        <w:t>n huruf</w:t>
      </w:r>
      <w:r>
        <w:rPr>
          <w:spacing w:val="-1"/>
          <w:sz w:val="24"/>
          <w:szCs w:val="24"/>
        </w:rPr>
        <w:t xml:space="preserve"> </w:t>
      </w:r>
      <w:r>
        <w:rPr>
          <w:sz w:val="24"/>
          <w:szCs w:val="24"/>
        </w:rPr>
        <w:t>k</w:t>
      </w:r>
      <w:r>
        <w:rPr>
          <w:spacing w:val="-1"/>
          <w:sz w:val="24"/>
          <w:szCs w:val="24"/>
        </w:rPr>
        <w:t>a</w:t>
      </w:r>
      <w:r>
        <w:rPr>
          <w:sz w:val="24"/>
          <w:szCs w:val="24"/>
        </w:rPr>
        <w:t>pi</w:t>
      </w:r>
      <w:r>
        <w:rPr>
          <w:spacing w:val="1"/>
          <w:sz w:val="24"/>
          <w:szCs w:val="24"/>
        </w:rPr>
        <w:t>t</w:t>
      </w:r>
      <w:r>
        <w:rPr>
          <w:spacing w:val="-1"/>
          <w:sz w:val="24"/>
          <w:szCs w:val="24"/>
        </w:rPr>
        <w:t>a</w:t>
      </w:r>
      <w:r>
        <w:rPr>
          <w:spacing w:val="1"/>
          <w:sz w:val="24"/>
          <w:szCs w:val="24"/>
        </w:rPr>
        <w:t>l</w:t>
      </w:r>
      <w:r>
        <w:rPr>
          <w:i/>
          <w:sz w:val="24"/>
          <w:szCs w:val="24"/>
        </w:rPr>
        <w:t xml:space="preserve">. </w:t>
      </w:r>
      <w:r>
        <w:rPr>
          <w:sz w:val="24"/>
          <w:szCs w:val="24"/>
        </w:rPr>
        <w:t>K</w:t>
      </w:r>
      <w:r>
        <w:rPr>
          <w:spacing w:val="-1"/>
          <w:sz w:val="24"/>
          <w:szCs w:val="24"/>
        </w:rPr>
        <w:t>e</w:t>
      </w:r>
      <w:r>
        <w:rPr>
          <w:spacing w:val="3"/>
          <w:sz w:val="24"/>
          <w:szCs w:val="24"/>
        </w:rPr>
        <w:t>t</w:t>
      </w:r>
      <w:r>
        <w:rPr>
          <w:spacing w:val="-1"/>
          <w:sz w:val="24"/>
          <w:szCs w:val="24"/>
        </w:rPr>
        <w:t>e</w:t>
      </w:r>
      <w:r>
        <w:rPr>
          <w:sz w:val="24"/>
          <w:szCs w:val="24"/>
        </w:rPr>
        <w:t>ntuan</w:t>
      </w:r>
      <w:r>
        <w:rPr>
          <w:spacing w:val="2"/>
          <w:sz w:val="24"/>
          <w:szCs w:val="24"/>
        </w:rPr>
        <w:t xml:space="preserve"> </w:t>
      </w:r>
      <w:r>
        <w:rPr>
          <w:sz w:val="24"/>
          <w:szCs w:val="24"/>
        </w:rPr>
        <w:t>lain</w:t>
      </w:r>
      <w:r>
        <w:rPr>
          <w:spacing w:val="2"/>
          <w:sz w:val="24"/>
          <w:szCs w:val="24"/>
        </w:rPr>
        <w:t>n</w:t>
      </w:r>
      <w:r>
        <w:rPr>
          <w:spacing w:val="-5"/>
          <w:sz w:val="24"/>
          <w:szCs w:val="24"/>
        </w:rPr>
        <w:t>y</w:t>
      </w:r>
      <w:r>
        <w:rPr>
          <w:sz w:val="24"/>
          <w:szCs w:val="24"/>
        </w:rPr>
        <w:t>a</w:t>
      </w:r>
      <w:r>
        <w:rPr>
          <w:spacing w:val="-1"/>
          <w:sz w:val="24"/>
          <w:szCs w:val="24"/>
        </w:rPr>
        <w:t xml:space="preserve"> </w:t>
      </w:r>
      <w:r>
        <w:rPr>
          <w:spacing w:val="2"/>
          <w:sz w:val="24"/>
          <w:szCs w:val="24"/>
        </w:rPr>
        <w:t>s</w:t>
      </w:r>
      <w:r>
        <w:rPr>
          <w:spacing w:val="-1"/>
          <w:sz w:val="24"/>
          <w:szCs w:val="24"/>
        </w:rPr>
        <w:t>e</w:t>
      </w:r>
      <w:r>
        <w:rPr>
          <w:sz w:val="24"/>
          <w:szCs w:val="24"/>
        </w:rPr>
        <w:t>b</w:t>
      </w:r>
      <w:r>
        <w:rPr>
          <w:spacing w:val="1"/>
          <w:sz w:val="24"/>
          <w:szCs w:val="24"/>
        </w:rPr>
        <w:t>a</w:t>
      </w:r>
      <w:r>
        <w:rPr>
          <w:spacing w:val="-2"/>
          <w:sz w:val="24"/>
          <w:szCs w:val="24"/>
        </w:rPr>
        <w:t>g</w:t>
      </w:r>
      <w:r>
        <w:rPr>
          <w:spacing w:val="-1"/>
          <w:sz w:val="24"/>
          <w:szCs w:val="24"/>
        </w:rPr>
        <w:t>a</w:t>
      </w:r>
      <w:r>
        <w:rPr>
          <w:sz w:val="24"/>
          <w:szCs w:val="24"/>
        </w:rPr>
        <w:t xml:space="preserve">i </w:t>
      </w:r>
      <w:r>
        <w:rPr>
          <w:spacing w:val="3"/>
          <w:sz w:val="24"/>
          <w:szCs w:val="24"/>
        </w:rPr>
        <w:t>b</w:t>
      </w:r>
      <w:r>
        <w:rPr>
          <w:spacing w:val="-1"/>
          <w:sz w:val="24"/>
          <w:szCs w:val="24"/>
        </w:rPr>
        <w:t>e</w:t>
      </w:r>
      <w:r>
        <w:rPr>
          <w:sz w:val="24"/>
          <w:szCs w:val="24"/>
        </w:rPr>
        <w:t>rikut:</w:t>
      </w:r>
    </w:p>
    <w:p w:rsidR="0056793F" w:rsidRDefault="001647BF">
      <w:pPr>
        <w:spacing w:before="7"/>
        <w:ind w:left="102"/>
        <w:rPr>
          <w:sz w:val="24"/>
          <w:szCs w:val="24"/>
        </w:rPr>
      </w:pPr>
      <w:r>
        <w:rPr>
          <w:spacing w:val="-1"/>
          <w:sz w:val="24"/>
          <w:szCs w:val="24"/>
        </w:rPr>
        <w:t>a</w:t>
      </w:r>
      <w:r>
        <w:rPr>
          <w:sz w:val="24"/>
          <w:szCs w:val="24"/>
        </w:rPr>
        <w:t xml:space="preserve">.  </w:t>
      </w:r>
      <w:r>
        <w:rPr>
          <w:spacing w:val="14"/>
          <w:sz w:val="24"/>
          <w:szCs w:val="24"/>
        </w:rPr>
        <w:t xml:space="preserve"> </w:t>
      </w:r>
      <w:r>
        <w:rPr>
          <w:sz w:val="24"/>
          <w:szCs w:val="24"/>
        </w:rPr>
        <w:t>G</w:t>
      </w:r>
      <w:r>
        <w:rPr>
          <w:spacing w:val="-1"/>
          <w:sz w:val="24"/>
          <w:szCs w:val="24"/>
        </w:rPr>
        <w:t>a</w:t>
      </w:r>
      <w:r>
        <w:rPr>
          <w:sz w:val="24"/>
          <w:szCs w:val="24"/>
        </w:rPr>
        <w:t>mbar</w:t>
      </w:r>
      <w:r>
        <w:rPr>
          <w:spacing w:val="-1"/>
          <w:sz w:val="24"/>
          <w:szCs w:val="24"/>
        </w:rPr>
        <w:t xml:space="preserve"> </w:t>
      </w:r>
      <w:r>
        <w:rPr>
          <w:sz w:val="24"/>
          <w:szCs w:val="24"/>
        </w:rPr>
        <w:t>d</w:t>
      </w:r>
      <w:r>
        <w:rPr>
          <w:spacing w:val="-1"/>
          <w:sz w:val="24"/>
          <w:szCs w:val="24"/>
        </w:rPr>
        <w:t>a</w:t>
      </w:r>
      <w:r>
        <w:rPr>
          <w:spacing w:val="2"/>
          <w:sz w:val="24"/>
          <w:szCs w:val="24"/>
        </w:rPr>
        <w:t>p</w:t>
      </w:r>
      <w:r>
        <w:rPr>
          <w:spacing w:val="-1"/>
          <w:sz w:val="24"/>
          <w:szCs w:val="24"/>
        </w:rPr>
        <w:t>a</w:t>
      </w:r>
      <w:r>
        <w:rPr>
          <w:sz w:val="24"/>
          <w:szCs w:val="24"/>
        </w:rPr>
        <w:t xml:space="preserve">t </w:t>
      </w:r>
      <w:r>
        <w:rPr>
          <w:spacing w:val="1"/>
          <w:sz w:val="24"/>
          <w:szCs w:val="24"/>
        </w:rPr>
        <w:t>t</w:t>
      </w:r>
      <w:r>
        <w:rPr>
          <w:spacing w:val="-1"/>
          <w:sz w:val="24"/>
          <w:szCs w:val="24"/>
        </w:rPr>
        <w:t>e</w:t>
      </w:r>
      <w:r>
        <w:rPr>
          <w:sz w:val="24"/>
          <w:szCs w:val="24"/>
        </w:rPr>
        <w:t>rdi</w:t>
      </w:r>
      <w:r>
        <w:rPr>
          <w:spacing w:val="-1"/>
          <w:sz w:val="24"/>
          <w:szCs w:val="24"/>
        </w:rPr>
        <w:t>r</w:t>
      </w:r>
      <w:r>
        <w:rPr>
          <w:sz w:val="24"/>
          <w:szCs w:val="24"/>
        </w:rPr>
        <w:t>i d</w:t>
      </w:r>
      <w:r>
        <w:rPr>
          <w:spacing w:val="2"/>
          <w:sz w:val="24"/>
          <w:szCs w:val="24"/>
        </w:rPr>
        <w:t>a</w:t>
      </w:r>
      <w:r>
        <w:rPr>
          <w:sz w:val="24"/>
          <w:szCs w:val="24"/>
        </w:rPr>
        <w:t>ri</w:t>
      </w:r>
      <w:r>
        <w:rPr>
          <w:spacing w:val="2"/>
          <w:sz w:val="24"/>
          <w:szCs w:val="24"/>
        </w:rPr>
        <w:t xml:space="preserve"> </w:t>
      </w:r>
      <w:r>
        <w:rPr>
          <w:spacing w:val="-2"/>
          <w:sz w:val="24"/>
          <w:szCs w:val="24"/>
        </w:rPr>
        <w:t>g</w:t>
      </w:r>
      <w:r>
        <w:rPr>
          <w:spacing w:val="1"/>
          <w:sz w:val="24"/>
          <w:szCs w:val="24"/>
        </w:rPr>
        <w:t>r</w:t>
      </w:r>
      <w:r>
        <w:rPr>
          <w:spacing w:val="-1"/>
          <w:sz w:val="24"/>
          <w:szCs w:val="24"/>
        </w:rPr>
        <w:t>a</w:t>
      </w:r>
      <w:r>
        <w:rPr>
          <w:sz w:val="24"/>
          <w:szCs w:val="24"/>
        </w:rPr>
        <w:t>fik, p</w:t>
      </w:r>
      <w:r>
        <w:rPr>
          <w:spacing w:val="-1"/>
          <w:sz w:val="24"/>
          <w:szCs w:val="24"/>
        </w:rPr>
        <w:t>e</w:t>
      </w:r>
      <w:r>
        <w:rPr>
          <w:sz w:val="24"/>
          <w:szCs w:val="24"/>
        </w:rPr>
        <w:t>ta, d</w:t>
      </w:r>
      <w:r>
        <w:rPr>
          <w:spacing w:val="2"/>
          <w:sz w:val="24"/>
          <w:szCs w:val="24"/>
        </w:rPr>
        <w:t>i</w:t>
      </w:r>
      <w:r>
        <w:rPr>
          <w:spacing w:val="1"/>
          <w:sz w:val="24"/>
          <w:szCs w:val="24"/>
        </w:rPr>
        <w:t>a</w:t>
      </w:r>
      <w:r>
        <w:rPr>
          <w:spacing w:val="-2"/>
          <w:sz w:val="24"/>
          <w:szCs w:val="24"/>
        </w:rPr>
        <w:t>g</w:t>
      </w:r>
      <w:r>
        <w:rPr>
          <w:sz w:val="24"/>
          <w:szCs w:val="24"/>
        </w:rPr>
        <w:t>r</w:t>
      </w:r>
      <w:r>
        <w:rPr>
          <w:spacing w:val="-2"/>
          <w:sz w:val="24"/>
          <w:szCs w:val="24"/>
        </w:rPr>
        <w:t>a</w:t>
      </w:r>
      <w:r>
        <w:rPr>
          <w:sz w:val="24"/>
          <w:szCs w:val="24"/>
        </w:rPr>
        <w:t>m, d</w:t>
      </w:r>
      <w:r>
        <w:rPr>
          <w:spacing w:val="2"/>
          <w:sz w:val="24"/>
          <w:szCs w:val="24"/>
        </w:rPr>
        <w:t>a</w:t>
      </w:r>
      <w:r>
        <w:rPr>
          <w:sz w:val="24"/>
          <w:szCs w:val="24"/>
        </w:rPr>
        <w:t>n foto.</w:t>
      </w:r>
    </w:p>
    <w:p w:rsidR="0056793F" w:rsidRDefault="0056793F">
      <w:pPr>
        <w:spacing w:before="7" w:line="120" w:lineRule="exact"/>
        <w:rPr>
          <w:sz w:val="13"/>
          <w:szCs w:val="13"/>
        </w:rPr>
      </w:pPr>
    </w:p>
    <w:p w:rsidR="0056793F" w:rsidRDefault="001647BF">
      <w:pPr>
        <w:spacing w:line="361" w:lineRule="auto"/>
        <w:ind w:left="462" w:right="79" w:hanging="360"/>
        <w:rPr>
          <w:sz w:val="24"/>
          <w:szCs w:val="24"/>
        </w:rPr>
      </w:pPr>
      <w:r>
        <w:rPr>
          <w:sz w:val="24"/>
          <w:szCs w:val="24"/>
        </w:rPr>
        <w:t>b.   G</w:t>
      </w:r>
      <w:r>
        <w:rPr>
          <w:spacing w:val="-1"/>
          <w:sz w:val="24"/>
          <w:szCs w:val="24"/>
        </w:rPr>
        <w:t>a</w:t>
      </w:r>
      <w:r>
        <w:rPr>
          <w:sz w:val="24"/>
          <w:szCs w:val="24"/>
        </w:rPr>
        <w:t>mbar</w:t>
      </w:r>
      <w:r>
        <w:rPr>
          <w:spacing w:val="-1"/>
          <w:sz w:val="24"/>
          <w:szCs w:val="24"/>
        </w:rPr>
        <w:t xml:space="preserve"> </w:t>
      </w:r>
      <w:r>
        <w:rPr>
          <w:sz w:val="24"/>
          <w:szCs w:val="24"/>
        </w:rPr>
        <w:t>di</w:t>
      </w:r>
      <w:r>
        <w:rPr>
          <w:spacing w:val="1"/>
          <w:sz w:val="24"/>
          <w:szCs w:val="24"/>
        </w:rPr>
        <w:t>l</w:t>
      </w:r>
      <w:r>
        <w:rPr>
          <w:spacing w:val="-1"/>
          <w:sz w:val="24"/>
          <w:szCs w:val="24"/>
        </w:rPr>
        <w:t>e</w:t>
      </w:r>
      <w:r>
        <w:rPr>
          <w:spacing w:val="3"/>
          <w:sz w:val="24"/>
          <w:szCs w:val="24"/>
        </w:rPr>
        <w:t>t</w:t>
      </w:r>
      <w:r>
        <w:rPr>
          <w:spacing w:val="-1"/>
          <w:sz w:val="24"/>
          <w:szCs w:val="24"/>
        </w:rPr>
        <w:t>a</w:t>
      </w:r>
      <w:r>
        <w:rPr>
          <w:sz w:val="24"/>
          <w:szCs w:val="24"/>
        </w:rPr>
        <w:t>kk</w:t>
      </w:r>
      <w:r>
        <w:rPr>
          <w:spacing w:val="-1"/>
          <w:sz w:val="24"/>
          <w:szCs w:val="24"/>
        </w:rPr>
        <w:t>a</w:t>
      </w:r>
      <w:r>
        <w:rPr>
          <w:sz w:val="24"/>
          <w:szCs w:val="24"/>
        </w:rPr>
        <w:t>n sime</w:t>
      </w:r>
      <w:r>
        <w:rPr>
          <w:spacing w:val="2"/>
          <w:sz w:val="24"/>
          <w:szCs w:val="24"/>
        </w:rPr>
        <w:t>t</w:t>
      </w:r>
      <w:r>
        <w:rPr>
          <w:sz w:val="24"/>
          <w:szCs w:val="24"/>
        </w:rPr>
        <w:t>ris di ba</w:t>
      </w:r>
      <w:r>
        <w:rPr>
          <w:spacing w:val="-1"/>
          <w:sz w:val="24"/>
          <w:szCs w:val="24"/>
        </w:rPr>
        <w:t>wa</w:t>
      </w:r>
      <w:r>
        <w:rPr>
          <w:sz w:val="24"/>
          <w:szCs w:val="24"/>
        </w:rPr>
        <w:t>h</w:t>
      </w:r>
      <w:r>
        <w:rPr>
          <w:spacing w:val="4"/>
          <w:sz w:val="24"/>
          <w:szCs w:val="24"/>
        </w:rPr>
        <w:t xml:space="preserve"> </w:t>
      </w:r>
      <w:r>
        <w:rPr>
          <w:spacing w:val="-2"/>
          <w:sz w:val="24"/>
          <w:szCs w:val="24"/>
        </w:rPr>
        <w:t>g</w:t>
      </w:r>
      <w:r>
        <w:rPr>
          <w:spacing w:val="-1"/>
          <w:sz w:val="24"/>
          <w:szCs w:val="24"/>
        </w:rPr>
        <w:t>a</w:t>
      </w:r>
      <w:r>
        <w:rPr>
          <w:sz w:val="24"/>
          <w:szCs w:val="24"/>
        </w:rPr>
        <w:t>mb</w:t>
      </w:r>
      <w:r>
        <w:rPr>
          <w:spacing w:val="2"/>
          <w:sz w:val="24"/>
          <w:szCs w:val="24"/>
        </w:rPr>
        <w:t>ar</w:t>
      </w:r>
      <w:r>
        <w:rPr>
          <w:sz w:val="24"/>
          <w:szCs w:val="24"/>
        </w:rPr>
        <w:t>, 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n</w:t>
      </w:r>
      <w:r>
        <w:rPr>
          <w:spacing w:val="2"/>
          <w:sz w:val="24"/>
          <w:szCs w:val="24"/>
        </w:rPr>
        <w:t xml:space="preserve"> </w:t>
      </w:r>
      <w:r>
        <w:rPr>
          <w:sz w:val="24"/>
          <w:szCs w:val="24"/>
        </w:rPr>
        <w:t>p</w:t>
      </w:r>
      <w:r>
        <w:rPr>
          <w:spacing w:val="-1"/>
          <w:sz w:val="24"/>
          <w:szCs w:val="24"/>
        </w:rPr>
        <w:t>e</w:t>
      </w:r>
      <w:r>
        <w:rPr>
          <w:sz w:val="24"/>
          <w:szCs w:val="24"/>
        </w:rPr>
        <w:t>nomo</w:t>
      </w:r>
      <w:r>
        <w:rPr>
          <w:spacing w:val="2"/>
          <w:sz w:val="24"/>
          <w:szCs w:val="24"/>
        </w:rPr>
        <w:t>r</w:t>
      </w:r>
      <w:r>
        <w:rPr>
          <w:spacing w:val="-1"/>
          <w:sz w:val="24"/>
          <w:szCs w:val="24"/>
        </w:rPr>
        <w:t>a</w:t>
      </w:r>
      <w:r>
        <w:rPr>
          <w:sz w:val="24"/>
          <w:szCs w:val="24"/>
        </w:rPr>
        <w:t>n s</w:t>
      </w:r>
      <w:r>
        <w:rPr>
          <w:spacing w:val="-1"/>
          <w:sz w:val="24"/>
          <w:szCs w:val="24"/>
        </w:rPr>
        <w:t>e</w:t>
      </w:r>
      <w:r>
        <w:rPr>
          <w:sz w:val="24"/>
          <w:szCs w:val="24"/>
        </w:rPr>
        <w:t>s</w:t>
      </w:r>
      <w:r>
        <w:rPr>
          <w:spacing w:val="2"/>
          <w:sz w:val="24"/>
          <w:szCs w:val="24"/>
        </w:rPr>
        <w:t>u</w:t>
      </w:r>
      <w:r>
        <w:rPr>
          <w:spacing w:val="-1"/>
          <w:sz w:val="24"/>
          <w:szCs w:val="24"/>
        </w:rPr>
        <w:t>a</w:t>
      </w:r>
      <w:r>
        <w:rPr>
          <w:sz w:val="24"/>
          <w:szCs w:val="24"/>
        </w:rPr>
        <w:t>i a</w:t>
      </w:r>
      <w:r>
        <w:rPr>
          <w:spacing w:val="2"/>
          <w:sz w:val="24"/>
          <w:szCs w:val="24"/>
        </w:rPr>
        <w:t>t</w:t>
      </w:r>
      <w:r>
        <w:rPr>
          <w:sz w:val="24"/>
          <w:szCs w:val="24"/>
        </w:rPr>
        <w:t>ur</w:t>
      </w:r>
      <w:r>
        <w:rPr>
          <w:spacing w:val="-2"/>
          <w:sz w:val="24"/>
          <w:szCs w:val="24"/>
        </w:rPr>
        <w:t>a</w:t>
      </w:r>
      <w:r>
        <w:rPr>
          <w:sz w:val="24"/>
          <w:szCs w:val="24"/>
        </w:rPr>
        <w:t>n p</w:t>
      </w:r>
      <w:r>
        <w:rPr>
          <w:spacing w:val="-1"/>
          <w:sz w:val="24"/>
          <w:szCs w:val="24"/>
        </w:rPr>
        <w:t>a</w:t>
      </w:r>
      <w:r>
        <w:rPr>
          <w:spacing w:val="2"/>
          <w:sz w:val="24"/>
          <w:szCs w:val="24"/>
        </w:rPr>
        <w:t>d</w:t>
      </w:r>
      <w:r>
        <w:rPr>
          <w:sz w:val="24"/>
          <w:szCs w:val="24"/>
        </w:rPr>
        <w:t>a subb</w:t>
      </w:r>
      <w:r>
        <w:rPr>
          <w:spacing w:val="-1"/>
          <w:sz w:val="24"/>
          <w:szCs w:val="24"/>
        </w:rPr>
        <w:t>a</w:t>
      </w:r>
      <w:r>
        <w:rPr>
          <w:sz w:val="24"/>
          <w:szCs w:val="24"/>
        </w:rPr>
        <w:t>b 3.2.1.</w:t>
      </w:r>
    </w:p>
    <w:p w:rsidR="0056793F" w:rsidRDefault="001647BF">
      <w:pPr>
        <w:spacing w:before="2"/>
        <w:ind w:left="102"/>
        <w:rPr>
          <w:sz w:val="24"/>
          <w:szCs w:val="24"/>
        </w:rPr>
      </w:pPr>
      <w:r>
        <w:rPr>
          <w:spacing w:val="-1"/>
          <w:sz w:val="24"/>
          <w:szCs w:val="24"/>
        </w:rPr>
        <w:t>c</w:t>
      </w:r>
      <w:r>
        <w:rPr>
          <w:sz w:val="24"/>
          <w:szCs w:val="24"/>
        </w:rPr>
        <w:t xml:space="preserve">.  </w:t>
      </w:r>
      <w:r>
        <w:rPr>
          <w:spacing w:val="14"/>
          <w:sz w:val="24"/>
          <w:szCs w:val="24"/>
        </w:rPr>
        <w:t xml:space="preserve"> </w:t>
      </w:r>
      <w:r>
        <w:rPr>
          <w:sz w:val="24"/>
          <w:szCs w:val="24"/>
        </w:rPr>
        <w:t>G</w:t>
      </w:r>
      <w:r>
        <w:rPr>
          <w:spacing w:val="-1"/>
          <w:sz w:val="24"/>
          <w:szCs w:val="24"/>
        </w:rPr>
        <w:t>a</w:t>
      </w:r>
      <w:r>
        <w:rPr>
          <w:sz w:val="24"/>
          <w:szCs w:val="24"/>
        </w:rPr>
        <w:t>mbar</w:t>
      </w:r>
      <w:r>
        <w:rPr>
          <w:spacing w:val="-1"/>
          <w:sz w:val="24"/>
          <w:szCs w:val="24"/>
        </w:rPr>
        <w:t xml:space="preserve"> </w:t>
      </w:r>
      <w:r>
        <w:rPr>
          <w:sz w:val="24"/>
          <w:szCs w:val="24"/>
        </w:rPr>
        <w:t>t</w:t>
      </w:r>
      <w:r>
        <w:rPr>
          <w:spacing w:val="1"/>
          <w:sz w:val="24"/>
          <w:szCs w:val="24"/>
        </w:rPr>
        <w:t>i</w:t>
      </w:r>
      <w:r>
        <w:rPr>
          <w:sz w:val="24"/>
          <w:szCs w:val="24"/>
        </w:rPr>
        <w:t>d</w:t>
      </w:r>
      <w:r>
        <w:rPr>
          <w:spacing w:val="-1"/>
          <w:sz w:val="24"/>
          <w:szCs w:val="24"/>
        </w:rPr>
        <w:t>a</w:t>
      </w:r>
      <w:r>
        <w:rPr>
          <w:sz w:val="24"/>
          <w:szCs w:val="24"/>
        </w:rPr>
        <w:t>k boleh dip</w:t>
      </w:r>
      <w:r>
        <w:rPr>
          <w:spacing w:val="1"/>
          <w:sz w:val="24"/>
          <w:szCs w:val="24"/>
        </w:rPr>
        <w:t>e</w:t>
      </w:r>
      <w:r>
        <w:rPr>
          <w:sz w:val="24"/>
          <w:szCs w:val="24"/>
        </w:rPr>
        <w:t>ng</w:t>
      </w:r>
      <w:r>
        <w:rPr>
          <w:spacing w:val="-2"/>
          <w:sz w:val="24"/>
          <w:szCs w:val="24"/>
        </w:rPr>
        <w:t>g</w:t>
      </w:r>
      <w:r>
        <w:rPr>
          <w:spacing w:val="-1"/>
          <w:sz w:val="24"/>
          <w:szCs w:val="24"/>
        </w:rPr>
        <w:t>a</w:t>
      </w:r>
      <w:r>
        <w:rPr>
          <w:sz w:val="24"/>
          <w:szCs w:val="24"/>
        </w:rPr>
        <w:t>l.</w:t>
      </w:r>
    </w:p>
    <w:p w:rsidR="0056793F" w:rsidRDefault="0056793F">
      <w:pPr>
        <w:spacing w:before="7" w:line="120" w:lineRule="exact"/>
        <w:rPr>
          <w:sz w:val="13"/>
          <w:szCs w:val="13"/>
        </w:rPr>
      </w:pPr>
    </w:p>
    <w:p w:rsidR="0056793F" w:rsidRDefault="001647BF">
      <w:pPr>
        <w:ind w:left="102"/>
        <w:rPr>
          <w:sz w:val="24"/>
          <w:szCs w:val="24"/>
        </w:rPr>
      </w:pPr>
      <w:r>
        <w:rPr>
          <w:sz w:val="24"/>
          <w:szCs w:val="24"/>
        </w:rPr>
        <w:t xml:space="preserve">d.   </w:t>
      </w:r>
      <w:r>
        <w:rPr>
          <w:spacing w:val="1"/>
          <w:sz w:val="24"/>
          <w:szCs w:val="24"/>
        </w:rPr>
        <w:t>S</w:t>
      </w:r>
      <w:r>
        <w:rPr>
          <w:spacing w:val="-1"/>
          <w:sz w:val="24"/>
          <w:szCs w:val="24"/>
        </w:rPr>
        <w:t>e</w:t>
      </w:r>
      <w:r>
        <w:rPr>
          <w:sz w:val="24"/>
          <w:szCs w:val="24"/>
        </w:rPr>
        <w:t>t</w:t>
      </w:r>
      <w:r>
        <w:rPr>
          <w:spacing w:val="1"/>
          <w:sz w:val="24"/>
          <w:szCs w:val="24"/>
        </w:rPr>
        <w:t>i</w:t>
      </w:r>
      <w:r>
        <w:rPr>
          <w:spacing w:val="-1"/>
          <w:sz w:val="24"/>
          <w:szCs w:val="24"/>
        </w:rPr>
        <w:t>a</w:t>
      </w:r>
      <w:r>
        <w:rPr>
          <w:sz w:val="24"/>
          <w:szCs w:val="24"/>
        </w:rPr>
        <w:t xml:space="preserve">p </w:t>
      </w:r>
      <w:r>
        <w:rPr>
          <w:spacing w:val="-2"/>
          <w:sz w:val="24"/>
          <w:szCs w:val="24"/>
        </w:rPr>
        <w:t>g</w:t>
      </w:r>
      <w:r>
        <w:rPr>
          <w:spacing w:val="-1"/>
          <w:sz w:val="24"/>
          <w:szCs w:val="24"/>
        </w:rPr>
        <w:t>a</w:t>
      </w:r>
      <w:r>
        <w:rPr>
          <w:sz w:val="24"/>
          <w:szCs w:val="24"/>
        </w:rPr>
        <w:t>m</w:t>
      </w:r>
      <w:r>
        <w:rPr>
          <w:spacing w:val="3"/>
          <w:sz w:val="24"/>
          <w:szCs w:val="24"/>
        </w:rPr>
        <w:t>b</w:t>
      </w:r>
      <w:r>
        <w:rPr>
          <w:spacing w:val="-1"/>
          <w:sz w:val="24"/>
          <w:szCs w:val="24"/>
        </w:rPr>
        <w:t>a</w:t>
      </w:r>
      <w:r>
        <w:rPr>
          <w:sz w:val="24"/>
          <w:szCs w:val="24"/>
        </w:rPr>
        <w:t>r harus di</w:t>
      </w:r>
      <w:r>
        <w:rPr>
          <w:spacing w:val="-1"/>
          <w:sz w:val="24"/>
          <w:szCs w:val="24"/>
        </w:rPr>
        <w:t>r</w:t>
      </w:r>
      <w:r>
        <w:rPr>
          <w:spacing w:val="2"/>
          <w:sz w:val="24"/>
          <w:szCs w:val="24"/>
        </w:rPr>
        <w:t>u</w:t>
      </w:r>
      <w:r>
        <w:rPr>
          <w:sz w:val="24"/>
          <w:szCs w:val="24"/>
        </w:rPr>
        <w:t>juk pada</w:t>
      </w:r>
      <w:r>
        <w:rPr>
          <w:spacing w:val="-1"/>
          <w:sz w:val="24"/>
          <w:szCs w:val="24"/>
        </w:rPr>
        <w:t xml:space="preserve"> </w:t>
      </w:r>
      <w:r>
        <w:rPr>
          <w:sz w:val="24"/>
          <w:szCs w:val="24"/>
        </w:rPr>
        <w:t>tu</w:t>
      </w:r>
      <w:r>
        <w:rPr>
          <w:spacing w:val="1"/>
          <w:sz w:val="24"/>
          <w:szCs w:val="24"/>
        </w:rPr>
        <w:t>l</w:t>
      </w:r>
      <w:r>
        <w:rPr>
          <w:sz w:val="24"/>
          <w:szCs w:val="24"/>
        </w:rPr>
        <w:t>isan d</w:t>
      </w:r>
      <w:r>
        <w:rPr>
          <w:spacing w:val="-1"/>
          <w:sz w:val="24"/>
          <w:szCs w:val="24"/>
        </w:rPr>
        <w:t>a</w:t>
      </w:r>
      <w:r>
        <w:rPr>
          <w:sz w:val="24"/>
          <w:szCs w:val="24"/>
        </w:rPr>
        <w:t>n isi</w:t>
      </w:r>
      <w:r>
        <w:rPr>
          <w:spacing w:val="1"/>
          <w:sz w:val="24"/>
          <w:szCs w:val="24"/>
        </w:rPr>
        <w:t xml:space="preserve"> </w:t>
      </w:r>
      <w:r>
        <w:rPr>
          <w:sz w:val="24"/>
          <w:szCs w:val="24"/>
        </w:rPr>
        <w:t>g</w:t>
      </w:r>
      <w:r>
        <w:rPr>
          <w:spacing w:val="-1"/>
          <w:sz w:val="24"/>
          <w:szCs w:val="24"/>
        </w:rPr>
        <w:t>a</w:t>
      </w:r>
      <w:r>
        <w:rPr>
          <w:sz w:val="24"/>
          <w:szCs w:val="24"/>
        </w:rPr>
        <w:t>mbar</w:t>
      </w:r>
      <w:r>
        <w:rPr>
          <w:spacing w:val="-1"/>
          <w:sz w:val="24"/>
          <w:szCs w:val="24"/>
        </w:rPr>
        <w:t xml:space="preserve"> </w:t>
      </w:r>
      <w:r>
        <w:rPr>
          <w:sz w:val="24"/>
          <w:szCs w:val="24"/>
        </w:rPr>
        <w:t>dibah</w:t>
      </w:r>
      <w:r>
        <w:rPr>
          <w:spacing w:val="-1"/>
          <w:sz w:val="24"/>
          <w:szCs w:val="24"/>
        </w:rPr>
        <w:t>a</w:t>
      </w:r>
      <w:r>
        <w:rPr>
          <w:sz w:val="24"/>
          <w:szCs w:val="24"/>
        </w:rPr>
        <w:t xml:space="preserve">s </w:t>
      </w:r>
      <w:r>
        <w:rPr>
          <w:spacing w:val="3"/>
          <w:sz w:val="24"/>
          <w:szCs w:val="24"/>
        </w:rPr>
        <w:t>s</w:t>
      </w:r>
      <w:r>
        <w:rPr>
          <w:spacing w:val="-1"/>
          <w:sz w:val="24"/>
          <w:szCs w:val="24"/>
        </w:rPr>
        <w:t>e</w:t>
      </w:r>
      <w:r>
        <w:rPr>
          <w:sz w:val="24"/>
          <w:szCs w:val="24"/>
        </w:rPr>
        <w:t>b</w:t>
      </w:r>
      <w:r>
        <w:rPr>
          <w:spacing w:val="-1"/>
          <w:sz w:val="24"/>
          <w:szCs w:val="24"/>
        </w:rPr>
        <w:t>e</w:t>
      </w:r>
      <w:r>
        <w:rPr>
          <w:sz w:val="24"/>
          <w:szCs w:val="24"/>
        </w:rPr>
        <w:t>lum</w:t>
      </w:r>
      <w:r>
        <w:rPr>
          <w:spacing w:val="3"/>
          <w:sz w:val="24"/>
          <w:szCs w:val="24"/>
        </w:rPr>
        <w:t xml:space="preserve"> </w:t>
      </w:r>
      <w:r>
        <w:rPr>
          <w:sz w:val="24"/>
          <w:szCs w:val="24"/>
        </w:rPr>
        <w:t>g</w:t>
      </w:r>
      <w:r>
        <w:rPr>
          <w:spacing w:val="-1"/>
          <w:sz w:val="24"/>
          <w:szCs w:val="24"/>
        </w:rPr>
        <w:t>a</w:t>
      </w:r>
      <w:r>
        <w:rPr>
          <w:sz w:val="24"/>
          <w:szCs w:val="24"/>
        </w:rPr>
        <w:t>mba</w:t>
      </w:r>
      <w:r>
        <w:rPr>
          <w:spacing w:val="-1"/>
          <w:sz w:val="24"/>
          <w:szCs w:val="24"/>
        </w:rPr>
        <w:t>r</w:t>
      </w:r>
      <w:r>
        <w:rPr>
          <w:sz w:val="24"/>
          <w:szCs w:val="24"/>
        </w:rPr>
        <w:t>.</w:t>
      </w:r>
    </w:p>
    <w:p w:rsidR="0056793F" w:rsidRDefault="0056793F">
      <w:pPr>
        <w:spacing w:before="9" w:line="120" w:lineRule="exact"/>
        <w:rPr>
          <w:sz w:val="13"/>
          <w:szCs w:val="13"/>
        </w:rPr>
      </w:pPr>
    </w:p>
    <w:p w:rsidR="0056793F" w:rsidRDefault="001647BF">
      <w:pPr>
        <w:spacing w:line="359" w:lineRule="auto"/>
        <w:ind w:left="462" w:right="82" w:hanging="360"/>
        <w:rPr>
          <w:sz w:val="24"/>
          <w:szCs w:val="24"/>
        </w:rPr>
      </w:pPr>
      <w:r>
        <w:rPr>
          <w:spacing w:val="-1"/>
          <w:sz w:val="24"/>
          <w:szCs w:val="24"/>
        </w:rPr>
        <w:t>e</w:t>
      </w:r>
      <w:r>
        <w:rPr>
          <w:sz w:val="24"/>
          <w:szCs w:val="24"/>
        </w:rPr>
        <w:t xml:space="preserve">.  </w:t>
      </w:r>
      <w:r>
        <w:rPr>
          <w:spacing w:val="14"/>
          <w:sz w:val="24"/>
          <w:szCs w:val="24"/>
        </w:rPr>
        <w:t xml:space="preserve"> </w:t>
      </w:r>
      <w:r>
        <w:rPr>
          <w:spacing w:val="2"/>
          <w:sz w:val="24"/>
          <w:szCs w:val="24"/>
        </w:rPr>
        <w:t>J</w:t>
      </w:r>
      <w:r>
        <w:rPr>
          <w:sz w:val="24"/>
          <w:szCs w:val="24"/>
        </w:rPr>
        <w:t>ika</w:t>
      </w:r>
      <w:r>
        <w:rPr>
          <w:spacing w:val="23"/>
          <w:sz w:val="24"/>
          <w:szCs w:val="24"/>
        </w:rPr>
        <w:t xml:space="preserve"> </w:t>
      </w:r>
      <w:r>
        <w:rPr>
          <w:spacing w:val="-2"/>
          <w:sz w:val="24"/>
          <w:szCs w:val="24"/>
        </w:rPr>
        <w:t>g</w:t>
      </w:r>
      <w:r>
        <w:rPr>
          <w:spacing w:val="-1"/>
          <w:sz w:val="24"/>
          <w:szCs w:val="24"/>
        </w:rPr>
        <w:t>a</w:t>
      </w:r>
      <w:r>
        <w:rPr>
          <w:sz w:val="24"/>
          <w:szCs w:val="24"/>
        </w:rPr>
        <w:t>mbar</w:t>
      </w:r>
      <w:r>
        <w:rPr>
          <w:spacing w:val="23"/>
          <w:sz w:val="24"/>
          <w:szCs w:val="24"/>
        </w:rPr>
        <w:t xml:space="preserve"> </w:t>
      </w:r>
      <w:r>
        <w:rPr>
          <w:sz w:val="24"/>
          <w:szCs w:val="24"/>
        </w:rPr>
        <w:t>lebih</w:t>
      </w:r>
      <w:r>
        <w:rPr>
          <w:spacing w:val="24"/>
          <w:sz w:val="24"/>
          <w:szCs w:val="24"/>
        </w:rPr>
        <w:t xml:space="preserve"> </w:t>
      </w:r>
      <w:r>
        <w:rPr>
          <w:spacing w:val="2"/>
          <w:sz w:val="24"/>
          <w:szCs w:val="24"/>
        </w:rPr>
        <w:t>d</w:t>
      </w:r>
      <w:r>
        <w:rPr>
          <w:spacing w:val="-1"/>
          <w:sz w:val="24"/>
          <w:szCs w:val="24"/>
        </w:rPr>
        <w:t>a</w:t>
      </w:r>
      <w:r>
        <w:rPr>
          <w:sz w:val="24"/>
          <w:szCs w:val="24"/>
        </w:rPr>
        <w:t>ri</w:t>
      </w:r>
      <w:r>
        <w:rPr>
          <w:spacing w:val="24"/>
          <w:sz w:val="24"/>
          <w:szCs w:val="24"/>
        </w:rPr>
        <w:t xml:space="preserve"> </w:t>
      </w:r>
      <w:r>
        <w:rPr>
          <w:spacing w:val="2"/>
          <w:sz w:val="24"/>
          <w:szCs w:val="24"/>
        </w:rPr>
        <w:t>u</w:t>
      </w:r>
      <w:r>
        <w:rPr>
          <w:sz w:val="24"/>
          <w:szCs w:val="24"/>
        </w:rPr>
        <w:t>kur</w:t>
      </w:r>
      <w:r>
        <w:rPr>
          <w:spacing w:val="-2"/>
          <w:sz w:val="24"/>
          <w:szCs w:val="24"/>
        </w:rPr>
        <w:t>a</w:t>
      </w:r>
      <w:r>
        <w:rPr>
          <w:sz w:val="24"/>
          <w:szCs w:val="24"/>
        </w:rPr>
        <w:t>n</w:t>
      </w:r>
      <w:r>
        <w:rPr>
          <w:spacing w:val="24"/>
          <w:sz w:val="24"/>
          <w:szCs w:val="24"/>
        </w:rPr>
        <w:t xml:space="preserve"> </w:t>
      </w:r>
      <w:r>
        <w:rPr>
          <w:sz w:val="24"/>
          <w:szCs w:val="24"/>
        </w:rPr>
        <w:t>leb</w:t>
      </w:r>
      <w:r>
        <w:rPr>
          <w:spacing w:val="1"/>
          <w:sz w:val="24"/>
          <w:szCs w:val="24"/>
        </w:rPr>
        <w:t>a</w:t>
      </w:r>
      <w:r>
        <w:rPr>
          <w:sz w:val="24"/>
          <w:szCs w:val="24"/>
        </w:rPr>
        <w:t>r</w:t>
      </w:r>
      <w:r>
        <w:rPr>
          <w:spacing w:val="23"/>
          <w:sz w:val="24"/>
          <w:szCs w:val="24"/>
        </w:rPr>
        <w:t xml:space="preserve"> </w:t>
      </w:r>
      <w:r>
        <w:rPr>
          <w:sz w:val="24"/>
          <w:szCs w:val="24"/>
        </w:rPr>
        <w:t>k</w:t>
      </w:r>
      <w:r>
        <w:rPr>
          <w:spacing w:val="1"/>
          <w:sz w:val="24"/>
          <w:szCs w:val="24"/>
        </w:rPr>
        <w:t>e</w:t>
      </w:r>
      <w:r>
        <w:rPr>
          <w:sz w:val="24"/>
          <w:szCs w:val="24"/>
        </w:rPr>
        <w:t>rt</w:t>
      </w:r>
      <w:r>
        <w:rPr>
          <w:spacing w:val="-1"/>
          <w:sz w:val="24"/>
          <w:szCs w:val="24"/>
        </w:rPr>
        <w:t>a</w:t>
      </w:r>
      <w:r>
        <w:rPr>
          <w:sz w:val="24"/>
          <w:szCs w:val="24"/>
        </w:rPr>
        <w:t>s,</w:t>
      </w:r>
      <w:r>
        <w:rPr>
          <w:spacing w:val="24"/>
          <w:sz w:val="24"/>
          <w:szCs w:val="24"/>
        </w:rPr>
        <w:t xml:space="preserve"> </w:t>
      </w:r>
      <w:r>
        <w:rPr>
          <w:sz w:val="24"/>
          <w:szCs w:val="24"/>
        </w:rPr>
        <w:t>maka</w:t>
      </w:r>
      <w:r>
        <w:rPr>
          <w:spacing w:val="24"/>
          <w:sz w:val="24"/>
          <w:szCs w:val="24"/>
        </w:rPr>
        <w:t xml:space="preserve"> </w:t>
      </w:r>
      <w:r>
        <w:rPr>
          <w:sz w:val="24"/>
          <w:szCs w:val="24"/>
        </w:rPr>
        <w:t>g</w:t>
      </w:r>
      <w:r>
        <w:rPr>
          <w:spacing w:val="-1"/>
          <w:sz w:val="24"/>
          <w:szCs w:val="24"/>
        </w:rPr>
        <w:t>a</w:t>
      </w:r>
      <w:r>
        <w:rPr>
          <w:sz w:val="24"/>
          <w:szCs w:val="24"/>
        </w:rPr>
        <w:t>mbar</w:t>
      </w:r>
      <w:r>
        <w:rPr>
          <w:spacing w:val="23"/>
          <w:sz w:val="24"/>
          <w:szCs w:val="24"/>
        </w:rPr>
        <w:t xml:space="preserve"> </w:t>
      </w:r>
      <w:r>
        <w:rPr>
          <w:spacing w:val="2"/>
          <w:sz w:val="24"/>
          <w:szCs w:val="24"/>
        </w:rPr>
        <w:t>d</w:t>
      </w:r>
      <w:r>
        <w:rPr>
          <w:spacing w:val="-1"/>
          <w:sz w:val="24"/>
          <w:szCs w:val="24"/>
        </w:rPr>
        <w:t>a</w:t>
      </w:r>
      <w:r>
        <w:rPr>
          <w:sz w:val="24"/>
          <w:szCs w:val="24"/>
        </w:rPr>
        <w:t>p</w:t>
      </w:r>
      <w:r>
        <w:rPr>
          <w:spacing w:val="-1"/>
          <w:sz w:val="24"/>
          <w:szCs w:val="24"/>
        </w:rPr>
        <w:t>a</w:t>
      </w:r>
      <w:r>
        <w:rPr>
          <w:sz w:val="24"/>
          <w:szCs w:val="24"/>
        </w:rPr>
        <w:t>t</w:t>
      </w:r>
      <w:r>
        <w:rPr>
          <w:spacing w:val="24"/>
          <w:sz w:val="24"/>
          <w:szCs w:val="24"/>
        </w:rPr>
        <w:t xml:space="preserve"> </w:t>
      </w:r>
      <w:r>
        <w:rPr>
          <w:sz w:val="24"/>
          <w:szCs w:val="24"/>
        </w:rPr>
        <w:t>dibuat</w:t>
      </w:r>
      <w:r>
        <w:rPr>
          <w:spacing w:val="24"/>
          <w:sz w:val="24"/>
          <w:szCs w:val="24"/>
        </w:rPr>
        <w:t xml:space="preserve"> </w:t>
      </w:r>
      <w:r>
        <w:rPr>
          <w:spacing w:val="3"/>
          <w:sz w:val="24"/>
          <w:szCs w:val="24"/>
        </w:rPr>
        <w:t>m</w:t>
      </w:r>
      <w:r>
        <w:rPr>
          <w:spacing w:val="-1"/>
          <w:sz w:val="24"/>
          <w:szCs w:val="24"/>
        </w:rPr>
        <w:t>e</w:t>
      </w:r>
      <w:r>
        <w:rPr>
          <w:sz w:val="24"/>
          <w:szCs w:val="24"/>
        </w:rPr>
        <w:t>manj</w:t>
      </w:r>
      <w:r>
        <w:rPr>
          <w:spacing w:val="-1"/>
          <w:sz w:val="24"/>
          <w:szCs w:val="24"/>
        </w:rPr>
        <w:t>a</w:t>
      </w:r>
      <w:r>
        <w:rPr>
          <w:spacing w:val="2"/>
          <w:sz w:val="24"/>
          <w:szCs w:val="24"/>
        </w:rPr>
        <w:t>n</w:t>
      </w:r>
      <w:r>
        <w:rPr>
          <w:sz w:val="24"/>
          <w:szCs w:val="24"/>
        </w:rPr>
        <w:t xml:space="preserve">g </w:t>
      </w:r>
      <w:r>
        <w:rPr>
          <w:spacing w:val="-1"/>
          <w:sz w:val="24"/>
          <w:szCs w:val="24"/>
        </w:rPr>
        <w:t>a</w:t>
      </w:r>
      <w:r>
        <w:rPr>
          <w:sz w:val="24"/>
          <w:szCs w:val="24"/>
        </w:rPr>
        <w:t>tau m</w:t>
      </w:r>
      <w:r>
        <w:rPr>
          <w:spacing w:val="-1"/>
          <w:sz w:val="24"/>
          <w:szCs w:val="24"/>
        </w:rPr>
        <w:t>e</w:t>
      </w:r>
      <w:r>
        <w:rPr>
          <w:sz w:val="24"/>
          <w:szCs w:val="24"/>
        </w:rPr>
        <w:t>leb</w:t>
      </w:r>
      <w:r>
        <w:rPr>
          <w:spacing w:val="1"/>
          <w:sz w:val="24"/>
          <w:szCs w:val="24"/>
        </w:rPr>
        <w:t>a</w:t>
      </w:r>
      <w:r>
        <w:rPr>
          <w:sz w:val="24"/>
          <w:szCs w:val="24"/>
        </w:rPr>
        <w:t>r k</w:t>
      </w:r>
      <w:r>
        <w:rPr>
          <w:spacing w:val="-2"/>
          <w:sz w:val="24"/>
          <w:szCs w:val="24"/>
        </w:rPr>
        <w:t>e</w:t>
      </w:r>
      <w:r>
        <w:rPr>
          <w:sz w:val="24"/>
          <w:szCs w:val="24"/>
        </w:rPr>
        <w:t>rt</w:t>
      </w:r>
      <w:r>
        <w:rPr>
          <w:spacing w:val="-1"/>
          <w:sz w:val="24"/>
          <w:szCs w:val="24"/>
        </w:rPr>
        <w:t>a</w:t>
      </w:r>
      <w:r>
        <w:rPr>
          <w:sz w:val="24"/>
          <w:szCs w:val="24"/>
        </w:rPr>
        <w:t xml:space="preserve">s </w:t>
      </w:r>
      <w:r>
        <w:rPr>
          <w:spacing w:val="3"/>
          <w:sz w:val="24"/>
          <w:szCs w:val="24"/>
        </w:rPr>
        <w:t xml:space="preserve"> </w:t>
      </w:r>
      <w:r>
        <w:rPr>
          <w:spacing w:val="-1"/>
          <w:sz w:val="24"/>
          <w:szCs w:val="24"/>
        </w:rPr>
        <w:t>(</w:t>
      </w:r>
      <w:r>
        <w:rPr>
          <w:i/>
          <w:sz w:val="24"/>
          <w:szCs w:val="24"/>
        </w:rPr>
        <w:t>la</w:t>
      </w:r>
      <w:r>
        <w:rPr>
          <w:i/>
          <w:spacing w:val="3"/>
          <w:sz w:val="24"/>
          <w:szCs w:val="24"/>
        </w:rPr>
        <w:t>n</w:t>
      </w:r>
      <w:r>
        <w:rPr>
          <w:i/>
          <w:sz w:val="24"/>
          <w:szCs w:val="24"/>
        </w:rPr>
        <w:t>ds</w:t>
      </w:r>
      <w:r>
        <w:rPr>
          <w:i/>
          <w:spacing w:val="-1"/>
          <w:sz w:val="24"/>
          <w:szCs w:val="24"/>
        </w:rPr>
        <w:t>c</w:t>
      </w:r>
      <w:r>
        <w:rPr>
          <w:i/>
          <w:sz w:val="24"/>
          <w:szCs w:val="24"/>
        </w:rPr>
        <w:t>ap</w:t>
      </w:r>
      <w:r>
        <w:rPr>
          <w:i/>
          <w:spacing w:val="-1"/>
          <w:sz w:val="24"/>
          <w:szCs w:val="24"/>
        </w:rPr>
        <w:t>e</w:t>
      </w:r>
      <w:r>
        <w:rPr>
          <w:spacing w:val="-1"/>
          <w:sz w:val="24"/>
          <w:szCs w:val="24"/>
        </w:rPr>
        <w:t>).</w:t>
      </w:r>
    </w:p>
    <w:p w:rsidR="0056793F" w:rsidRDefault="001647BF">
      <w:pPr>
        <w:tabs>
          <w:tab w:val="left" w:pos="460"/>
        </w:tabs>
        <w:spacing w:before="7" w:line="359" w:lineRule="auto"/>
        <w:ind w:left="462" w:right="82" w:hanging="360"/>
        <w:rPr>
          <w:sz w:val="24"/>
          <w:szCs w:val="24"/>
        </w:rPr>
      </w:pPr>
      <w:r>
        <w:rPr>
          <w:spacing w:val="-1"/>
          <w:sz w:val="24"/>
          <w:szCs w:val="24"/>
        </w:rPr>
        <w:t>f</w:t>
      </w:r>
      <w:r>
        <w:rPr>
          <w:sz w:val="24"/>
          <w:szCs w:val="24"/>
        </w:rPr>
        <w:t>.</w:t>
      </w:r>
      <w:r>
        <w:rPr>
          <w:sz w:val="24"/>
          <w:szCs w:val="24"/>
        </w:rPr>
        <w:tab/>
        <w:t>Uku</w:t>
      </w:r>
      <w:r>
        <w:rPr>
          <w:spacing w:val="-1"/>
          <w:sz w:val="24"/>
          <w:szCs w:val="24"/>
        </w:rPr>
        <w:t>ra</w:t>
      </w:r>
      <w:r>
        <w:rPr>
          <w:sz w:val="24"/>
          <w:szCs w:val="24"/>
        </w:rPr>
        <w:t xml:space="preserve">n </w:t>
      </w:r>
      <w:r>
        <w:rPr>
          <w:spacing w:val="7"/>
          <w:sz w:val="24"/>
          <w:szCs w:val="24"/>
        </w:rPr>
        <w:t xml:space="preserve"> </w:t>
      </w:r>
      <w:r>
        <w:rPr>
          <w:spacing w:val="-2"/>
          <w:sz w:val="24"/>
          <w:szCs w:val="24"/>
        </w:rPr>
        <w:t>g</w:t>
      </w:r>
      <w:r>
        <w:rPr>
          <w:spacing w:val="-1"/>
          <w:sz w:val="24"/>
          <w:szCs w:val="24"/>
        </w:rPr>
        <w:t>a</w:t>
      </w:r>
      <w:r>
        <w:rPr>
          <w:sz w:val="24"/>
          <w:szCs w:val="24"/>
        </w:rPr>
        <w:t>mb</w:t>
      </w:r>
      <w:r>
        <w:rPr>
          <w:spacing w:val="2"/>
          <w:sz w:val="24"/>
          <w:szCs w:val="24"/>
        </w:rPr>
        <w:t>a</w:t>
      </w:r>
      <w:r>
        <w:rPr>
          <w:sz w:val="24"/>
          <w:szCs w:val="24"/>
        </w:rPr>
        <w:t xml:space="preserve">r </w:t>
      </w:r>
      <w:r>
        <w:rPr>
          <w:spacing w:val="4"/>
          <w:sz w:val="24"/>
          <w:szCs w:val="24"/>
        </w:rPr>
        <w:t xml:space="preserve"> </w:t>
      </w:r>
      <w:r>
        <w:rPr>
          <w:sz w:val="24"/>
          <w:szCs w:val="24"/>
        </w:rPr>
        <w:t>(l</w:t>
      </w:r>
      <w:r>
        <w:rPr>
          <w:spacing w:val="-1"/>
          <w:sz w:val="24"/>
          <w:szCs w:val="24"/>
        </w:rPr>
        <w:t>e</w:t>
      </w:r>
      <w:r>
        <w:rPr>
          <w:sz w:val="24"/>
          <w:szCs w:val="24"/>
        </w:rPr>
        <w:t>b</w:t>
      </w:r>
      <w:r>
        <w:rPr>
          <w:spacing w:val="1"/>
          <w:sz w:val="24"/>
          <w:szCs w:val="24"/>
        </w:rPr>
        <w:t>a</w:t>
      </w:r>
      <w:r>
        <w:rPr>
          <w:sz w:val="24"/>
          <w:szCs w:val="24"/>
        </w:rPr>
        <w:t xml:space="preserve">r </w:t>
      </w:r>
      <w:r>
        <w:rPr>
          <w:spacing w:val="6"/>
          <w:sz w:val="24"/>
          <w:szCs w:val="24"/>
        </w:rPr>
        <w:t xml:space="preserve"> </w:t>
      </w:r>
      <w:r>
        <w:rPr>
          <w:sz w:val="24"/>
          <w:szCs w:val="24"/>
        </w:rPr>
        <w:t>d</w:t>
      </w:r>
      <w:r>
        <w:rPr>
          <w:spacing w:val="-1"/>
          <w:sz w:val="24"/>
          <w:szCs w:val="24"/>
        </w:rPr>
        <w:t>a</w:t>
      </w:r>
      <w:r>
        <w:rPr>
          <w:sz w:val="24"/>
          <w:szCs w:val="24"/>
        </w:rPr>
        <w:t xml:space="preserve">n </w:t>
      </w:r>
      <w:r>
        <w:rPr>
          <w:spacing w:val="5"/>
          <w:sz w:val="24"/>
          <w:szCs w:val="24"/>
        </w:rPr>
        <w:t xml:space="preserve"> </w:t>
      </w:r>
      <w:r>
        <w:rPr>
          <w:sz w:val="24"/>
          <w:szCs w:val="24"/>
        </w:rPr>
        <w:t>t</w:t>
      </w:r>
      <w:r>
        <w:rPr>
          <w:spacing w:val="1"/>
          <w:sz w:val="24"/>
          <w:szCs w:val="24"/>
        </w:rPr>
        <w:t>i</w:t>
      </w:r>
      <w:r>
        <w:rPr>
          <w:sz w:val="24"/>
          <w:szCs w:val="24"/>
        </w:rPr>
        <w:t>ng</w:t>
      </w:r>
      <w:r>
        <w:rPr>
          <w:spacing w:val="-2"/>
          <w:sz w:val="24"/>
          <w:szCs w:val="24"/>
        </w:rPr>
        <w:t>g</w:t>
      </w:r>
      <w:r>
        <w:rPr>
          <w:sz w:val="24"/>
          <w:szCs w:val="24"/>
        </w:rPr>
        <w:t>i</w:t>
      </w:r>
      <w:r>
        <w:rPr>
          <w:spacing w:val="5"/>
          <w:sz w:val="24"/>
          <w:szCs w:val="24"/>
        </w:rPr>
        <w:t>n</w:t>
      </w:r>
      <w:r>
        <w:rPr>
          <w:spacing w:val="-5"/>
          <w:sz w:val="24"/>
          <w:szCs w:val="24"/>
        </w:rPr>
        <w:t>y</w:t>
      </w:r>
      <w:r>
        <w:rPr>
          <w:spacing w:val="2"/>
          <w:sz w:val="24"/>
          <w:szCs w:val="24"/>
        </w:rPr>
        <w:t>a</w:t>
      </w:r>
      <w:r>
        <w:rPr>
          <w:sz w:val="24"/>
          <w:szCs w:val="24"/>
        </w:rPr>
        <w:t xml:space="preserve">) </w:t>
      </w:r>
      <w:r>
        <w:rPr>
          <w:spacing w:val="4"/>
          <w:sz w:val="24"/>
          <w:szCs w:val="24"/>
        </w:rPr>
        <w:t xml:space="preserve"> </w:t>
      </w:r>
      <w:r>
        <w:rPr>
          <w:sz w:val="24"/>
          <w:szCs w:val="24"/>
        </w:rPr>
        <w:t>dises</w:t>
      </w:r>
      <w:r>
        <w:rPr>
          <w:spacing w:val="2"/>
          <w:sz w:val="24"/>
          <w:szCs w:val="24"/>
        </w:rPr>
        <w:t>u</w:t>
      </w:r>
      <w:r>
        <w:rPr>
          <w:spacing w:val="-1"/>
          <w:sz w:val="24"/>
          <w:szCs w:val="24"/>
        </w:rPr>
        <w:t>a</w:t>
      </w:r>
      <w:r>
        <w:rPr>
          <w:sz w:val="24"/>
          <w:szCs w:val="24"/>
        </w:rPr>
        <w:t xml:space="preserve">ikan </w:t>
      </w:r>
      <w:r>
        <w:rPr>
          <w:spacing w:val="4"/>
          <w:sz w:val="24"/>
          <w:szCs w:val="24"/>
        </w:rPr>
        <w:t xml:space="preserve"> </w:t>
      </w:r>
      <w:r>
        <w:rPr>
          <w:sz w:val="24"/>
          <w:szCs w:val="24"/>
        </w:rPr>
        <w:t>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 xml:space="preserve">n </w:t>
      </w:r>
      <w:r>
        <w:rPr>
          <w:spacing w:val="5"/>
          <w:sz w:val="24"/>
          <w:szCs w:val="24"/>
        </w:rPr>
        <w:t xml:space="preserve"> </w:t>
      </w:r>
      <w:r>
        <w:rPr>
          <w:sz w:val="24"/>
          <w:szCs w:val="24"/>
        </w:rPr>
        <w:t>info</w:t>
      </w:r>
      <w:r>
        <w:rPr>
          <w:spacing w:val="-1"/>
          <w:sz w:val="24"/>
          <w:szCs w:val="24"/>
        </w:rPr>
        <w:t>r</w:t>
      </w:r>
      <w:r>
        <w:rPr>
          <w:spacing w:val="3"/>
          <w:sz w:val="24"/>
          <w:szCs w:val="24"/>
        </w:rPr>
        <w:t>m</w:t>
      </w:r>
      <w:r>
        <w:rPr>
          <w:spacing w:val="-1"/>
          <w:sz w:val="24"/>
          <w:szCs w:val="24"/>
        </w:rPr>
        <w:t>a</w:t>
      </w:r>
      <w:r>
        <w:rPr>
          <w:sz w:val="24"/>
          <w:szCs w:val="24"/>
        </w:rPr>
        <w:t xml:space="preserve">si </w:t>
      </w:r>
      <w:r>
        <w:rPr>
          <w:spacing w:val="8"/>
          <w:sz w:val="24"/>
          <w:szCs w:val="24"/>
        </w:rPr>
        <w:t xml:space="preserve"> </w:t>
      </w:r>
      <w:r>
        <w:rPr>
          <w:spacing w:val="-2"/>
          <w:sz w:val="24"/>
          <w:szCs w:val="24"/>
        </w:rPr>
        <w:t>y</w:t>
      </w:r>
      <w:r>
        <w:rPr>
          <w:spacing w:val="-1"/>
          <w:sz w:val="24"/>
          <w:szCs w:val="24"/>
        </w:rPr>
        <w:t>a</w:t>
      </w:r>
      <w:r>
        <w:rPr>
          <w:sz w:val="24"/>
          <w:szCs w:val="24"/>
        </w:rPr>
        <w:t xml:space="preserve">ng </w:t>
      </w:r>
      <w:r>
        <w:rPr>
          <w:spacing w:val="2"/>
          <w:sz w:val="24"/>
          <w:szCs w:val="24"/>
        </w:rPr>
        <w:t xml:space="preserve"> </w:t>
      </w:r>
      <w:r>
        <w:rPr>
          <w:sz w:val="24"/>
          <w:szCs w:val="24"/>
        </w:rPr>
        <w:t>i</w:t>
      </w:r>
      <w:r>
        <w:rPr>
          <w:spacing w:val="3"/>
          <w:sz w:val="24"/>
          <w:szCs w:val="24"/>
        </w:rPr>
        <w:t>n</w:t>
      </w:r>
      <w:r>
        <w:rPr>
          <w:spacing w:val="-2"/>
          <w:sz w:val="24"/>
          <w:szCs w:val="24"/>
        </w:rPr>
        <w:t>g</w:t>
      </w:r>
      <w:r>
        <w:rPr>
          <w:sz w:val="24"/>
          <w:szCs w:val="24"/>
        </w:rPr>
        <w:t>in disamp</w:t>
      </w:r>
      <w:r>
        <w:rPr>
          <w:spacing w:val="-1"/>
          <w:sz w:val="24"/>
          <w:szCs w:val="24"/>
        </w:rPr>
        <w:t>a</w:t>
      </w:r>
      <w:r>
        <w:rPr>
          <w:sz w:val="24"/>
          <w:szCs w:val="24"/>
        </w:rPr>
        <w:t>ikan d</w:t>
      </w:r>
      <w:r>
        <w:rPr>
          <w:spacing w:val="-1"/>
          <w:sz w:val="24"/>
          <w:szCs w:val="24"/>
        </w:rPr>
        <w:t>a</w:t>
      </w:r>
      <w:r>
        <w:rPr>
          <w:sz w:val="24"/>
          <w:szCs w:val="24"/>
        </w:rPr>
        <w:t>n w</w:t>
      </w:r>
      <w:r>
        <w:rPr>
          <w:spacing w:val="-1"/>
          <w:sz w:val="24"/>
          <w:szCs w:val="24"/>
        </w:rPr>
        <w:t>a</w:t>
      </w:r>
      <w:r>
        <w:rPr>
          <w:spacing w:val="3"/>
          <w:sz w:val="24"/>
          <w:szCs w:val="24"/>
        </w:rPr>
        <w:t>j</w:t>
      </w:r>
      <w:r>
        <w:rPr>
          <w:spacing w:val="-1"/>
          <w:sz w:val="24"/>
          <w:szCs w:val="24"/>
        </w:rPr>
        <w:t>a</w:t>
      </w:r>
      <w:r>
        <w:rPr>
          <w:sz w:val="24"/>
          <w:szCs w:val="24"/>
        </w:rPr>
        <w:t>r.</w:t>
      </w:r>
    </w:p>
    <w:p w:rsidR="0056793F" w:rsidRDefault="001647BF">
      <w:pPr>
        <w:spacing w:before="7" w:line="359" w:lineRule="auto"/>
        <w:ind w:left="462" w:right="83" w:hanging="360"/>
        <w:rPr>
          <w:sz w:val="24"/>
          <w:szCs w:val="24"/>
        </w:rPr>
      </w:pPr>
      <w:r>
        <w:rPr>
          <w:spacing w:val="-2"/>
          <w:sz w:val="24"/>
          <w:szCs w:val="24"/>
        </w:rPr>
        <w:t>g</w:t>
      </w:r>
      <w:r>
        <w:rPr>
          <w:sz w:val="24"/>
          <w:szCs w:val="24"/>
        </w:rPr>
        <w:t xml:space="preserve">.  </w:t>
      </w:r>
      <w:r>
        <w:rPr>
          <w:spacing w:val="2"/>
          <w:sz w:val="24"/>
          <w:szCs w:val="24"/>
        </w:rPr>
        <w:t xml:space="preserve"> </w:t>
      </w:r>
      <w:r>
        <w:rPr>
          <w:spacing w:val="1"/>
          <w:sz w:val="24"/>
          <w:szCs w:val="24"/>
        </w:rPr>
        <w:t>S</w:t>
      </w:r>
      <w:r>
        <w:rPr>
          <w:sz w:val="24"/>
          <w:szCs w:val="24"/>
        </w:rPr>
        <w:t>k</w:t>
      </w:r>
      <w:r>
        <w:rPr>
          <w:spacing w:val="-1"/>
          <w:sz w:val="24"/>
          <w:szCs w:val="24"/>
        </w:rPr>
        <w:t>a</w:t>
      </w:r>
      <w:r>
        <w:rPr>
          <w:sz w:val="24"/>
          <w:szCs w:val="24"/>
        </w:rPr>
        <w:t>la</w:t>
      </w:r>
      <w:r>
        <w:rPr>
          <w:spacing w:val="30"/>
          <w:sz w:val="24"/>
          <w:szCs w:val="24"/>
        </w:rPr>
        <w:t xml:space="preserve"> </w:t>
      </w:r>
      <w:r>
        <w:rPr>
          <w:sz w:val="24"/>
          <w:szCs w:val="24"/>
        </w:rPr>
        <w:t>p</w:t>
      </w:r>
      <w:r>
        <w:rPr>
          <w:spacing w:val="-1"/>
          <w:sz w:val="24"/>
          <w:szCs w:val="24"/>
        </w:rPr>
        <w:t>a</w:t>
      </w:r>
      <w:r>
        <w:rPr>
          <w:sz w:val="24"/>
          <w:szCs w:val="24"/>
        </w:rPr>
        <w:t>da</w:t>
      </w:r>
      <w:r>
        <w:rPr>
          <w:spacing w:val="35"/>
          <w:sz w:val="24"/>
          <w:szCs w:val="24"/>
        </w:rPr>
        <w:t xml:space="preserve"> </w:t>
      </w:r>
      <w:r>
        <w:rPr>
          <w:spacing w:val="-2"/>
          <w:sz w:val="24"/>
          <w:szCs w:val="24"/>
        </w:rPr>
        <w:t>g</w:t>
      </w:r>
      <w:r>
        <w:rPr>
          <w:sz w:val="24"/>
          <w:szCs w:val="24"/>
        </w:rPr>
        <w:t>rafik</w:t>
      </w:r>
      <w:r>
        <w:rPr>
          <w:spacing w:val="31"/>
          <w:sz w:val="24"/>
          <w:szCs w:val="24"/>
        </w:rPr>
        <w:t xml:space="preserve"> </w:t>
      </w:r>
      <w:r>
        <w:rPr>
          <w:sz w:val="24"/>
          <w:szCs w:val="24"/>
        </w:rPr>
        <w:t>h</w:t>
      </w:r>
      <w:r>
        <w:rPr>
          <w:spacing w:val="1"/>
          <w:sz w:val="24"/>
          <w:szCs w:val="24"/>
        </w:rPr>
        <w:t>a</w:t>
      </w:r>
      <w:r>
        <w:rPr>
          <w:sz w:val="24"/>
          <w:szCs w:val="24"/>
        </w:rPr>
        <w:t>rus</w:t>
      </w:r>
      <w:r>
        <w:rPr>
          <w:spacing w:val="33"/>
          <w:sz w:val="24"/>
          <w:szCs w:val="24"/>
        </w:rPr>
        <w:t xml:space="preserve"> </w:t>
      </w:r>
      <w:r>
        <w:rPr>
          <w:sz w:val="24"/>
          <w:szCs w:val="24"/>
        </w:rPr>
        <w:t>dibuat</w:t>
      </w:r>
      <w:r>
        <w:rPr>
          <w:spacing w:val="31"/>
          <w:sz w:val="24"/>
          <w:szCs w:val="24"/>
        </w:rPr>
        <w:t xml:space="preserve"> </w:t>
      </w:r>
      <w:r>
        <w:rPr>
          <w:spacing w:val="1"/>
          <w:sz w:val="24"/>
          <w:szCs w:val="24"/>
        </w:rPr>
        <w:t>a</w:t>
      </w:r>
      <w:r>
        <w:rPr>
          <w:spacing w:val="-2"/>
          <w:sz w:val="24"/>
          <w:szCs w:val="24"/>
        </w:rPr>
        <w:t>g</w:t>
      </w:r>
      <w:r>
        <w:rPr>
          <w:spacing w:val="-1"/>
          <w:sz w:val="24"/>
          <w:szCs w:val="24"/>
        </w:rPr>
        <w:t>a</w:t>
      </w:r>
      <w:r>
        <w:rPr>
          <w:sz w:val="24"/>
          <w:szCs w:val="24"/>
        </w:rPr>
        <w:t>r</w:t>
      </w:r>
      <w:r>
        <w:rPr>
          <w:spacing w:val="32"/>
          <w:sz w:val="24"/>
          <w:szCs w:val="24"/>
        </w:rPr>
        <w:t xml:space="preserve"> </w:t>
      </w:r>
      <w:r>
        <w:rPr>
          <w:sz w:val="24"/>
          <w:szCs w:val="24"/>
        </w:rPr>
        <w:t>mudah</w:t>
      </w:r>
      <w:r>
        <w:rPr>
          <w:spacing w:val="30"/>
          <w:sz w:val="24"/>
          <w:szCs w:val="24"/>
        </w:rPr>
        <w:t xml:space="preserve"> </w:t>
      </w:r>
      <w:r>
        <w:rPr>
          <w:sz w:val="24"/>
          <w:szCs w:val="24"/>
        </w:rPr>
        <w:t>di</w:t>
      </w:r>
      <w:r>
        <w:rPr>
          <w:spacing w:val="3"/>
          <w:sz w:val="24"/>
          <w:szCs w:val="24"/>
        </w:rPr>
        <w:t>p</w:t>
      </w:r>
      <w:r>
        <w:rPr>
          <w:spacing w:val="1"/>
          <w:sz w:val="24"/>
          <w:szCs w:val="24"/>
        </w:rPr>
        <w:t>a</w:t>
      </w:r>
      <w:r>
        <w:rPr>
          <w:sz w:val="24"/>
          <w:szCs w:val="24"/>
        </w:rPr>
        <w:t>k</w:t>
      </w:r>
      <w:r>
        <w:rPr>
          <w:spacing w:val="-1"/>
          <w:sz w:val="24"/>
          <w:szCs w:val="24"/>
        </w:rPr>
        <w:t>a</w:t>
      </w:r>
      <w:r>
        <w:rPr>
          <w:sz w:val="24"/>
          <w:szCs w:val="24"/>
        </w:rPr>
        <w:t>i</w:t>
      </w:r>
      <w:r>
        <w:rPr>
          <w:spacing w:val="31"/>
          <w:sz w:val="24"/>
          <w:szCs w:val="24"/>
        </w:rPr>
        <w:t xml:space="preserve"> </w:t>
      </w:r>
      <w:r>
        <w:rPr>
          <w:sz w:val="24"/>
          <w:szCs w:val="24"/>
        </w:rPr>
        <w:t>untuk</w:t>
      </w:r>
      <w:r>
        <w:rPr>
          <w:spacing w:val="31"/>
          <w:sz w:val="24"/>
          <w:szCs w:val="24"/>
        </w:rPr>
        <w:t xml:space="preserve"> </w:t>
      </w:r>
      <w:r>
        <w:rPr>
          <w:sz w:val="24"/>
          <w:szCs w:val="24"/>
        </w:rPr>
        <w:t>me</w:t>
      </w:r>
      <w:r>
        <w:rPr>
          <w:spacing w:val="2"/>
          <w:sz w:val="24"/>
          <w:szCs w:val="24"/>
        </w:rPr>
        <w:t>n</w:t>
      </w:r>
      <w:r>
        <w:rPr>
          <w:spacing w:val="-2"/>
          <w:sz w:val="24"/>
          <w:szCs w:val="24"/>
        </w:rPr>
        <w:t>g</w:t>
      </w:r>
      <w:r>
        <w:rPr>
          <w:spacing w:val="-1"/>
          <w:sz w:val="24"/>
          <w:szCs w:val="24"/>
        </w:rPr>
        <w:t>a</w:t>
      </w:r>
      <w:r>
        <w:rPr>
          <w:spacing w:val="2"/>
          <w:sz w:val="24"/>
          <w:szCs w:val="24"/>
        </w:rPr>
        <w:t>d</w:t>
      </w:r>
      <w:r>
        <w:rPr>
          <w:spacing w:val="-1"/>
          <w:sz w:val="24"/>
          <w:szCs w:val="24"/>
        </w:rPr>
        <w:t>a</w:t>
      </w:r>
      <w:r>
        <w:rPr>
          <w:sz w:val="24"/>
          <w:szCs w:val="24"/>
        </w:rPr>
        <w:t>k</w:t>
      </w:r>
      <w:r>
        <w:rPr>
          <w:spacing w:val="-1"/>
          <w:sz w:val="24"/>
          <w:szCs w:val="24"/>
        </w:rPr>
        <w:t>a</w:t>
      </w:r>
      <w:r>
        <w:rPr>
          <w:sz w:val="24"/>
          <w:szCs w:val="24"/>
        </w:rPr>
        <w:t>n</w:t>
      </w:r>
      <w:r>
        <w:rPr>
          <w:spacing w:val="31"/>
          <w:sz w:val="24"/>
          <w:szCs w:val="24"/>
        </w:rPr>
        <w:t xml:space="preserve"> </w:t>
      </w:r>
      <w:r>
        <w:rPr>
          <w:spacing w:val="3"/>
          <w:sz w:val="24"/>
          <w:szCs w:val="24"/>
        </w:rPr>
        <w:t>i</w:t>
      </w:r>
      <w:r>
        <w:rPr>
          <w:sz w:val="24"/>
          <w:szCs w:val="24"/>
        </w:rPr>
        <w:t>nte</w:t>
      </w:r>
      <w:r>
        <w:rPr>
          <w:spacing w:val="-1"/>
          <w:sz w:val="24"/>
          <w:szCs w:val="24"/>
        </w:rPr>
        <w:t>r</w:t>
      </w:r>
      <w:r>
        <w:rPr>
          <w:sz w:val="24"/>
          <w:szCs w:val="24"/>
        </w:rPr>
        <w:t xml:space="preserve">polasi </w:t>
      </w:r>
      <w:r>
        <w:rPr>
          <w:spacing w:val="-1"/>
          <w:sz w:val="24"/>
          <w:szCs w:val="24"/>
        </w:rPr>
        <w:t>a</w:t>
      </w:r>
      <w:r>
        <w:rPr>
          <w:sz w:val="24"/>
          <w:szCs w:val="24"/>
        </w:rPr>
        <w:t xml:space="preserve">tau </w:t>
      </w:r>
      <w:r>
        <w:rPr>
          <w:spacing w:val="-1"/>
          <w:sz w:val="24"/>
          <w:szCs w:val="24"/>
        </w:rPr>
        <w:t>e</w:t>
      </w:r>
      <w:r>
        <w:rPr>
          <w:sz w:val="24"/>
          <w:szCs w:val="24"/>
        </w:rPr>
        <w:t>kstr</w:t>
      </w:r>
      <w:r>
        <w:rPr>
          <w:spacing w:val="-1"/>
          <w:sz w:val="24"/>
          <w:szCs w:val="24"/>
        </w:rPr>
        <w:t>a</w:t>
      </w:r>
      <w:r>
        <w:rPr>
          <w:sz w:val="24"/>
          <w:szCs w:val="24"/>
        </w:rPr>
        <w:t>po</w:t>
      </w:r>
      <w:r>
        <w:rPr>
          <w:spacing w:val="3"/>
          <w:sz w:val="24"/>
          <w:szCs w:val="24"/>
        </w:rPr>
        <w:t>l</w:t>
      </w:r>
      <w:r>
        <w:rPr>
          <w:spacing w:val="-1"/>
          <w:sz w:val="24"/>
          <w:szCs w:val="24"/>
        </w:rPr>
        <w:t>a</w:t>
      </w:r>
      <w:r>
        <w:rPr>
          <w:sz w:val="24"/>
          <w:szCs w:val="24"/>
        </w:rPr>
        <w:t>si.</w:t>
      </w:r>
    </w:p>
    <w:p w:rsidR="0056793F" w:rsidRDefault="001647BF">
      <w:pPr>
        <w:spacing w:before="7" w:line="359" w:lineRule="auto"/>
        <w:ind w:left="462" w:right="76" w:hanging="360"/>
        <w:rPr>
          <w:sz w:val="24"/>
          <w:szCs w:val="24"/>
        </w:rPr>
      </w:pPr>
      <w:r>
        <w:rPr>
          <w:sz w:val="24"/>
          <w:szCs w:val="24"/>
        </w:rPr>
        <w:t xml:space="preserve">h.   </w:t>
      </w:r>
      <w:r>
        <w:rPr>
          <w:spacing w:val="-2"/>
          <w:sz w:val="24"/>
          <w:szCs w:val="24"/>
        </w:rPr>
        <w:t>B</w:t>
      </w:r>
      <w:r>
        <w:rPr>
          <w:sz w:val="24"/>
          <w:szCs w:val="24"/>
        </w:rPr>
        <w:t>i</w:t>
      </w:r>
      <w:r>
        <w:rPr>
          <w:spacing w:val="1"/>
          <w:sz w:val="24"/>
          <w:szCs w:val="24"/>
        </w:rPr>
        <w:t>l</w:t>
      </w:r>
      <w:r>
        <w:rPr>
          <w:sz w:val="24"/>
          <w:szCs w:val="24"/>
        </w:rPr>
        <w:t>a</w:t>
      </w:r>
      <w:r>
        <w:rPr>
          <w:spacing w:val="4"/>
          <w:sz w:val="24"/>
          <w:szCs w:val="24"/>
        </w:rPr>
        <w:t xml:space="preserve"> </w:t>
      </w:r>
      <w:r>
        <w:rPr>
          <w:sz w:val="24"/>
          <w:szCs w:val="24"/>
        </w:rPr>
        <w:t>g</w:t>
      </w:r>
      <w:r>
        <w:rPr>
          <w:spacing w:val="-1"/>
          <w:sz w:val="24"/>
          <w:szCs w:val="24"/>
        </w:rPr>
        <w:t>a</w:t>
      </w:r>
      <w:r>
        <w:rPr>
          <w:sz w:val="24"/>
          <w:szCs w:val="24"/>
        </w:rPr>
        <w:t>mbar</w:t>
      </w:r>
      <w:r>
        <w:rPr>
          <w:spacing w:val="3"/>
          <w:sz w:val="24"/>
          <w:szCs w:val="24"/>
        </w:rPr>
        <w:t xml:space="preserve"> </w:t>
      </w:r>
      <w:r>
        <w:rPr>
          <w:sz w:val="24"/>
          <w:szCs w:val="24"/>
        </w:rPr>
        <w:t>diambil</w:t>
      </w:r>
      <w:r>
        <w:rPr>
          <w:spacing w:val="5"/>
          <w:sz w:val="24"/>
          <w:szCs w:val="24"/>
        </w:rPr>
        <w:t xml:space="preserve"> </w:t>
      </w:r>
      <w:r>
        <w:rPr>
          <w:sz w:val="24"/>
          <w:szCs w:val="24"/>
        </w:rPr>
        <w:t>d</w:t>
      </w:r>
      <w:r>
        <w:rPr>
          <w:spacing w:val="-1"/>
          <w:sz w:val="24"/>
          <w:szCs w:val="24"/>
        </w:rPr>
        <w:t>a</w:t>
      </w:r>
      <w:r>
        <w:rPr>
          <w:sz w:val="24"/>
          <w:szCs w:val="24"/>
        </w:rPr>
        <w:t>ri</w:t>
      </w:r>
      <w:r>
        <w:rPr>
          <w:spacing w:val="4"/>
          <w:sz w:val="24"/>
          <w:szCs w:val="24"/>
        </w:rPr>
        <w:t xml:space="preserve"> </w:t>
      </w:r>
      <w:r>
        <w:rPr>
          <w:sz w:val="24"/>
          <w:szCs w:val="24"/>
        </w:rPr>
        <w:t>sumb</w:t>
      </w:r>
      <w:r>
        <w:rPr>
          <w:spacing w:val="-1"/>
          <w:sz w:val="24"/>
          <w:szCs w:val="24"/>
        </w:rPr>
        <w:t>e</w:t>
      </w:r>
      <w:r>
        <w:rPr>
          <w:sz w:val="24"/>
          <w:szCs w:val="24"/>
        </w:rPr>
        <w:t>r</w:t>
      </w:r>
      <w:r>
        <w:rPr>
          <w:spacing w:val="4"/>
          <w:sz w:val="24"/>
          <w:szCs w:val="24"/>
        </w:rPr>
        <w:t xml:space="preserve"> </w:t>
      </w:r>
      <w:r>
        <w:rPr>
          <w:sz w:val="24"/>
          <w:szCs w:val="24"/>
        </w:rPr>
        <w:t>lain,</w:t>
      </w:r>
      <w:r>
        <w:rPr>
          <w:spacing w:val="5"/>
          <w:sz w:val="24"/>
          <w:szCs w:val="24"/>
        </w:rPr>
        <w:t xml:space="preserve"> </w:t>
      </w:r>
      <w:r>
        <w:rPr>
          <w:sz w:val="24"/>
          <w:szCs w:val="24"/>
        </w:rPr>
        <w:t>maka</w:t>
      </w:r>
      <w:r>
        <w:rPr>
          <w:spacing w:val="3"/>
          <w:sz w:val="24"/>
          <w:szCs w:val="24"/>
        </w:rPr>
        <w:t xml:space="preserve"> s</w:t>
      </w:r>
      <w:r>
        <w:rPr>
          <w:sz w:val="24"/>
          <w:szCs w:val="24"/>
        </w:rPr>
        <w:t>um</w:t>
      </w:r>
      <w:r>
        <w:rPr>
          <w:spacing w:val="-2"/>
          <w:sz w:val="24"/>
          <w:szCs w:val="24"/>
        </w:rPr>
        <w:t>b</w:t>
      </w:r>
      <w:r>
        <w:rPr>
          <w:spacing w:val="-1"/>
          <w:sz w:val="24"/>
          <w:szCs w:val="24"/>
        </w:rPr>
        <w:t>e</w:t>
      </w:r>
      <w:r>
        <w:rPr>
          <w:sz w:val="24"/>
          <w:szCs w:val="24"/>
        </w:rPr>
        <w:t>r</w:t>
      </w:r>
      <w:r>
        <w:rPr>
          <w:spacing w:val="4"/>
          <w:sz w:val="24"/>
          <w:szCs w:val="24"/>
        </w:rPr>
        <w:t xml:space="preserve"> </w:t>
      </w:r>
      <w:r>
        <w:rPr>
          <w:sz w:val="24"/>
          <w:szCs w:val="24"/>
        </w:rPr>
        <w:t>rujuk</w:t>
      </w:r>
      <w:r>
        <w:rPr>
          <w:spacing w:val="-1"/>
          <w:sz w:val="24"/>
          <w:szCs w:val="24"/>
        </w:rPr>
        <w:t>a</w:t>
      </w:r>
      <w:r>
        <w:rPr>
          <w:sz w:val="24"/>
          <w:szCs w:val="24"/>
        </w:rPr>
        <w:t>n</w:t>
      </w:r>
      <w:r>
        <w:rPr>
          <w:spacing w:val="5"/>
          <w:sz w:val="24"/>
          <w:szCs w:val="24"/>
        </w:rPr>
        <w:t xml:space="preserve"> </w:t>
      </w:r>
      <w:r>
        <w:rPr>
          <w:sz w:val="24"/>
          <w:szCs w:val="24"/>
        </w:rPr>
        <w:t>diketik</w:t>
      </w:r>
      <w:r>
        <w:rPr>
          <w:spacing w:val="5"/>
          <w:sz w:val="24"/>
          <w:szCs w:val="24"/>
        </w:rPr>
        <w:t xml:space="preserve"> </w:t>
      </w:r>
      <w:r>
        <w:rPr>
          <w:sz w:val="24"/>
          <w:szCs w:val="24"/>
        </w:rPr>
        <w:t>men</w:t>
      </w:r>
      <w:r>
        <w:rPr>
          <w:spacing w:val="-3"/>
          <w:sz w:val="24"/>
          <w:szCs w:val="24"/>
        </w:rPr>
        <w:t>g</w:t>
      </w:r>
      <w:r>
        <w:rPr>
          <w:sz w:val="24"/>
          <w:szCs w:val="24"/>
        </w:rPr>
        <w:t>iku</w:t>
      </w:r>
      <w:r>
        <w:rPr>
          <w:spacing w:val="1"/>
          <w:sz w:val="24"/>
          <w:szCs w:val="24"/>
        </w:rPr>
        <w:t>t</w:t>
      </w:r>
      <w:r>
        <w:rPr>
          <w:sz w:val="24"/>
          <w:szCs w:val="24"/>
        </w:rPr>
        <w:t>i</w:t>
      </w:r>
      <w:r>
        <w:rPr>
          <w:spacing w:val="5"/>
          <w:sz w:val="24"/>
          <w:szCs w:val="24"/>
        </w:rPr>
        <w:t xml:space="preserve"> </w:t>
      </w:r>
      <w:r>
        <w:rPr>
          <w:sz w:val="24"/>
          <w:szCs w:val="24"/>
        </w:rPr>
        <w:t xml:space="preserve">judul </w:t>
      </w:r>
      <w:r>
        <w:rPr>
          <w:spacing w:val="-2"/>
          <w:sz w:val="24"/>
          <w:szCs w:val="24"/>
        </w:rPr>
        <w:t>g</w:t>
      </w:r>
      <w:r>
        <w:rPr>
          <w:spacing w:val="-1"/>
          <w:sz w:val="24"/>
          <w:szCs w:val="24"/>
        </w:rPr>
        <w:t>a</w:t>
      </w:r>
      <w:r>
        <w:rPr>
          <w:sz w:val="24"/>
          <w:szCs w:val="24"/>
        </w:rPr>
        <w:t>m</w:t>
      </w:r>
      <w:r>
        <w:rPr>
          <w:spacing w:val="3"/>
          <w:sz w:val="24"/>
          <w:szCs w:val="24"/>
        </w:rPr>
        <w:t>b</w:t>
      </w:r>
      <w:r>
        <w:rPr>
          <w:spacing w:val="-1"/>
          <w:sz w:val="24"/>
          <w:szCs w:val="24"/>
        </w:rPr>
        <w:t>a</w:t>
      </w:r>
      <w:r>
        <w:rPr>
          <w:sz w:val="24"/>
          <w:szCs w:val="24"/>
        </w:rPr>
        <w:t>r.</w:t>
      </w:r>
    </w:p>
    <w:p w:rsidR="0056793F" w:rsidRDefault="001647BF">
      <w:pPr>
        <w:spacing w:before="7"/>
        <w:ind w:left="102"/>
        <w:rPr>
          <w:sz w:val="24"/>
          <w:szCs w:val="24"/>
        </w:rPr>
        <w:sectPr w:rsidR="0056793F">
          <w:pgSz w:w="11920" w:h="16840"/>
          <w:pgMar w:top="760" w:right="1580" w:bottom="280" w:left="1600" w:header="720" w:footer="720" w:gutter="0"/>
          <w:cols w:space="720"/>
        </w:sectPr>
      </w:pPr>
      <w:r>
        <w:rPr>
          <w:sz w:val="24"/>
          <w:szCs w:val="24"/>
        </w:rPr>
        <w:t xml:space="preserve">i.  </w:t>
      </w:r>
      <w:r>
        <w:rPr>
          <w:spacing w:val="53"/>
          <w:sz w:val="24"/>
          <w:szCs w:val="24"/>
        </w:rPr>
        <w:t xml:space="preserve"> </w:t>
      </w:r>
      <w:r>
        <w:rPr>
          <w:spacing w:val="-3"/>
          <w:sz w:val="24"/>
          <w:szCs w:val="24"/>
        </w:rPr>
        <w:t>L</w:t>
      </w:r>
      <w:r>
        <w:rPr>
          <w:spacing w:val="-1"/>
          <w:sz w:val="24"/>
          <w:szCs w:val="24"/>
        </w:rPr>
        <w:t>e</w:t>
      </w:r>
      <w:r>
        <w:rPr>
          <w:spacing w:val="3"/>
          <w:sz w:val="24"/>
          <w:szCs w:val="24"/>
        </w:rPr>
        <w:t>t</w:t>
      </w:r>
      <w:r>
        <w:rPr>
          <w:spacing w:val="-1"/>
          <w:sz w:val="24"/>
          <w:szCs w:val="24"/>
        </w:rPr>
        <w:t>a</w:t>
      </w:r>
      <w:r>
        <w:rPr>
          <w:sz w:val="24"/>
          <w:szCs w:val="24"/>
        </w:rPr>
        <w:t>k</w:t>
      </w:r>
      <w:r>
        <w:rPr>
          <w:spacing w:val="2"/>
          <w:sz w:val="24"/>
          <w:szCs w:val="24"/>
        </w:rPr>
        <w:t xml:space="preserve"> </w:t>
      </w:r>
      <w:r>
        <w:rPr>
          <w:spacing w:val="-2"/>
          <w:sz w:val="24"/>
          <w:szCs w:val="24"/>
        </w:rPr>
        <w:t>g</w:t>
      </w:r>
      <w:r>
        <w:rPr>
          <w:spacing w:val="-1"/>
          <w:sz w:val="24"/>
          <w:szCs w:val="24"/>
        </w:rPr>
        <w:t>a</w:t>
      </w:r>
      <w:r>
        <w:rPr>
          <w:sz w:val="24"/>
          <w:szCs w:val="24"/>
        </w:rPr>
        <w:t>mb</w:t>
      </w:r>
      <w:r>
        <w:rPr>
          <w:spacing w:val="2"/>
          <w:sz w:val="24"/>
          <w:szCs w:val="24"/>
        </w:rPr>
        <w:t>a</w:t>
      </w:r>
      <w:r>
        <w:rPr>
          <w:sz w:val="24"/>
          <w:szCs w:val="24"/>
        </w:rPr>
        <w:t>r di</w:t>
      </w:r>
      <w:r>
        <w:rPr>
          <w:spacing w:val="-1"/>
          <w:sz w:val="24"/>
          <w:szCs w:val="24"/>
        </w:rPr>
        <w:t>a</w:t>
      </w:r>
      <w:r>
        <w:rPr>
          <w:sz w:val="24"/>
          <w:szCs w:val="24"/>
        </w:rPr>
        <w:t>tur sup</w:t>
      </w:r>
      <w:r>
        <w:rPr>
          <w:spacing w:val="1"/>
          <w:sz w:val="24"/>
          <w:szCs w:val="24"/>
        </w:rPr>
        <w:t>a</w:t>
      </w:r>
      <w:r>
        <w:rPr>
          <w:spacing w:val="-5"/>
          <w:sz w:val="24"/>
          <w:szCs w:val="24"/>
        </w:rPr>
        <w:t>y</w:t>
      </w:r>
      <w:r>
        <w:rPr>
          <w:sz w:val="24"/>
          <w:szCs w:val="24"/>
        </w:rPr>
        <w:t>a</w:t>
      </w:r>
      <w:r>
        <w:rPr>
          <w:spacing w:val="1"/>
          <w:sz w:val="24"/>
          <w:szCs w:val="24"/>
        </w:rPr>
        <w:t xml:space="preserve"> </w:t>
      </w:r>
      <w:r>
        <w:rPr>
          <w:sz w:val="24"/>
          <w:szCs w:val="24"/>
        </w:rPr>
        <w:t>si</w:t>
      </w:r>
      <w:r>
        <w:rPr>
          <w:spacing w:val="1"/>
          <w:sz w:val="24"/>
          <w:szCs w:val="24"/>
        </w:rPr>
        <w:t>m</w:t>
      </w:r>
      <w:r>
        <w:rPr>
          <w:spacing w:val="-1"/>
          <w:sz w:val="24"/>
          <w:szCs w:val="24"/>
        </w:rPr>
        <w:t>e</w:t>
      </w:r>
      <w:r>
        <w:rPr>
          <w:sz w:val="24"/>
          <w:szCs w:val="24"/>
        </w:rPr>
        <w:t>tris.</w:t>
      </w:r>
    </w:p>
    <w:p w:rsidR="0056793F" w:rsidRDefault="0056793F">
      <w:pPr>
        <w:spacing w:before="1" w:line="120" w:lineRule="exact"/>
        <w:rPr>
          <w:sz w:val="12"/>
          <w:szCs w:val="12"/>
        </w:rPr>
      </w:pPr>
    </w:p>
    <w:p w:rsidR="0056793F" w:rsidRDefault="001647BF">
      <w:pPr>
        <w:ind w:left="3921" w:right="3937"/>
        <w:jc w:val="center"/>
        <w:rPr>
          <w:sz w:val="28"/>
          <w:szCs w:val="28"/>
        </w:rPr>
      </w:pPr>
      <w:r>
        <w:rPr>
          <w:b/>
          <w:sz w:val="28"/>
          <w:szCs w:val="28"/>
        </w:rPr>
        <w:t>B</w:t>
      </w:r>
      <w:r>
        <w:rPr>
          <w:b/>
          <w:spacing w:val="-1"/>
          <w:sz w:val="28"/>
          <w:szCs w:val="28"/>
        </w:rPr>
        <w:t>A</w:t>
      </w:r>
      <w:r>
        <w:rPr>
          <w:b/>
          <w:sz w:val="28"/>
          <w:szCs w:val="28"/>
        </w:rPr>
        <w:t>B 4</w:t>
      </w:r>
    </w:p>
    <w:p w:rsidR="0056793F" w:rsidRDefault="0056793F">
      <w:pPr>
        <w:spacing w:before="7" w:line="240" w:lineRule="exact"/>
        <w:rPr>
          <w:sz w:val="24"/>
          <w:szCs w:val="24"/>
        </w:rPr>
      </w:pPr>
    </w:p>
    <w:p w:rsidR="0056793F" w:rsidRDefault="001647BF">
      <w:pPr>
        <w:ind w:left="2642" w:right="2657"/>
        <w:jc w:val="center"/>
        <w:rPr>
          <w:sz w:val="28"/>
          <w:szCs w:val="28"/>
        </w:rPr>
      </w:pPr>
      <w:r>
        <w:rPr>
          <w:b/>
          <w:sz w:val="28"/>
          <w:szCs w:val="28"/>
        </w:rPr>
        <w:t>T</w:t>
      </w:r>
      <w:r>
        <w:rPr>
          <w:b/>
          <w:spacing w:val="-1"/>
          <w:sz w:val="28"/>
          <w:szCs w:val="28"/>
        </w:rPr>
        <w:t>A</w:t>
      </w:r>
      <w:r>
        <w:rPr>
          <w:b/>
          <w:sz w:val="28"/>
          <w:szCs w:val="28"/>
        </w:rPr>
        <w:t>TA</w:t>
      </w:r>
      <w:r>
        <w:rPr>
          <w:b/>
          <w:spacing w:val="-2"/>
          <w:sz w:val="28"/>
          <w:szCs w:val="28"/>
        </w:rPr>
        <w:t xml:space="preserve"> </w:t>
      </w:r>
      <w:r>
        <w:rPr>
          <w:b/>
          <w:spacing w:val="-1"/>
          <w:sz w:val="28"/>
          <w:szCs w:val="28"/>
        </w:rPr>
        <w:t>CAR</w:t>
      </w:r>
      <w:r>
        <w:rPr>
          <w:b/>
          <w:sz w:val="28"/>
          <w:szCs w:val="28"/>
        </w:rPr>
        <w:t>A</w:t>
      </w:r>
      <w:r>
        <w:rPr>
          <w:b/>
          <w:spacing w:val="1"/>
          <w:sz w:val="28"/>
          <w:szCs w:val="28"/>
        </w:rPr>
        <w:t xml:space="preserve"> </w:t>
      </w:r>
      <w:r>
        <w:rPr>
          <w:b/>
          <w:spacing w:val="-2"/>
          <w:sz w:val="28"/>
          <w:szCs w:val="28"/>
        </w:rPr>
        <w:t>P</w:t>
      </w:r>
      <w:r>
        <w:rPr>
          <w:b/>
          <w:sz w:val="28"/>
          <w:szCs w:val="28"/>
        </w:rPr>
        <w:t>E</w:t>
      </w:r>
      <w:r>
        <w:rPr>
          <w:b/>
          <w:spacing w:val="1"/>
          <w:sz w:val="28"/>
          <w:szCs w:val="28"/>
        </w:rPr>
        <w:t>N</w:t>
      </w:r>
      <w:r>
        <w:rPr>
          <w:b/>
          <w:spacing w:val="-1"/>
          <w:sz w:val="28"/>
          <w:szCs w:val="28"/>
        </w:rPr>
        <w:t>U</w:t>
      </w:r>
      <w:r>
        <w:rPr>
          <w:b/>
          <w:sz w:val="28"/>
          <w:szCs w:val="28"/>
        </w:rPr>
        <w:t>L</w:t>
      </w:r>
      <w:r>
        <w:rPr>
          <w:b/>
          <w:spacing w:val="1"/>
          <w:sz w:val="28"/>
          <w:szCs w:val="28"/>
        </w:rPr>
        <w:t>I</w:t>
      </w:r>
      <w:r>
        <w:rPr>
          <w:b/>
          <w:sz w:val="28"/>
          <w:szCs w:val="28"/>
        </w:rPr>
        <w:t>S</w:t>
      </w:r>
      <w:r>
        <w:rPr>
          <w:b/>
          <w:spacing w:val="-1"/>
          <w:sz w:val="28"/>
          <w:szCs w:val="28"/>
        </w:rPr>
        <w:t>A</w:t>
      </w:r>
      <w:r>
        <w:rPr>
          <w:b/>
          <w:sz w:val="28"/>
          <w:szCs w:val="28"/>
        </w:rPr>
        <w:t>N</w:t>
      </w: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before="19" w:line="260" w:lineRule="exact"/>
        <w:rPr>
          <w:sz w:val="26"/>
          <w:szCs w:val="26"/>
        </w:rPr>
      </w:pPr>
    </w:p>
    <w:p w:rsidR="0056793F" w:rsidRDefault="001647BF">
      <w:pPr>
        <w:ind w:left="102"/>
        <w:rPr>
          <w:sz w:val="24"/>
          <w:szCs w:val="24"/>
        </w:rPr>
      </w:pPr>
      <w:r>
        <w:rPr>
          <w:b/>
          <w:sz w:val="24"/>
          <w:szCs w:val="24"/>
        </w:rPr>
        <w:t>4.1       Ba</w:t>
      </w:r>
      <w:r>
        <w:rPr>
          <w:b/>
          <w:spacing w:val="1"/>
          <w:sz w:val="24"/>
          <w:szCs w:val="24"/>
        </w:rPr>
        <w:t>h</w:t>
      </w:r>
      <w:r>
        <w:rPr>
          <w:b/>
          <w:sz w:val="24"/>
          <w:szCs w:val="24"/>
        </w:rPr>
        <w:t>asa</w:t>
      </w:r>
    </w:p>
    <w:p w:rsidR="0056793F" w:rsidRDefault="0056793F">
      <w:pPr>
        <w:spacing w:before="7" w:line="120" w:lineRule="exact"/>
        <w:rPr>
          <w:sz w:val="13"/>
          <w:szCs w:val="13"/>
        </w:rPr>
      </w:pPr>
    </w:p>
    <w:p w:rsidR="0056793F" w:rsidRDefault="001647BF">
      <w:pPr>
        <w:ind w:left="102"/>
        <w:rPr>
          <w:sz w:val="24"/>
          <w:szCs w:val="24"/>
        </w:rPr>
      </w:pPr>
      <w:r>
        <w:rPr>
          <w:b/>
          <w:sz w:val="24"/>
          <w:szCs w:val="24"/>
        </w:rPr>
        <w:t>4.1.1    Ba</w:t>
      </w:r>
      <w:r>
        <w:rPr>
          <w:b/>
          <w:spacing w:val="1"/>
          <w:sz w:val="24"/>
          <w:szCs w:val="24"/>
        </w:rPr>
        <w:t>h</w:t>
      </w:r>
      <w:r>
        <w:rPr>
          <w:b/>
          <w:sz w:val="24"/>
          <w:szCs w:val="24"/>
        </w:rPr>
        <w:t>asa ya</w:t>
      </w:r>
      <w:r>
        <w:rPr>
          <w:b/>
          <w:spacing w:val="1"/>
          <w:sz w:val="24"/>
          <w:szCs w:val="24"/>
        </w:rPr>
        <w:t>n</w:t>
      </w:r>
      <w:r>
        <w:rPr>
          <w:b/>
          <w:sz w:val="24"/>
          <w:szCs w:val="24"/>
        </w:rPr>
        <w:t>g</w:t>
      </w:r>
      <w:r>
        <w:rPr>
          <w:b/>
          <w:spacing w:val="1"/>
          <w:sz w:val="24"/>
          <w:szCs w:val="24"/>
        </w:rPr>
        <w:t xml:space="preserve"> </w:t>
      </w:r>
      <w:r>
        <w:rPr>
          <w:b/>
          <w:spacing w:val="-1"/>
          <w:sz w:val="24"/>
          <w:szCs w:val="24"/>
        </w:rPr>
        <w:t>d</w:t>
      </w:r>
      <w:r>
        <w:rPr>
          <w:b/>
          <w:sz w:val="24"/>
          <w:szCs w:val="24"/>
        </w:rPr>
        <w:t>i</w:t>
      </w:r>
      <w:r>
        <w:rPr>
          <w:b/>
          <w:spacing w:val="1"/>
          <w:sz w:val="24"/>
          <w:szCs w:val="24"/>
        </w:rPr>
        <w:t>p</w:t>
      </w:r>
      <w:r>
        <w:rPr>
          <w:b/>
          <w:sz w:val="24"/>
          <w:szCs w:val="24"/>
        </w:rPr>
        <w:t>a</w:t>
      </w:r>
      <w:r>
        <w:rPr>
          <w:b/>
          <w:spacing w:val="1"/>
          <w:sz w:val="24"/>
          <w:szCs w:val="24"/>
        </w:rPr>
        <w:t>k</w:t>
      </w:r>
      <w:r>
        <w:rPr>
          <w:b/>
          <w:spacing w:val="-2"/>
          <w:sz w:val="24"/>
          <w:szCs w:val="24"/>
        </w:rPr>
        <w:t>a</w:t>
      </w:r>
      <w:r>
        <w:rPr>
          <w:b/>
          <w:sz w:val="24"/>
          <w:szCs w:val="24"/>
        </w:rPr>
        <w:t>i</w:t>
      </w:r>
    </w:p>
    <w:p w:rsidR="0056793F" w:rsidRDefault="0056793F">
      <w:pPr>
        <w:spacing w:before="4" w:line="120" w:lineRule="exact"/>
        <w:rPr>
          <w:sz w:val="13"/>
          <w:szCs w:val="13"/>
        </w:rPr>
      </w:pPr>
    </w:p>
    <w:p w:rsidR="0056793F" w:rsidRDefault="001647BF">
      <w:pPr>
        <w:spacing w:line="360" w:lineRule="auto"/>
        <w:ind w:left="102" w:right="75" w:firstLine="708"/>
        <w:jc w:val="both"/>
        <w:rPr>
          <w:sz w:val="24"/>
          <w:szCs w:val="24"/>
        </w:rPr>
      </w:pPr>
      <w:r>
        <w:rPr>
          <w:spacing w:val="-2"/>
          <w:sz w:val="24"/>
          <w:szCs w:val="24"/>
        </w:rPr>
        <w:t>B</w:t>
      </w:r>
      <w:r>
        <w:rPr>
          <w:spacing w:val="-1"/>
          <w:sz w:val="24"/>
          <w:szCs w:val="24"/>
        </w:rPr>
        <w:t>a</w:t>
      </w:r>
      <w:r>
        <w:rPr>
          <w:sz w:val="24"/>
          <w:szCs w:val="24"/>
        </w:rPr>
        <w:t>h</w:t>
      </w:r>
      <w:r>
        <w:rPr>
          <w:spacing w:val="-1"/>
          <w:sz w:val="24"/>
          <w:szCs w:val="24"/>
        </w:rPr>
        <w:t>a</w:t>
      </w:r>
      <w:r>
        <w:rPr>
          <w:spacing w:val="2"/>
          <w:sz w:val="24"/>
          <w:szCs w:val="24"/>
        </w:rPr>
        <w:t>s</w:t>
      </w:r>
      <w:r>
        <w:rPr>
          <w:sz w:val="24"/>
          <w:szCs w:val="24"/>
        </w:rPr>
        <w:t>a</w:t>
      </w:r>
      <w:r>
        <w:rPr>
          <w:spacing w:val="6"/>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dipa</w:t>
      </w:r>
      <w:r>
        <w:rPr>
          <w:spacing w:val="2"/>
          <w:sz w:val="24"/>
          <w:szCs w:val="24"/>
        </w:rPr>
        <w:t>k</w:t>
      </w:r>
      <w:r>
        <w:rPr>
          <w:spacing w:val="-1"/>
          <w:sz w:val="24"/>
          <w:szCs w:val="24"/>
        </w:rPr>
        <w:t>a</w:t>
      </w:r>
      <w:r>
        <w:rPr>
          <w:sz w:val="24"/>
          <w:szCs w:val="24"/>
        </w:rPr>
        <w:t>i</w:t>
      </w:r>
      <w:r>
        <w:rPr>
          <w:spacing w:val="3"/>
          <w:sz w:val="24"/>
          <w:szCs w:val="24"/>
        </w:rPr>
        <w:t xml:space="preserve"> </w:t>
      </w:r>
      <w:r>
        <w:rPr>
          <w:sz w:val="24"/>
          <w:szCs w:val="24"/>
        </w:rPr>
        <w:t>ia</w:t>
      </w:r>
      <w:r>
        <w:rPr>
          <w:spacing w:val="2"/>
          <w:sz w:val="24"/>
          <w:szCs w:val="24"/>
        </w:rPr>
        <w:t>l</w:t>
      </w:r>
      <w:r>
        <w:rPr>
          <w:spacing w:val="-1"/>
          <w:sz w:val="24"/>
          <w:szCs w:val="24"/>
        </w:rPr>
        <w:t>a</w:t>
      </w:r>
      <w:r>
        <w:rPr>
          <w:sz w:val="24"/>
          <w:szCs w:val="24"/>
        </w:rPr>
        <w:t>h</w:t>
      </w:r>
      <w:r>
        <w:rPr>
          <w:spacing w:val="2"/>
          <w:sz w:val="24"/>
          <w:szCs w:val="24"/>
        </w:rPr>
        <w:t xml:space="preserve"> </w:t>
      </w:r>
      <w:r>
        <w:rPr>
          <w:spacing w:val="3"/>
          <w:sz w:val="24"/>
          <w:szCs w:val="24"/>
        </w:rPr>
        <w:t>B</w:t>
      </w:r>
      <w:r>
        <w:rPr>
          <w:spacing w:val="-1"/>
          <w:sz w:val="24"/>
          <w:szCs w:val="24"/>
        </w:rPr>
        <w:t>a</w:t>
      </w:r>
      <w:r>
        <w:rPr>
          <w:sz w:val="24"/>
          <w:szCs w:val="24"/>
        </w:rPr>
        <w:t>h</w:t>
      </w:r>
      <w:r>
        <w:rPr>
          <w:spacing w:val="-1"/>
          <w:sz w:val="24"/>
          <w:szCs w:val="24"/>
        </w:rPr>
        <w:t>a</w:t>
      </w:r>
      <w:r>
        <w:rPr>
          <w:sz w:val="24"/>
          <w:szCs w:val="24"/>
        </w:rPr>
        <w:t>sa</w:t>
      </w:r>
      <w:r>
        <w:rPr>
          <w:spacing w:val="6"/>
          <w:sz w:val="24"/>
          <w:szCs w:val="24"/>
        </w:rPr>
        <w:t xml:space="preserve"> </w:t>
      </w:r>
      <w:r>
        <w:rPr>
          <w:spacing w:val="-3"/>
          <w:sz w:val="24"/>
          <w:szCs w:val="24"/>
        </w:rPr>
        <w:t>I</w:t>
      </w:r>
      <w:r>
        <w:rPr>
          <w:sz w:val="24"/>
          <w:szCs w:val="24"/>
        </w:rPr>
        <w:t>ndo</w:t>
      </w:r>
      <w:r>
        <w:rPr>
          <w:spacing w:val="1"/>
          <w:sz w:val="24"/>
          <w:szCs w:val="24"/>
        </w:rPr>
        <w:t>n</w:t>
      </w:r>
      <w:r>
        <w:rPr>
          <w:spacing w:val="-1"/>
          <w:sz w:val="24"/>
          <w:szCs w:val="24"/>
        </w:rPr>
        <w:t>e</w:t>
      </w:r>
      <w:r>
        <w:rPr>
          <w:sz w:val="24"/>
          <w:szCs w:val="24"/>
        </w:rPr>
        <w:t>sia</w:t>
      </w:r>
      <w:r>
        <w:rPr>
          <w:spacing w:val="7"/>
          <w:sz w:val="24"/>
          <w:szCs w:val="24"/>
        </w:rPr>
        <w:t xml:space="preserve"> </w:t>
      </w:r>
      <w:r>
        <w:rPr>
          <w:spacing w:val="-5"/>
          <w:sz w:val="24"/>
          <w:szCs w:val="24"/>
        </w:rPr>
        <w:t>y</w:t>
      </w:r>
      <w:r>
        <w:rPr>
          <w:spacing w:val="4"/>
          <w:sz w:val="24"/>
          <w:szCs w:val="24"/>
        </w:rPr>
        <w:t>a</w:t>
      </w:r>
      <w:r>
        <w:rPr>
          <w:sz w:val="24"/>
          <w:szCs w:val="24"/>
        </w:rPr>
        <w:t>ng b</w:t>
      </w:r>
      <w:r>
        <w:rPr>
          <w:spacing w:val="-1"/>
          <w:sz w:val="24"/>
          <w:szCs w:val="24"/>
        </w:rPr>
        <w:t>a</w:t>
      </w:r>
      <w:r>
        <w:rPr>
          <w:sz w:val="24"/>
          <w:szCs w:val="24"/>
        </w:rPr>
        <w:t>ku</w:t>
      </w:r>
      <w:r>
        <w:rPr>
          <w:spacing w:val="4"/>
          <w:sz w:val="24"/>
          <w:szCs w:val="24"/>
        </w:rPr>
        <w:t xml:space="preserve"> </w:t>
      </w:r>
      <w:r>
        <w:rPr>
          <w:sz w:val="24"/>
          <w:szCs w:val="24"/>
        </w:rPr>
        <w:t>s</w:t>
      </w:r>
      <w:r>
        <w:rPr>
          <w:spacing w:val="-1"/>
          <w:sz w:val="24"/>
          <w:szCs w:val="24"/>
        </w:rPr>
        <w:t>e</w:t>
      </w:r>
      <w:r>
        <w:rPr>
          <w:sz w:val="24"/>
          <w:szCs w:val="24"/>
        </w:rPr>
        <w:t>su</w:t>
      </w:r>
      <w:r>
        <w:rPr>
          <w:spacing w:val="-1"/>
          <w:sz w:val="24"/>
          <w:szCs w:val="24"/>
        </w:rPr>
        <w:t>a</w:t>
      </w:r>
      <w:r>
        <w:rPr>
          <w:sz w:val="24"/>
          <w:szCs w:val="24"/>
        </w:rPr>
        <w:t>i</w:t>
      </w:r>
      <w:r>
        <w:rPr>
          <w:spacing w:val="3"/>
          <w:sz w:val="24"/>
          <w:szCs w:val="24"/>
        </w:rPr>
        <w:t xml:space="preserve"> </w:t>
      </w:r>
      <w:r>
        <w:rPr>
          <w:sz w:val="24"/>
          <w:szCs w:val="24"/>
        </w:rPr>
        <w:t>d</w:t>
      </w:r>
      <w:r>
        <w:rPr>
          <w:spacing w:val="-1"/>
          <w:sz w:val="24"/>
          <w:szCs w:val="24"/>
        </w:rPr>
        <w:t>e</w:t>
      </w:r>
      <w:r>
        <w:rPr>
          <w:spacing w:val="2"/>
          <w:sz w:val="24"/>
          <w:szCs w:val="24"/>
        </w:rPr>
        <w:t>n</w:t>
      </w:r>
      <w:r>
        <w:rPr>
          <w:sz w:val="24"/>
          <w:szCs w:val="24"/>
        </w:rPr>
        <w:t>g</w:t>
      </w:r>
      <w:r>
        <w:rPr>
          <w:spacing w:val="-1"/>
          <w:sz w:val="24"/>
          <w:szCs w:val="24"/>
        </w:rPr>
        <w:t>a</w:t>
      </w:r>
      <w:r>
        <w:rPr>
          <w:sz w:val="24"/>
          <w:szCs w:val="24"/>
        </w:rPr>
        <w:t>n</w:t>
      </w:r>
      <w:r>
        <w:rPr>
          <w:spacing w:val="7"/>
          <w:sz w:val="24"/>
          <w:szCs w:val="24"/>
        </w:rPr>
        <w:t xml:space="preserve"> </w:t>
      </w:r>
      <w:r>
        <w:rPr>
          <w:sz w:val="24"/>
          <w:szCs w:val="24"/>
        </w:rPr>
        <w:t>k</w:t>
      </w:r>
      <w:r>
        <w:rPr>
          <w:spacing w:val="-1"/>
          <w:sz w:val="24"/>
          <w:szCs w:val="24"/>
        </w:rPr>
        <w:t>a</w:t>
      </w:r>
      <w:r>
        <w:rPr>
          <w:sz w:val="24"/>
          <w:szCs w:val="24"/>
        </w:rPr>
        <w:t>idah Ej</w:t>
      </w:r>
      <w:r>
        <w:rPr>
          <w:spacing w:val="-1"/>
          <w:sz w:val="24"/>
          <w:szCs w:val="24"/>
        </w:rPr>
        <w:t>aa</w:t>
      </w:r>
      <w:r>
        <w:rPr>
          <w:sz w:val="24"/>
          <w:szCs w:val="24"/>
        </w:rPr>
        <w:t>n</w:t>
      </w:r>
      <w:r>
        <w:rPr>
          <w:spacing w:val="2"/>
          <w:sz w:val="24"/>
          <w:szCs w:val="24"/>
        </w:rPr>
        <w:t xml:space="preserve"> </w:t>
      </w:r>
      <w:r>
        <w:rPr>
          <w:sz w:val="24"/>
          <w:szCs w:val="24"/>
        </w:rPr>
        <w:t>Y</w:t>
      </w:r>
      <w:r>
        <w:rPr>
          <w:spacing w:val="-1"/>
          <w:sz w:val="24"/>
          <w:szCs w:val="24"/>
        </w:rPr>
        <w:t>a</w:t>
      </w:r>
      <w:r>
        <w:rPr>
          <w:spacing w:val="2"/>
          <w:sz w:val="24"/>
          <w:szCs w:val="24"/>
        </w:rPr>
        <w:t>n</w:t>
      </w:r>
      <w:r>
        <w:rPr>
          <w:sz w:val="24"/>
          <w:szCs w:val="24"/>
        </w:rPr>
        <w:t>g Di</w:t>
      </w:r>
      <w:r>
        <w:rPr>
          <w:spacing w:val="2"/>
          <w:sz w:val="24"/>
          <w:szCs w:val="24"/>
        </w:rPr>
        <w:t>s</w:t>
      </w:r>
      <w:r>
        <w:rPr>
          <w:spacing w:val="-1"/>
          <w:sz w:val="24"/>
          <w:szCs w:val="24"/>
        </w:rPr>
        <w:t>e</w:t>
      </w:r>
      <w:r>
        <w:rPr>
          <w:sz w:val="24"/>
          <w:szCs w:val="24"/>
        </w:rPr>
        <w:t>mpurn</w:t>
      </w:r>
      <w:r>
        <w:rPr>
          <w:spacing w:val="1"/>
          <w:sz w:val="24"/>
          <w:szCs w:val="24"/>
        </w:rPr>
        <w:t>a</w:t>
      </w:r>
      <w:r>
        <w:rPr>
          <w:sz w:val="24"/>
          <w:szCs w:val="24"/>
        </w:rPr>
        <w:t>k</w:t>
      </w:r>
      <w:r>
        <w:rPr>
          <w:spacing w:val="-1"/>
          <w:sz w:val="24"/>
          <w:szCs w:val="24"/>
        </w:rPr>
        <w:t>a</w:t>
      </w:r>
      <w:r>
        <w:rPr>
          <w:sz w:val="24"/>
          <w:szCs w:val="24"/>
        </w:rPr>
        <w:t>n</w:t>
      </w:r>
      <w:r>
        <w:rPr>
          <w:spacing w:val="2"/>
          <w:sz w:val="24"/>
          <w:szCs w:val="24"/>
        </w:rPr>
        <w:t xml:space="preserve"> </w:t>
      </w:r>
      <w:r>
        <w:rPr>
          <w:sz w:val="24"/>
          <w:szCs w:val="24"/>
        </w:rPr>
        <w:t>(</w:t>
      </w:r>
      <w:r>
        <w:rPr>
          <w:spacing w:val="-1"/>
          <w:sz w:val="24"/>
          <w:szCs w:val="24"/>
        </w:rPr>
        <w:t>E</w:t>
      </w:r>
      <w:r>
        <w:rPr>
          <w:sz w:val="24"/>
          <w:szCs w:val="24"/>
        </w:rPr>
        <w:t>Y</w:t>
      </w:r>
      <w:r>
        <w:rPr>
          <w:spacing w:val="-1"/>
          <w:sz w:val="24"/>
          <w:szCs w:val="24"/>
        </w:rPr>
        <w:t>D</w:t>
      </w:r>
      <w:r>
        <w:rPr>
          <w:spacing w:val="1"/>
          <w:sz w:val="24"/>
          <w:szCs w:val="24"/>
        </w:rPr>
        <w:t>)</w:t>
      </w:r>
      <w:r>
        <w:rPr>
          <w:sz w:val="24"/>
          <w:szCs w:val="24"/>
        </w:rPr>
        <w:t>,</w:t>
      </w:r>
      <w:r>
        <w:rPr>
          <w:spacing w:val="4"/>
          <w:sz w:val="24"/>
          <w:szCs w:val="24"/>
        </w:rPr>
        <w:t xml:space="preserve"> </w:t>
      </w:r>
      <w:r>
        <w:rPr>
          <w:spacing w:val="-5"/>
          <w:sz w:val="24"/>
          <w:szCs w:val="24"/>
        </w:rPr>
        <w:t>y</w:t>
      </w:r>
      <w:r>
        <w:rPr>
          <w:spacing w:val="1"/>
          <w:sz w:val="24"/>
          <w:szCs w:val="24"/>
        </w:rPr>
        <w:t>a</w:t>
      </w:r>
      <w:r>
        <w:rPr>
          <w:sz w:val="24"/>
          <w:szCs w:val="24"/>
        </w:rPr>
        <w:t>i</w:t>
      </w:r>
      <w:r>
        <w:rPr>
          <w:spacing w:val="1"/>
          <w:sz w:val="24"/>
          <w:szCs w:val="24"/>
        </w:rPr>
        <w:t>t</w:t>
      </w:r>
      <w:r>
        <w:rPr>
          <w:sz w:val="24"/>
          <w:szCs w:val="24"/>
        </w:rPr>
        <w:t>u</w:t>
      </w:r>
      <w:r>
        <w:rPr>
          <w:spacing w:val="2"/>
          <w:sz w:val="24"/>
          <w:szCs w:val="24"/>
        </w:rPr>
        <w:t xml:space="preserve"> </w:t>
      </w:r>
      <w:r>
        <w:rPr>
          <w:spacing w:val="-1"/>
          <w:sz w:val="24"/>
          <w:szCs w:val="24"/>
        </w:rPr>
        <w:t>a</w:t>
      </w:r>
      <w:r>
        <w:rPr>
          <w:sz w:val="24"/>
          <w:szCs w:val="24"/>
        </w:rPr>
        <w:t>da</w:t>
      </w:r>
      <w:r>
        <w:rPr>
          <w:spacing w:val="1"/>
          <w:sz w:val="24"/>
          <w:szCs w:val="24"/>
        </w:rPr>
        <w:t xml:space="preserve"> </w:t>
      </w:r>
      <w:r>
        <w:rPr>
          <w:spacing w:val="2"/>
          <w:sz w:val="24"/>
          <w:szCs w:val="24"/>
        </w:rPr>
        <w:t>s</w:t>
      </w:r>
      <w:r>
        <w:rPr>
          <w:sz w:val="24"/>
          <w:szCs w:val="24"/>
        </w:rPr>
        <w:t>ubje</w:t>
      </w:r>
      <w:r>
        <w:rPr>
          <w:spacing w:val="4"/>
          <w:sz w:val="24"/>
          <w:szCs w:val="24"/>
        </w:rPr>
        <w:t>k</w:t>
      </w:r>
      <w:r>
        <w:rPr>
          <w:sz w:val="24"/>
          <w:szCs w:val="24"/>
        </w:rPr>
        <w:t>,</w:t>
      </w:r>
      <w:r>
        <w:rPr>
          <w:spacing w:val="2"/>
          <w:sz w:val="24"/>
          <w:szCs w:val="24"/>
        </w:rPr>
        <w:t xml:space="preserve"> </w:t>
      </w:r>
      <w:r>
        <w:rPr>
          <w:sz w:val="24"/>
          <w:szCs w:val="24"/>
        </w:rPr>
        <w:t>pr</w:t>
      </w:r>
      <w:r>
        <w:rPr>
          <w:spacing w:val="-2"/>
          <w:sz w:val="24"/>
          <w:szCs w:val="24"/>
        </w:rPr>
        <w:t>e</w:t>
      </w:r>
      <w:r>
        <w:rPr>
          <w:sz w:val="24"/>
          <w:szCs w:val="24"/>
        </w:rPr>
        <w:t>dikat,objek</w:t>
      </w:r>
      <w:r>
        <w:rPr>
          <w:spacing w:val="1"/>
          <w:sz w:val="24"/>
          <w:szCs w:val="24"/>
        </w:rPr>
        <w:t xml:space="preserve"> </w:t>
      </w:r>
      <w:r>
        <w:rPr>
          <w:sz w:val="24"/>
          <w:szCs w:val="24"/>
        </w:rPr>
        <w:t>d</w:t>
      </w:r>
      <w:r>
        <w:rPr>
          <w:spacing w:val="1"/>
          <w:sz w:val="24"/>
          <w:szCs w:val="24"/>
        </w:rPr>
        <w:t>a</w:t>
      </w:r>
      <w:r>
        <w:rPr>
          <w:sz w:val="24"/>
          <w:szCs w:val="24"/>
        </w:rPr>
        <w:t>n</w:t>
      </w:r>
      <w:r>
        <w:rPr>
          <w:spacing w:val="2"/>
          <w:sz w:val="24"/>
          <w:szCs w:val="24"/>
        </w:rPr>
        <w:t xml:space="preserve"> </w:t>
      </w:r>
      <w:r>
        <w:rPr>
          <w:sz w:val="24"/>
          <w:szCs w:val="24"/>
        </w:rPr>
        <w:t>k</w:t>
      </w:r>
      <w:r>
        <w:rPr>
          <w:spacing w:val="-1"/>
          <w:sz w:val="24"/>
          <w:szCs w:val="24"/>
        </w:rPr>
        <w:t>e</w:t>
      </w:r>
      <w:r>
        <w:rPr>
          <w:sz w:val="24"/>
          <w:szCs w:val="24"/>
        </w:rPr>
        <w:t>te</w:t>
      </w:r>
      <w:r>
        <w:rPr>
          <w:spacing w:val="-1"/>
          <w:sz w:val="24"/>
          <w:szCs w:val="24"/>
        </w:rPr>
        <w:t>ra</w:t>
      </w:r>
      <w:r>
        <w:rPr>
          <w:spacing w:val="2"/>
          <w:sz w:val="24"/>
          <w:szCs w:val="24"/>
        </w:rPr>
        <w:t>n</w:t>
      </w:r>
      <w:r>
        <w:rPr>
          <w:sz w:val="24"/>
          <w:szCs w:val="24"/>
        </w:rPr>
        <w:t>g</w:t>
      </w:r>
      <w:r>
        <w:rPr>
          <w:spacing w:val="-1"/>
          <w:sz w:val="24"/>
          <w:szCs w:val="24"/>
        </w:rPr>
        <w:t>a</w:t>
      </w:r>
      <w:r>
        <w:rPr>
          <w:sz w:val="24"/>
          <w:szCs w:val="24"/>
        </w:rPr>
        <w:t>n (S</w:t>
      </w:r>
      <w:r>
        <w:rPr>
          <w:spacing w:val="1"/>
          <w:sz w:val="24"/>
          <w:szCs w:val="24"/>
        </w:rPr>
        <w:t>P</w:t>
      </w:r>
      <w:r>
        <w:rPr>
          <w:sz w:val="24"/>
          <w:szCs w:val="24"/>
        </w:rPr>
        <w:t>O</w:t>
      </w:r>
      <w:r>
        <w:rPr>
          <w:spacing w:val="-1"/>
          <w:sz w:val="24"/>
          <w:szCs w:val="24"/>
        </w:rPr>
        <w:t>K)</w:t>
      </w:r>
      <w:r>
        <w:rPr>
          <w:sz w:val="24"/>
          <w:szCs w:val="24"/>
        </w:rPr>
        <w:t xml:space="preserve">. </w:t>
      </w:r>
      <w:r>
        <w:rPr>
          <w:spacing w:val="1"/>
          <w:sz w:val="24"/>
          <w:szCs w:val="24"/>
        </w:rPr>
        <w:t>P</w:t>
      </w:r>
      <w:r>
        <w:rPr>
          <w:spacing w:val="-1"/>
          <w:sz w:val="24"/>
          <w:szCs w:val="24"/>
        </w:rPr>
        <w:t>e</w:t>
      </w:r>
      <w:r>
        <w:rPr>
          <w:sz w:val="24"/>
          <w:szCs w:val="24"/>
        </w:rPr>
        <w:t>ng</w:t>
      </w:r>
      <w:r>
        <w:rPr>
          <w:spacing w:val="-2"/>
          <w:sz w:val="24"/>
          <w:szCs w:val="24"/>
        </w:rPr>
        <w:t>g</w:t>
      </w:r>
      <w:r>
        <w:rPr>
          <w:sz w:val="24"/>
          <w:szCs w:val="24"/>
        </w:rPr>
        <w:t>u</w:t>
      </w:r>
      <w:r>
        <w:rPr>
          <w:spacing w:val="2"/>
          <w:sz w:val="24"/>
          <w:szCs w:val="24"/>
        </w:rPr>
        <w:t>n</w:t>
      </w:r>
      <w:r>
        <w:rPr>
          <w:spacing w:val="-1"/>
          <w:sz w:val="24"/>
          <w:szCs w:val="24"/>
        </w:rPr>
        <w:t>aa</w:t>
      </w:r>
      <w:r>
        <w:rPr>
          <w:sz w:val="24"/>
          <w:szCs w:val="24"/>
        </w:rPr>
        <w:t>n is</w:t>
      </w:r>
      <w:r>
        <w:rPr>
          <w:spacing w:val="1"/>
          <w:sz w:val="24"/>
          <w:szCs w:val="24"/>
        </w:rPr>
        <w:t>t</w:t>
      </w:r>
      <w:r>
        <w:rPr>
          <w:sz w:val="24"/>
          <w:szCs w:val="24"/>
        </w:rPr>
        <w:t>i</w:t>
      </w:r>
      <w:r>
        <w:rPr>
          <w:spacing w:val="1"/>
          <w:sz w:val="24"/>
          <w:szCs w:val="24"/>
        </w:rPr>
        <w:t>l</w:t>
      </w:r>
      <w:r>
        <w:rPr>
          <w:spacing w:val="-1"/>
          <w:sz w:val="24"/>
          <w:szCs w:val="24"/>
        </w:rPr>
        <w:t>a</w:t>
      </w:r>
      <w:r>
        <w:rPr>
          <w:spacing w:val="1"/>
          <w:sz w:val="24"/>
          <w:szCs w:val="24"/>
        </w:rPr>
        <w:t>h</w:t>
      </w:r>
      <w:r>
        <w:rPr>
          <w:spacing w:val="-1"/>
          <w:sz w:val="24"/>
          <w:szCs w:val="24"/>
        </w:rPr>
        <w:t>-</w:t>
      </w:r>
      <w:r>
        <w:rPr>
          <w:sz w:val="24"/>
          <w:szCs w:val="24"/>
        </w:rPr>
        <w:t>is</w:t>
      </w:r>
      <w:r>
        <w:rPr>
          <w:spacing w:val="1"/>
          <w:sz w:val="24"/>
          <w:szCs w:val="24"/>
        </w:rPr>
        <w:t>t</w:t>
      </w:r>
      <w:r>
        <w:rPr>
          <w:sz w:val="24"/>
          <w:szCs w:val="24"/>
        </w:rPr>
        <w:t>i</w:t>
      </w:r>
      <w:r>
        <w:rPr>
          <w:spacing w:val="1"/>
          <w:sz w:val="24"/>
          <w:szCs w:val="24"/>
        </w:rPr>
        <w:t>l</w:t>
      </w:r>
      <w:r>
        <w:rPr>
          <w:spacing w:val="-1"/>
          <w:sz w:val="24"/>
          <w:szCs w:val="24"/>
        </w:rPr>
        <w:t>a</w:t>
      </w:r>
      <w:r>
        <w:rPr>
          <w:sz w:val="24"/>
          <w:szCs w:val="24"/>
        </w:rPr>
        <w:t>h</w:t>
      </w:r>
      <w:r>
        <w:rPr>
          <w:spacing w:val="2"/>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2"/>
          <w:sz w:val="24"/>
          <w:szCs w:val="24"/>
        </w:rPr>
        <w:t xml:space="preserve"> </w:t>
      </w:r>
      <w:r>
        <w:rPr>
          <w:sz w:val="24"/>
          <w:szCs w:val="24"/>
        </w:rPr>
        <w:t>t</w:t>
      </w:r>
      <w:r>
        <w:rPr>
          <w:spacing w:val="1"/>
          <w:sz w:val="24"/>
          <w:szCs w:val="24"/>
        </w:rPr>
        <w:t>i</w:t>
      </w:r>
      <w:r>
        <w:rPr>
          <w:sz w:val="24"/>
          <w:szCs w:val="24"/>
        </w:rPr>
        <w:t>d</w:t>
      </w:r>
      <w:r>
        <w:rPr>
          <w:spacing w:val="-1"/>
          <w:sz w:val="24"/>
          <w:szCs w:val="24"/>
        </w:rPr>
        <w:t>a</w:t>
      </w:r>
      <w:r>
        <w:rPr>
          <w:sz w:val="24"/>
          <w:szCs w:val="24"/>
        </w:rPr>
        <w:t>k u</w:t>
      </w:r>
      <w:r>
        <w:rPr>
          <w:spacing w:val="3"/>
          <w:sz w:val="24"/>
          <w:szCs w:val="24"/>
        </w:rPr>
        <w:t>m</w:t>
      </w:r>
      <w:r>
        <w:rPr>
          <w:sz w:val="24"/>
          <w:szCs w:val="24"/>
        </w:rPr>
        <w:t>um ha</w:t>
      </w:r>
      <w:r>
        <w:rPr>
          <w:spacing w:val="-1"/>
          <w:sz w:val="24"/>
          <w:szCs w:val="24"/>
        </w:rPr>
        <w:t>r</w:t>
      </w:r>
      <w:r>
        <w:rPr>
          <w:sz w:val="24"/>
          <w:szCs w:val="24"/>
        </w:rPr>
        <w:t>us dihinda</w:t>
      </w:r>
      <w:r>
        <w:rPr>
          <w:spacing w:val="-1"/>
          <w:sz w:val="24"/>
          <w:szCs w:val="24"/>
        </w:rPr>
        <w:t>r</w:t>
      </w:r>
      <w:r>
        <w:rPr>
          <w:sz w:val="24"/>
          <w:szCs w:val="24"/>
        </w:rPr>
        <w:t>i.</w:t>
      </w:r>
    </w:p>
    <w:p w:rsidR="0056793F" w:rsidRDefault="0056793F">
      <w:pPr>
        <w:spacing w:line="200" w:lineRule="exact"/>
      </w:pPr>
    </w:p>
    <w:p w:rsidR="0056793F" w:rsidRDefault="0056793F">
      <w:pPr>
        <w:spacing w:before="4" w:line="220" w:lineRule="exact"/>
        <w:rPr>
          <w:sz w:val="22"/>
          <w:szCs w:val="22"/>
        </w:rPr>
      </w:pPr>
    </w:p>
    <w:p w:rsidR="0056793F" w:rsidRDefault="001647BF">
      <w:pPr>
        <w:ind w:left="102"/>
        <w:rPr>
          <w:sz w:val="24"/>
          <w:szCs w:val="24"/>
        </w:rPr>
      </w:pPr>
      <w:r>
        <w:rPr>
          <w:b/>
          <w:sz w:val="24"/>
          <w:szCs w:val="24"/>
        </w:rPr>
        <w:t>4.1.2    B</w:t>
      </w:r>
      <w:r>
        <w:rPr>
          <w:b/>
          <w:spacing w:val="-1"/>
          <w:sz w:val="24"/>
          <w:szCs w:val="24"/>
        </w:rPr>
        <w:t>e</w:t>
      </w:r>
      <w:r>
        <w:rPr>
          <w:b/>
          <w:spacing w:val="1"/>
          <w:sz w:val="24"/>
          <w:szCs w:val="24"/>
        </w:rPr>
        <w:t>n</w:t>
      </w:r>
      <w:r>
        <w:rPr>
          <w:b/>
          <w:sz w:val="24"/>
          <w:szCs w:val="24"/>
        </w:rPr>
        <w:t>tuk</w:t>
      </w:r>
      <w:r>
        <w:rPr>
          <w:b/>
          <w:spacing w:val="2"/>
          <w:sz w:val="24"/>
          <w:szCs w:val="24"/>
        </w:rPr>
        <w:t xml:space="preserve"> </w:t>
      </w:r>
      <w:r>
        <w:rPr>
          <w:b/>
          <w:spacing w:val="1"/>
          <w:sz w:val="24"/>
          <w:szCs w:val="24"/>
        </w:rPr>
        <w:t>k</w:t>
      </w:r>
      <w:r>
        <w:rPr>
          <w:b/>
          <w:sz w:val="24"/>
          <w:szCs w:val="24"/>
        </w:rPr>
        <w:t>a</w:t>
      </w:r>
      <w:r>
        <w:rPr>
          <w:b/>
          <w:spacing w:val="-2"/>
          <w:sz w:val="24"/>
          <w:szCs w:val="24"/>
        </w:rPr>
        <w:t>l</w:t>
      </w:r>
      <w:r>
        <w:rPr>
          <w:b/>
          <w:spacing w:val="1"/>
          <w:sz w:val="24"/>
          <w:szCs w:val="24"/>
        </w:rPr>
        <w:t>i</w:t>
      </w:r>
      <w:r>
        <w:rPr>
          <w:b/>
          <w:spacing w:val="-3"/>
          <w:sz w:val="24"/>
          <w:szCs w:val="24"/>
        </w:rPr>
        <w:t>m</w:t>
      </w:r>
      <w:r>
        <w:rPr>
          <w:b/>
          <w:sz w:val="24"/>
          <w:szCs w:val="24"/>
        </w:rPr>
        <w:t>at</w:t>
      </w:r>
    </w:p>
    <w:p w:rsidR="0056793F" w:rsidRDefault="0056793F">
      <w:pPr>
        <w:spacing w:before="2" w:line="120" w:lineRule="exact"/>
        <w:rPr>
          <w:sz w:val="13"/>
          <w:szCs w:val="13"/>
        </w:rPr>
      </w:pPr>
    </w:p>
    <w:p w:rsidR="0056793F" w:rsidRDefault="001647BF">
      <w:pPr>
        <w:spacing w:line="360" w:lineRule="auto"/>
        <w:ind w:left="102" w:right="79" w:firstLine="708"/>
        <w:jc w:val="both"/>
        <w:rPr>
          <w:sz w:val="24"/>
          <w:szCs w:val="24"/>
        </w:rPr>
      </w:pPr>
      <w:r>
        <w:rPr>
          <w:spacing w:val="1"/>
          <w:sz w:val="24"/>
          <w:szCs w:val="24"/>
        </w:rPr>
        <w:t>P</w:t>
      </w:r>
      <w:r>
        <w:rPr>
          <w:spacing w:val="-1"/>
          <w:sz w:val="24"/>
          <w:szCs w:val="24"/>
        </w:rPr>
        <w:t>e</w:t>
      </w:r>
      <w:r>
        <w:rPr>
          <w:sz w:val="24"/>
          <w:szCs w:val="24"/>
        </w:rPr>
        <w:t>n</w:t>
      </w:r>
      <w:r>
        <w:rPr>
          <w:spacing w:val="-2"/>
          <w:sz w:val="24"/>
          <w:szCs w:val="24"/>
        </w:rPr>
        <w:t>g</w:t>
      </w:r>
      <w:r>
        <w:rPr>
          <w:sz w:val="24"/>
          <w:szCs w:val="24"/>
        </w:rPr>
        <w:t>un</w:t>
      </w:r>
      <w:r>
        <w:rPr>
          <w:spacing w:val="1"/>
          <w:sz w:val="24"/>
          <w:szCs w:val="24"/>
        </w:rPr>
        <w:t>a</w:t>
      </w:r>
      <w:r>
        <w:rPr>
          <w:spacing w:val="-1"/>
          <w:sz w:val="24"/>
          <w:szCs w:val="24"/>
        </w:rPr>
        <w:t>a</w:t>
      </w:r>
      <w:r>
        <w:rPr>
          <w:sz w:val="24"/>
          <w:szCs w:val="24"/>
        </w:rPr>
        <w:t>n</w:t>
      </w:r>
      <w:r>
        <w:rPr>
          <w:spacing w:val="1"/>
          <w:sz w:val="24"/>
          <w:szCs w:val="24"/>
        </w:rPr>
        <w:t xml:space="preserve"> </w:t>
      </w:r>
      <w:r>
        <w:rPr>
          <w:sz w:val="24"/>
          <w:szCs w:val="24"/>
        </w:rPr>
        <w:t>k</w:t>
      </w:r>
      <w:r>
        <w:rPr>
          <w:spacing w:val="-1"/>
          <w:sz w:val="24"/>
          <w:szCs w:val="24"/>
        </w:rPr>
        <w:t>a</w:t>
      </w:r>
      <w:r>
        <w:rPr>
          <w:sz w:val="24"/>
          <w:szCs w:val="24"/>
        </w:rPr>
        <w:t>l</w:t>
      </w:r>
      <w:r>
        <w:rPr>
          <w:spacing w:val="1"/>
          <w:sz w:val="24"/>
          <w:szCs w:val="24"/>
        </w:rPr>
        <w:t>i</w:t>
      </w:r>
      <w:r>
        <w:rPr>
          <w:sz w:val="24"/>
          <w:szCs w:val="24"/>
        </w:rPr>
        <w:t>mat</w:t>
      </w:r>
      <w:r>
        <w:rPr>
          <w:spacing w:val="1"/>
          <w:sz w:val="24"/>
          <w:szCs w:val="24"/>
        </w:rPr>
        <w:t xml:space="preserve"> </w:t>
      </w:r>
      <w:r>
        <w:rPr>
          <w:sz w:val="24"/>
          <w:szCs w:val="24"/>
        </w:rPr>
        <w:t>disesu</w:t>
      </w:r>
      <w:r>
        <w:rPr>
          <w:spacing w:val="-1"/>
          <w:sz w:val="24"/>
          <w:szCs w:val="24"/>
        </w:rPr>
        <w:t>a</w:t>
      </w:r>
      <w:r>
        <w:rPr>
          <w:sz w:val="24"/>
          <w:szCs w:val="24"/>
        </w:rPr>
        <w:t>ikan 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n</w:t>
      </w:r>
      <w:r>
        <w:rPr>
          <w:spacing w:val="1"/>
          <w:sz w:val="24"/>
          <w:szCs w:val="24"/>
        </w:rPr>
        <w:t xml:space="preserve"> </w:t>
      </w:r>
      <w:r>
        <w:rPr>
          <w:sz w:val="24"/>
          <w:szCs w:val="24"/>
        </w:rPr>
        <w:t>konteks</w:t>
      </w:r>
      <w:r>
        <w:rPr>
          <w:spacing w:val="2"/>
          <w:sz w:val="24"/>
          <w:szCs w:val="24"/>
        </w:rPr>
        <w:t>n</w:t>
      </w:r>
      <w:r>
        <w:rPr>
          <w:spacing w:val="-5"/>
          <w:sz w:val="24"/>
          <w:szCs w:val="24"/>
        </w:rPr>
        <w:t>y</w:t>
      </w:r>
      <w:r>
        <w:rPr>
          <w:spacing w:val="1"/>
          <w:sz w:val="24"/>
          <w:szCs w:val="24"/>
        </w:rPr>
        <w:t>a</w:t>
      </w:r>
      <w:r>
        <w:rPr>
          <w:sz w:val="24"/>
          <w:szCs w:val="24"/>
        </w:rPr>
        <w:t>.</w:t>
      </w:r>
      <w:r>
        <w:rPr>
          <w:spacing w:val="4"/>
          <w:sz w:val="24"/>
          <w:szCs w:val="24"/>
        </w:rPr>
        <w:t xml:space="preserve"> </w:t>
      </w:r>
      <w:r>
        <w:rPr>
          <w:spacing w:val="1"/>
          <w:sz w:val="24"/>
          <w:szCs w:val="24"/>
        </w:rPr>
        <w:t>P</w:t>
      </w:r>
      <w:r>
        <w:rPr>
          <w:spacing w:val="-1"/>
          <w:sz w:val="24"/>
          <w:szCs w:val="24"/>
        </w:rPr>
        <w:t>a</w:t>
      </w:r>
      <w:r>
        <w:rPr>
          <w:sz w:val="24"/>
          <w:szCs w:val="24"/>
        </w:rPr>
        <w:t>da metodol</w:t>
      </w:r>
      <w:r>
        <w:rPr>
          <w:spacing w:val="3"/>
          <w:sz w:val="24"/>
          <w:szCs w:val="24"/>
        </w:rPr>
        <w:t>o</w:t>
      </w:r>
      <w:r>
        <w:rPr>
          <w:spacing w:val="-2"/>
          <w:sz w:val="24"/>
          <w:szCs w:val="24"/>
        </w:rPr>
        <w:t>g</w:t>
      </w:r>
      <w:r>
        <w:rPr>
          <w:sz w:val="24"/>
          <w:szCs w:val="24"/>
        </w:rPr>
        <w:t>i</w:t>
      </w:r>
      <w:r>
        <w:rPr>
          <w:spacing w:val="1"/>
          <w:sz w:val="24"/>
          <w:szCs w:val="24"/>
        </w:rPr>
        <w:t xml:space="preserve"> </w:t>
      </w:r>
      <w:r>
        <w:rPr>
          <w:sz w:val="24"/>
          <w:szCs w:val="24"/>
        </w:rPr>
        <w:t>digunak</w:t>
      </w:r>
      <w:r>
        <w:rPr>
          <w:spacing w:val="-1"/>
          <w:sz w:val="24"/>
          <w:szCs w:val="24"/>
        </w:rPr>
        <w:t>a</w:t>
      </w:r>
      <w:r>
        <w:rPr>
          <w:sz w:val="24"/>
          <w:szCs w:val="24"/>
        </w:rPr>
        <w:t>n k</w:t>
      </w:r>
      <w:r>
        <w:rPr>
          <w:spacing w:val="-1"/>
          <w:sz w:val="24"/>
          <w:szCs w:val="24"/>
        </w:rPr>
        <w:t>a</w:t>
      </w:r>
      <w:r>
        <w:rPr>
          <w:sz w:val="24"/>
          <w:szCs w:val="24"/>
        </w:rPr>
        <w:t>l</w:t>
      </w:r>
      <w:r>
        <w:rPr>
          <w:spacing w:val="1"/>
          <w:sz w:val="24"/>
          <w:szCs w:val="24"/>
        </w:rPr>
        <w:t>i</w:t>
      </w:r>
      <w:r>
        <w:rPr>
          <w:sz w:val="24"/>
          <w:szCs w:val="24"/>
        </w:rPr>
        <w:t>mat</w:t>
      </w:r>
      <w:r>
        <w:rPr>
          <w:spacing w:val="2"/>
          <w:sz w:val="24"/>
          <w:szCs w:val="24"/>
        </w:rPr>
        <w:t xml:space="preserve"> </w:t>
      </w:r>
      <w:r>
        <w:rPr>
          <w:sz w:val="24"/>
          <w:szCs w:val="24"/>
        </w:rPr>
        <w:t>p</w:t>
      </w:r>
      <w:r>
        <w:rPr>
          <w:spacing w:val="-1"/>
          <w:sz w:val="24"/>
          <w:szCs w:val="24"/>
        </w:rPr>
        <w:t>a</w:t>
      </w:r>
      <w:r>
        <w:rPr>
          <w:sz w:val="24"/>
          <w:szCs w:val="24"/>
        </w:rPr>
        <w:t>sif</w:t>
      </w:r>
      <w:r>
        <w:rPr>
          <w:spacing w:val="2"/>
          <w:sz w:val="24"/>
          <w:szCs w:val="24"/>
        </w:rPr>
        <w:t xml:space="preserve"> </w:t>
      </w:r>
      <w:r>
        <w:rPr>
          <w:sz w:val="24"/>
          <w:szCs w:val="24"/>
        </w:rPr>
        <w:t>bu</w:t>
      </w:r>
      <w:r>
        <w:rPr>
          <w:spacing w:val="2"/>
          <w:sz w:val="24"/>
          <w:szCs w:val="24"/>
        </w:rPr>
        <w:t>k</w:t>
      </w:r>
      <w:r>
        <w:rPr>
          <w:spacing w:val="-1"/>
          <w:sz w:val="24"/>
          <w:szCs w:val="24"/>
        </w:rPr>
        <w:t>a</w:t>
      </w:r>
      <w:r>
        <w:rPr>
          <w:sz w:val="24"/>
          <w:szCs w:val="24"/>
        </w:rPr>
        <w:t>n</w:t>
      </w:r>
      <w:r>
        <w:rPr>
          <w:spacing w:val="2"/>
          <w:sz w:val="24"/>
          <w:szCs w:val="24"/>
        </w:rPr>
        <w:t xml:space="preserve"> </w:t>
      </w:r>
      <w:r>
        <w:rPr>
          <w:sz w:val="24"/>
          <w:szCs w:val="24"/>
        </w:rPr>
        <w:t>k</w:t>
      </w:r>
      <w:r>
        <w:rPr>
          <w:spacing w:val="-1"/>
          <w:sz w:val="24"/>
          <w:szCs w:val="24"/>
        </w:rPr>
        <w:t>a</w:t>
      </w:r>
      <w:r>
        <w:rPr>
          <w:sz w:val="24"/>
          <w:szCs w:val="24"/>
        </w:rPr>
        <w:t>l</w:t>
      </w:r>
      <w:r>
        <w:rPr>
          <w:spacing w:val="3"/>
          <w:sz w:val="24"/>
          <w:szCs w:val="24"/>
        </w:rPr>
        <w:t>i</w:t>
      </w:r>
      <w:r>
        <w:rPr>
          <w:sz w:val="24"/>
          <w:szCs w:val="24"/>
        </w:rPr>
        <w:t>mat</w:t>
      </w:r>
      <w:r>
        <w:rPr>
          <w:spacing w:val="2"/>
          <w:sz w:val="24"/>
          <w:szCs w:val="24"/>
        </w:rPr>
        <w:t xml:space="preserve"> </w:t>
      </w:r>
      <w:r>
        <w:rPr>
          <w:sz w:val="24"/>
          <w:szCs w:val="24"/>
        </w:rPr>
        <w:t>p</w:t>
      </w:r>
      <w:r>
        <w:rPr>
          <w:spacing w:val="-1"/>
          <w:sz w:val="24"/>
          <w:szCs w:val="24"/>
        </w:rPr>
        <w:t>e</w:t>
      </w:r>
      <w:r>
        <w:rPr>
          <w:sz w:val="24"/>
          <w:szCs w:val="24"/>
        </w:rPr>
        <w:t>rint</w:t>
      </w:r>
      <w:r>
        <w:rPr>
          <w:spacing w:val="-1"/>
          <w:sz w:val="24"/>
          <w:szCs w:val="24"/>
        </w:rPr>
        <w:t>a</w:t>
      </w:r>
      <w:r>
        <w:rPr>
          <w:sz w:val="24"/>
          <w:szCs w:val="24"/>
        </w:rPr>
        <w:t>h.</w:t>
      </w:r>
      <w:r>
        <w:rPr>
          <w:spacing w:val="5"/>
          <w:sz w:val="24"/>
          <w:szCs w:val="24"/>
        </w:rPr>
        <w:t xml:space="preserve"> </w:t>
      </w:r>
      <w:r>
        <w:rPr>
          <w:sz w:val="24"/>
          <w:szCs w:val="24"/>
        </w:rPr>
        <w:t>K</w:t>
      </w:r>
      <w:r>
        <w:rPr>
          <w:spacing w:val="-1"/>
          <w:sz w:val="24"/>
          <w:szCs w:val="24"/>
        </w:rPr>
        <w:t>a</w:t>
      </w:r>
      <w:r>
        <w:rPr>
          <w:sz w:val="24"/>
          <w:szCs w:val="24"/>
        </w:rPr>
        <w:t>l</w:t>
      </w:r>
      <w:r>
        <w:rPr>
          <w:spacing w:val="1"/>
          <w:sz w:val="24"/>
          <w:szCs w:val="24"/>
        </w:rPr>
        <w:t>i</w:t>
      </w:r>
      <w:r>
        <w:rPr>
          <w:sz w:val="24"/>
          <w:szCs w:val="24"/>
        </w:rPr>
        <w:t>mat</w:t>
      </w:r>
      <w:r>
        <w:rPr>
          <w:spacing w:val="2"/>
          <w:sz w:val="24"/>
          <w:szCs w:val="24"/>
        </w:rPr>
        <w:t xml:space="preserve"> </w:t>
      </w:r>
      <w:r>
        <w:rPr>
          <w:sz w:val="24"/>
          <w:szCs w:val="24"/>
        </w:rPr>
        <w:t>t</w:t>
      </w:r>
      <w:r>
        <w:rPr>
          <w:spacing w:val="3"/>
          <w:sz w:val="24"/>
          <w:szCs w:val="24"/>
        </w:rPr>
        <w:t>i</w:t>
      </w:r>
      <w:r>
        <w:rPr>
          <w:sz w:val="24"/>
          <w:szCs w:val="24"/>
        </w:rPr>
        <w:t>d</w:t>
      </w:r>
      <w:r>
        <w:rPr>
          <w:spacing w:val="-1"/>
          <w:sz w:val="24"/>
          <w:szCs w:val="24"/>
        </w:rPr>
        <w:t>a</w:t>
      </w:r>
      <w:r>
        <w:rPr>
          <w:sz w:val="24"/>
          <w:szCs w:val="24"/>
        </w:rPr>
        <w:t>k</w:t>
      </w:r>
      <w:r>
        <w:rPr>
          <w:spacing w:val="2"/>
          <w:sz w:val="24"/>
          <w:szCs w:val="24"/>
        </w:rPr>
        <w:t xml:space="preserve"> </w:t>
      </w:r>
      <w:r>
        <w:rPr>
          <w:sz w:val="24"/>
          <w:szCs w:val="24"/>
        </w:rPr>
        <w:t>boleh</w:t>
      </w:r>
      <w:r>
        <w:rPr>
          <w:spacing w:val="2"/>
          <w:sz w:val="24"/>
          <w:szCs w:val="24"/>
        </w:rPr>
        <w:t xml:space="preserve"> </w:t>
      </w:r>
      <w:r>
        <w:rPr>
          <w:spacing w:val="3"/>
          <w:sz w:val="24"/>
          <w:szCs w:val="24"/>
        </w:rPr>
        <w:t>m</w:t>
      </w:r>
      <w:r>
        <w:rPr>
          <w:spacing w:val="-1"/>
          <w:sz w:val="24"/>
          <w:szCs w:val="24"/>
        </w:rPr>
        <w:t>e</w:t>
      </w:r>
      <w:r>
        <w:rPr>
          <w:sz w:val="24"/>
          <w:szCs w:val="24"/>
        </w:rPr>
        <w:t>n</w:t>
      </w:r>
      <w:r>
        <w:rPr>
          <w:spacing w:val="-1"/>
          <w:sz w:val="24"/>
          <w:szCs w:val="24"/>
        </w:rPr>
        <w:t>a</w:t>
      </w:r>
      <w:r>
        <w:rPr>
          <w:sz w:val="24"/>
          <w:szCs w:val="24"/>
        </w:rPr>
        <w:t>mp</w:t>
      </w:r>
      <w:r>
        <w:rPr>
          <w:spacing w:val="1"/>
          <w:sz w:val="24"/>
          <w:szCs w:val="24"/>
        </w:rPr>
        <w:t>i</w:t>
      </w:r>
      <w:r>
        <w:rPr>
          <w:sz w:val="24"/>
          <w:szCs w:val="24"/>
        </w:rPr>
        <w:t>lkan</w:t>
      </w:r>
      <w:r>
        <w:rPr>
          <w:spacing w:val="4"/>
          <w:sz w:val="24"/>
          <w:szCs w:val="24"/>
        </w:rPr>
        <w:t xml:space="preserve"> </w:t>
      </w:r>
      <w:r>
        <w:rPr>
          <w:sz w:val="24"/>
          <w:szCs w:val="24"/>
        </w:rPr>
        <w:t>or</w:t>
      </w:r>
      <w:r>
        <w:rPr>
          <w:spacing w:val="-2"/>
          <w:sz w:val="24"/>
          <w:szCs w:val="24"/>
        </w:rPr>
        <w:t>a</w:t>
      </w:r>
      <w:r>
        <w:rPr>
          <w:spacing w:val="2"/>
          <w:sz w:val="24"/>
          <w:szCs w:val="24"/>
        </w:rPr>
        <w:t>n</w:t>
      </w:r>
      <w:r>
        <w:rPr>
          <w:sz w:val="24"/>
          <w:szCs w:val="24"/>
        </w:rPr>
        <w:t xml:space="preserve">g </w:t>
      </w:r>
      <w:r>
        <w:rPr>
          <w:spacing w:val="2"/>
          <w:sz w:val="24"/>
          <w:szCs w:val="24"/>
        </w:rPr>
        <w:t>p</w:t>
      </w:r>
      <w:r>
        <w:rPr>
          <w:spacing w:val="-1"/>
          <w:sz w:val="24"/>
          <w:szCs w:val="24"/>
        </w:rPr>
        <w:t>e</w:t>
      </w:r>
      <w:r>
        <w:rPr>
          <w:sz w:val="24"/>
          <w:szCs w:val="24"/>
        </w:rPr>
        <w:t>rt</w:t>
      </w:r>
      <w:r>
        <w:rPr>
          <w:spacing w:val="-1"/>
          <w:sz w:val="24"/>
          <w:szCs w:val="24"/>
        </w:rPr>
        <w:t>a</w:t>
      </w:r>
      <w:r>
        <w:rPr>
          <w:sz w:val="24"/>
          <w:szCs w:val="24"/>
        </w:rPr>
        <w:t>ma d</w:t>
      </w:r>
      <w:r>
        <w:rPr>
          <w:spacing w:val="-1"/>
          <w:sz w:val="24"/>
          <w:szCs w:val="24"/>
        </w:rPr>
        <w:t>a</w:t>
      </w:r>
      <w:r>
        <w:rPr>
          <w:sz w:val="24"/>
          <w:szCs w:val="24"/>
        </w:rPr>
        <w:t>n</w:t>
      </w:r>
      <w:r>
        <w:rPr>
          <w:spacing w:val="36"/>
          <w:sz w:val="24"/>
          <w:szCs w:val="24"/>
        </w:rPr>
        <w:t xml:space="preserve"> </w:t>
      </w:r>
      <w:r>
        <w:rPr>
          <w:spacing w:val="-1"/>
          <w:sz w:val="24"/>
          <w:szCs w:val="24"/>
        </w:rPr>
        <w:t>a</w:t>
      </w:r>
      <w:r>
        <w:rPr>
          <w:sz w:val="24"/>
          <w:szCs w:val="24"/>
        </w:rPr>
        <w:t>tau</w:t>
      </w:r>
      <w:r>
        <w:rPr>
          <w:spacing w:val="35"/>
          <w:sz w:val="24"/>
          <w:szCs w:val="24"/>
        </w:rPr>
        <w:t xml:space="preserve"> </w:t>
      </w:r>
      <w:r>
        <w:rPr>
          <w:sz w:val="24"/>
          <w:szCs w:val="24"/>
        </w:rPr>
        <w:t>k</w:t>
      </w:r>
      <w:r>
        <w:rPr>
          <w:spacing w:val="-1"/>
          <w:sz w:val="24"/>
          <w:szCs w:val="24"/>
        </w:rPr>
        <w:t>e</w:t>
      </w:r>
      <w:r>
        <w:rPr>
          <w:sz w:val="24"/>
          <w:szCs w:val="24"/>
        </w:rPr>
        <w:t>dua</w:t>
      </w:r>
      <w:r>
        <w:rPr>
          <w:spacing w:val="35"/>
          <w:sz w:val="24"/>
          <w:szCs w:val="24"/>
        </w:rPr>
        <w:t xml:space="preserve"> </w:t>
      </w:r>
      <w:r>
        <w:rPr>
          <w:sz w:val="24"/>
          <w:szCs w:val="24"/>
        </w:rPr>
        <w:t>(</w:t>
      </w:r>
      <w:r>
        <w:rPr>
          <w:spacing w:val="2"/>
          <w:sz w:val="24"/>
          <w:szCs w:val="24"/>
        </w:rPr>
        <w:t>s</w:t>
      </w:r>
      <w:r>
        <w:rPr>
          <w:spacing w:val="4"/>
          <w:sz w:val="24"/>
          <w:szCs w:val="24"/>
        </w:rPr>
        <w:t>a</w:t>
      </w:r>
      <w:r>
        <w:rPr>
          <w:spacing w:val="-5"/>
          <w:sz w:val="24"/>
          <w:szCs w:val="24"/>
        </w:rPr>
        <w:t>y</w:t>
      </w:r>
      <w:r>
        <w:rPr>
          <w:spacing w:val="-1"/>
          <w:sz w:val="24"/>
          <w:szCs w:val="24"/>
        </w:rPr>
        <w:t>a</w:t>
      </w:r>
      <w:r>
        <w:rPr>
          <w:sz w:val="24"/>
          <w:szCs w:val="24"/>
        </w:rPr>
        <w:t>,</w:t>
      </w:r>
      <w:r>
        <w:rPr>
          <w:spacing w:val="36"/>
          <w:sz w:val="24"/>
          <w:szCs w:val="24"/>
        </w:rPr>
        <w:t xml:space="preserve"> </w:t>
      </w:r>
      <w:r>
        <w:rPr>
          <w:spacing w:val="3"/>
          <w:sz w:val="24"/>
          <w:szCs w:val="24"/>
        </w:rPr>
        <w:t>a</w:t>
      </w:r>
      <w:r>
        <w:rPr>
          <w:sz w:val="24"/>
          <w:szCs w:val="24"/>
        </w:rPr>
        <w:t>ku,</w:t>
      </w:r>
      <w:r>
        <w:rPr>
          <w:spacing w:val="36"/>
          <w:sz w:val="24"/>
          <w:szCs w:val="24"/>
        </w:rPr>
        <w:t xml:space="preserve"> </w:t>
      </w:r>
      <w:r>
        <w:rPr>
          <w:sz w:val="24"/>
          <w:szCs w:val="24"/>
        </w:rPr>
        <w:t>k</w:t>
      </w:r>
      <w:r>
        <w:rPr>
          <w:spacing w:val="-1"/>
          <w:sz w:val="24"/>
          <w:szCs w:val="24"/>
        </w:rPr>
        <w:t>a</w:t>
      </w:r>
      <w:r>
        <w:rPr>
          <w:sz w:val="24"/>
          <w:szCs w:val="24"/>
        </w:rPr>
        <w:t>m</w:t>
      </w:r>
      <w:r>
        <w:rPr>
          <w:spacing w:val="1"/>
          <w:sz w:val="24"/>
          <w:szCs w:val="24"/>
        </w:rPr>
        <w:t>i</w:t>
      </w:r>
      <w:r>
        <w:rPr>
          <w:sz w:val="24"/>
          <w:szCs w:val="24"/>
        </w:rPr>
        <w:t>,</w:t>
      </w:r>
      <w:r>
        <w:rPr>
          <w:spacing w:val="36"/>
          <w:sz w:val="24"/>
          <w:szCs w:val="24"/>
        </w:rPr>
        <w:t xml:space="preserve"> </w:t>
      </w:r>
      <w:r>
        <w:rPr>
          <w:spacing w:val="-1"/>
          <w:sz w:val="24"/>
          <w:szCs w:val="24"/>
        </w:rPr>
        <w:t>a</w:t>
      </w:r>
      <w:r>
        <w:rPr>
          <w:sz w:val="24"/>
          <w:szCs w:val="24"/>
        </w:rPr>
        <w:t>tau</w:t>
      </w:r>
      <w:r>
        <w:rPr>
          <w:spacing w:val="35"/>
          <w:sz w:val="24"/>
          <w:szCs w:val="24"/>
        </w:rPr>
        <w:t xml:space="preserve"> </w:t>
      </w:r>
      <w:r>
        <w:rPr>
          <w:spacing w:val="-1"/>
          <w:sz w:val="24"/>
          <w:szCs w:val="24"/>
        </w:rPr>
        <w:t>e</w:t>
      </w:r>
      <w:r>
        <w:rPr>
          <w:sz w:val="24"/>
          <w:szCs w:val="24"/>
        </w:rPr>
        <w:t>n</w:t>
      </w:r>
      <w:r>
        <w:rPr>
          <w:spacing w:val="-2"/>
          <w:sz w:val="24"/>
          <w:szCs w:val="24"/>
        </w:rPr>
        <w:t>g</w:t>
      </w:r>
      <w:r>
        <w:rPr>
          <w:spacing w:val="2"/>
          <w:sz w:val="24"/>
          <w:szCs w:val="24"/>
        </w:rPr>
        <w:t>k</w:t>
      </w:r>
      <w:r>
        <w:rPr>
          <w:spacing w:val="-1"/>
          <w:sz w:val="24"/>
          <w:szCs w:val="24"/>
        </w:rPr>
        <w:t>a</w:t>
      </w:r>
      <w:r>
        <w:rPr>
          <w:spacing w:val="2"/>
          <w:sz w:val="24"/>
          <w:szCs w:val="24"/>
        </w:rPr>
        <w:t>u</w:t>
      </w:r>
      <w:r>
        <w:rPr>
          <w:spacing w:val="-1"/>
          <w:sz w:val="24"/>
          <w:szCs w:val="24"/>
        </w:rPr>
        <w:t>)</w:t>
      </w:r>
      <w:r>
        <w:rPr>
          <w:sz w:val="24"/>
          <w:szCs w:val="24"/>
        </w:rPr>
        <w:t xml:space="preserve">.  </w:t>
      </w:r>
      <w:r>
        <w:rPr>
          <w:spacing w:val="14"/>
          <w:sz w:val="24"/>
          <w:szCs w:val="24"/>
        </w:rPr>
        <w:t xml:space="preserve"> </w:t>
      </w:r>
      <w:r>
        <w:rPr>
          <w:spacing w:val="1"/>
          <w:sz w:val="24"/>
          <w:szCs w:val="24"/>
        </w:rPr>
        <w:t>P</w:t>
      </w:r>
      <w:r>
        <w:rPr>
          <w:spacing w:val="-1"/>
          <w:sz w:val="24"/>
          <w:szCs w:val="24"/>
        </w:rPr>
        <w:t>a</w:t>
      </w:r>
      <w:r>
        <w:rPr>
          <w:sz w:val="24"/>
          <w:szCs w:val="24"/>
        </w:rPr>
        <w:t>da</w:t>
      </w:r>
      <w:r>
        <w:rPr>
          <w:spacing w:val="35"/>
          <w:sz w:val="24"/>
          <w:szCs w:val="24"/>
        </w:rPr>
        <w:t xml:space="preserve"> </w:t>
      </w:r>
      <w:r>
        <w:rPr>
          <w:sz w:val="24"/>
          <w:szCs w:val="24"/>
        </w:rPr>
        <w:t>p</w:t>
      </w:r>
      <w:r>
        <w:rPr>
          <w:spacing w:val="-1"/>
          <w:sz w:val="24"/>
          <w:szCs w:val="24"/>
        </w:rPr>
        <w:t>e</w:t>
      </w:r>
      <w:r>
        <w:rPr>
          <w:spacing w:val="2"/>
          <w:sz w:val="24"/>
          <w:szCs w:val="24"/>
        </w:rPr>
        <w:t>n</w:t>
      </w:r>
      <w:r>
        <w:rPr>
          <w:spacing w:val="-5"/>
          <w:sz w:val="24"/>
          <w:szCs w:val="24"/>
        </w:rPr>
        <w:t>y</w:t>
      </w:r>
      <w:r>
        <w:rPr>
          <w:spacing w:val="1"/>
          <w:sz w:val="24"/>
          <w:szCs w:val="24"/>
        </w:rPr>
        <w:t>a</w:t>
      </w:r>
      <w:r>
        <w:rPr>
          <w:sz w:val="24"/>
          <w:szCs w:val="24"/>
        </w:rPr>
        <w:t>j</w:t>
      </w:r>
      <w:r>
        <w:rPr>
          <w:spacing w:val="1"/>
          <w:sz w:val="24"/>
          <w:szCs w:val="24"/>
        </w:rPr>
        <w:t>i</w:t>
      </w:r>
      <w:r>
        <w:rPr>
          <w:spacing w:val="-1"/>
          <w:sz w:val="24"/>
          <w:szCs w:val="24"/>
        </w:rPr>
        <w:t>a</w:t>
      </w:r>
      <w:r>
        <w:rPr>
          <w:sz w:val="24"/>
          <w:szCs w:val="24"/>
        </w:rPr>
        <w:t>n</w:t>
      </w:r>
      <w:r>
        <w:rPr>
          <w:spacing w:val="36"/>
          <w:sz w:val="24"/>
          <w:szCs w:val="24"/>
        </w:rPr>
        <w:t xml:space="preserve"> </w:t>
      </w:r>
      <w:r>
        <w:rPr>
          <w:sz w:val="24"/>
          <w:szCs w:val="24"/>
        </w:rPr>
        <w:t>u</w:t>
      </w:r>
      <w:r>
        <w:rPr>
          <w:spacing w:val="-1"/>
          <w:sz w:val="24"/>
          <w:szCs w:val="24"/>
        </w:rPr>
        <w:t>ca</w:t>
      </w:r>
      <w:r>
        <w:rPr>
          <w:spacing w:val="2"/>
          <w:sz w:val="24"/>
          <w:szCs w:val="24"/>
        </w:rPr>
        <w:t>p</w:t>
      </w:r>
      <w:r>
        <w:rPr>
          <w:spacing w:val="-1"/>
          <w:sz w:val="24"/>
          <w:szCs w:val="24"/>
        </w:rPr>
        <w:t>a</w:t>
      </w:r>
      <w:r>
        <w:rPr>
          <w:sz w:val="24"/>
          <w:szCs w:val="24"/>
        </w:rPr>
        <w:t>n</w:t>
      </w:r>
      <w:r>
        <w:rPr>
          <w:spacing w:val="38"/>
          <w:sz w:val="24"/>
          <w:szCs w:val="24"/>
        </w:rPr>
        <w:t xml:space="preserve"> </w:t>
      </w:r>
      <w:r>
        <w:rPr>
          <w:sz w:val="24"/>
          <w:szCs w:val="24"/>
        </w:rPr>
        <w:t>te</w:t>
      </w:r>
      <w:r>
        <w:rPr>
          <w:spacing w:val="-1"/>
          <w:sz w:val="24"/>
          <w:szCs w:val="24"/>
        </w:rPr>
        <w:t>r</w:t>
      </w:r>
      <w:r>
        <w:rPr>
          <w:sz w:val="24"/>
          <w:szCs w:val="24"/>
        </w:rPr>
        <w:t>i</w:t>
      </w:r>
      <w:r>
        <w:rPr>
          <w:spacing w:val="1"/>
          <w:sz w:val="24"/>
          <w:szCs w:val="24"/>
        </w:rPr>
        <w:t>m</w:t>
      </w:r>
      <w:r>
        <w:rPr>
          <w:sz w:val="24"/>
          <w:szCs w:val="24"/>
        </w:rPr>
        <w:t>a</w:t>
      </w:r>
      <w:r>
        <w:rPr>
          <w:spacing w:val="35"/>
          <w:sz w:val="24"/>
          <w:szCs w:val="24"/>
        </w:rPr>
        <w:t xml:space="preserve"> </w:t>
      </w:r>
      <w:r>
        <w:rPr>
          <w:sz w:val="24"/>
          <w:szCs w:val="24"/>
        </w:rPr>
        <w:t>k</w:t>
      </w:r>
      <w:r>
        <w:rPr>
          <w:spacing w:val="-1"/>
          <w:sz w:val="24"/>
          <w:szCs w:val="24"/>
        </w:rPr>
        <w:t>a</w:t>
      </w:r>
      <w:r>
        <w:rPr>
          <w:sz w:val="24"/>
          <w:szCs w:val="24"/>
        </w:rPr>
        <w:t>sih p</w:t>
      </w:r>
      <w:r>
        <w:rPr>
          <w:spacing w:val="-1"/>
          <w:sz w:val="24"/>
          <w:szCs w:val="24"/>
        </w:rPr>
        <w:t>a</w:t>
      </w:r>
      <w:r>
        <w:rPr>
          <w:sz w:val="24"/>
          <w:szCs w:val="24"/>
        </w:rPr>
        <w:t>da</w:t>
      </w:r>
      <w:r>
        <w:rPr>
          <w:spacing w:val="-1"/>
          <w:sz w:val="24"/>
          <w:szCs w:val="24"/>
        </w:rPr>
        <w:t xml:space="preserve"> </w:t>
      </w:r>
      <w:r>
        <w:rPr>
          <w:sz w:val="24"/>
          <w:szCs w:val="24"/>
        </w:rPr>
        <w:t>h</w:t>
      </w:r>
      <w:r>
        <w:rPr>
          <w:spacing w:val="-1"/>
          <w:sz w:val="24"/>
          <w:szCs w:val="24"/>
        </w:rPr>
        <w:t>a</w:t>
      </w:r>
      <w:r>
        <w:rPr>
          <w:sz w:val="24"/>
          <w:szCs w:val="24"/>
        </w:rPr>
        <w:t>la</w:t>
      </w:r>
      <w:r>
        <w:rPr>
          <w:spacing w:val="2"/>
          <w:sz w:val="24"/>
          <w:szCs w:val="24"/>
        </w:rPr>
        <w:t>m</w:t>
      </w:r>
      <w:r>
        <w:rPr>
          <w:spacing w:val="-1"/>
          <w:sz w:val="24"/>
          <w:szCs w:val="24"/>
        </w:rPr>
        <w:t>a</w:t>
      </w:r>
      <w:r>
        <w:rPr>
          <w:sz w:val="24"/>
          <w:szCs w:val="24"/>
        </w:rPr>
        <w:t>n p</w:t>
      </w:r>
      <w:r>
        <w:rPr>
          <w:spacing w:val="-1"/>
          <w:sz w:val="24"/>
          <w:szCs w:val="24"/>
        </w:rPr>
        <w:t>e</w:t>
      </w:r>
      <w:r>
        <w:rPr>
          <w:spacing w:val="2"/>
          <w:sz w:val="24"/>
          <w:szCs w:val="24"/>
        </w:rPr>
        <w:t>n</w:t>
      </w:r>
      <w:r>
        <w:rPr>
          <w:spacing w:val="-2"/>
          <w:sz w:val="24"/>
          <w:szCs w:val="24"/>
        </w:rPr>
        <w:t>g</w:t>
      </w:r>
      <w:r>
        <w:rPr>
          <w:sz w:val="24"/>
          <w:szCs w:val="24"/>
        </w:rPr>
        <w:t>h</w:t>
      </w:r>
      <w:r>
        <w:rPr>
          <w:spacing w:val="1"/>
          <w:sz w:val="24"/>
          <w:szCs w:val="24"/>
        </w:rPr>
        <w:t>ar</w:t>
      </w:r>
      <w:r>
        <w:rPr>
          <w:spacing w:val="-2"/>
          <w:sz w:val="24"/>
          <w:szCs w:val="24"/>
        </w:rPr>
        <w:t>g</w:t>
      </w:r>
      <w:r>
        <w:rPr>
          <w:spacing w:val="1"/>
          <w:sz w:val="24"/>
          <w:szCs w:val="24"/>
        </w:rPr>
        <w:t>a</w:t>
      </w:r>
      <w:r>
        <w:rPr>
          <w:spacing w:val="-1"/>
          <w:sz w:val="24"/>
          <w:szCs w:val="24"/>
        </w:rPr>
        <w:t>a</w:t>
      </w:r>
      <w:r>
        <w:rPr>
          <w:spacing w:val="2"/>
          <w:sz w:val="24"/>
          <w:szCs w:val="24"/>
        </w:rPr>
        <w:t>n</w:t>
      </w:r>
      <w:r>
        <w:rPr>
          <w:sz w:val="24"/>
          <w:szCs w:val="24"/>
        </w:rPr>
        <w:t>, s</w:t>
      </w:r>
      <w:r>
        <w:rPr>
          <w:spacing w:val="4"/>
          <w:sz w:val="24"/>
          <w:szCs w:val="24"/>
        </w:rPr>
        <w:t>a</w:t>
      </w:r>
      <w:r>
        <w:rPr>
          <w:spacing w:val="-5"/>
          <w:sz w:val="24"/>
          <w:szCs w:val="24"/>
        </w:rPr>
        <w:t>y</w:t>
      </w:r>
      <w:r>
        <w:rPr>
          <w:sz w:val="24"/>
          <w:szCs w:val="24"/>
        </w:rPr>
        <w:t>a</w:t>
      </w:r>
      <w:r>
        <w:rPr>
          <w:spacing w:val="-1"/>
          <w:sz w:val="24"/>
          <w:szCs w:val="24"/>
        </w:rPr>
        <w:t xml:space="preserve"> </w:t>
      </w:r>
      <w:r>
        <w:rPr>
          <w:sz w:val="24"/>
          <w:szCs w:val="24"/>
        </w:rPr>
        <w:t>d</w:t>
      </w:r>
      <w:r>
        <w:rPr>
          <w:spacing w:val="3"/>
          <w:sz w:val="24"/>
          <w:szCs w:val="24"/>
        </w:rPr>
        <w:t>i</w:t>
      </w:r>
      <w:r>
        <w:rPr>
          <w:spacing w:val="-2"/>
          <w:sz w:val="24"/>
          <w:szCs w:val="24"/>
        </w:rPr>
        <w:t>g</w:t>
      </w:r>
      <w:r>
        <w:rPr>
          <w:spacing w:val="-1"/>
          <w:sz w:val="24"/>
          <w:szCs w:val="24"/>
        </w:rPr>
        <w:t>a</w:t>
      </w:r>
      <w:r>
        <w:rPr>
          <w:sz w:val="24"/>
          <w:szCs w:val="24"/>
        </w:rPr>
        <w:t>nti</w:t>
      </w:r>
      <w:r>
        <w:rPr>
          <w:spacing w:val="1"/>
          <w:sz w:val="24"/>
          <w:szCs w:val="24"/>
        </w:rPr>
        <w:t xml:space="preserve"> </w:t>
      </w:r>
      <w:r>
        <w:rPr>
          <w:sz w:val="24"/>
          <w:szCs w:val="24"/>
        </w:rPr>
        <w:t>d</w:t>
      </w:r>
      <w:r>
        <w:rPr>
          <w:spacing w:val="-1"/>
          <w:sz w:val="24"/>
          <w:szCs w:val="24"/>
        </w:rPr>
        <w:t>e</w:t>
      </w:r>
      <w:r>
        <w:rPr>
          <w:spacing w:val="2"/>
          <w:sz w:val="24"/>
          <w:szCs w:val="24"/>
        </w:rPr>
        <w:t>n</w:t>
      </w:r>
      <w:r>
        <w:rPr>
          <w:sz w:val="24"/>
          <w:szCs w:val="24"/>
        </w:rPr>
        <w:t>g</w:t>
      </w:r>
      <w:r>
        <w:rPr>
          <w:spacing w:val="-1"/>
          <w:sz w:val="24"/>
          <w:szCs w:val="24"/>
        </w:rPr>
        <w:t>a</w:t>
      </w:r>
      <w:r>
        <w:rPr>
          <w:sz w:val="24"/>
          <w:szCs w:val="24"/>
        </w:rPr>
        <w:t xml:space="preserve">n </w:t>
      </w:r>
      <w:r>
        <w:rPr>
          <w:spacing w:val="2"/>
          <w:sz w:val="24"/>
          <w:szCs w:val="24"/>
        </w:rPr>
        <w:t>p</w:t>
      </w:r>
      <w:r>
        <w:rPr>
          <w:spacing w:val="-1"/>
          <w:sz w:val="24"/>
          <w:szCs w:val="24"/>
        </w:rPr>
        <w:t>e</w:t>
      </w:r>
      <w:r>
        <w:rPr>
          <w:sz w:val="24"/>
          <w:szCs w:val="24"/>
        </w:rPr>
        <w:t>nul</w:t>
      </w:r>
      <w:r>
        <w:rPr>
          <w:spacing w:val="1"/>
          <w:sz w:val="24"/>
          <w:szCs w:val="24"/>
        </w:rPr>
        <w:t>i</w:t>
      </w:r>
      <w:r>
        <w:rPr>
          <w:sz w:val="24"/>
          <w:szCs w:val="24"/>
        </w:rPr>
        <w:t>s.</w:t>
      </w:r>
    </w:p>
    <w:p w:rsidR="0056793F" w:rsidRDefault="0056793F">
      <w:pPr>
        <w:spacing w:line="200" w:lineRule="exact"/>
      </w:pPr>
    </w:p>
    <w:p w:rsidR="0056793F" w:rsidRDefault="0056793F">
      <w:pPr>
        <w:spacing w:before="4" w:line="220" w:lineRule="exact"/>
        <w:rPr>
          <w:sz w:val="22"/>
          <w:szCs w:val="22"/>
        </w:rPr>
      </w:pPr>
    </w:p>
    <w:p w:rsidR="0056793F" w:rsidRDefault="001647BF">
      <w:pPr>
        <w:ind w:left="102"/>
        <w:rPr>
          <w:sz w:val="24"/>
          <w:szCs w:val="24"/>
        </w:rPr>
      </w:pPr>
      <w:r>
        <w:rPr>
          <w:b/>
          <w:sz w:val="24"/>
          <w:szCs w:val="24"/>
        </w:rPr>
        <w:t>4.1.3    Istilah</w:t>
      </w:r>
    </w:p>
    <w:p w:rsidR="0056793F" w:rsidRDefault="0056793F">
      <w:pPr>
        <w:spacing w:before="2" w:line="120" w:lineRule="exact"/>
        <w:rPr>
          <w:sz w:val="13"/>
          <w:szCs w:val="13"/>
        </w:rPr>
      </w:pPr>
    </w:p>
    <w:p w:rsidR="0056793F" w:rsidRDefault="001647BF">
      <w:pPr>
        <w:spacing w:line="360" w:lineRule="auto"/>
        <w:ind w:left="102" w:right="78" w:firstLine="720"/>
        <w:jc w:val="both"/>
        <w:rPr>
          <w:sz w:val="24"/>
          <w:szCs w:val="24"/>
        </w:rPr>
      </w:pPr>
      <w:r>
        <w:rPr>
          <w:spacing w:val="-3"/>
          <w:sz w:val="24"/>
          <w:szCs w:val="24"/>
        </w:rPr>
        <w:t>I</w:t>
      </w:r>
      <w:r>
        <w:rPr>
          <w:sz w:val="24"/>
          <w:szCs w:val="24"/>
        </w:rPr>
        <w:t>st</w:t>
      </w:r>
      <w:r>
        <w:rPr>
          <w:spacing w:val="1"/>
          <w:sz w:val="24"/>
          <w:szCs w:val="24"/>
        </w:rPr>
        <w:t>i</w:t>
      </w:r>
      <w:r>
        <w:rPr>
          <w:sz w:val="24"/>
          <w:szCs w:val="24"/>
        </w:rPr>
        <w:t>lah</w:t>
      </w:r>
      <w:r>
        <w:rPr>
          <w:spacing w:val="7"/>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dipak</w:t>
      </w:r>
      <w:r>
        <w:rPr>
          <w:spacing w:val="-1"/>
          <w:sz w:val="24"/>
          <w:szCs w:val="24"/>
        </w:rPr>
        <w:t>a</w:t>
      </w:r>
      <w:r>
        <w:rPr>
          <w:sz w:val="24"/>
          <w:szCs w:val="24"/>
        </w:rPr>
        <w:t>i</w:t>
      </w:r>
      <w:r>
        <w:rPr>
          <w:spacing w:val="5"/>
          <w:sz w:val="24"/>
          <w:szCs w:val="24"/>
        </w:rPr>
        <w:t xml:space="preserve"> </w:t>
      </w:r>
      <w:r>
        <w:rPr>
          <w:spacing w:val="-1"/>
          <w:sz w:val="24"/>
          <w:szCs w:val="24"/>
        </w:rPr>
        <w:t>a</w:t>
      </w:r>
      <w:r>
        <w:rPr>
          <w:sz w:val="24"/>
          <w:szCs w:val="24"/>
        </w:rPr>
        <w:t>d</w:t>
      </w:r>
      <w:r>
        <w:rPr>
          <w:spacing w:val="-1"/>
          <w:sz w:val="24"/>
          <w:szCs w:val="24"/>
        </w:rPr>
        <w:t>a</w:t>
      </w:r>
      <w:r>
        <w:rPr>
          <w:spacing w:val="3"/>
          <w:sz w:val="24"/>
          <w:szCs w:val="24"/>
        </w:rPr>
        <w:t>l</w:t>
      </w:r>
      <w:r>
        <w:rPr>
          <w:spacing w:val="-1"/>
          <w:sz w:val="24"/>
          <w:szCs w:val="24"/>
        </w:rPr>
        <w:t>a</w:t>
      </w:r>
      <w:r>
        <w:rPr>
          <w:sz w:val="24"/>
          <w:szCs w:val="24"/>
        </w:rPr>
        <w:t>h</w:t>
      </w:r>
      <w:r>
        <w:rPr>
          <w:spacing w:val="2"/>
          <w:sz w:val="24"/>
          <w:szCs w:val="24"/>
        </w:rPr>
        <w:t xml:space="preserve"> </w:t>
      </w:r>
      <w:r>
        <w:rPr>
          <w:sz w:val="24"/>
          <w:szCs w:val="24"/>
        </w:rPr>
        <w:t>is</w:t>
      </w:r>
      <w:r>
        <w:rPr>
          <w:spacing w:val="1"/>
          <w:sz w:val="24"/>
          <w:szCs w:val="24"/>
        </w:rPr>
        <w:t>t</w:t>
      </w:r>
      <w:r>
        <w:rPr>
          <w:sz w:val="24"/>
          <w:szCs w:val="24"/>
        </w:rPr>
        <w:t>i</w:t>
      </w:r>
      <w:r>
        <w:rPr>
          <w:spacing w:val="1"/>
          <w:sz w:val="24"/>
          <w:szCs w:val="24"/>
        </w:rPr>
        <w:t>l</w:t>
      </w:r>
      <w:r>
        <w:rPr>
          <w:spacing w:val="-1"/>
          <w:sz w:val="24"/>
          <w:szCs w:val="24"/>
        </w:rPr>
        <w:t>a</w:t>
      </w:r>
      <w:r>
        <w:rPr>
          <w:sz w:val="24"/>
          <w:szCs w:val="24"/>
        </w:rPr>
        <w:t>h</w:t>
      </w:r>
      <w:r>
        <w:rPr>
          <w:spacing w:val="2"/>
          <w:sz w:val="24"/>
          <w:szCs w:val="24"/>
        </w:rPr>
        <w:t xml:space="preserve"> </w:t>
      </w:r>
      <w:r>
        <w:rPr>
          <w:spacing w:val="-6"/>
          <w:sz w:val="24"/>
          <w:szCs w:val="24"/>
        </w:rPr>
        <w:t>I</w:t>
      </w:r>
      <w:r>
        <w:rPr>
          <w:sz w:val="24"/>
          <w:szCs w:val="24"/>
        </w:rPr>
        <w:t>ndo</w:t>
      </w:r>
      <w:r>
        <w:rPr>
          <w:spacing w:val="2"/>
          <w:sz w:val="24"/>
          <w:szCs w:val="24"/>
        </w:rPr>
        <w:t>n</w:t>
      </w:r>
      <w:r>
        <w:rPr>
          <w:spacing w:val="-1"/>
          <w:sz w:val="24"/>
          <w:szCs w:val="24"/>
        </w:rPr>
        <w:t>e</w:t>
      </w:r>
      <w:r>
        <w:rPr>
          <w:sz w:val="24"/>
          <w:szCs w:val="24"/>
        </w:rPr>
        <w:t>sia</w:t>
      </w:r>
      <w:r>
        <w:rPr>
          <w:spacing w:val="2"/>
          <w:sz w:val="24"/>
          <w:szCs w:val="24"/>
        </w:rPr>
        <w:t xml:space="preserve"> </w:t>
      </w:r>
      <w:r>
        <w:rPr>
          <w:spacing w:val="-1"/>
          <w:sz w:val="24"/>
          <w:szCs w:val="24"/>
        </w:rPr>
        <w:t>a</w:t>
      </w:r>
      <w:r>
        <w:rPr>
          <w:sz w:val="24"/>
          <w:szCs w:val="24"/>
        </w:rPr>
        <w:t>tau</w:t>
      </w:r>
      <w:r>
        <w:rPr>
          <w:spacing w:val="9"/>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sud</w:t>
      </w:r>
      <w:r>
        <w:rPr>
          <w:spacing w:val="-1"/>
          <w:sz w:val="24"/>
          <w:szCs w:val="24"/>
        </w:rPr>
        <w:t>a</w:t>
      </w:r>
      <w:r>
        <w:rPr>
          <w:sz w:val="24"/>
          <w:szCs w:val="24"/>
        </w:rPr>
        <w:t>h</w:t>
      </w:r>
      <w:r>
        <w:rPr>
          <w:spacing w:val="2"/>
          <w:sz w:val="24"/>
          <w:szCs w:val="24"/>
        </w:rPr>
        <w:t xml:space="preserve"> </w:t>
      </w:r>
      <w:r>
        <w:rPr>
          <w:sz w:val="24"/>
          <w:szCs w:val="24"/>
        </w:rPr>
        <w:t>d</w:t>
      </w:r>
      <w:r>
        <w:rPr>
          <w:spacing w:val="2"/>
          <w:sz w:val="24"/>
          <w:szCs w:val="24"/>
        </w:rPr>
        <w:t>i-</w:t>
      </w:r>
      <w:r>
        <w:rPr>
          <w:spacing w:val="-3"/>
          <w:sz w:val="24"/>
          <w:szCs w:val="24"/>
        </w:rPr>
        <w:t>I</w:t>
      </w:r>
      <w:r>
        <w:rPr>
          <w:sz w:val="24"/>
          <w:szCs w:val="24"/>
        </w:rPr>
        <w:t>ndon</w:t>
      </w:r>
      <w:r>
        <w:rPr>
          <w:spacing w:val="-1"/>
          <w:sz w:val="24"/>
          <w:szCs w:val="24"/>
        </w:rPr>
        <w:t>e</w:t>
      </w:r>
      <w:r>
        <w:rPr>
          <w:sz w:val="24"/>
          <w:szCs w:val="24"/>
        </w:rPr>
        <w:t>s</w:t>
      </w:r>
      <w:r>
        <w:rPr>
          <w:spacing w:val="3"/>
          <w:sz w:val="24"/>
          <w:szCs w:val="24"/>
        </w:rPr>
        <w:t>i</w:t>
      </w:r>
      <w:r>
        <w:rPr>
          <w:spacing w:val="-1"/>
          <w:sz w:val="24"/>
          <w:szCs w:val="24"/>
        </w:rPr>
        <w:t>a</w:t>
      </w:r>
      <w:r>
        <w:rPr>
          <w:sz w:val="24"/>
          <w:szCs w:val="24"/>
        </w:rPr>
        <w:t>k</w:t>
      </w:r>
      <w:r>
        <w:rPr>
          <w:spacing w:val="-1"/>
          <w:sz w:val="24"/>
          <w:szCs w:val="24"/>
        </w:rPr>
        <w:t>a</w:t>
      </w:r>
      <w:r>
        <w:rPr>
          <w:sz w:val="24"/>
          <w:szCs w:val="24"/>
        </w:rPr>
        <w:t xml:space="preserve">n. </w:t>
      </w:r>
      <w:r>
        <w:rPr>
          <w:spacing w:val="2"/>
          <w:sz w:val="24"/>
          <w:szCs w:val="24"/>
        </w:rPr>
        <w:t>J</w:t>
      </w:r>
      <w:r>
        <w:rPr>
          <w:sz w:val="24"/>
          <w:szCs w:val="24"/>
        </w:rPr>
        <w:t>ika t</w:t>
      </w:r>
      <w:r>
        <w:rPr>
          <w:spacing w:val="-1"/>
          <w:sz w:val="24"/>
          <w:szCs w:val="24"/>
        </w:rPr>
        <w:t>e</w:t>
      </w:r>
      <w:r>
        <w:rPr>
          <w:sz w:val="24"/>
          <w:szCs w:val="24"/>
        </w:rPr>
        <w:t>rp</w:t>
      </w:r>
      <w:r>
        <w:rPr>
          <w:spacing w:val="-2"/>
          <w:sz w:val="24"/>
          <w:szCs w:val="24"/>
        </w:rPr>
        <w:t>a</w:t>
      </w:r>
      <w:r>
        <w:rPr>
          <w:sz w:val="24"/>
          <w:szCs w:val="24"/>
        </w:rPr>
        <w:t>ksa</w:t>
      </w:r>
      <w:r>
        <w:rPr>
          <w:spacing w:val="-1"/>
          <w:sz w:val="24"/>
          <w:szCs w:val="24"/>
        </w:rPr>
        <w:t xml:space="preserve"> </w:t>
      </w:r>
      <w:r>
        <w:rPr>
          <w:sz w:val="24"/>
          <w:szCs w:val="24"/>
        </w:rPr>
        <w:t>h</w:t>
      </w:r>
      <w:r>
        <w:rPr>
          <w:spacing w:val="-1"/>
          <w:sz w:val="24"/>
          <w:szCs w:val="24"/>
        </w:rPr>
        <w:t>a</w:t>
      </w:r>
      <w:r>
        <w:rPr>
          <w:sz w:val="24"/>
          <w:szCs w:val="24"/>
        </w:rPr>
        <w:t>rus m</w:t>
      </w:r>
      <w:r>
        <w:rPr>
          <w:spacing w:val="-1"/>
          <w:sz w:val="24"/>
          <w:szCs w:val="24"/>
        </w:rPr>
        <w:t>e</w:t>
      </w:r>
      <w:r>
        <w:rPr>
          <w:spacing w:val="3"/>
          <w:sz w:val="24"/>
          <w:szCs w:val="24"/>
        </w:rPr>
        <w:t>m</w:t>
      </w:r>
      <w:r>
        <w:rPr>
          <w:spacing w:val="-1"/>
          <w:sz w:val="24"/>
          <w:szCs w:val="24"/>
        </w:rPr>
        <w:t>a</w:t>
      </w:r>
      <w:r>
        <w:rPr>
          <w:sz w:val="24"/>
          <w:szCs w:val="24"/>
        </w:rPr>
        <w:t>k</w:t>
      </w:r>
      <w:r>
        <w:rPr>
          <w:spacing w:val="-1"/>
          <w:sz w:val="24"/>
          <w:szCs w:val="24"/>
        </w:rPr>
        <w:t>a</w:t>
      </w:r>
      <w:r>
        <w:rPr>
          <w:sz w:val="24"/>
          <w:szCs w:val="24"/>
        </w:rPr>
        <w:t xml:space="preserve">i </w:t>
      </w:r>
      <w:r>
        <w:rPr>
          <w:spacing w:val="1"/>
          <w:sz w:val="24"/>
          <w:szCs w:val="24"/>
        </w:rPr>
        <w:t>i</w:t>
      </w:r>
      <w:r>
        <w:rPr>
          <w:sz w:val="24"/>
          <w:szCs w:val="24"/>
        </w:rPr>
        <w:t>st</w:t>
      </w:r>
      <w:r>
        <w:rPr>
          <w:spacing w:val="1"/>
          <w:sz w:val="24"/>
          <w:szCs w:val="24"/>
        </w:rPr>
        <w:t>i</w:t>
      </w:r>
      <w:r>
        <w:rPr>
          <w:sz w:val="24"/>
          <w:szCs w:val="24"/>
        </w:rPr>
        <w:t xml:space="preserve">lah </w:t>
      </w:r>
      <w:r>
        <w:rPr>
          <w:spacing w:val="-1"/>
          <w:sz w:val="24"/>
          <w:szCs w:val="24"/>
        </w:rPr>
        <w:t>a</w:t>
      </w:r>
      <w:r>
        <w:rPr>
          <w:sz w:val="24"/>
          <w:szCs w:val="24"/>
        </w:rPr>
        <w:t>sing</w:t>
      </w:r>
      <w:r>
        <w:rPr>
          <w:spacing w:val="-2"/>
          <w:sz w:val="24"/>
          <w:szCs w:val="24"/>
        </w:rPr>
        <w:t xml:space="preserve"> </w:t>
      </w:r>
      <w:r>
        <w:rPr>
          <w:sz w:val="24"/>
          <w:szCs w:val="24"/>
        </w:rPr>
        <w:t>tu</w:t>
      </w:r>
      <w:r>
        <w:rPr>
          <w:spacing w:val="1"/>
          <w:sz w:val="24"/>
          <w:szCs w:val="24"/>
        </w:rPr>
        <w:t>l</w:t>
      </w:r>
      <w:r>
        <w:rPr>
          <w:sz w:val="24"/>
          <w:szCs w:val="24"/>
        </w:rPr>
        <w:t>isan</w:t>
      </w:r>
      <w:r>
        <w:rPr>
          <w:spacing w:val="2"/>
          <w:sz w:val="24"/>
          <w:szCs w:val="24"/>
        </w:rPr>
        <w:t xml:space="preserve"> </w:t>
      </w:r>
      <w:r>
        <w:rPr>
          <w:sz w:val="24"/>
          <w:szCs w:val="24"/>
        </w:rPr>
        <w:t>h</w:t>
      </w:r>
      <w:r>
        <w:rPr>
          <w:spacing w:val="1"/>
          <w:sz w:val="24"/>
          <w:szCs w:val="24"/>
        </w:rPr>
        <w:t>a</w:t>
      </w:r>
      <w:r>
        <w:rPr>
          <w:sz w:val="24"/>
          <w:szCs w:val="24"/>
        </w:rPr>
        <w:t>rus di</w:t>
      </w:r>
      <w:r>
        <w:rPr>
          <w:spacing w:val="-1"/>
          <w:sz w:val="24"/>
          <w:szCs w:val="24"/>
        </w:rPr>
        <w:t>ce</w:t>
      </w:r>
      <w:r>
        <w:rPr>
          <w:sz w:val="24"/>
          <w:szCs w:val="24"/>
        </w:rPr>
        <w:t>tak miri</w:t>
      </w:r>
      <w:r>
        <w:rPr>
          <w:spacing w:val="2"/>
          <w:sz w:val="24"/>
          <w:szCs w:val="24"/>
        </w:rPr>
        <w:t>n</w:t>
      </w:r>
      <w:r>
        <w:rPr>
          <w:sz w:val="24"/>
          <w:szCs w:val="24"/>
        </w:rPr>
        <w:t>g</w:t>
      </w:r>
      <w:r>
        <w:rPr>
          <w:spacing w:val="-2"/>
          <w:sz w:val="24"/>
          <w:szCs w:val="24"/>
        </w:rPr>
        <w:t xml:space="preserve"> </w:t>
      </w:r>
      <w:r>
        <w:rPr>
          <w:spacing w:val="-1"/>
          <w:sz w:val="24"/>
          <w:szCs w:val="24"/>
        </w:rPr>
        <w:t>(</w:t>
      </w:r>
      <w:r>
        <w:rPr>
          <w:i/>
          <w:sz w:val="24"/>
          <w:szCs w:val="24"/>
        </w:rPr>
        <w:t>i</w:t>
      </w:r>
      <w:r>
        <w:rPr>
          <w:i/>
          <w:spacing w:val="1"/>
          <w:sz w:val="24"/>
          <w:szCs w:val="24"/>
        </w:rPr>
        <w:t>t</w:t>
      </w:r>
      <w:r>
        <w:rPr>
          <w:i/>
          <w:sz w:val="24"/>
          <w:szCs w:val="24"/>
        </w:rPr>
        <w:t>a</w:t>
      </w:r>
      <w:r>
        <w:rPr>
          <w:i/>
          <w:spacing w:val="3"/>
          <w:sz w:val="24"/>
          <w:szCs w:val="24"/>
        </w:rPr>
        <w:t>l</w:t>
      </w:r>
      <w:r>
        <w:rPr>
          <w:i/>
          <w:sz w:val="24"/>
          <w:szCs w:val="24"/>
        </w:rPr>
        <w:t>ic</w:t>
      </w:r>
      <w:r>
        <w:rPr>
          <w:spacing w:val="-1"/>
          <w:sz w:val="24"/>
          <w:szCs w:val="24"/>
        </w:rPr>
        <w:t>)</w:t>
      </w:r>
      <w:r>
        <w:rPr>
          <w:sz w:val="24"/>
          <w:szCs w:val="24"/>
        </w:rPr>
        <w:t>.</w:t>
      </w:r>
    </w:p>
    <w:p w:rsidR="0056793F" w:rsidRDefault="0056793F">
      <w:pPr>
        <w:spacing w:line="200" w:lineRule="exact"/>
      </w:pPr>
    </w:p>
    <w:p w:rsidR="0056793F" w:rsidRDefault="0056793F">
      <w:pPr>
        <w:spacing w:before="3" w:line="220" w:lineRule="exact"/>
        <w:rPr>
          <w:sz w:val="22"/>
          <w:szCs w:val="22"/>
        </w:rPr>
      </w:pPr>
    </w:p>
    <w:p w:rsidR="0056793F" w:rsidRDefault="001647BF">
      <w:pPr>
        <w:ind w:left="102"/>
        <w:rPr>
          <w:sz w:val="24"/>
          <w:szCs w:val="24"/>
        </w:rPr>
      </w:pPr>
      <w:r>
        <w:rPr>
          <w:b/>
          <w:sz w:val="24"/>
          <w:szCs w:val="24"/>
        </w:rPr>
        <w:t xml:space="preserve">4.1.4    </w:t>
      </w:r>
      <w:r>
        <w:rPr>
          <w:b/>
          <w:spacing w:val="-2"/>
          <w:sz w:val="24"/>
          <w:szCs w:val="24"/>
        </w:rPr>
        <w:t>K</w:t>
      </w:r>
      <w:r>
        <w:rPr>
          <w:b/>
          <w:spacing w:val="-1"/>
          <w:sz w:val="24"/>
          <w:szCs w:val="24"/>
        </w:rPr>
        <w:t>e</w:t>
      </w:r>
      <w:r>
        <w:rPr>
          <w:b/>
          <w:sz w:val="24"/>
          <w:szCs w:val="24"/>
        </w:rPr>
        <w:t>sala</w:t>
      </w:r>
      <w:r>
        <w:rPr>
          <w:b/>
          <w:spacing w:val="1"/>
          <w:sz w:val="24"/>
          <w:szCs w:val="24"/>
        </w:rPr>
        <w:t>h</w:t>
      </w:r>
      <w:r>
        <w:rPr>
          <w:b/>
          <w:sz w:val="24"/>
          <w:szCs w:val="24"/>
        </w:rPr>
        <w:t>an</w:t>
      </w:r>
      <w:r>
        <w:rPr>
          <w:b/>
          <w:spacing w:val="2"/>
          <w:sz w:val="24"/>
          <w:szCs w:val="24"/>
        </w:rPr>
        <w:t xml:space="preserve"> </w:t>
      </w:r>
      <w:r>
        <w:rPr>
          <w:b/>
          <w:sz w:val="24"/>
          <w:szCs w:val="24"/>
        </w:rPr>
        <w:t>ya</w:t>
      </w:r>
      <w:r>
        <w:rPr>
          <w:b/>
          <w:spacing w:val="1"/>
          <w:sz w:val="24"/>
          <w:szCs w:val="24"/>
        </w:rPr>
        <w:t>n</w:t>
      </w:r>
      <w:r>
        <w:rPr>
          <w:b/>
          <w:sz w:val="24"/>
          <w:szCs w:val="24"/>
        </w:rPr>
        <w:t>g s</w:t>
      </w:r>
      <w:r>
        <w:rPr>
          <w:b/>
          <w:spacing w:val="-1"/>
          <w:sz w:val="24"/>
          <w:szCs w:val="24"/>
        </w:rPr>
        <w:t>er</w:t>
      </w:r>
      <w:r>
        <w:rPr>
          <w:b/>
          <w:sz w:val="24"/>
          <w:szCs w:val="24"/>
        </w:rPr>
        <w:t>i</w:t>
      </w:r>
      <w:r>
        <w:rPr>
          <w:b/>
          <w:spacing w:val="1"/>
          <w:sz w:val="24"/>
          <w:szCs w:val="24"/>
        </w:rPr>
        <w:t>n</w:t>
      </w:r>
      <w:r>
        <w:rPr>
          <w:b/>
          <w:sz w:val="24"/>
          <w:szCs w:val="24"/>
        </w:rPr>
        <w:t>g t</w:t>
      </w:r>
      <w:r>
        <w:rPr>
          <w:b/>
          <w:spacing w:val="-2"/>
          <w:sz w:val="24"/>
          <w:szCs w:val="24"/>
        </w:rPr>
        <w:t>e</w:t>
      </w:r>
      <w:r>
        <w:rPr>
          <w:b/>
          <w:spacing w:val="-1"/>
          <w:sz w:val="24"/>
          <w:szCs w:val="24"/>
        </w:rPr>
        <w:t>r</w:t>
      </w:r>
      <w:r>
        <w:rPr>
          <w:b/>
          <w:sz w:val="24"/>
          <w:szCs w:val="24"/>
        </w:rPr>
        <w:t>jadi</w:t>
      </w:r>
    </w:p>
    <w:p w:rsidR="0056793F" w:rsidRDefault="0056793F">
      <w:pPr>
        <w:spacing w:before="2" w:line="120" w:lineRule="exact"/>
        <w:rPr>
          <w:sz w:val="13"/>
          <w:szCs w:val="13"/>
        </w:rPr>
      </w:pPr>
    </w:p>
    <w:p w:rsidR="0056793F" w:rsidRDefault="001647BF">
      <w:pPr>
        <w:spacing w:line="360" w:lineRule="auto"/>
        <w:ind w:left="102" w:right="77" w:firstLine="708"/>
        <w:jc w:val="both"/>
        <w:rPr>
          <w:sz w:val="24"/>
          <w:szCs w:val="24"/>
        </w:rPr>
      </w:pPr>
      <w:r>
        <w:rPr>
          <w:sz w:val="24"/>
          <w:szCs w:val="24"/>
        </w:rPr>
        <w:t>K</w:t>
      </w:r>
      <w:r>
        <w:rPr>
          <w:spacing w:val="-1"/>
          <w:sz w:val="24"/>
          <w:szCs w:val="24"/>
        </w:rPr>
        <w:t>a</w:t>
      </w:r>
      <w:r>
        <w:rPr>
          <w:sz w:val="24"/>
          <w:szCs w:val="24"/>
        </w:rPr>
        <w:t>ta p</w:t>
      </w:r>
      <w:r>
        <w:rPr>
          <w:spacing w:val="-1"/>
          <w:sz w:val="24"/>
          <w:szCs w:val="24"/>
        </w:rPr>
        <w:t>e</w:t>
      </w:r>
      <w:r>
        <w:rPr>
          <w:spacing w:val="2"/>
          <w:sz w:val="24"/>
          <w:szCs w:val="24"/>
        </w:rPr>
        <w:t>n</w:t>
      </w:r>
      <w:r>
        <w:rPr>
          <w:spacing w:val="-2"/>
          <w:sz w:val="24"/>
          <w:szCs w:val="24"/>
        </w:rPr>
        <w:t>g</w:t>
      </w:r>
      <w:r>
        <w:rPr>
          <w:sz w:val="24"/>
          <w:szCs w:val="24"/>
        </w:rPr>
        <w:t>hubu</w:t>
      </w:r>
      <w:r>
        <w:rPr>
          <w:spacing w:val="2"/>
          <w:sz w:val="24"/>
          <w:szCs w:val="24"/>
        </w:rPr>
        <w:t>n</w:t>
      </w:r>
      <w:r>
        <w:rPr>
          <w:sz w:val="24"/>
          <w:szCs w:val="24"/>
        </w:rPr>
        <w:t>g</w:t>
      </w:r>
      <w:r>
        <w:rPr>
          <w:spacing w:val="2"/>
          <w:sz w:val="24"/>
          <w:szCs w:val="24"/>
        </w:rPr>
        <w:t xml:space="preserve"> </w:t>
      </w:r>
      <w:r>
        <w:rPr>
          <w:sz w:val="24"/>
          <w:szCs w:val="24"/>
        </w:rPr>
        <w:t>s</w:t>
      </w:r>
      <w:r>
        <w:rPr>
          <w:spacing w:val="-1"/>
          <w:sz w:val="24"/>
          <w:szCs w:val="24"/>
        </w:rPr>
        <w:t>e</w:t>
      </w:r>
      <w:r>
        <w:rPr>
          <w:sz w:val="24"/>
          <w:szCs w:val="24"/>
        </w:rPr>
        <w:t>p</w:t>
      </w:r>
      <w:r>
        <w:rPr>
          <w:spacing w:val="1"/>
          <w:sz w:val="24"/>
          <w:szCs w:val="24"/>
        </w:rPr>
        <w:t>e</w:t>
      </w:r>
      <w:r>
        <w:rPr>
          <w:sz w:val="24"/>
          <w:szCs w:val="24"/>
        </w:rPr>
        <w:t>r</w:t>
      </w:r>
      <w:r>
        <w:rPr>
          <w:spacing w:val="2"/>
          <w:sz w:val="24"/>
          <w:szCs w:val="24"/>
        </w:rPr>
        <w:t>t</w:t>
      </w:r>
      <w:r>
        <w:rPr>
          <w:sz w:val="24"/>
          <w:szCs w:val="24"/>
        </w:rPr>
        <w:t>i</w:t>
      </w:r>
      <w:r>
        <w:rPr>
          <w:spacing w:val="1"/>
          <w:sz w:val="24"/>
          <w:szCs w:val="24"/>
        </w:rPr>
        <w:t xml:space="preserve"> </w:t>
      </w:r>
      <w:r>
        <w:rPr>
          <w:sz w:val="24"/>
          <w:szCs w:val="24"/>
        </w:rPr>
        <w:t>s</w:t>
      </w:r>
      <w:r>
        <w:rPr>
          <w:spacing w:val="-1"/>
          <w:sz w:val="24"/>
          <w:szCs w:val="24"/>
        </w:rPr>
        <w:t>e</w:t>
      </w:r>
      <w:r>
        <w:rPr>
          <w:sz w:val="24"/>
          <w:szCs w:val="24"/>
        </w:rPr>
        <w:t>hingga d</w:t>
      </w:r>
      <w:r>
        <w:rPr>
          <w:spacing w:val="-1"/>
          <w:sz w:val="24"/>
          <w:szCs w:val="24"/>
        </w:rPr>
        <w:t>a</w:t>
      </w:r>
      <w:r>
        <w:rPr>
          <w:sz w:val="24"/>
          <w:szCs w:val="24"/>
        </w:rPr>
        <w:t>n</w:t>
      </w:r>
      <w:r>
        <w:rPr>
          <w:spacing w:val="3"/>
          <w:sz w:val="24"/>
          <w:szCs w:val="24"/>
        </w:rPr>
        <w:t xml:space="preserve"> </w:t>
      </w:r>
      <w:r>
        <w:rPr>
          <w:sz w:val="24"/>
          <w:szCs w:val="24"/>
        </w:rPr>
        <w:t>s</w:t>
      </w:r>
      <w:r>
        <w:rPr>
          <w:spacing w:val="-1"/>
          <w:sz w:val="24"/>
          <w:szCs w:val="24"/>
        </w:rPr>
        <w:t>e</w:t>
      </w:r>
      <w:r>
        <w:rPr>
          <w:sz w:val="24"/>
          <w:szCs w:val="24"/>
        </w:rPr>
        <w:t>d</w:t>
      </w:r>
      <w:r>
        <w:rPr>
          <w:spacing w:val="-1"/>
          <w:sz w:val="24"/>
          <w:szCs w:val="24"/>
        </w:rPr>
        <w:t>a</w:t>
      </w:r>
      <w:r>
        <w:rPr>
          <w:spacing w:val="2"/>
          <w:sz w:val="24"/>
          <w:szCs w:val="24"/>
        </w:rPr>
        <w:t>n</w:t>
      </w:r>
      <w:r>
        <w:rPr>
          <w:spacing w:val="-2"/>
          <w:sz w:val="24"/>
          <w:szCs w:val="24"/>
        </w:rPr>
        <w:t>g</w:t>
      </w:r>
      <w:r>
        <w:rPr>
          <w:spacing w:val="2"/>
          <w:sz w:val="24"/>
          <w:szCs w:val="24"/>
        </w:rPr>
        <w:t>k</w:t>
      </w:r>
      <w:r>
        <w:rPr>
          <w:spacing w:val="-1"/>
          <w:sz w:val="24"/>
          <w:szCs w:val="24"/>
        </w:rPr>
        <w:t>a</w:t>
      </w:r>
      <w:r>
        <w:rPr>
          <w:sz w:val="24"/>
          <w:szCs w:val="24"/>
        </w:rPr>
        <w:t>n,</w:t>
      </w:r>
      <w:r>
        <w:rPr>
          <w:spacing w:val="1"/>
          <w:sz w:val="24"/>
          <w:szCs w:val="24"/>
        </w:rPr>
        <w:t xml:space="preserve"> </w:t>
      </w:r>
      <w:r>
        <w:rPr>
          <w:sz w:val="24"/>
          <w:szCs w:val="24"/>
        </w:rPr>
        <w:t>t</w:t>
      </w:r>
      <w:r>
        <w:rPr>
          <w:spacing w:val="1"/>
          <w:sz w:val="24"/>
          <w:szCs w:val="24"/>
        </w:rPr>
        <w:t>i</w:t>
      </w:r>
      <w:r>
        <w:rPr>
          <w:sz w:val="24"/>
          <w:szCs w:val="24"/>
        </w:rPr>
        <w:t>d</w:t>
      </w:r>
      <w:r>
        <w:rPr>
          <w:spacing w:val="-1"/>
          <w:sz w:val="24"/>
          <w:szCs w:val="24"/>
        </w:rPr>
        <w:t>a</w:t>
      </w:r>
      <w:r>
        <w:rPr>
          <w:sz w:val="24"/>
          <w:szCs w:val="24"/>
        </w:rPr>
        <w:t>k</w:t>
      </w:r>
      <w:r>
        <w:rPr>
          <w:spacing w:val="1"/>
          <w:sz w:val="24"/>
          <w:szCs w:val="24"/>
        </w:rPr>
        <w:t xml:space="preserve"> </w:t>
      </w:r>
      <w:r>
        <w:rPr>
          <w:sz w:val="24"/>
          <w:szCs w:val="24"/>
        </w:rPr>
        <w:t>boleh di</w:t>
      </w:r>
      <w:r>
        <w:rPr>
          <w:spacing w:val="3"/>
          <w:sz w:val="24"/>
          <w:szCs w:val="24"/>
        </w:rPr>
        <w:t>p</w:t>
      </w:r>
      <w:r>
        <w:rPr>
          <w:spacing w:val="-1"/>
          <w:sz w:val="24"/>
          <w:szCs w:val="24"/>
        </w:rPr>
        <w:t>a</w:t>
      </w:r>
      <w:r>
        <w:rPr>
          <w:sz w:val="24"/>
          <w:szCs w:val="24"/>
        </w:rPr>
        <w:t>k</w:t>
      </w:r>
      <w:r>
        <w:rPr>
          <w:spacing w:val="-1"/>
          <w:sz w:val="24"/>
          <w:szCs w:val="24"/>
        </w:rPr>
        <w:t>a</w:t>
      </w:r>
      <w:r>
        <w:rPr>
          <w:sz w:val="24"/>
          <w:szCs w:val="24"/>
        </w:rPr>
        <w:t>i</w:t>
      </w:r>
      <w:r>
        <w:rPr>
          <w:spacing w:val="4"/>
          <w:sz w:val="24"/>
          <w:szCs w:val="24"/>
        </w:rPr>
        <w:t xml:space="preserve"> </w:t>
      </w:r>
      <w:r>
        <w:rPr>
          <w:sz w:val="24"/>
          <w:szCs w:val="24"/>
        </w:rPr>
        <w:t>untuk memulai</w:t>
      </w:r>
      <w:r>
        <w:rPr>
          <w:spacing w:val="2"/>
          <w:sz w:val="24"/>
          <w:szCs w:val="24"/>
        </w:rPr>
        <w:t xml:space="preserve"> </w:t>
      </w:r>
      <w:r>
        <w:rPr>
          <w:sz w:val="24"/>
          <w:szCs w:val="24"/>
        </w:rPr>
        <w:t>su</w:t>
      </w:r>
      <w:r>
        <w:rPr>
          <w:spacing w:val="-1"/>
          <w:sz w:val="24"/>
          <w:szCs w:val="24"/>
        </w:rPr>
        <w:t>a</w:t>
      </w:r>
      <w:r>
        <w:rPr>
          <w:sz w:val="24"/>
          <w:szCs w:val="24"/>
        </w:rPr>
        <w:t>tu</w:t>
      </w:r>
      <w:r>
        <w:rPr>
          <w:spacing w:val="3"/>
          <w:sz w:val="24"/>
          <w:szCs w:val="24"/>
        </w:rPr>
        <w:t xml:space="preserve"> </w:t>
      </w:r>
      <w:r>
        <w:rPr>
          <w:sz w:val="24"/>
          <w:szCs w:val="24"/>
        </w:rPr>
        <w:t>k</w:t>
      </w:r>
      <w:r>
        <w:rPr>
          <w:spacing w:val="-1"/>
          <w:sz w:val="24"/>
          <w:szCs w:val="24"/>
        </w:rPr>
        <w:t>a</w:t>
      </w:r>
      <w:r>
        <w:rPr>
          <w:sz w:val="24"/>
          <w:szCs w:val="24"/>
        </w:rPr>
        <w:t>l</w:t>
      </w:r>
      <w:r>
        <w:rPr>
          <w:spacing w:val="1"/>
          <w:sz w:val="24"/>
          <w:szCs w:val="24"/>
        </w:rPr>
        <w:t>i</w:t>
      </w:r>
      <w:r>
        <w:rPr>
          <w:sz w:val="24"/>
          <w:szCs w:val="24"/>
        </w:rPr>
        <w:t>mat.</w:t>
      </w:r>
      <w:r>
        <w:rPr>
          <w:spacing w:val="2"/>
          <w:sz w:val="24"/>
          <w:szCs w:val="24"/>
        </w:rPr>
        <w:t xml:space="preserve"> </w:t>
      </w:r>
      <w:r>
        <w:rPr>
          <w:sz w:val="24"/>
          <w:szCs w:val="24"/>
        </w:rPr>
        <w:t>K</w:t>
      </w:r>
      <w:r>
        <w:rPr>
          <w:spacing w:val="-1"/>
          <w:sz w:val="24"/>
          <w:szCs w:val="24"/>
        </w:rPr>
        <w:t>a</w:t>
      </w:r>
      <w:r>
        <w:rPr>
          <w:sz w:val="24"/>
          <w:szCs w:val="24"/>
        </w:rPr>
        <w:t>ta</w:t>
      </w:r>
      <w:r>
        <w:rPr>
          <w:spacing w:val="2"/>
          <w:sz w:val="24"/>
          <w:szCs w:val="24"/>
        </w:rPr>
        <w:t xml:space="preserve"> </w:t>
      </w:r>
      <w:r>
        <w:rPr>
          <w:sz w:val="24"/>
          <w:szCs w:val="24"/>
        </w:rPr>
        <w:t>d</w:t>
      </w:r>
      <w:r>
        <w:rPr>
          <w:spacing w:val="-1"/>
          <w:sz w:val="24"/>
          <w:szCs w:val="24"/>
        </w:rPr>
        <w:t>e</w:t>
      </w:r>
      <w:r>
        <w:rPr>
          <w:spacing w:val="2"/>
          <w:sz w:val="24"/>
          <w:szCs w:val="24"/>
        </w:rPr>
        <w:t>p</w:t>
      </w:r>
      <w:r>
        <w:rPr>
          <w:spacing w:val="-1"/>
          <w:sz w:val="24"/>
          <w:szCs w:val="24"/>
        </w:rPr>
        <w:t>a</w:t>
      </w:r>
      <w:r>
        <w:rPr>
          <w:sz w:val="24"/>
          <w:szCs w:val="24"/>
        </w:rPr>
        <w:t>n</w:t>
      </w:r>
      <w:r>
        <w:rPr>
          <w:spacing w:val="2"/>
          <w:sz w:val="24"/>
          <w:szCs w:val="24"/>
        </w:rPr>
        <w:t xml:space="preserve"> </w:t>
      </w:r>
      <w:r>
        <w:rPr>
          <w:sz w:val="24"/>
          <w:szCs w:val="24"/>
        </w:rPr>
        <w:t>m</w:t>
      </w:r>
      <w:r>
        <w:rPr>
          <w:spacing w:val="1"/>
          <w:sz w:val="24"/>
          <w:szCs w:val="24"/>
        </w:rPr>
        <w:t>i</w:t>
      </w:r>
      <w:r>
        <w:rPr>
          <w:sz w:val="24"/>
          <w:szCs w:val="24"/>
        </w:rPr>
        <w:t>s</w:t>
      </w:r>
      <w:r>
        <w:rPr>
          <w:spacing w:val="-1"/>
          <w:sz w:val="24"/>
          <w:szCs w:val="24"/>
        </w:rPr>
        <w:t>a</w:t>
      </w:r>
      <w:r>
        <w:rPr>
          <w:sz w:val="24"/>
          <w:szCs w:val="24"/>
        </w:rPr>
        <w:t>l</w:t>
      </w:r>
      <w:r>
        <w:rPr>
          <w:spacing w:val="3"/>
          <w:sz w:val="24"/>
          <w:szCs w:val="24"/>
        </w:rPr>
        <w:t>n</w:t>
      </w:r>
      <w:r>
        <w:rPr>
          <w:spacing w:val="-5"/>
          <w:sz w:val="24"/>
          <w:szCs w:val="24"/>
        </w:rPr>
        <w:t>y</w:t>
      </w:r>
      <w:r>
        <w:rPr>
          <w:sz w:val="24"/>
          <w:szCs w:val="24"/>
        </w:rPr>
        <w:t>a</w:t>
      </w:r>
      <w:r>
        <w:rPr>
          <w:spacing w:val="3"/>
          <w:sz w:val="24"/>
          <w:szCs w:val="24"/>
        </w:rPr>
        <w:t xml:space="preserve"> </w:t>
      </w:r>
      <w:r>
        <w:rPr>
          <w:sz w:val="24"/>
          <w:szCs w:val="24"/>
        </w:rPr>
        <w:t>p</w:t>
      </w:r>
      <w:r>
        <w:rPr>
          <w:spacing w:val="-1"/>
          <w:sz w:val="24"/>
          <w:szCs w:val="24"/>
        </w:rPr>
        <w:t>a</w:t>
      </w:r>
      <w:r>
        <w:rPr>
          <w:spacing w:val="2"/>
          <w:sz w:val="24"/>
          <w:szCs w:val="24"/>
        </w:rPr>
        <w:t>d</w:t>
      </w:r>
      <w:r>
        <w:rPr>
          <w:spacing w:val="-1"/>
          <w:sz w:val="24"/>
          <w:szCs w:val="24"/>
        </w:rPr>
        <w:t>a</w:t>
      </w:r>
      <w:r>
        <w:rPr>
          <w:sz w:val="24"/>
          <w:szCs w:val="24"/>
        </w:rPr>
        <w:t>,</w:t>
      </w:r>
      <w:r>
        <w:rPr>
          <w:spacing w:val="2"/>
          <w:sz w:val="24"/>
          <w:szCs w:val="24"/>
        </w:rPr>
        <w:t xml:space="preserve"> </w:t>
      </w:r>
      <w:r>
        <w:rPr>
          <w:sz w:val="24"/>
          <w:szCs w:val="24"/>
        </w:rPr>
        <w:t>s</w:t>
      </w:r>
      <w:r>
        <w:rPr>
          <w:spacing w:val="-1"/>
          <w:sz w:val="24"/>
          <w:szCs w:val="24"/>
        </w:rPr>
        <w:t>e</w:t>
      </w:r>
      <w:r>
        <w:rPr>
          <w:sz w:val="24"/>
          <w:szCs w:val="24"/>
        </w:rPr>
        <w:t>ri</w:t>
      </w:r>
      <w:r>
        <w:rPr>
          <w:spacing w:val="2"/>
          <w:sz w:val="24"/>
          <w:szCs w:val="24"/>
        </w:rPr>
        <w:t>n</w:t>
      </w:r>
      <w:r>
        <w:rPr>
          <w:sz w:val="24"/>
          <w:szCs w:val="24"/>
        </w:rPr>
        <w:t>g dipak</w:t>
      </w:r>
      <w:r>
        <w:rPr>
          <w:spacing w:val="-1"/>
          <w:sz w:val="24"/>
          <w:szCs w:val="24"/>
        </w:rPr>
        <w:t>a</w:t>
      </w:r>
      <w:r>
        <w:rPr>
          <w:sz w:val="24"/>
          <w:szCs w:val="24"/>
        </w:rPr>
        <w:t>i</w:t>
      </w:r>
      <w:r>
        <w:rPr>
          <w:spacing w:val="3"/>
          <w:sz w:val="24"/>
          <w:szCs w:val="24"/>
        </w:rPr>
        <w:t xml:space="preserve"> </w:t>
      </w:r>
      <w:r>
        <w:rPr>
          <w:sz w:val="24"/>
          <w:szCs w:val="24"/>
        </w:rPr>
        <w:t>t</w:t>
      </w:r>
      <w:r>
        <w:rPr>
          <w:spacing w:val="1"/>
          <w:sz w:val="24"/>
          <w:szCs w:val="24"/>
        </w:rPr>
        <w:t>i</w:t>
      </w:r>
      <w:r>
        <w:rPr>
          <w:sz w:val="24"/>
          <w:szCs w:val="24"/>
        </w:rPr>
        <w:t>d</w:t>
      </w:r>
      <w:r>
        <w:rPr>
          <w:spacing w:val="-1"/>
          <w:sz w:val="24"/>
          <w:szCs w:val="24"/>
        </w:rPr>
        <w:t>a</w:t>
      </w:r>
      <w:r>
        <w:rPr>
          <w:sz w:val="24"/>
          <w:szCs w:val="24"/>
        </w:rPr>
        <w:t>k</w:t>
      </w:r>
      <w:r>
        <w:rPr>
          <w:spacing w:val="2"/>
          <w:sz w:val="24"/>
          <w:szCs w:val="24"/>
        </w:rPr>
        <w:t xml:space="preserve"> p</w:t>
      </w:r>
      <w:r>
        <w:rPr>
          <w:spacing w:val="1"/>
          <w:sz w:val="24"/>
          <w:szCs w:val="24"/>
        </w:rPr>
        <w:t>a</w:t>
      </w:r>
      <w:r>
        <w:rPr>
          <w:sz w:val="24"/>
          <w:szCs w:val="24"/>
        </w:rPr>
        <w:t>da</w:t>
      </w:r>
      <w:r>
        <w:rPr>
          <w:spacing w:val="1"/>
          <w:sz w:val="24"/>
          <w:szCs w:val="24"/>
        </w:rPr>
        <w:t xml:space="preserve"> </w:t>
      </w:r>
      <w:r>
        <w:rPr>
          <w:sz w:val="24"/>
          <w:szCs w:val="24"/>
        </w:rPr>
        <w:t>temp</w:t>
      </w:r>
      <w:r>
        <w:rPr>
          <w:spacing w:val="-1"/>
          <w:sz w:val="24"/>
          <w:szCs w:val="24"/>
        </w:rPr>
        <w:t>a</w:t>
      </w:r>
      <w:r>
        <w:rPr>
          <w:sz w:val="24"/>
          <w:szCs w:val="24"/>
        </w:rPr>
        <w:t>t</w:t>
      </w:r>
      <w:r>
        <w:rPr>
          <w:spacing w:val="5"/>
          <w:sz w:val="24"/>
          <w:szCs w:val="24"/>
        </w:rPr>
        <w:t>n</w:t>
      </w:r>
      <w:r>
        <w:rPr>
          <w:spacing w:val="-5"/>
          <w:sz w:val="24"/>
          <w:szCs w:val="24"/>
        </w:rPr>
        <w:t>y</w:t>
      </w:r>
      <w:r>
        <w:rPr>
          <w:spacing w:val="-1"/>
          <w:sz w:val="24"/>
          <w:szCs w:val="24"/>
        </w:rPr>
        <w:t>a</w:t>
      </w:r>
      <w:r>
        <w:rPr>
          <w:sz w:val="24"/>
          <w:szCs w:val="24"/>
        </w:rPr>
        <w:t>, m</w:t>
      </w:r>
      <w:r>
        <w:rPr>
          <w:spacing w:val="1"/>
          <w:sz w:val="24"/>
          <w:szCs w:val="24"/>
        </w:rPr>
        <w:t>i</w:t>
      </w:r>
      <w:r>
        <w:rPr>
          <w:sz w:val="24"/>
          <w:szCs w:val="24"/>
        </w:rPr>
        <w:t>s</w:t>
      </w:r>
      <w:r>
        <w:rPr>
          <w:spacing w:val="-1"/>
          <w:sz w:val="24"/>
          <w:szCs w:val="24"/>
        </w:rPr>
        <w:t>a</w:t>
      </w:r>
      <w:r>
        <w:rPr>
          <w:sz w:val="24"/>
          <w:szCs w:val="24"/>
        </w:rPr>
        <w:t>l</w:t>
      </w:r>
      <w:r>
        <w:rPr>
          <w:spacing w:val="3"/>
          <w:sz w:val="24"/>
          <w:szCs w:val="24"/>
        </w:rPr>
        <w:t>n</w:t>
      </w:r>
      <w:r>
        <w:rPr>
          <w:spacing w:val="-5"/>
          <w:sz w:val="24"/>
          <w:szCs w:val="24"/>
        </w:rPr>
        <w:t>y</w:t>
      </w:r>
      <w:r>
        <w:rPr>
          <w:sz w:val="24"/>
          <w:szCs w:val="24"/>
        </w:rPr>
        <w:t>a di</w:t>
      </w:r>
      <w:r>
        <w:rPr>
          <w:spacing w:val="1"/>
          <w:sz w:val="24"/>
          <w:szCs w:val="24"/>
        </w:rPr>
        <w:t>l</w:t>
      </w:r>
      <w:r>
        <w:rPr>
          <w:spacing w:val="-1"/>
          <w:sz w:val="24"/>
          <w:szCs w:val="24"/>
        </w:rPr>
        <w:t>e</w:t>
      </w:r>
      <w:r>
        <w:rPr>
          <w:spacing w:val="3"/>
          <w:sz w:val="24"/>
          <w:szCs w:val="24"/>
        </w:rPr>
        <w:t>t</w:t>
      </w:r>
      <w:r>
        <w:rPr>
          <w:spacing w:val="-1"/>
          <w:sz w:val="24"/>
          <w:szCs w:val="24"/>
        </w:rPr>
        <w:t>a</w:t>
      </w:r>
      <w:r>
        <w:rPr>
          <w:sz w:val="24"/>
          <w:szCs w:val="24"/>
        </w:rPr>
        <w:t>kk</w:t>
      </w:r>
      <w:r>
        <w:rPr>
          <w:spacing w:val="-1"/>
          <w:sz w:val="24"/>
          <w:szCs w:val="24"/>
        </w:rPr>
        <w:t>a</w:t>
      </w:r>
      <w:r>
        <w:rPr>
          <w:sz w:val="24"/>
          <w:szCs w:val="24"/>
        </w:rPr>
        <w:t>n</w:t>
      </w:r>
      <w:r>
        <w:rPr>
          <w:spacing w:val="1"/>
          <w:sz w:val="24"/>
          <w:szCs w:val="24"/>
        </w:rPr>
        <w:t xml:space="preserve"> </w:t>
      </w:r>
      <w:r>
        <w:rPr>
          <w:sz w:val="24"/>
          <w:szCs w:val="24"/>
        </w:rPr>
        <w:t>di</w:t>
      </w:r>
      <w:r>
        <w:rPr>
          <w:spacing w:val="1"/>
          <w:sz w:val="24"/>
          <w:szCs w:val="24"/>
        </w:rPr>
        <w:t xml:space="preserve"> </w:t>
      </w:r>
      <w:r>
        <w:rPr>
          <w:spacing w:val="2"/>
          <w:sz w:val="24"/>
          <w:szCs w:val="24"/>
        </w:rPr>
        <w:t>d</w:t>
      </w:r>
      <w:r>
        <w:rPr>
          <w:spacing w:val="-1"/>
          <w:sz w:val="24"/>
          <w:szCs w:val="24"/>
        </w:rPr>
        <w:t>e</w:t>
      </w:r>
      <w:r>
        <w:rPr>
          <w:sz w:val="24"/>
          <w:szCs w:val="24"/>
        </w:rPr>
        <w:t>p</w:t>
      </w:r>
      <w:r>
        <w:rPr>
          <w:spacing w:val="-1"/>
          <w:sz w:val="24"/>
          <w:szCs w:val="24"/>
        </w:rPr>
        <w:t>a</w:t>
      </w:r>
      <w:r>
        <w:rPr>
          <w:sz w:val="24"/>
          <w:szCs w:val="24"/>
        </w:rPr>
        <w:t>n</w:t>
      </w:r>
      <w:r>
        <w:rPr>
          <w:spacing w:val="1"/>
          <w:sz w:val="24"/>
          <w:szCs w:val="24"/>
        </w:rPr>
        <w:t xml:space="preserve"> </w:t>
      </w:r>
      <w:r>
        <w:rPr>
          <w:spacing w:val="3"/>
          <w:sz w:val="24"/>
          <w:szCs w:val="24"/>
        </w:rPr>
        <w:t>s</w:t>
      </w:r>
      <w:r>
        <w:rPr>
          <w:sz w:val="24"/>
          <w:szCs w:val="24"/>
        </w:rPr>
        <w:t>u</w:t>
      </w:r>
      <w:r>
        <w:rPr>
          <w:spacing w:val="5"/>
          <w:sz w:val="24"/>
          <w:szCs w:val="24"/>
        </w:rPr>
        <w:t>b</w:t>
      </w:r>
      <w:r>
        <w:rPr>
          <w:spacing w:val="-5"/>
          <w:sz w:val="24"/>
          <w:szCs w:val="24"/>
        </w:rPr>
        <w:t>y</w:t>
      </w:r>
      <w:r>
        <w:rPr>
          <w:spacing w:val="-1"/>
          <w:sz w:val="24"/>
          <w:szCs w:val="24"/>
        </w:rPr>
        <w:t>e</w:t>
      </w:r>
      <w:r>
        <w:rPr>
          <w:sz w:val="24"/>
          <w:szCs w:val="24"/>
        </w:rPr>
        <w:t>k</w:t>
      </w:r>
      <w:r>
        <w:rPr>
          <w:spacing w:val="3"/>
          <w:sz w:val="24"/>
          <w:szCs w:val="24"/>
        </w:rPr>
        <w:t xml:space="preserve"> </w:t>
      </w:r>
      <w:r>
        <w:rPr>
          <w:sz w:val="24"/>
          <w:szCs w:val="24"/>
        </w:rPr>
        <w:t>s</w:t>
      </w:r>
      <w:r>
        <w:rPr>
          <w:spacing w:val="-1"/>
          <w:sz w:val="24"/>
          <w:szCs w:val="24"/>
        </w:rPr>
        <w:t>e</w:t>
      </w:r>
      <w:r>
        <w:rPr>
          <w:sz w:val="24"/>
          <w:szCs w:val="24"/>
        </w:rPr>
        <w:t>hi</w:t>
      </w:r>
      <w:r>
        <w:rPr>
          <w:spacing w:val="3"/>
          <w:sz w:val="24"/>
          <w:szCs w:val="24"/>
        </w:rPr>
        <w:t>n</w:t>
      </w:r>
      <w:r>
        <w:rPr>
          <w:sz w:val="24"/>
          <w:szCs w:val="24"/>
        </w:rPr>
        <w:t>g</w:t>
      </w:r>
      <w:r>
        <w:rPr>
          <w:spacing w:val="-2"/>
          <w:sz w:val="24"/>
          <w:szCs w:val="24"/>
        </w:rPr>
        <w:t>g</w:t>
      </w:r>
      <w:r>
        <w:rPr>
          <w:sz w:val="24"/>
          <w:szCs w:val="24"/>
        </w:rPr>
        <w:t>a</w:t>
      </w:r>
      <w:r>
        <w:rPr>
          <w:spacing w:val="3"/>
          <w:sz w:val="24"/>
          <w:szCs w:val="24"/>
        </w:rPr>
        <w:t xml:space="preserve"> </w:t>
      </w:r>
      <w:r>
        <w:rPr>
          <w:sz w:val="24"/>
          <w:szCs w:val="24"/>
        </w:rPr>
        <w:t>me</w:t>
      </w:r>
      <w:r>
        <w:rPr>
          <w:spacing w:val="-1"/>
          <w:sz w:val="24"/>
          <w:szCs w:val="24"/>
        </w:rPr>
        <w:t>r</w:t>
      </w:r>
      <w:r>
        <w:rPr>
          <w:sz w:val="24"/>
          <w:szCs w:val="24"/>
        </w:rPr>
        <w:t>us</w:t>
      </w:r>
      <w:r>
        <w:rPr>
          <w:spacing w:val="-1"/>
          <w:sz w:val="24"/>
          <w:szCs w:val="24"/>
        </w:rPr>
        <w:t>a</w:t>
      </w:r>
      <w:r>
        <w:rPr>
          <w:sz w:val="24"/>
          <w:szCs w:val="24"/>
        </w:rPr>
        <w:t>k</w:t>
      </w:r>
      <w:r>
        <w:rPr>
          <w:spacing w:val="1"/>
          <w:sz w:val="24"/>
          <w:szCs w:val="24"/>
        </w:rPr>
        <w:t xml:space="preserve"> </w:t>
      </w:r>
      <w:r>
        <w:rPr>
          <w:sz w:val="24"/>
          <w:szCs w:val="24"/>
        </w:rPr>
        <w:t>susu</w:t>
      </w:r>
      <w:r>
        <w:rPr>
          <w:spacing w:val="3"/>
          <w:sz w:val="24"/>
          <w:szCs w:val="24"/>
        </w:rPr>
        <w:t>n</w:t>
      </w:r>
      <w:r>
        <w:rPr>
          <w:spacing w:val="-1"/>
          <w:sz w:val="24"/>
          <w:szCs w:val="24"/>
        </w:rPr>
        <w:t>a</w:t>
      </w:r>
      <w:r>
        <w:rPr>
          <w:sz w:val="24"/>
          <w:szCs w:val="24"/>
        </w:rPr>
        <w:t>n</w:t>
      </w:r>
      <w:r>
        <w:rPr>
          <w:spacing w:val="1"/>
          <w:sz w:val="24"/>
          <w:szCs w:val="24"/>
        </w:rPr>
        <w:t xml:space="preserve"> </w:t>
      </w:r>
      <w:r>
        <w:rPr>
          <w:sz w:val="24"/>
          <w:szCs w:val="24"/>
        </w:rPr>
        <w:t>k</w:t>
      </w:r>
      <w:r>
        <w:rPr>
          <w:spacing w:val="-1"/>
          <w:sz w:val="24"/>
          <w:szCs w:val="24"/>
        </w:rPr>
        <w:t>a</w:t>
      </w:r>
      <w:r>
        <w:rPr>
          <w:sz w:val="24"/>
          <w:szCs w:val="24"/>
        </w:rPr>
        <w:t>l</w:t>
      </w:r>
      <w:r>
        <w:rPr>
          <w:spacing w:val="1"/>
          <w:sz w:val="24"/>
          <w:szCs w:val="24"/>
        </w:rPr>
        <w:t>i</w:t>
      </w:r>
      <w:r>
        <w:rPr>
          <w:sz w:val="24"/>
          <w:szCs w:val="24"/>
        </w:rPr>
        <w:t>ma</w:t>
      </w:r>
      <w:r>
        <w:rPr>
          <w:spacing w:val="2"/>
          <w:sz w:val="24"/>
          <w:szCs w:val="24"/>
        </w:rPr>
        <w:t>t</w:t>
      </w:r>
      <w:r>
        <w:rPr>
          <w:sz w:val="24"/>
          <w:szCs w:val="24"/>
        </w:rPr>
        <w:t>.</w:t>
      </w:r>
      <w:r>
        <w:rPr>
          <w:spacing w:val="3"/>
          <w:sz w:val="24"/>
          <w:szCs w:val="24"/>
        </w:rPr>
        <w:t xml:space="preserve"> </w:t>
      </w:r>
      <w:r>
        <w:rPr>
          <w:spacing w:val="1"/>
          <w:sz w:val="24"/>
          <w:szCs w:val="24"/>
        </w:rPr>
        <w:t>P</w:t>
      </w:r>
      <w:r>
        <w:rPr>
          <w:spacing w:val="-1"/>
          <w:sz w:val="24"/>
          <w:szCs w:val="24"/>
        </w:rPr>
        <w:t>e</w:t>
      </w:r>
      <w:r>
        <w:rPr>
          <w:sz w:val="24"/>
          <w:szCs w:val="24"/>
        </w:rPr>
        <w:t>ng</w:t>
      </w:r>
      <w:r>
        <w:rPr>
          <w:spacing w:val="-2"/>
          <w:sz w:val="24"/>
          <w:szCs w:val="24"/>
        </w:rPr>
        <w:t>g</w:t>
      </w:r>
      <w:r>
        <w:rPr>
          <w:sz w:val="24"/>
          <w:szCs w:val="24"/>
        </w:rPr>
        <w:t>un</w:t>
      </w:r>
      <w:r>
        <w:rPr>
          <w:spacing w:val="1"/>
          <w:sz w:val="24"/>
          <w:szCs w:val="24"/>
        </w:rPr>
        <w:t>aa</w:t>
      </w:r>
      <w:r>
        <w:rPr>
          <w:sz w:val="24"/>
          <w:szCs w:val="24"/>
        </w:rPr>
        <w:t>n k</w:t>
      </w:r>
      <w:r>
        <w:rPr>
          <w:spacing w:val="-1"/>
          <w:sz w:val="24"/>
          <w:szCs w:val="24"/>
        </w:rPr>
        <w:t>a</w:t>
      </w:r>
      <w:r>
        <w:rPr>
          <w:sz w:val="24"/>
          <w:szCs w:val="24"/>
        </w:rPr>
        <w:t>ta</w:t>
      </w:r>
      <w:r>
        <w:rPr>
          <w:spacing w:val="18"/>
          <w:sz w:val="24"/>
          <w:szCs w:val="24"/>
        </w:rPr>
        <w:t xml:space="preserve"> </w:t>
      </w:r>
      <w:r>
        <w:rPr>
          <w:sz w:val="24"/>
          <w:szCs w:val="24"/>
        </w:rPr>
        <w:t>di</w:t>
      </w:r>
      <w:r>
        <w:rPr>
          <w:spacing w:val="19"/>
          <w:sz w:val="24"/>
          <w:szCs w:val="24"/>
        </w:rPr>
        <w:t xml:space="preserve"> </w:t>
      </w:r>
      <w:r>
        <w:rPr>
          <w:sz w:val="24"/>
          <w:szCs w:val="24"/>
        </w:rPr>
        <w:t>mana</w:t>
      </w:r>
      <w:r>
        <w:rPr>
          <w:spacing w:val="17"/>
          <w:sz w:val="24"/>
          <w:szCs w:val="24"/>
        </w:rPr>
        <w:t xml:space="preserve"> </w:t>
      </w:r>
      <w:r>
        <w:rPr>
          <w:sz w:val="24"/>
          <w:szCs w:val="24"/>
        </w:rPr>
        <w:t>d</w:t>
      </w:r>
      <w:r>
        <w:rPr>
          <w:spacing w:val="-1"/>
          <w:sz w:val="24"/>
          <w:szCs w:val="24"/>
        </w:rPr>
        <w:t>a</w:t>
      </w:r>
      <w:r>
        <w:rPr>
          <w:sz w:val="24"/>
          <w:szCs w:val="24"/>
        </w:rPr>
        <w:t>n</w:t>
      </w:r>
      <w:r>
        <w:rPr>
          <w:spacing w:val="19"/>
          <w:sz w:val="24"/>
          <w:szCs w:val="24"/>
        </w:rPr>
        <w:t xml:space="preserve"> </w:t>
      </w:r>
      <w:r>
        <w:rPr>
          <w:sz w:val="24"/>
          <w:szCs w:val="24"/>
        </w:rPr>
        <w:t>d</w:t>
      </w:r>
      <w:r>
        <w:rPr>
          <w:spacing w:val="-1"/>
          <w:sz w:val="24"/>
          <w:szCs w:val="24"/>
        </w:rPr>
        <w:t>a</w:t>
      </w:r>
      <w:r>
        <w:rPr>
          <w:sz w:val="24"/>
          <w:szCs w:val="24"/>
        </w:rPr>
        <w:t>ri</w:t>
      </w:r>
      <w:r>
        <w:rPr>
          <w:spacing w:val="20"/>
          <w:sz w:val="24"/>
          <w:szCs w:val="24"/>
        </w:rPr>
        <w:t xml:space="preserve"> </w:t>
      </w:r>
      <w:r>
        <w:rPr>
          <w:spacing w:val="-2"/>
          <w:sz w:val="24"/>
          <w:szCs w:val="24"/>
        </w:rPr>
        <w:t>s</w:t>
      </w:r>
      <w:r>
        <w:rPr>
          <w:spacing w:val="-1"/>
          <w:sz w:val="24"/>
          <w:szCs w:val="24"/>
        </w:rPr>
        <w:t>e</w:t>
      </w:r>
      <w:r>
        <w:rPr>
          <w:sz w:val="24"/>
          <w:szCs w:val="24"/>
        </w:rPr>
        <w:t>b</w:t>
      </w:r>
      <w:r>
        <w:rPr>
          <w:spacing w:val="1"/>
          <w:sz w:val="24"/>
          <w:szCs w:val="24"/>
        </w:rPr>
        <w:t>a</w:t>
      </w:r>
      <w:r>
        <w:rPr>
          <w:spacing w:val="-2"/>
          <w:sz w:val="24"/>
          <w:szCs w:val="24"/>
        </w:rPr>
        <w:t>g</w:t>
      </w:r>
      <w:r>
        <w:rPr>
          <w:spacing w:val="-1"/>
          <w:sz w:val="24"/>
          <w:szCs w:val="24"/>
        </w:rPr>
        <w:t>a</w:t>
      </w:r>
      <w:r>
        <w:rPr>
          <w:sz w:val="24"/>
          <w:szCs w:val="24"/>
        </w:rPr>
        <w:t>i</w:t>
      </w:r>
      <w:r>
        <w:rPr>
          <w:spacing w:val="19"/>
          <w:sz w:val="24"/>
          <w:szCs w:val="24"/>
        </w:rPr>
        <w:t xml:space="preserve"> </w:t>
      </w:r>
      <w:r>
        <w:rPr>
          <w:sz w:val="24"/>
          <w:szCs w:val="24"/>
        </w:rPr>
        <w:t>p</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nti</w:t>
      </w:r>
      <w:r>
        <w:rPr>
          <w:spacing w:val="19"/>
          <w:sz w:val="24"/>
          <w:szCs w:val="24"/>
        </w:rPr>
        <w:t xml:space="preserve"> </w:t>
      </w:r>
      <w:r>
        <w:rPr>
          <w:sz w:val="24"/>
          <w:szCs w:val="24"/>
        </w:rPr>
        <w:t>k</w:t>
      </w:r>
      <w:r>
        <w:rPr>
          <w:spacing w:val="-1"/>
          <w:sz w:val="24"/>
          <w:szCs w:val="24"/>
        </w:rPr>
        <w:t>a</w:t>
      </w:r>
      <w:r>
        <w:rPr>
          <w:sz w:val="24"/>
          <w:szCs w:val="24"/>
        </w:rPr>
        <w:t xml:space="preserve">ta  </w:t>
      </w:r>
      <w:r>
        <w:rPr>
          <w:spacing w:val="1"/>
          <w:sz w:val="24"/>
          <w:szCs w:val="24"/>
        </w:rPr>
        <w:t xml:space="preserve"> </w:t>
      </w:r>
      <w:r>
        <w:rPr>
          <w:i/>
          <w:sz w:val="24"/>
          <w:szCs w:val="24"/>
        </w:rPr>
        <w:t>wh</w:t>
      </w:r>
      <w:r>
        <w:rPr>
          <w:i/>
          <w:spacing w:val="-1"/>
          <w:sz w:val="24"/>
          <w:szCs w:val="24"/>
        </w:rPr>
        <w:t>e</w:t>
      </w:r>
      <w:r>
        <w:rPr>
          <w:i/>
          <w:sz w:val="24"/>
          <w:szCs w:val="24"/>
        </w:rPr>
        <w:t>re</w:t>
      </w:r>
      <w:r>
        <w:rPr>
          <w:i/>
          <w:spacing w:val="18"/>
          <w:sz w:val="24"/>
          <w:szCs w:val="24"/>
        </w:rPr>
        <w:t xml:space="preserve"> </w:t>
      </w:r>
      <w:r>
        <w:rPr>
          <w:sz w:val="24"/>
          <w:szCs w:val="24"/>
        </w:rPr>
        <w:t>d</w:t>
      </w:r>
      <w:r>
        <w:rPr>
          <w:spacing w:val="-1"/>
          <w:sz w:val="24"/>
          <w:szCs w:val="24"/>
        </w:rPr>
        <w:t>a</w:t>
      </w:r>
      <w:r>
        <w:rPr>
          <w:sz w:val="24"/>
          <w:szCs w:val="24"/>
        </w:rPr>
        <w:t>n</w:t>
      </w:r>
      <w:r>
        <w:rPr>
          <w:spacing w:val="19"/>
          <w:sz w:val="24"/>
          <w:szCs w:val="24"/>
        </w:rPr>
        <w:t xml:space="preserve"> </w:t>
      </w:r>
      <w:r>
        <w:rPr>
          <w:i/>
          <w:sz w:val="24"/>
          <w:szCs w:val="24"/>
        </w:rPr>
        <w:t xml:space="preserve">of   </w:t>
      </w:r>
      <w:r>
        <w:rPr>
          <w:sz w:val="24"/>
          <w:szCs w:val="24"/>
        </w:rPr>
        <w:t>d</w:t>
      </w:r>
      <w:r>
        <w:rPr>
          <w:spacing w:val="-1"/>
          <w:sz w:val="24"/>
          <w:szCs w:val="24"/>
        </w:rPr>
        <w:t>a</w:t>
      </w:r>
      <w:r>
        <w:rPr>
          <w:sz w:val="24"/>
          <w:szCs w:val="24"/>
        </w:rPr>
        <w:t>lam</w:t>
      </w:r>
      <w:r>
        <w:rPr>
          <w:spacing w:val="19"/>
          <w:sz w:val="24"/>
          <w:szCs w:val="24"/>
        </w:rPr>
        <w:t xml:space="preserve"> </w:t>
      </w:r>
      <w:r>
        <w:rPr>
          <w:spacing w:val="-2"/>
          <w:sz w:val="24"/>
          <w:szCs w:val="24"/>
        </w:rPr>
        <w:t>B</w:t>
      </w:r>
      <w:r>
        <w:rPr>
          <w:spacing w:val="-1"/>
          <w:sz w:val="24"/>
          <w:szCs w:val="24"/>
        </w:rPr>
        <w:t>a</w:t>
      </w:r>
      <w:r>
        <w:rPr>
          <w:sz w:val="24"/>
          <w:szCs w:val="24"/>
        </w:rPr>
        <w:t>h</w:t>
      </w:r>
      <w:r>
        <w:rPr>
          <w:spacing w:val="-1"/>
          <w:sz w:val="24"/>
          <w:szCs w:val="24"/>
        </w:rPr>
        <w:t>a</w:t>
      </w:r>
      <w:r>
        <w:rPr>
          <w:sz w:val="24"/>
          <w:szCs w:val="24"/>
        </w:rPr>
        <w:t xml:space="preserve">sa  </w:t>
      </w:r>
      <w:r>
        <w:rPr>
          <w:spacing w:val="1"/>
          <w:sz w:val="24"/>
          <w:szCs w:val="24"/>
        </w:rPr>
        <w:t xml:space="preserve"> </w:t>
      </w:r>
      <w:r>
        <w:rPr>
          <w:spacing w:val="-6"/>
          <w:sz w:val="24"/>
          <w:szCs w:val="24"/>
        </w:rPr>
        <w:t>I</w:t>
      </w:r>
      <w:r>
        <w:rPr>
          <w:spacing w:val="2"/>
          <w:sz w:val="24"/>
          <w:szCs w:val="24"/>
        </w:rPr>
        <w:t>n</w:t>
      </w:r>
      <w:r>
        <w:rPr>
          <w:sz w:val="24"/>
          <w:szCs w:val="24"/>
        </w:rPr>
        <w:t>g</w:t>
      </w:r>
      <w:r>
        <w:rPr>
          <w:spacing w:val="-2"/>
          <w:sz w:val="24"/>
          <w:szCs w:val="24"/>
        </w:rPr>
        <w:t>g</w:t>
      </w:r>
      <w:r>
        <w:rPr>
          <w:sz w:val="24"/>
          <w:szCs w:val="24"/>
        </w:rPr>
        <w:t>ris, d</w:t>
      </w:r>
      <w:r>
        <w:rPr>
          <w:spacing w:val="-1"/>
          <w:sz w:val="24"/>
          <w:szCs w:val="24"/>
        </w:rPr>
        <w:t>a</w:t>
      </w:r>
      <w:r>
        <w:rPr>
          <w:sz w:val="24"/>
          <w:szCs w:val="24"/>
        </w:rPr>
        <w:t>lam</w:t>
      </w:r>
      <w:r>
        <w:rPr>
          <w:spacing w:val="1"/>
          <w:sz w:val="24"/>
          <w:szCs w:val="24"/>
        </w:rPr>
        <w:t xml:space="preserve"> B</w:t>
      </w:r>
      <w:r>
        <w:rPr>
          <w:spacing w:val="-1"/>
          <w:sz w:val="24"/>
          <w:szCs w:val="24"/>
        </w:rPr>
        <w:t>a</w:t>
      </w:r>
      <w:r>
        <w:rPr>
          <w:sz w:val="24"/>
          <w:szCs w:val="24"/>
        </w:rPr>
        <w:t>h</w:t>
      </w:r>
      <w:r>
        <w:rPr>
          <w:spacing w:val="-1"/>
          <w:sz w:val="24"/>
          <w:szCs w:val="24"/>
        </w:rPr>
        <w:t>a</w:t>
      </w:r>
      <w:r>
        <w:rPr>
          <w:spacing w:val="2"/>
          <w:sz w:val="24"/>
          <w:szCs w:val="24"/>
        </w:rPr>
        <w:t>s</w:t>
      </w:r>
      <w:r>
        <w:rPr>
          <w:sz w:val="24"/>
          <w:szCs w:val="24"/>
        </w:rPr>
        <w:t>a</w:t>
      </w:r>
      <w:r>
        <w:rPr>
          <w:spacing w:val="3"/>
          <w:sz w:val="24"/>
          <w:szCs w:val="24"/>
        </w:rPr>
        <w:t xml:space="preserve"> </w:t>
      </w:r>
      <w:r>
        <w:rPr>
          <w:spacing w:val="-3"/>
          <w:sz w:val="24"/>
          <w:szCs w:val="24"/>
        </w:rPr>
        <w:t>I</w:t>
      </w:r>
      <w:r>
        <w:rPr>
          <w:sz w:val="24"/>
          <w:szCs w:val="24"/>
        </w:rPr>
        <w:t>ndo</w:t>
      </w:r>
      <w:r>
        <w:rPr>
          <w:spacing w:val="2"/>
          <w:sz w:val="24"/>
          <w:szCs w:val="24"/>
        </w:rPr>
        <w:t>n</w:t>
      </w:r>
      <w:r>
        <w:rPr>
          <w:spacing w:val="-1"/>
          <w:sz w:val="24"/>
          <w:szCs w:val="24"/>
        </w:rPr>
        <w:t>e</w:t>
      </w:r>
      <w:r>
        <w:rPr>
          <w:sz w:val="24"/>
          <w:szCs w:val="24"/>
        </w:rPr>
        <w:t>sia</w:t>
      </w:r>
      <w:r>
        <w:rPr>
          <w:spacing w:val="3"/>
          <w:sz w:val="24"/>
          <w:szCs w:val="24"/>
        </w:rPr>
        <w:t xml:space="preserve"> </w:t>
      </w:r>
      <w:r>
        <w:rPr>
          <w:sz w:val="24"/>
          <w:szCs w:val="24"/>
        </w:rPr>
        <w:t>b</w:t>
      </w:r>
      <w:r>
        <w:rPr>
          <w:spacing w:val="-1"/>
          <w:sz w:val="24"/>
          <w:szCs w:val="24"/>
        </w:rPr>
        <w:t>e</w:t>
      </w:r>
      <w:r>
        <w:rPr>
          <w:sz w:val="24"/>
          <w:szCs w:val="24"/>
        </w:rPr>
        <w:t>ntuk</w:t>
      </w:r>
      <w:r>
        <w:rPr>
          <w:spacing w:val="4"/>
          <w:sz w:val="24"/>
          <w:szCs w:val="24"/>
        </w:rPr>
        <w:t xml:space="preserve"> </w:t>
      </w:r>
      <w:r>
        <w:rPr>
          <w:sz w:val="24"/>
          <w:szCs w:val="24"/>
        </w:rPr>
        <w:t>k</w:t>
      </w:r>
      <w:r>
        <w:rPr>
          <w:spacing w:val="-1"/>
          <w:sz w:val="24"/>
          <w:szCs w:val="24"/>
        </w:rPr>
        <w:t>a</w:t>
      </w:r>
      <w:r>
        <w:rPr>
          <w:spacing w:val="3"/>
          <w:sz w:val="24"/>
          <w:szCs w:val="24"/>
        </w:rPr>
        <w:t>t</w:t>
      </w:r>
      <w:r>
        <w:rPr>
          <w:sz w:val="24"/>
          <w:szCs w:val="24"/>
        </w:rPr>
        <w:t>a te</w:t>
      </w:r>
      <w:r>
        <w:rPr>
          <w:spacing w:val="-1"/>
          <w:sz w:val="24"/>
          <w:szCs w:val="24"/>
        </w:rPr>
        <w:t>r</w:t>
      </w:r>
      <w:r>
        <w:rPr>
          <w:spacing w:val="2"/>
          <w:sz w:val="24"/>
          <w:szCs w:val="24"/>
        </w:rPr>
        <w:t>s</w:t>
      </w:r>
      <w:r>
        <w:rPr>
          <w:spacing w:val="-1"/>
          <w:sz w:val="24"/>
          <w:szCs w:val="24"/>
        </w:rPr>
        <w:t>e</w:t>
      </w:r>
      <w:r>
        <w:rPr>
          <w:sz w:val="24"/>
          <w:szCs w:val="24"/>
        </w:rPr>
        <w:t>but</w:t>
      </w:r>
      <w:r>
        <w:rPr>
          <w:spacing w:val="3"/>
          <w:sz w:val="24"/>
          <w:szCs w:val="24"/>
        </w:rPr>
        <w:t xml:space="preserve"> </w:t>
      </w:r>
      <w:r>
        <w:rPr>
          <w:sz w:val="24"/>
          <w:szCs w:val="24"/>
        </w:rPr>
        <w:t>t</w:t>
      </w:r>
      <w:r>
        <w:rPr>
          <w:spacing w:val="1"/>
          <w:sz w:val="24"/>
          <w:szCs w:val="24"/>
        </w:rPr>
        <w:t>i</w:t>
      </w:r>
      <w:r>
        <w:rPr>
          <w:spacing w:val="2"/>
          <w:sz w:val="24"/>
          <w:szCs w:val="24"/>
        </w:rPr>
        <w:t>d</w:t>
      </w:r>
      <w:r>
        <w:rPr>
          <w:spacing w:val="-1"/>
          <w:sz w:val="24"/>
          <w:szCs w:val="24"/>
        </w:rPr>
        <w:t>a</w:t>
      </w:r>
      <w:r>
        <w:rPr>
          <w:sz w:val="24"/>
          <w:szCs w:val="24"/>
        </w:rPr>
        <w:t>k</w:t>
      </w:r>
      <w:r>
        <w:rPr>
          <w:spacing w:val="1"/>
          <w:sz w:val="24"/>
          <w:szCs w:val="24"/>
        </w:rPr>
        <w:t xml:space="preserve"> </w:t>
      </w:r>
      <w:r>
        <w:rPr>
          <w:sz w:val="24"/>
          <w:szCs w:val="24"/>
        </w:rPr>
        <w:t>b</w:t>
      </w:r>
      <w:r>
        <w:rPr>
          <w:spacing w:val="-1"/>
          <w:sz w:val="24"/>
          <w:szCs w:val="24"/>
        </w:rPr>
        <w:t>a</w:t>
      </w:r>
      <w:r>
        <w:rPr>
          <w:sz w:val="24"/>
          <w:szCs w:val="24"/>
        </w:rPr>
        <w:t>ku</w:t>
      </w:r>
      <w:r>
        <w:rPr>
          <w:spacing w:val="3"/>
          <w:sz w:val="24"/>
          <w:szCs w:val="24"/>
        </w:rPr>
        <w:t xml:space="preserve"> </w:t>
      </w:r>
      <w:r>
        <w:rPr>
          <w:sz w:val="24"/>
          <w:szCs w:val="24"/>
        </w:rPr>
        <w:t>d</w:t>
      </w:r>
      <w:r>
        <w:rPr>
          <w:spacing w:val="-1"/>
          <w:sz w:val="24"/>
          <w:szCs w:val="24"/>
        </w:rPr>
        <w:t>a</w:t>
      </w:r>
      <w:r>
        <w:rPr>
          <w:sz w:val="24"/>
          <w:szCs w:val="24"/>
        </w:rPr>
        <w:t>n</w:t>
      </w:r>
      <w:r>
        <w:rPr>
          <w:spacing w:val="3"/>
          <w:sz w:val="24"/>
          <w:szCs w:val="24"/>
        </w:rPr>
        <w:t xml:space="preserve"> j</w:t>
      </w:r>
      <w:r>
        <w:rPr>
          <w:spacing w:val="-1"/>
          <w:sz w:val="24"/>
          <w:szCs w:val="24"/>
        </w:rPr>
        <w:t>a</w:t>
      </w:r>
      <w:r>
        <w:rPr>
          <w:spacing w:val="2"/>
          <w:sz w:val="24"/>
          <w:szCs w:val="24"/>
        </w:rPr>
        <w:t>n</w:t>
      </w:r>
      <w:r>
        <w:rPr>
          <w:spacing w:val="-2"/>
          <w:sz w:val="24"/>
          <w:szCs w:val="24"/>
        </w:rPr>
        <w:t>g</w:t>
      </w:r>
      <w:r>
        <w:rPr>
          <w:spacing w:val="-1"/>
          <w:sz w:val="24"/>
          <w:szCs w:val="24"/>
        </w:rPr>
        <w:t>a</w:t>
      </w:r>
      <w:r>
        <w:rPr>
          <w:sz w:val="24"/>
          <w:szCs w:val="24"/>
        </w:rPr>
        <w:t>n</w:t>
      </w:r>
      <w:r>
        <w:rPr>
          <w:spacing w:val="2"/>
          <w:sz w:val="24"/>
          <w:szCs w:val="24"/>
        </w:rPr>
        <w:t xml:space="preserve"> </w:t>
      </w:r>
      <w:r>
        <w:rPr>
          <w:sz w:val="24"/>
          <w:szCs w:val="24"/>
        </w:rPr>
        <w:t>d</w:t>
      </w:r>
      <w:r>
        <w:rPr>
          <w:spacing w:val="3"/>
          <w:sz w:val="24"/>
          <w:szCs w:val="24"/>
        </w:rPr>
        <w:t>i</w:t>
      </w:r>
      <w:r>
        <w:rPr>
          <w:spacing w:val="-2"/>
          <w:sz w:val="24"/>
          <w:szCs w:val="24"/>
        </w:rPr>
        <w:t>g</w:t>
      </w:r>
      <w:r>
        <w:rPr>
          <w:spacing w:val="2"/>
          <w:sz w:val="24"/>
          <w:szCs w:val="24"/>
        </w:rPr>
        <w:t>u</w:t>
      </w:r>
      <w:r>
        <w:rPr>
          <w:sz w:val="24"/>
          <w:szCs w:val="24"/>
        </w:rPr>
        <w:t>n</w:t>
      </w:r>
      <w:r>
        <w:rPr>
          <w:spacing w:val="-1"/>
          <w:sz w:val="24"/>
          <w:szCs w:val="24"/>
        </w:rPr>
        <w:t>a</w:t>
      </w:r>
      <w:r>
        <w:rPr>
          <w:sz w:val="24"/>
          <w:szCs w:val="24"/>
        </w:rPr>
        <w:t>k</w:t>
      </w:r>
      <w:r>
        <w:rPr>
          <w:spacing w:val="-1"/>
          <w:sz w:val="24"/>
          <w:szCs w:val="24"/>
        </w:rPr>
        <w:t>a</w:t>
      </w:r>
      <w:r>
        <w:rPr>
          <w:sz w:val="24"/>
          <w:szCs w:val="24"/>
        </w:rPr>
        <w:t>n</w:t>
      </w:r>
      <w:r>
        <w:rPr>
          <w:spacing w:val="1"/>
          <w:sz w:val="24"/>
          <w:szCs w:val="24"/>
        </w:rPr>
        <w:t xml:space="preserve"> </w:t>
      </w:r>
      <w:r>
        <w:rPr>
          <w:spacing w:val="2"/>
          <w:sz w:val="24"/>
          <w:szCs w:val="24"/>
        </w:rPr>
        <w:t>d</w:t>
      </w:r>
      <w:r>
        <w:rPr>
          <w:spacing w:val="-1"/>
          <w:sz w:val="24"/>
          <w:szCs w:val="24"/>
        </w:rPr>
        <w:t>a</w:t>
      </w:r>
      <w:r>
        <w:rPr>
          <w:sz w:val="24"/>
          <w:szCs w:val="24"/>
        </w:rPr>
        <w:t>lam k</w:t>
      </w:r>
      <w:r>
        <w:rPr>
          <w:spacing w:val="-1"/>
          <w:sz w:val="24"/>
          <w:szCs w:val="24"/>
        </w:rPr>
        <w:t>a</w:t>
      </w:r>
      <w:r>
        <w:rPr>
          <w:sz w:val="24"/>
          <w:szCs w:val="24"/>
        </w:rPr>
        <w:t>l</w:t>
      </w:r>
      <w:r>
        <w:rPr>
          <w:spacing w:val="1"/>
          <w:sz w:val="24"/>
          <w:szCs w:val="24"/>
        </w:rPr>
        <w:t>i</w:t>
      </w:r>
      <w:r>
        <w:rPr>
          <w:sz w:val="24"/>
          <w:szCs w:val="24"/>
        </w:rPr>
        <w:t>mat.</w:t>
      </w:r>
      <w:r>
        <w:rPr>
          <w:spacing w:val="22"/>
          <w:sz w:val="24"/>
          <w:szCs w:val="24"/>
        </w:rPr>
        <w:t xml:space="preserve"> </w:t>
      </w:r>
      <w:r>
        <w:rPr>
          <w:spacing w:val="1"/>
          <w:sz w:val="24"/>
          <w:szCs w:val="24"/>
        </w:rPr>
        <w:t>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w:t>
      </w:r>
      <w:r>
        <w:rPr>
          <w:spacing w:val="22"/>
          <w:sz w:val="24"/>
          <w:szCs w:val="24"/>
        </w:rPr>
        <w:t xml:space="preserve"> </w:t>
      </w:r>
      <w:r>
        <w:rPr>
          <w:sz w:val="24"/>
          <w:szCs w:val="24"/>
        </w:rPr>
        <w:t>aw</w:t>
      </w:r>
      <w:r>
        <w:rPr>
          <w:spacing w:val="-1"/>
          <w:sz w:val="24"/>
          <w:szCs w:val="24"/>
        </w:rPr>
        <w:t>a</w:t>
      </w:r>
      <w:r>
        <w:rPr>
          <w:sz w:val="24"/>
          <w:szCs w:val="24"/>
        </w:rPr>
        <w:t>lan   ke</w:t>
      </w:r>
      <w:r>
        <w:rPr>
          <w:spacing w:val="21"/>
          <w:sz w:val="24"/>
          <w:szCs w:val="24"/>
        </w:rPr>
        <w:t xml:space="preserve"> </w:t>
      </w:r>
      <w:r>
        <w:rPr>
          <w:sz w:val="24"/>
          <w:szCs w:val="24"/>
        </w:rPr>
        <w:t>d</w:t>
      </w:r>
      <w:r>
        <w:rPr>
          <w:spacing w:val="-1"/>
          <w:sz w:val="24"/>
          <w:szCs w:val="24"/>
        </w:rPr>
        <w:t>a</w:t>
      </w:r>
      <w:r>
        <w:rPr>
          <w:sz w:val="24"/>
          <w:szCs w:val="24"/>
        </w:rPr>
        <w:t>n</w:t>
      </w:r>
      <w:r>
        <w:rPr>
          <w:spacing w:val="22"/>
          <w:sz w:val="24"/>
          <w:szCs w:val="24"/>
        </w:rPr>
        <w:t xml:space="preserve"> </w:t>
      </w:r>
      <w:r>
        <w:rPr>
          <w:sz w:val="24"/>
          <w:szCs w:val="24"/>
        </w:rPr>
        <w:t>di</w:t>
      </w:r>
      <w:r>
        <w:rPr>
          <w:spacing w:val="24"/>
          <w:sz w:val="24"/>
          <w:szCs w:val="24"/>
        </w:rPr>
        <w:t xml:space="preserve"> </w:t>
      </w:r>
      <w:r>
        <w:rPr>
          <w:sz w:val="24"/>
          <w:szCs w:val="24"/>
        </w:rPr>
        <w:t>h</w:t>
      </w:r>
      <w:r>
        <w:rPr>
          <w:spacing w:val="-1"/>
          <w:sz w:val="24"/>
          <w:szCs w:val="24"/>
        </w:rPr>
        <w:t>a</w:t>
      </w:r>
      <w:r>
        <w:rPr>
          <w:sz w:val="24"/>
          <w:szCs w:val="24"/>
        </w:rPr>
        <w:t>rus</w:t>
      </w:r>
      <w:r>
        <w:rPr>
          <w:spacing w:val="22"/>
          <w:sz w:val="24"/>
          <w:szCs w:val="24"/>
        </w:rPr>
        <w:t xml:space="preserve"> </w:t>
      </w:r>
      <w:r>
        <w:rPr>
          <w:spacing w:val="-2"/>
          <w:sz w:val="24"/>
          <w:szCs w:val="24"/>
        </w:rPr>
        <w:t>d</w:t>
      </w:r>
      <w:r>
        <w:rPr>
          <w:sz w:val="24"/>
          <w:szCs w:val="24"/>
        </w:rPr>
        <w:t>i</w:t>
      </w:r>
      <w:r>
        <w:rPr>
          <w:spacing w:val="-1"/>
          <w:sz w:val="24"/>
          <w:szCs w:val="24"/>
        </w:rPr>
        <w:t>be</w:t>
      </w:r>
      <w:r>
        <w:rPr>
          <w:sz w:val="24"/>
          <w:szCs w:val="24"/>
        </w:rPr>
        <w:t>d</w:t>
      </w:r>
      <w:r>
        <w:rPr>
          <w:spacing w:val="-1"/>
          <w:sz w:val="24"/>
          <w:szCs w:val="24"/>
        </w:rPr>
        <w:t>a</w:t>
      </w:r>
      <w:r>
        <w:rPr>
          <w:sz w:val="24"/>
          <w:szCs w:val="24"/>
        </w:rPr>
        <w:t>k</w:t>
      </w:r>
      <w:r>
        <w:rPr>
          <w:spacing w:val="-1"/>
          <w:sz w:val="24"/>
          <w:szCs w:val="24"/>
        </w:rPr>
        <w:t>a</w:t>
      </w:r>
      <w:r>
        <w:rPr>
          <w:sz w:val="24"/>
          <w:szCs w:val="24"/>
        </w:rPr>
        <w:t>n</w:t>
      </w:r>
      <w:r>
        <w:rPr>
          <w:spacing w:val="22"/>
          <w:sz w:val="24"/>
          <w:szCs w:val="24"/>
        </w:rPr>
        <w:t xml:space="preserve"> </w:t>
      </w:r>
      <w:r>
        <w:rPr>
          <w:sz w:val="24"/>
          <w:szCs w:val="24"/>
        </w:rPr>
        <w:t>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n</w:t>
      </w:r>
      <w:r>
        <w:rPr>
          <w:spacing w:val="22"/>
          <w:sz w:val="24"/>
          <w:szCs w:val="24"/>
        </w:rPr>
        <w:t xml:space="preserve"> </w:t>
      </w:r>
      <w:r>
        <w:rPr>
          <w:sz w:val="24"/>
          <w:szCs w:val="24"/>
        </w:rPr>
        <w:t>k</w:t>
      </w:r>
      <w:r>
        <w:rPr>
          <w:spacing w:val="-1"/>
          <w:sz w:val="24"/>
          <w:szCs w:val="24"/>
        </w:rPr>
        <w:t>a</w:t>
      </w:r>
      <w:r>
        <w:rPr>
          <w:spacing w:val="3"/>
          <w:sz w:val="24"/>
          <w:szCs w:val="24"/>
        </w:rPr>
        <w:t>t</w:t>
      </w:r>
      <w:r>
        <w:rPr>
          <w:sz w:val="24"/>
          <w:szCs w:val="24"/>
        </w:rPr>
        <w:t>a</w:t>
      </w:r>
      <w:r>
        <w:rPr>
          <w:spacing w:val="21"/>
          <w:sz w:val="24"/>
          <w:szCs w:val="24"/>
        </w:rPr>
        <w:t xml:space="preserve"> </w:t>
      </w:r>
      <w:r>
        <w:rPr>
          <w:sz w:val="24"/>
          <w:szCs w:val="24"/>
        </w:rPr>
        <w:t>d</w:t>
      </w:r>
      <w:r>
        <w:rPr>
          <w:spacing w:val="-1"/>
          <w:sz w:val="24"/>
          <w:szCs w:val="24"/>
        </w:rPr>
        <w:t>e</w:t>
      </w:r>
      <w:r>
        <w:rPr>
          <w:sz w:val="24"/>
          <w:szCs w:val="24"/>
        </w:rPr>
        <w:t>p</w:t>
      </w:r>
      <w:r>
        <w:rPr>
          <w:spacing w:val="-1"/>
          <w:sz w:val="24"/>
          <w:szCs w:val="24"/>
        </w:rPr>
        <w:t>a</w:t>
      </w:r>
      <w:r>
        <w:rPr>
          <w:sz w:val="24"/>
          <w:szCs w:val="24"/>
        </w:rPr>
        <w:t>n</w:t>
      </w:r>
      <w:r>
        <w:rPr>
          <w:spacing w:val="22"/>
          <w:sz w:val="24"/>
          <w:szCs w:val="24"/>
        </w:rPr>
        <w:t xml:space="preserve"> </w:t>
      </w:r>
      <w:r>
        <w:rPr>
          <w:sz w:val="24"/>
          <w:szCs w:val="24"/>
        </w:rPr>
        <w:t>ke</w:t>
      </w:r>
      <w:r>
        <w:rPr>
          <w:spacing w:val="21"/>
          <w:sz w:val="24"/>
          <w:szCs w:val="24"/>
        </w:rPr>
        <w:t xml:space="preserve"> </w:t>
      </w:r>
      <w:r>
        <w:rPr>
          <w:sz w:val="24"/>
          <w:szCs w:val="24"/>
        </w:rPr>
        <w:t>d</w:t>
      </w:r>
      <w:r>
        <w:rPr>
          <w:spacing w:val="-1"/>
          <w:sz w:val="24"/>
          <w:szCs w:val="24"/>
        </w:rPr>
        <w:t>a</w:t>
      </w:r>
      <w:r>
        <w:rPr>
          <w:sz w:val="24"/>
          <w:szCs w:val="24"/>
        </w:rPr>
        <w:t>n</w:t>
      </w:r>
      <w:r>
        <w:rPr>
          <w:spacing w:val="22"/>
          <w:sz w:val="24"/>
          <w:szCs w:val="24"/>
        </w:rPr>
        <w:t xml:space="preserve"> </w:t>
      </w:r>
      <w:r>
        <w:rPr>
          <w:sz w:val="24"/>
          <w:szCs w:val="24"/>
        </w:rPr>
        <w:t xml:space="preserve">di. </w:t>
      </w:r>
      <w:r>
        <w:rPr>
          <w:spacing w:val="1"/>
          <w:sz w:val="24"/>
          <w:szCs w:val="24"/>
        </w:rPr>
        <w:t>P</w:t>
      </w:r>
      <w:r>
        <w:rPr>
          <w:spacing w:val="-1"/>
          <w:sz w:val="24"/>
          <w:szCs w:val="24"/>
        </w:rPr>
        <w:t>e</w:t>
      </w:r>
      <w:r>
        <w:rPr>
          <w:sz w:val="24"/>
          <w:szCs w:val="24"/>
        </w:rPr>
        <w:t>ng</w:t>
      </w:r>
      <w:r>
        <w:rPr>
          <w:spacing w:val="-2"/>
          <w:sz w:val="24"/>
          <w:szCs w:val="24"/>
        </w:rPr>
        <w:t>g</w:t>
      </w:r>
      <w:r>
        <w:rPr>
          <w:sz w:val="24"/>
          <w:szCs w:val="24"/>
        </w:rPr>
        <w:t>un</w:t>
      </w:r>
      <w:r>
        <w:rPr>
          <w:spacing w:val="1"/>
          <w:sz w:val="24"/>
          <w:szCs w:val="24"/>
        </w:rPr>
        <w:t>a</w:t>
      </w:r>
      <w:r>
        <w:rPr>
          <w:spacing w:val="-1"/>
          <w:sz w:val="24"/>
          <w:szCs w:val="24"/>
        </w:rPr>
        <w:t>a</w:t>
      </w:r>
      <w:r>
        <w:rPr>
          <w:sz w:val="24"/>
          <w:szCs w:val="24"/>
        </w:rPr>
        <w:t xml:space="preserve">n </w:t>
      </w:r>
      <w:r>
        <w:rPr>
          <w:spacing w:val="1"/>
          <w:sz w:val="24"/>
          <w:szCs w:val="24"/>
        </w:rPr>
        <w:t>t</w:t>
      </w:r>
      <w:r>
        <w:rPr>
          <w:spacing w:val="-1"/>
          <w:sz w:val="24"/>
          <w:szCs w:val="24"/>
        </w:rPr>
        <w:t>a</w:t>
      </w:r>
      <w:r>
        <w:rPr>
          <w:sz w:val="24"/>
          <w:szCs w:val="24"/>
        </w:rPr>
        <w:t>nda</w:t>
      </w:r>
      <w:r>
        <w:rPr>
          <w:spacing w:val="-1"/>
          <w:sz w:val="24"/>
          <w:szCs w:val="24"/>
        </w:rPr>
        <w:t xml:space="preserve"> </w:t>
      </w:r>
      <w:r>
        <w:rPr>
          <w:spacing w:val="2"/>
          <w:sz w:val="24"/>
          <w:szCs w:val="24"/>
        </w:rPr>
        <w:t>b</w:t>
      </w:r>
      <w:r>
        <w:rPr>
          <w:spacing w:val="-1"/>
          <w:sz w:val="24"/>
          <w:szCs w:val="24"/>
        </w:rPr>
        <w:t>a</w:t>
      </w:r>
      <w:r>
        <w:rPr>
          <w:spacing w:val="1"/>
          <w:sz w:val="24"/>
          <w:szCs w:val="24"/>
        </w:rPr>
        <w:t>c</w:t>
      </w:r>
      <w:r>
        <w:rPr>
          <w:sz w:val="24"/>
          <w:szCs w:val="24"/>
        </w:rPr>
        <w:t xml:space="preserve">a </w:t>
      </w:r>
      <w:r>
        <w:rPr>
          <w:spacing w:val="2"/>
          <w:sz w:val="24"/>
          <w:szCs w:val="24"/>
        </w:rPr>
        <w:t>h</w:t>
      </w:r>
      <w:r>
        <w:rPr>
          <w:spacing w:val="-1"/>
          <w:sz w:val="24"/>
          <w:szCs w:val="24"/>
        </w:rPr>
        <w:t>a</w:t>
      </w:r>
      <w:r>
        <w:rPr>
          <w:sz w:val="24"/>
          <w:szCs w:val="24"/>
        </w:rPr>
        <w:t>rus dip</w:t>
      </w:r>
      <w:r>
        <w:rPr>
          <w:spacing w:val="-1"/>
          <w:sz w:val="24"/>
          <w:szCs w:val="24"/>
        </w:rPr>
        <w:t>e</w:t>
      </w:r>
      <w:r>
        <w:rPr>
          <w:spacing w:val="1"/>
          <w:sz w:val="24"/>
          <w:szCs w:val="24"/>
        </w:rPr>
        <w:t>r</w:t>
      </w:r>
      <w:r>
        <w:rPr>
          <w:spacing w:val="-2"/>
          <w:sz w:val="24"/>
          <w:szCs w:val="24"/>
        </w:rPr>
        <w:t>g</w:t>
      </w:r>
      <w:r>
        <w:rPr>
          <w:sz w:val="24"/>
          <w:szCs w:val="24"/>
        </w:rPr>
        <w:t>u</w:t>
      </w:r>
      <w:r>
        <w:rPr>
          <w:spacing w:val="2"/>
          <w:sz w:val="24"/>
          <w:szCs w:val="24"/>
        </w:rPr>
        <w:t>n</w:t>
      </w:r>
      <w:r>
        <w:rPr>
          <w:spacing w:val="-1"/>
          <w:sz w:val="24"/>
          <w:szCs w:val="24"/>
        </w:rPr>
        <w:t>a</w:t>
      </w:r>
      <w:r>
        <w:rPr>
          <w:sz w:val="24"/>
          <w:szCs w:val="24"/>
        </w:rPr>
        <w:t>k</w:t>
      </w:r>
      <w:r>
        <w:rPr>
          <w:spacing w:val="-1"/>
          <w:sz w:val="24"/>
          <w:szCs w:val="24"/>
        </w:rPr>
        <w:t>a</w:t>
      </w:r>
      <w:r>
        <w:rPr>
          <w:sz w:val="24"/>
          <w:szCs w:val="24"/>
        </w:rPr>
        <w:t>n d</w:t>
      </w:r>
      <w:r>
        <w:rPr>
          <w:spacing w:val="-1"/>
          <w:sz w:val="24"/>
          <w:szCs w:val="24"/>
        </w:rPr>
        <w:t>e</w:t>
      </w:r>
      <w:r>
        <w:rPr>
          <w:spacing w:val="2"/>
          <w:sz w:val="24"/>
          <w:szCs w:val="24"/>
        </w:rPr>
        <w:t>n</w:t>
      </w:r>
      <w:r>
        <w:rPr>
          <w:sz w:val="24"/>
          <w:szCs w:val="24"/>
        </w:rPr>
        <w:t>g</w:t>
      </w:r>
      <w:r>
        <w:rPr>
          <w:spacing w:val="1"/>
          <w:sz w:val="24"/>
          <w:szCs w:val="24"/>
        </w:rPr>
        <w:t>a</w:t>
      </w:r>
      <w:r>
        <w:rPr>
          <w:sz w:val="24"/>
          <w:szCs w:val="24"/>
        </w:rPr>
        <w:t>n tep</w:t>
      </w:r>
      <w:r>
        <w:rPr>
          <w:spacing w:val="-1"/>
          <w:sz w:val="24"/>
          <w:szCs w:val="24"/>
        </w:rPr>
        <w:t>a</w:t>
      </w:r>
      <w:r>
        <w:rPr>
          <w:sz w:val="24"/>
          <w:szCs w:val="24"/>
        </w:rPr>
        <w:t>t.</w:t>
      </w:r>
    </w:p>
    <w:p w:rsidR="0056793F" w:rsidRDefault="0056793F">
      <w:pPr>
        <w:spacing w:line="200" w:lineRule="exact"/>
      </w:pPr>
    </w:p>
    <w:p w:rsidR="0056793F" w:rsidRDefault="0056793F">
      <w:pPr>
        <w:spacing w:before="4" w:line="220" w:lineRule="exact"/>
        <w:rPr>
          <w:sz w:val="22"/>
          <w:szCs w:val="22"/>
        </w:rPr>
      </w:pPr>
    </w:p>
    <w:p w:rsidR="0056793F" w:rsidRDefault="001647BF">
      <w:pPr>
        <w:ind w:left="102"/>
        <w:rPr>
          <w:sz w:val="24"/>
          <w:szCs w:val="24"/>
        </w:rPr>
      </w:pPr>
      <w:r>
        <w:rPr>
          <w:b/>
          <w:sz w:val="24"/>
          <w:szCs w:val="24"/>
        </w:rPr>
        <w:t xml:space="preserve">4.2       </w:t>
      </w:r>
      <w:r>
        <w:rPr>
          <w:b/>
          <w:spacing w:val="-3"/>
          <w:sz w:val="24"/>
          <w:szCs w:val="24"/>
        </w:rPr>
        <w:t>P</w:t>
      </w:r>
      <w:r>
        <w:rPr>
          <w:b/>
          <w:spacing w:val="-1"/>
          <w:sz w:val="24"/>
          <w:szCs w:val="24"/>
        </w:rPr>
        <w:t>e</w:t>
      </w:r>
      <w:r>
        <w:rPr>
          <w:b/>
          <w:spacing w:val="1"/>
          <w:sz w:val="24"/>
          <w:szCs w:val="24"/>
        </w:rPr>
        <w:t>nu</w:t>
      </w:r>
      <w:r>
        <w:rPr>
          <w:b/>
          <w:sz w:val="24"/>
          <w:szCs w:val="24"/>
        </w:rPr>
        <w:t>l</w:t>
      </w:r>
      <w:r>
        <w:rPr>
          <w:b/>
          <w:spacing w:val="1"/>
          <w:sz w:val="24"/>
          <w:szCs w:val="24"/>
        </w:rPr>
        <w:t>i</w:t>
      </w:r>
      <w:r>
        <w:rPr>
          <w:b/>
          <w:sz w:val="24"/>
          <w:szCs w:val="24"/>
        </w:rPr>
        <w:t>san</w:t>
      </w:r>
      <w:r>
        <w:rPr>
          <w:b/>
          <w:spacing w:val="1"/>
          <w:sz w:val="24"/>
          <w:szCs w:val="24"/>
        </w:rPr>
        <w:t xml:space="preserve"> </w:t>
      </w:r>
      <w:r>
        <w:rPr>
          <w:b/>
          <w:sz w:val="24"/>
          <w:szCs w:val="24"/>
        </w:rPr>
        <w:t>Ruju</w:t>
      </w:r>
      <w:r>
        <w:rPr>
          <w:b/>
          <w:spacing w:val="1"/>
          <w:sz w:val="24"/>
          <w:szCs w:val="24"/>
        </w:rPr>
        <w:t>k</w:t>
      </w:r>
      <w:r>
        <w:rPr>
          <w:b/>
          <w:sz w:val="24"/>
          <w:szCs w:val="24"/>
        </w:rPr>
        <w:t>an</w:t>
      </w:r>
    </w:p>
    <w:p w:rsidR="0056793F" w:rsidRDefault="0056793F">
      <w:pPr>
        <w:spacing w:before="4" w:line="120" w:lineRule="exact"/>
        <w:rPr>
          <w:sz w:val="13"/>
          <w:szCs w:val="13"/>
        </w:rPr>
      </w:pPr>
    </w:p>
    <w:p w:rsidR="0056793F" w:rsidRDefault="001647BF">
      <w:pPr>
        <w:spacing w:line="359" w:lineRule="auto"/>
        <w:ind w:left="102" w:right="78" w:firstLine="720"/>
        <w:jc w:val="both"/>
        <w:rPr>
          <w:sz w:val="24"/>
          <w:szCs w:val="24"/>
        </w:rPr>
        <w:sectPr w:rsidR="0056793F">
          <w:pgSz w:w="11920" w:h="16840"/>
          <w:pgMar w:top="1560" w:right="1580" w:bottom="280" w:left="1600" w:header="720" w:footer="720" w:gutter="0"/>
          <w:cols w:space="720"/>
        </w:sectPr>
      </w:pPr>
      <w:r>
        <w:rPr>
          <w:spacing w:val="1"/>
          <w:sz w:val="24"/>
          <w:szCs w:val="24"/>
        </w:rPr>
        <w:t>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w:t>
      </w:r>
      <w:r>
        <w:rPr>
          <w:spacing w:val="1"/>
          <w:sz w:val="24"/>
          <w:szCs w:val="24"/>
        </w:rPr>
        <w:t xml:space="preserve"> </w:t>
      </w:r>
      <w:r>
        <w:rPr>
          <w:sz w:val="24"/>
          <w:szCs w:val="24"/>
        </w:rPr>
        <w:t>rujuk</w:t>
      </w:r>
      <w:r>
        <w:rPr>
          <w:spacing w:val="-1"/>
          <w:sz w:val="24"/>
          <w:szCs w:val="24"/>
        </w:rPr>
        <w:t>a</w:t>
      </w:r>
      <w:r>
        <w:rPr>
          <w:sz w:val="24"/>
          <w:szCs w:val="24"/>
        </w:rPr>
        <w:t>n</w:t>
      </w:r>
      <w:r>
        <w:rPr>
          <w:spacing w:val="1"/>
          <w:sz w:val="24"/>
          <w:szCs w:val="24"/>
        </w:rPr>
        <w:t xml:space="preserve"> </w:t>
      </w:r>
      <w:r>
        <w:rPr>
          <w:sz w:val="24"/>
          <w:szCs w:val="24"/>
        </w:rPr>
        <w:t>pust</w:t>
      </w:r>
      <w:r>
        <w:rPr>
          <w:spacing w:val="-1"/>
          <w:sz w:val="24"/>
          <w:szCs w:val="24"/>
        </w:rPr>
        <w:t>a</w:t>
      </w:r>
      <w:r>
        <w:rPr>
          <w:spacing w:val="2"/>
          <w:sz w:val="24"/>
          <w:szCs w:val="24"/>
        </w:rPr>
        <w:t>k</w:t>
      </w:r>
      <w:r>
        <w:rPr>
          <w:sz w:val="24"/>
          <w:szCs w:val="24"/>
        </w:rPr>
        <w:t>a me</w:t>
      </w:r>
      <w:r>
        <w:rPr>
          <w:spacing w:val="2"/>
          <w:sz w:val="24"/>
          <w:szCs w:val="24"/>
        </w:rPr>
        <w:t>n</w:t>
      </w:r>
      <w:r>
        <w:rPr>
          <w:sz w:val="24"/>
          <w:szCs w:val="24"/>
        </w:rPr>
        <w:t>g</w:t>
      </w:r>
      <w:r>
        <w:rPr>
          <w:spacing w:val="-2"/>
          <w:sz w:val="24"/>
          <w:szCs w:val="24"/>
        </w:rPr>
        <w:t>g</w:t>
      </w:r>
      <w:r>
        <w:rPr>
          <w:sz w:val="24"/>
          <w:szCs w:val="24"/>
        </w:rPr>
        <w:t>un</w:t>
      </w:r>
      <w:r>
        <w:rPr>
          <w:spacing w:val="-1"/>
          <w:sz w:val="24"/>
          <w:szCs w:val="24"/>
        </w:rPr>
        <w:t>a</w:t>
      </w:r>
      <w:r>
        <w:rPr>
          <w:spacing w:val="2"/>
          <w:sz w:val="24"/>
          <w:szCs w:val="24"/>
        </w:rPr>
        <w:t>k</w:t>
      </w:r>
      <w:r>
        <w:rPr>
          <w:spacing w:val="-1"/>
          <w:sz w:val="24"/>
          <w:szCs w:val="24"/>
        </w:rPr>
        <w:t>a</w:t>
      </w:r>
      <w:r>
        <w:rPr>
          <w:sz w:val="24"/>
          <w:szCs w:val="24"/>
        </w:rPr>
        <w:t>n</w:t>
      </w:r>
      <w:r>
        <w:rPr>
          <w:spacing w:val="1"/>
          <w:sz w:val="24"/>
          <w:szCs w:val="24"/>
        </w:rPr>
        <w:t xml:space="preserve"> </w:t>
      </w:r>
      <w:r>
        <w:rPr>
          <w:spacing w:val="4"/>
          <w:sz w:val="24"/>
          <w:szCs w:val="24"/>
        </w:rPr>
        <w:t>s</w:t>
      </w:r>
      <w:r>
        <w:rPr>
          <w:sz w:val="24"/>
          <w:szCs w:val="24"/>
        </w:rPr>
        <w:t>istem</w:t>
      </w:r>
      <w:r>
        <w:rPr>
          <w:spacing w:val="1"/>
          <w:sz w:val="24"/>
          <w:szCs w:val="24"/>
        </w:rPr>
        <w:t xml:space="preserve"> </w:t>
      </w:r>
      <w:r>
        <w:rPr>
          <w:sz w:val="24"/>
          <w:szCs w:val="24"/>
        </w:rPr>
        <w:t>N</w:t>
      </w:r>
      <w:r>
        <w:rPr>
          <w:spacing w:val="-1"/>
          <w:sz w:val="24"/>
          <w:szCs w:val="24"/>
        </w:rPr>
        <w:t>a</w:t>
      </w:r>
      <w:r>
        <w:rPr>
          <w:sz w:val="24"/>
          <w:szCs w:val="24"/>
        </w:rPr>
        <w:t>ma</w:t>
      </w:r>
      <w:r>
        <w:rPr>
          <w:spacing w:val="-1"/>
          <w:sz w:val="24"/>
          <w:szCs w:val="24"/>
        </w:rPr>
        <w:t>-</w:t>
      </w:r>
      <w:r>
        <w:rPr>
          <w:spacing w:val="2"/>
          <w:sz w:val="24"/>
          <w:szCs w:val="24"/>
        </w:rPr>
        <w:t>T</w:t>
      </w:r>
      <w:r>
        <w:rPr>
          <w:spacing w:val="-1"/>
          <w:sz w:val="24"/>
          <w:szCs w:val="24"/>
        </w:rPr>
        <w:t>a</w:t>
      </w:r>
      <w:r>
        <w:rPr>
          <w:sz w:val="24"/>
          <w:szCs w:val="24"/>
        </w:rPr>
        <w:t>hun</w:t>
      </w:r>
      <w:r>
        <w:rPr>
          <w:spacing w:val="1"/>
          <w:sz w:val="24"/>
          <w:szCs w:val="24"/>
        </w:rPr>
        <w:t xml:space="preserve"> </w:t>
      </w:r>
      <w:r>
        <w:rPr>
          <w:sz w:val="24"/>
          <w:szCs w:val="24"/>
        </w:rPr>
        <w:t>(si</w:t>
      </w:r>
      <w:r>
        <w:rPr>
          <w:spacing w:val="1"/>
          <w:sz w:val="24"/>
          <w:szCs w:val="24"/>
        </w:rPr>
        <w:t>s</w:t>
      </w:r>
      <w:r>
        <w:rPr>
          <w:sz w:val="24"/>
          <w:szCs w:val="24"/>
        </w:rPr>
        <w:t>tem</w:t>
      </w:r>
      <w:r>
        <w:rPr>
          <w:spacing w:val="1"/>
          <w:sz w:val="24"/>
          <w:szCs w:val="24"/>
        </w:rPr>
        <w:t xml:space="preserve"> </w:t>
      </w:r>
      <w:r>
        <w:rPr>
          <w:sz w:val="24"/>
          <w:szCs w:val="24"/>
        </w:rPr>
        <w:t>H</w:t>
      </w:r>
      <w:r>
        <w:rPr>
          <w:spacing w:val="1"/>
          <w:sz w:val="24"/>
          <w:szCs w:val="24"/>
        </w:rPr>
        <w:t>a</w:t>
      </w:r>
      <w:r>
        <w:rPr>
          <w:sz w:val="24"/>
          <w:szCs w:val="24"/>
        </w:rPr>
        <w:t>rv</w:t>
      </w:r>
      <w:r>
        <w:rPr>
          <w:spacing w:val="-2"/>
          <w:sz w:val="24"/>
          <w:szCs w:val="24"/>
        </w:rPr>
        <w:t>a</w:t>
      </w:r>
      <w:r>
        <w:rPr>
          <w:sz w:val="24"/>
          <w:szCs w:val="24"/>
        </w:rPr>
        <w:t>rd</w:t>
      </w:r>
      <w:r>
        <w:rPr>
          <w:spacing w:val="2"/>
          <w:sz w:val="24"/>
          <w:szCs w:val="24"/>
        </w:rPr>
        <w:t>)</w:t>
      </w:r>
      <w:r>
        <w:rPr>
          <w:sz w:val="24"/>
          <w:szCs w:val="24"/>
        </w:rPr>
        <w:t>. N</w:t>
      </w:r>
      <w:r>
        <w:rPr>
          <w:spacing w:val="-1"/>
          <w:sz w:val="24"/>
          <w:szCs w:val="24"/>
        </w:rPr>
        <w:t>a</w:t>
      </w:r>
      <w:r>
        <w:rPr>
          <w:sz w:val="24"/>
          <w:szCs w:val="24"/>
        </w:rPr>
        <w:t>ma</w:t>
      </w:r>
      <w:r>
        <w:rPr>
          <w:spacing w:val="35"/>
          <w:sz w:val="24"/>
          <w:szCs w:val="24"/>
        </w:rPr>
        <w:t xml:space="preserve"> </w:t>
      </w:r>
      <w:r>
        <w:rPr>
          <w:spacing w:val="2"/>
          <w:sz w:val="24"/>
          <w:szCs w:val="24"/>
        </w:rPr>
        <w:t>p</w:t>
      </w:r>
      <w:r>
        <w:rPr>
          <w:spacing w:val="-1"/>
          <w:sz w:val="24"/>
          <w:szCs w:val="24"/>
        </w:rPr>
        <w:t>e</w:t>
      </w:r>
      <w:r>
        <w:rPr>
          <w:sz w:val="24"/>
          <w:szCs w:val="24"/>
        </w:rPr>
        <w:t>nul</w:t>
      </w:r>
      <w:r>
        <w:rPr>
          <w:spacing w:val="1"/>
          <w:sz w:val="24"/>
          <w:szCs w:val="24"/>
        </w:rPr>
        <w:t>i</w:t>
      </w:r>
      <w:r>
        <w:rPr>
          <w:sz w:val="24"/>
          <w:szCs w:val="24"/>
        </w:rPr>
        <w:t>s</w:t>
      </w:r>
      <w:r>
        <w:rPr>
          <w:spacing w:val="36"/>
          <w:sz w:val="24"/>
          <w:szCs w:val="24"/>
        </w:rPr>
        <w:t xml:space="preserve"> </w:t>
      </w:r>
      <w:r>
        <w:rPr>
          <w:sz w:val="24"/>
          <w:szCs w:val="24"/>
        </w:rPr>
        <w:t>(</w:t>
      </w:r>
      <w:r>
        <w:rPr>
          <w:i/>
          <w:sz w:val="24"/>
          <w:szCs w:val="24"/>
        </w:rPr>
        <w:t>autho</w:t>
      </w:r>
      <w:r>
        <w:rPr>
          <w:i/>
          <w:spacing w:val="1"/>
          <w:sz w:val="24"/>
          <w:szCs w:val="24"/>
        </w:rPr>
        <w:t>r</w:t>
      </w:r>
      <w:r>
        <w:rPr>
          <w:sz w:val="24"/>
          <w:szCs w:val="24"/>
        </w:rPr>
        <w:t>)</w:t>
      </w:r>
      <w:r>
        <w:rPr>
          <w:spacing w:val="38"/>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36"/>
          <w:sz w:val="24"/>
          <w:szCs w:val="24"/>
        </w:rPr>
        <w:t xml:space="preserve"> </w:t>
      </w:r>
      <w:r>
        <w:rPr>
          <w:sz w:val="24"/>
          <w:szCs w:val="24"/>
        </w:rPr>
        <w:t>dia</w:t>
      </w:r>
      <w:r>
        <w:rPr>
          <w:spacing w:val="-1"/>
          <w:sz w:val="24"/>
          <w:szCs w:val="24"/>
        </w:rPr>
        <w:t>c</w:t>
      </w:r>
      <w:r>
        <w:rPr>
          <w:sz w:val="24"/>
          <w:szCs w:val="24"/>
        </w:rPr>
        <w:t>u</w:t>
      </w:r>
      <w:r>
        <w:rPr>
          <w:spacing w:val="38"/>
          <w:sz w:val="24"/>
          <w:szCs w:val="24"/>
        </w:rPr>
        <w:t xml:space="preserve"> </w:t>
      </w:r>
      <w:r>
        <w:rPr>
          <w:sz w:val="24"/>
          <w:szCs w:val="24"/>
        </w:rPr>
        <w:t>d</w:t>
      </w:r>
      <w:r>
        <w:rPr>
          <w:spacing w:val="-1"/>
          <w:sz w:val="24"/>
          <w:szCs w:val="24"/>
        </w:rPr>
        <w:t>a</w:t>
      </w:r>
      <w:r>
        <w:rPr>
          <w:sz w:val="24"/>
          <w:szCs w:val="24"/>
        </w:rPr>
        <w:t>lam</w:t>
      </w:r>
      <w:r>
        <w:rPr>
          <w:spacing w:val="38"/>
          <w:sz w:val="24"/>
          <w:szCs w:val="24"/>
        </w:rPr>
        <w:t xml:space="preserve"> </w:t>
      </w:r>
      <w:r>
        <w:rPr>
          <w:sz w:val="24"/>
          <w:szCs w:val="24"/>
        </w:rPr>
        <w:t>tubuh</w:t>
      </w:r>
      <w:r>
        <w:rPr>
          <w:spacing w:val="36"/>
          <w:sz w:val="24"/>
          <w:szCs w:val="24"/>
        </w:rPr>
        <w:t xml:space="preserve"> </w:t>
      </w:r>
      <w:r>
        <w:rPr>
          <w:sz w:val="24"/>
          <w:szCs w:val="24"/>
        </w:rPr>
        <w:t>tu</w:t>
      </w:r>
      <w:r>
        <w:rPr>
          <w:spacing w:val="1"/>
          <w:sz w:val="24"/>
          <w:szCs w:val="24"/>
        </w:rPr>
        <w:t>l</w:t>
      </w:r>
      <w:r>
        <w:rPr>
          <w:sz w:val="24"/>
          <w:szCs w:val="24"/>
        </w:rPr>
        <w:t>isan</w:t>
      </w:r>
      <w:r>
        <w:rPr>
          <w:spacing w:val="36"/>
          <w:sz w:val="24"/>
          <w:szCs w:val="24"/>
        </w:rPr>
        <w:t xml:space="preserve"> </w:t>
      </w:r>
      <w:r>
        <w:rPr>
          <w:sz w:val="24"/>
          <w:szCs w:val="24"/>
        </w:rPr>
        <w:t>h</w:t>
      </w:r>
      <w:r>
        <w:rPr>
          <w:spacing w:val="-1"/>
          <w:sz w:val="24"/>
          <w:szCs w:val="24"/>
        </w:rPr>
        <w:t>a</w:t>
      </w:r>
      <w:r>
        <w:rPr>
          <w:spacing w:val="5"/>
          <w:sz w:val="24"/>
          <w:szCs w:val="24"/>
        </w:rPr>
        <w:t>n</w:t>
      </w:r>
      <w:r>
        <w:rPr>
          <w:spacing w:val="-5"/>
          <w:sz w:val="24"/>
          <w:szCs w:val="24"/>
        </w:rPr>
        <w:t>y</w:t>
      </w:r>
      <w:r>
        <w:rPr>
          <w:spacing w:val="-1"/>
          <w:sz w:val="24"/>
          <w:szCs w:val="24"/>
        </w:rPr>
        <w:t>a</w:t>
      </w:r>
      <w:r>
        <w:rPr>
          <w:spacing w:val="3"/>
          <w:sz w:val="24"/>
          <w:szCs w:val="24"/>
        </w:rPr>
        <w:t>l</w:t>
      </w:r>
      <w:r>
        <w:rPr>
          <w:spacing w:val="-1"/>
          <w:sz w:val="24"/>
          <w:szCs w:val="24"/>
        </w:rPr>
        <w:t>a</w:t>
      </w:r>
      <w:r>
        <w:rPr>
          <w:sz w:val="24"/>
          <w:szCs w:val="24"/>
        </w:rPr>
        <w:t>h</w:t>
      </w:r>
      <w:r>
        <w:rPr>
          <w:spacing w:val="36"/>
          <w:sz w:val="24"/>
          <w:szCs w:val="24"/>
        </w:rPr>
        <w:t xml:space="preserve"> </w:t>
      </w:r>
      <w:r>
        <w:rPr>
          <w:sz w:val="24"/>
          <w:szCs w:val="24"/>
        </w:rPr>
        <w:t>n</w:t>
      </w:r>
      <w:r>
        <w:rPr>
          <w:spacing w:val="-1"/>
          <w:sz w:val="24"/>
          <w:szCs w:val="24"/>
        </w:rPr>
        <w:t>a</w:t>
      </w:r>
      <w:r>
        <w:rPr>
          <w:spacing w:val="3"/>
          <w:sz w:val="24"/>
          <w:szCs w:val="24"/>
        </w:rPr>
        <w:t>m</w:t>
      </w:r>
      <w:r>
        <w:rPr>
          <w:sz w:val="24"/>
          <w:szCs w:val="24"/>
        </w:rPr>
        <w:t>a</w:t>
      </w:r>
      <w:r>
        <w:rPr>
          <w:spacing w:val="37"/>
          <w:sz w:val="24"/>
          <w:szCs w:val="24"/>
        </w:rPr>
        <w:t xml:space="preserve"> </w:t>
      </w:r>
      <w:r>
        <w:rPr>
          <w:sz w:val="24"/>
          <w:szCs w:val="24"/>
        </w:rPr>
        <w:t>k</w:t>
      </w:r>
      <w:r>
        <w:rPr>
          <w:spacing w:val="-1"/>
          <w:sz w:val="24"/>
          <w:szCs w:val="24"/>
        </w:rPr>
        <w:t>e</w:t>
      </w:r>
      <w:r>
        <w:rPr>
          <w:sz w:val="24"/>
          <w:szCs w:val="24"/>
        </w:rPr>
        <w:t>l</w:t>
      </w:r>
      <w:r>
        <w:rPr>
          <w:spacing w:val="5"/>
          <w:sz w:val="24"/>
          <w:szCs w:val="24"/>
        </w:rPr>
        <w:t>u</w:t>
      </w:r>
      <w:r>
        <w:rPr>
          <w:spacing w:val="-1"/>
          <w:sz w:val="24"/>
          <w:szCs w:val="24"/>
        </w:rPr>
        <w:t>a</w:t>
      </w:r>
      <w:r>
        <w:rPr>
          <w:spacing w:val="1"/>
          <w:sz w:val="24"/>
          <w:szCs w:val="24"/>
        </w:rPr>
        <w:t>r</w:t>
      </w:r>
      <w:r>
        <w:rPr>
          <w:spacing w:val="-2"/>
          <w:sz w:val="24"/>
          <w:szCs w:val="24"/>
        </w:rPr>
        <w:t>g</w:t>
      </w:r>
      <w:r>
        <w:rPr>
          <w:sz w:val="24"/>
          <w:szCs w:val="24"/>
        </w:rPr>
        <w:t>a</w:t>
      </w:r>
      <w:r>
        <w:rPr>
          <w:spacing w:val="37"/>
          <w:sz w:val="24"/>
          <w:szCs w:val="24"/>
        </w:rPr>
        <w:t xml:space="preserve"> </w:t>
      </w:r>
      <w:r>
        <w:rPr>
          <w:spacing w:val="-1"/>
          <w:sz w:val="24"/>
          <w:szCs w:val="24"/>
        </w:rPr>
        <w:t>a</w:t>
      </w:r>
      <w:r>
        <w:rPr>
          <w:sz w:val="24"/>
          <w:szCs w:val="24"/>
        </w:rPr>
        <w:t>t</w:t>
      </w:r>
      <w:r>
        <w:rPr>
          <w:spacing w:val="2"/>
          <w:sz w:val="24"/>
          <w:szCs w:val="24"/>
        </w:rPr>
        <w:t>a</w:t>
      </w:r>
      <w:r>
        <w:rPr>
          <w:sz w:val="24"/>
          <w:szCs w:val="24"/>
        </w:rPr>
        <w:t>u</w:t>
      </w:r>
    </w:p>
    <w:p w:rsidR="0056793F" w:rsidRDefault="0056793F">
      <w:pPr>
        <w:spacing w:before="68"/>
        <w:ind w:left="102"/>
        <w:rPr>
          <w:sz w:val="24"/>
          <w:szCs w:val="24"/>
        </w:rPr>
      </w:pPr>
    </w:p>
    <w:p w:rsidR="0056793F" w:rsidRDefault="0056793F">
      <w:pPr>
        <w:spacing w:before="4" w:line="160" w:lineRule="exact"/>
        <w:rPr>
          <w:sz w:val="17"/>
          <w:szCs w:val="17"/>
        </w:rPr>
      </w:pPr>
    </w:p>
    <w:p w:rsidR="0056793F" w:rsidRDefault="0056793F">
      <w:pPr>
        <w:spacing w:line="200" w:lineRule="exact"/>
      </w:pPr>
    </w:p>
    <w:p w:rsidR="0056793F" w:rsidRDefault="0056793F">
      <w:pPr>
        <w:spacing w:line="200" w:lineRule="exact"/>
      </w:pPr>
    </w:p>
    <w:p w:rsidR="0056793F" w:rsidRDefault="001647BF">
      <w:pPr>
        <w:spacing w:line="359" w:lineRule="auto"/>
        <w:ind w:left="102" w:right="77"/>
        <w:rPr>
          <w:sz w:val="24"/>
          <w:szCs w:val="24"/>
        </w:rPr>
      </w:pPr>
      <w:r>
        <w:rPr>
          <w:sz w:val="24"/>
          <w:szCs w:val="24"/>
        </w:rPr>
        <w:t>n</w:t>
      </w:r>
      <w:r>
        <w:rPr>
          <w:spacing w:val="-1"/>
          <w:sz w:val="24"/>
          <w:szCs w:val="24"/>
        </w:rPr>
        <w:t>a</w:t>
      </w:r>
      <w:r>
        <w:rPr>
          <w:sz w:val="24"/>
          <w:szCs w:val="24"/>
        </w:rPr>
        <w:t>ma</w:t>
      </w:r>
      <w:r>
        <w:rPr>
          <w:spacing w:val="6"/>
          <w:sz w:val="24"/>
          <w:szCs w:val="24"/>
        </w:rPr>
        <w:t xml:space="preserve"> </w:t>
      </w:r>
      <w:r>
        <w:rPr>
          <w:spacing w:val="-1"/>
          <w:sz w:val="24"/>
          <w:szCs w:val="24"/>
        </w:rPr>
        <w:t>a</w:t>
      </w:r>
      <w:r>
        <w:rPr>
          <w:sz w:val="24"/>
          <w:szCs w:val="24"/>
        </w:rPr>
        <w:t>khir</w:t>
      </w:r>
      <w:r>
        <w:rPr>
          <w:spacing w:val="7"/>
          <w:sz w:val="24"/>
          <w:szCs w:val="24"/>
        </w:rPr>
        <w:t xml:space="preserve"> </w:t>
      </w:r>
      <w:r>
        <w:rPr>
          <w:sz w:val="24"/>
          <w:szCs w:val="24"/>
        </w:rPr>
        <w:t>p</w:t>
      </w:r>
      <w:r>
        <w:rPr>
          <w:spacing w:val="-1"/>
          <w:sz w:val="24"/>
          <w:szCs w:val="24"/>
        </w:rPr>
        <w:t>e</w:t>
      </w:r>
      <w:r>
        <w:rPr>
          <w:sz w:val="24"/>
          <w:szCs w:val="24"/>
        </w:rPr>
        <w:t>nul</w:t>
      </w:r>
      <w:r>
        <w:rPr>
          <w:spacing w:val="1"/>
          <w:sz w:val="24"/>
          <w:szCs w:val="24"/>
        </w:rPr>
        <w:t>i</w:t>
      </w:r>
      <w:r>
        <w:rPr>
          <w:sz w:val="24"/>
          <w:szCs w:val="24"/>
        </w:rPr>
        <w:t>s</w:t>
      </w:r>
      <w:r>
        <w:rPr>
          <w:spacing w:val="7"/>
          <w:sz w:val="24"/>
          <w:szCs w:val="24"/>
        </w:rPr>
        <w:t xml:space="preserve"> </w:t>
      </w:r>
      <w:r>
        <w:rPr>
          <w:sz w:val="24"/>
          <w:szCs w:val="24"/>
        </w:rPr>
        <w:t>p</w:t>
      </w:r>
      <w:r>
        <w:rPr>
          <w:spacing w:val="-1"/>
          <w:sz w:val="24"/>
          <w:szCs w:val="24"/>
        </w:rPr>
        <w:t>e</w:t>
      </w:r>
      <w:r>
        <w:rPr>
          <w:sz w:val="24"/>
          <w:szCs w:val="24"/>
        </w:rPr>
        <w:t>rt</w:t>
      </w:r>
      <w:r>
        <w:rPr>
          <w:spacing w:val="-1"/>
          <w:sz w:val="24"/>
          <w:szCs w:val="24"/>
        </w:rPr>
        <w:t>a</w:t>
      </w:r>
      <w:r>
        <w:rPr>
          <w:sz w:val="24"/>
          <w:szCs w:val="24"/>
        </w:rPr>
        <w:t>ma</w:t>
      </w:r>
      <w:r>
        <w:rPr>
          <w:spacing w:val="10"/>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5"/>
          <w:sz w:val="24"/>
          <w:szCs w:val="24"/>
        </w:rPr>
        <w:t xml:space="preserve"> </w:t>
      </w:r>
      <w:r>
        <w:rPr>
          <w:sz w:val="24"/>
          <w:szCs w:val="24"/>
        </w:rPr>
        <w:t>di</w:t>
      </w:r>
      <w:r>
        <w:rPr>
          <w:spacing w:val="1"/>
          <w:sz w:val="24"/>
          <w:szCs w:val="24"/>
        </w:rPr>
        <w:t>i</w:t>
      </w:r>
      <w:r>
        <w:rPr>
          <w:sz w:val="24"/>
          <w:szCs w:val="24"/>
        </w:rPr>
        <w:t>kuti</w:t>
      </w:r>
      <w:r>
        <w:rPr>
          <w:spacing w:val="8"/>
          <w:sz w:val="24"/>
          <w:szCs w:val="24"/>
        </w:rPr>
        <w:t xml:space="preserve"> </w:t>
      </w:r>
      <w:r>
        <w:rPr>
          <w:sz w:val="24"/>
          <w:szCs w:val="24"/>
        </w:rPr>
        <w:t>tahun</w:t>
      </w:r>
      <w:r>
        <w:rPr>
          <w:spacing w:val="6"/>
          <w:sz w:val="24"/>
          <w:szCs w:val="24"/>
        </w:rPr>
        <w:t xml:space="preserve"> </w:t>
      </w:r>
      <w:r>
        <w:rPr>
          <w:sz w:val="24"/>
          <w:szCs w:val="24"/>
        </w:rPr>
        <w:t>p</w:t>
      </w:r>
      <w:r>
        <w:rPr>
          <w:spacing w:val="-2"/>
          <w:sz w:val="24"/>
          <w:szCs w:val="24"/>
        </w:rPr>
        <w:t>u</w:t>
      </w:r>
      <w:r>
        <w:rPr>
          <w:sz w:val="24"/>
          <w:szCs w:val="24"/>
        </w:rPr>
        <w:t>bl</w:t>
      </w:r>
      <w:r>
        <w:rPr>
          <w:spacing w:val="1"/>
          <w:sz w:val="24"/>
          <w:szCs w:val="24"/>
        </w:rPr>
        <w:t>i</w:t>
      </w:r>
      <w:r>
        <w:rPr>
          <w:sz w:val="24"/>
          <w:szCs w:val="24"/>
        </w:rPr>
        <w:t>k</w:t>
      </w:r>
      <w:r>
        <w:rPr>
          <w:spacing w:val="-1"/>
          <w:sz w:val="24"/>
          <w:szCs w:val="24"/>
        </w:rPr>
        <w:t>a</w:t>
      </w:r>
      <w:r>
        <w:rPr>
          <w:sz w:val="24"/>
          <w:szCs w:val="24"/>
        </w:rPr>
        <w:t>si</w:t>
      </w:r>
      <w:r>
        <w:rPr>
          <w:spacing w:val="3"/>
          <w:sz w:val="24"/>
          <w:szCs w:val="24"/>
        </w:rPr>
        <w:t>n</w:t>
      </w:r>
      <w:r>
        <w:rPr>
          <w:spacing w:val="-5"/>
          <w:sz w:val="24"/>
          <w:szCs w:val="24"/>
        </w:rPr>
        <w:t>y</w:t>
      </w:r>
      <w:r>
        <w:rPr>
          <w:spacing w:val="-1"/>
          <w:sz w:val="24"/>
          <w:szCs w:val="24"/>
        </w:rPr>
        <w:t>a</w:t>
      </w:r>
      <w:r>
        <w:rPr>
          <w:sz w:val="24"/>
          <w:szCs w:val="24"/>
        </w:rPr>
        <w:t>.</w:t>
      </w:r>
      <w:r>
        <w:rPr>
          <w:spacing w:val="10"/>
          <w:sz w:val="24"/>
          <w:szCs w:val="24"/>
        </w:rPr>
        <w:t xml:space="preserve"> </w:t>
      </w:r>
      <w:r>
        <w:rPr>
          <w:sz w:val="24"/>
          <w:szCs w:val="24"/>
        </w:rPr>
        <w:t>Rujukan</w:t>
      </w:r>
      <w:r>
        <w:rPr>
          <w:spacing w:val="6"/>
          <w:sz w:val="24"/>
          <w:szCs w:val="24"/>
        </w:rPr>
        <w:t xml:space="preserve"> </w:t>
      </w:r>
      <w:r>
        <w:rPr>
          <w:sz w:val="24"/>
          <w:szCs w:val="24"/>
        </w:rPr>
        <w:t>d</w:t>
      </w:r>
      <w:r>
        <w:rPr>
          <w:spacing w:val="-1"/>
          <w:sz w:val="24"/>
          <w:szCs w:val="24"/>
        </w:rPr>
        <w:t>a</w:t>
      </w:r>
      <w:r>
        <w:rPr>
          <w:sz w:val="24"/>
          <w:szCs w:val="24"/>
        </w:rPr>
        <w:t>p</w:t>
      </w:r>
      <w:r>
        <w:rPr>
          <w:spacing w:val="1"/>
          <w:sz w:val="24"/>
          <w:szCs w:val="24"/>
        </w:rPr>
        <w:t>a</w:t>
      </w:r>
      <w:r>
        <w:rPr>
          <w:sz w:val="24"/>
          <w:szCs w:val="24"/>
        </w:rPr>
        <w:t>t</w:t>
      </w:r>
      <w:r>
        <w:rPr>
          <w:spacing w:val="7"/>
          <w:sz w:val="24"/>
          <w:szCs w:val="24"/>
        </w:rPr>
        <w:t xml:space="preserve"> </w:t>
      </w:r>
      <w:r>
        <w:rPr>
          <w:sz w:val="24"/>
          <w:szCs w:val="24"/>
        </w:rPr>
        <w:t>di</w:t>
      </w:r>
      <w:r>
        <w:rPr>
          <w:spacing w:val="1"/>
          <w:sz w:val="24"/>
          <w:szCs w:val="24"/>
        </w:rPr>
        <w:t>t</w:t>
      </w:r>
      <w:r>
        <w:rPr>
          <w:sz w:val="24"/>
          <w:szCs w:val="24"/>
        </w:rPr>
        <w:t>u</w:t>
      </w:r>
      <w:r>
        <w:rPr>
          <w:spacing w:val="-2"/>
          <w:sz w:val="24"/>
          <w:szCs w:val="24"/>
        </w:rPr>
        <w:t>l</w:t>
      </w:r>
      <w:r>
        <w:rPr>
          <w:sz w:val="24"/>
          <w:szCs w:val="24"/>
        </w:rPr>
        <w:t>is</w:t>
      </w:r>
      <w:r>
        <w:rPr>
          <w:spacing w:val="8"/>
          <w:sz w:val="24"/>
          <w:szCs w:val="24"/>
        </w:rPr>
        <w:t xml:space="preserve"> </w:t>
      </w:r>
      <w:r>
        <w:rPr>
          <w:sz w:val="24"/>
          <w:szCs w:val="24"/>
        </w:rPr>
        <w:t>p</w:t>
      </w:r>
      <w:r>
        <w:rPr>
          <w:spacing w:val="-1"/>
          <w:sz w:val="24"/>
          <w:szCs w:val="24"/>
        </w:rPr>
        <w:t>a</w:t>
      </w:r>
      <w:r>
        <w:rPr>
          <w:sz w:val="24"/>
          <w:szCs w:val="24"/>
        </w:rPr>
        <w:t xml:space="preserve">da </w:t>
      </w:r>
      <w:r>
        <w:rPr>
          <w:spacing w:val="-1"/>
          <w:sz w:val="24"/>
          <w:szCs w:val="24"/>
        </w:rPr>
        <w:t>a</w:t>
      </w:r>
      <w:r>
        <w:rPr>
          <w:sz w:val="24"/>
          <w:szCs w:val="24"/>
        </w:rPr>
        <w:t>w</w:t>
      </w:r>
      <w:r>
        <w:rPr>
          <w:spacing w:val="-1"/>
          <w:sz w:val="24"/>
          <w:szCs w:val="24"/>
        </w:rPr>
        <w:t>a</w:t>
      </w:r>
      <w:r>
        <w:rPr>
          <w:sz w:val="24"/>
          <w:szCs w:val="24"/>
        </w:rPr>
        <w:t>l kali</w:t>
      </w:r>
      <w:r>
        <w:rPr>
          <w:spacing w:val="1"/>
          <w:sz w:val="24"/>
          <w:szCs w:val="24"/>
        </w:rPr>
        <w:t>m</w:t>
      </w:r>
      <w:r>
        <w:rPr>
          <w:spacing w:val="-1"/>
          <w:sz w:val="24"/>
          <w:szCs w:val="24"/>
        </w:rPr>
        <w:t>a</w:t>
      </w:r>
      <w:r>
        <w:rPr>
          <w:sz w:val="24"/>
          <w:szCs w:val="24"/>
        </w:rPr>
        <w:t>t (</w:t>
      </w:r>
      <w:r>
        <w:rPr>
          <w:spacing w:val="-1"/>
          <w:sz w:val="24"/>
          <w:szCs w:val="24"/>
        </w:rPr>
        <w:t>a</w:t>
      </w:r>
      <w:r>
        <w:rPr>
          <w:sz w:val="24"/>
          <w:szCs w:val="24"/>
        </w:rPr>
        <w:t>l</w:t>
      </w:r>
      <w:r>
        <w:rPr>
          <w:spacing w:val="1"/>
          <w:sz w:val="24"/>
          <w:szCs w:val="24"/>
        </w:rPr>
        <w:t>i</w:t>
      </w:r>
      <w:r>
        <w:rPr>
          <w:sz w:val="24"/>
          <w:szCs w:val="24"/>
        </w:rPr>
        <w:t>n</w:t>
      </w:r>
      <w:r>
        <w:rPr>
          <w:spacing w:val="1"/>
          <w:sz w:val="24"/>
          <w:szCs w:val="24"/>
        </w:rPr>
        <w:t>e</w:t>
      </w:r>
      <w:r>
        <w:rPr>
          <w:spacing w:val="-1"/>
          <w:sz w:val="24"/>
          <w:szCs w:val="24"/>
        </w:rPr>
        <w:t>a</w:t>
      </w:r>
      <w:r>
        <w:rPr>
          <w:sz w:val="24"/>
          <w:szCs w:val="24"/>
        </w:rPr>
        <w:t xml:space="preserve">) </w:t>
      </w:r>
      <w:r>
        <w:rPr>
          <w:spacing w:val="-1"/>
          <w:sz w:val="24"/>
          <w:szCs w:val="24"/>
        </w:rPr>
        <w:t>a</w:t>
      </w:r>
      <w:r>
        <w:rPr>
          <w:spacing w:val="3"/>
          <w:sz w:val="24"/>
          <w:szCs w:val="24"/>
        </w:rPr>
        <w:t>t</w:t>
      </w:r>
      <w:r>
        <w:rPr>
          <w:spacing w:val="1"/>
          <w:sz w:val="24"/>
          <w:szCs w:val="24"/>
        </w:rPr>
        <w:t>a</w:t>
      </w:r>
      <w:r>
        <w:rPr>
          <w:sz w:val="24"/>
          <w:szCs w:val="24"/>
        </w:rPr>
        <w:t xml:space="preserve">u </w:t>
      </w:r>
      <w:r>
        <w:rPr>
          <w:spacing w:val="-1"/>
          <w:sz w:val="24"/>
          <w:szCs w:val="24"/>
        </w:rPr>
        <w:t>a</w:t>
      </w:r>
      <w:r>
        <w:rPr>
          <w:sz w:val="24"/>
          <w:szCs w:val="24"/>
        </w:rPr>
        <w:t>khir k</w:t>
      </w:r>
      <w:r>
        <w:rPr>
          <w:spacing w:val="-1"/>
          <w:sz w:val="24"/>
          <w:szCs w:val="24"/>
        </w:rPr>
        <w:t>a</w:t>
      </w:r>
      <w:r>
        <w:rPr>
          <w:sz w:val="24"/>
          <w:szCs w:val="24"/>
        </w:rPr>
        <w:t>l</w:t>
      </w:r>
      <w:r>
        <w:rPr>
          <w:spacing w:val="1"/>
          <w:sz w:val="24"/>
          <w:szCs w:val="24"/>
        </w:rPr>
        <w:t>i</w:t>
      </w:r>
      <w:r>
        <w:rPr>
          <w:sz w:val="24"/>
          <w:szCs w:val="24"/>
        </w:rPr>
        <w:t>mat.</w:t>
      </w:r>
    </w:p>
    <w:p w:rsidR="0056793F" w:rsidRDefault="001647BF">
      <w:pPr>
        <w:spacing w:before="7"/>
        <w:ind w:left="102"/>
        <w:rPr>
          <w:sz w:val="24"/>
          <w:szCs w:val="24"/>
        </w:rPr>
      </w:pPr>
      <w:r>
        <w:rPr>
          <w:sz w:val="24"/>
          <w:szCs w:val="24"/>
        </w:rPr>
        <w:t>Contoh penulis</w:t>
      </w:r>
      <w:r>
        <w:rPr>
          <w:spacing w:val="-1"/>
          <w:sz w:val="24"/>
          <w:szCs w:val="24"/>
        </w:rPr>
        <w:t>a</w:t>
      </w:r>
      <w:r>
        <w:rPr>
          <w:sz w:val="24"/>
          <w:szCs w:val="24"/>
        </w:rPr>
        <w:t>n di a</w:t>
      </w:r>
      <w:r>
        <w:rPr>
          <w:spacing w:val="-1"/>
          <w:sz w:val="24"/>
          <w:szCs w:val="24"/>
        </w:rPr>
        <w:t>wa</w:t>
      </w:r>
      <w:r>
        <w:rPr>
          <w:sz w:val="24"/>
          <w:szCs w:val="24"/>
        </w:rPr>
        <w:t>l kali</w:t>
      </w:r>
      <w:r>
        <w:rPr>
          <w:spacing w:val="1"/>
          <w:sz w:val="24"/>
          <w:szCs w:val="24"/>
        </w:rPr>
        <w:t>m</w:t>
      </w:r>
      <w:r>
        <w:rPr>
          <w:spacing w:val="-1"/>
          <w:sz w:val="24"/>
          <w:szCs w:val="24"/>
        </w:rPr>
        <w:t>a</w:t>
      </w:r>
      <w:r>
        <w:rPr>
          <w:sz w:val="24"/>
          <w:szCs w:val="24"/>
        </w:rPr>
        <w:t>t:</w:t>
      </w:r>
    </w:p>
    <w:p w:rsidR="0056793F" w:rsidRDefault="0056793F">
      <w:pPr>
        <w:spacing w:before="6" w:line="140" w:lineRule="exact"/>
        <w:rPr>
          <w:sz w:val="14"/>
          <w:szCs w:val="14"/>
        </w:rPr>
      </w:pPr>
    </w:p>
    <w:p w:rsidR="0056793F" w:rsidRDefault="001647BF">
      <w:pPr>
        <w:spacing w:line="360" w:lineRule="auto"/>
        <w:ind w:left="210" w:right="231" w:firstLine="744"/>
        <w:jc w:val="both"/>
        <w:rPr>
          <w:sz w:val="24"/>
          <w:szCs w:val="24"/>
        </w:rPr>
      </w:pPr>
      <w:r>
        <w:rPr>
          <w:sz w:val="24"/>
          <w:szCs w:val="24"/>
        </w:rPr>
        <w:t>Gu</w:t>
      </w:r>
      <w:r>
        <w:rPr>
          <w:spacing w:val="-1"/>
          <w:sz w:val="24"/>
          <w:szCs w:val="24"/>
        </w:rPr>
        <w:t>e</w:t>
      </w:r>
      <w:r>
        <w:rPr>
          <w:sz w:val="24"/>
          <w:szCs w:val="24"/>
        </w:rPr>
        <w:t>nter</w:t>
      </w:r>
      <w:r>
        <w:rPr>
          <w:spacing w:val="59"/>
          <w:sz w:val="24"/>
          <w:szCs w:val="24"/>
        </w:rPr>
        <w:t xml:space="preserve"> </w:t>
      </w:r>
      <w:r>
        <w:rPr>
          <w:sz w:val="24"/>
          <w:szCs w:val="24"/>
        </w:rPr>
        <w:t>(198</w:t>
      </w:r>
      <w:r>
        <w:rPr>
          <w:spacing w:val="2"/>
          <w:sz w:val="24"/>
          <w:szCs w:val="24"/>
        </w:rPr>
        <w:t>7</w:t>
      </w:r>
      <w:r>
        <w:rPr>
          <w:sz w:val="24"/>
          <w:szCs w:val="24"/>
        </w:rPr>
        <w:t>)</w:t>
      </w:r>
      <w:r>
        <w:rPr>
          <w:spacing w:val="59"/>
          <w:sz w:val="24"/>
          <w:szCs w:val="24"/>
        </w:rPr>
        <w:t xml:space="preserve"> </w:t>
      </w:r>
      <w:r>
        <w:rPr>
          <w:sz w:val="24"/>
          <w:szCs w:val="24"/>
        </w:rPr>
        <w:t>me</w:t>
      </w:r>
      <w:r>
        <w:rPr>
          <w:spacing w:val="2"/>
          <w:sz w:val="24"/>
          <w:szCs w:val="24"/>
        </w:rPr>
        <w:t>n</w:t>
      </w:r>
      <w:r>
        <w:rPr>
          <w:spacing w:val="-2"/>
          <w:sz w:val="24"/>
          <w:szCs w:val="24"/>
        </w:rPr>
        <w:t>g</w:t>
      </w:r>
      <w:r>
        <w:rPr>
          <w:spacing w:val="1"/>
          <w:sz w:val="24"/>
          <w:szCs w:val="24"/>
        </w:rPr>
        <w:t>e</w:t>
      </w:r>
      <w:r>
        <w:rPr>
          <w:sz w:val="24"/>
          <w:szCs w:val="24"/>
        </w:rPr>
        <w:t>mukak</w:t>
      </w:r>
      <w:r>
        <w:rPr>
          <w:spacing w:val="-1"/>
          <w:sz w:val="24"/>
          <w:szCs w:val="24"/>
        </w:rPr>
        <w:t>a</w:t>
      </w:r>
      <w:r>
        <w:rPr>
          <w:sz w:val="24"/>
          <w:szCs w:val="24"/>
        </w:rPr>
        <w:t xml:space="preserve">n </w:t>
      </w:r>
      <w:r>
        <w:rPr>
          <w:spacing w:val="1"/>
          <w:sz w:val="24"/>
          <w:szCs w:val="24"/>
        </w:rPr>
        <w:t xml:space="preserve"> </w:t>
      </w:r>
      <w:r>
        <w:rPr>
          <w:sz w:val="24"/>
          <w:szCs w:val="24"/>
        </w:rPr>
        <w:t>b</w:t>
      </w:r>
      <w:r>
        <w:rPr>
          <w:spacing w:val="-1"/>
          <w:sz w:val="24"/>
          <w:szCs w:val="24"/>
        </w:rPr>
        <w:t>a</w:t>
      </w:r>
      <w:r>
        <w:rPr>
          <w:sz w:val="24"/>
          <w:szCs w:val="24"/>
        </w:rPr>
        <w:t>hwa</w:t>
      </w:r>
      <w:r>
        <w:rPr>
          <w:spacing w:val="59"/>
          <w:sz w:val="24"/>
          <w:szCs w:val="24"/>
        </w:rPr>
        <w:t xml:space="preserve"> </w:t>
      </w:r>
      <w:r>
        <w:rPr>
          <w:sz w:val="24"/>
          <w:szCs w:val="24"/>
        </w:rPr>
        <w:t>mi</w:t>
      </w:r>
      <w:r>
        <w:rPr>
          <w:spacing w:val="5"/>
          <w:sz w:val="24"/>
          <w:szCs w:val="24"/>
        </w:rPr>
        <w:t>n</w:t>
      </w:r>
      <w:r>
        <w:rPr>
          <w:spacing w:val="-5"/>
          <w:sz w:val="24"/>
          <w:szCs w:val="24"/>
        </w:rPr>
        <w:t>y</w:t>
      </w:r>
      <w:r>
        <w:rPr>
          <w:spacing w:val="1"/>
          <w:sz w:val="24"/>
          <w:szCs w:val="24"/>
        </w:rPr>
        <w:t>a</w:t>
      </w:r>
      <w:r>
        <w:rPr>
          <w:sz w:val="24"/>
          <w:szCs w:val="24"/>
        </w:rPr>
        <w:t xml:space="preserve">k  </w:t>
      </w:r>
      <w:r>
        <w:rPr>
          <w:spacing w:val="-1"/>
          <w:sz w:val="24"/>
          <w:szCs w:val="24"/>
        </w:rPr>
        <w:t>a</w:t>
      </w:r>
      <w:r>
        <w:rPr>
          <w:sz w:val="24"/>
          <w:szCs w:val="24"/>
        </w:rPr>
        <w:t>ts</w:t>
      </w:r>
      <w:r>
        <w:rPr>
          <w:spacing w:val="1"/>
          <w:sz w:val="24"/>
          <w:szCs w:val="24"/>
        </w:rPr>
        <w:t>i</w:t>
      </w:r>
      <w:r>
        <w:rPr>
          <w:sz w:val="24"/>
          <w:szCs w:val="24"/>
        </w:rPr>
        <w:t>ri  te</w:t>
      </w:r>
      <w:r>
        <w:rPr>
          <w:spacing w:val="-1"/>
          <w:sz w:val="24"/>
          <w:szCs w:val="24"/>
        </w:rPr>
        <w:t>r</w:t>
      </w:r>
      <w:r>
        <w:rPr>
          <w:sz w:val="24"/>
          <w:szCs w:val="24"/>
        </w:rPr>
        <w:t>diri  d</w:t>
      </w:r>
      <w:r>
        <w:rPr>
          <w:spacing w:val="-1"/>
          <w:sz w:val="24"/>
          <w:szCs w:val="24"/>
        </w:rPr>
        <w:t>a</w:t>
      </w:r>
      <w:r>
        <w:rPr>
          <w:sz w:val="24"/>
          <w:szCs w:val="24"/>
        </w:rPr>
        <w:t>ri  b</w:t>
      </w:r>
      <w:r>
        <w:rPr>
          <w:spacing w:val="-1"/>
          <w:sz w:val="24"/>
          <w:szCs w:val="24"/>
        </w:rPr>
        <w:t>e</w:t>
      </w:r>
      <w:r>
        <w:rPr>
          <w:spacing w:val="1"/>
          <w:sz w:val="24"/>
          <w:szCs w:val="24"/>
        </w:rPr>
        <w:t>r</w:t>
      </w:r>
      <w:r>
        <w:rPr>
          <w:sz w:val="24"/>
          <w:szCs w:val="24"/>
        </w:rPr>
        <w:t>b</w:t>
      </w:r>
      <w:r>
        <w:rPr>
          <w:spacing w:val="-1"/>
          <w:sz w:val="24"/>
          <w:szCs w:val="24"/>
        </w:rPr>
        <w:t>a</w:t>
      </w:r>
      <w:r>
        <w:rPr>
          <w:sz w:val="24"/>
          <w:szCs w:val="24"/>
        </w:rPr>
        <w:t>g</w:t>
      </w:r>
      <w:r>
        <w:rPr>
          <w:spacing w:val="-1"/>
          <w:sz w:val="24"/>
          <w:szCs w:val="24"/>
        </w:rPr>
        <w:t>a</w:t>
      </w:r>
      <w:r>
        <w:rPr>
          <w:sz w:val="24"/>
          <w:szCs w:val="24"/>
        </w:rPr>
        <w:t xml:space="preserve">i </w:t>
      </w:r>
      <w:r>
        <w:rPr>
          <w:spacing w:val="-1"/>
          <w:sz w:val="24"/>
          <w:szCs w:val="24"/>
        </w:rPr>
        <w:t>ca</w:t>
      </w:r>
      <w:r>
        <w:rPr>
          <w:sz w:val="24"/>
          <w:szCs w:val="24"/>
        </w:rPr>
        <w:t>mpur</w:t>
      </w:r>
      <w:r>
        <w:rPr>
          <w:spacing w:val="-1"/>
          <w:sz w:val="24"/>
          <w:szCs w:val="24"/>
        </w:rPr>
        <w:t>a</w:t>
      </w:r>
      <w:r>
        <w:rPr>
          <w:sz w:val="24"/>
          <w:szCs w:val="24"/>
        </w:rPr>
        <w:t>n</w:t>
      </w:r>
      <w:r>
        <w:rPr>
          <w:spacing w:val="5"/>
          <w:sz w:val="24"/>
          <w:szCs w:val="24"/>
        </w:rPr>
        <w:t xml:space="preserve"> </w:t>
      </w:r>
      <w:r>
        <w:rPr>
          <w:spacing w:val="1"/>
          <w:sz w:val="24"/>
          <w:szCs w:val="24"/>
        </w:rPr>
        <w:t>z</w:t>
      </w:r>
      <w:r>
        <w:rPr>
          <w:spacing w:val="-1"/>
          <w:sz w:val="24"/>
          <w:szCs w:val="24"/>
        </w:rPr>
        <w:t>a</w:t>
      </w:r>
      <w:r>
        <w:rPr>
          <w:sz w:val="24"/>
          <w:szCs w:val="24"/>
        </w:rPr>
        <w:t>t</w:t>
      </w:r>
      <w:r>
        <w:rPr>
          <w:spacing w:val="7"/>
          <w:sz w:val="24"/>
          <w:szCs w:val="24"/>
        </w:rPr>
        <w:t xml:space="preserve"> </w:t>
      </w:r>
      <w:r>
        <w:rPr>
          <w:spacing w:val="-5"/>
          <w:sz w:val="24"/>
          <w:szCs w:val="24"/>
        </w:rPr>
        <w:t>y</w:t>
      </w:r>
      <w:r>
        <w:rPr>
          <w:spacing w:val="1"/>
          <w:sz w:val="24"/>
          <w:szCs w:val="24"/>
        </w:rPr>
        <w:t>a</w:t>
      </w:r>
      <w:r>
        <w:rPr>
          <w:spacing w:val="2"/>
          <w:sz w:val="24"/>
          <w:szCs w:val="24"/>
        </w:rPr>
        <w:t>n</w:t>
      </w:r>
      <w:r>
        <w:rPr>
          <w:sz w:val="24"/>
          <w:szCs w:val="24"/>
        </w:rPr>
        <w:t xml:space="preserve">g </w:t>
      </w:r>
      <w:r>
        <w:rPr>
          <w:spacing w:val="3"/>
          <w:sz w:val="24"/>
          <w:szCs w:val="24"/>
        </w:rPr>
        <w:t>m</w:t>
      </w:r>
      <w:r>
        <w:rPr>
          <w:spacing w:val="-1"/>
          <w:sz w:val="24"/>
          <w:szCs w:val="24"/>
        </w:rPr>
        <w:t>e</w:t>
      </w:r>
      <w:r>
        <w:rPr>
          <w:sz w:val="24"/>
          <w:szCs w:val="24"/>
        </w:rPr>
        <w:t>m</w:t>
      </w:r>
      <w:r>
        <w:rPr>
          <w:spacing w:val="1"/>
          <w:sz w:val="24"/>
          <w:szCs w:val="24"/>
        </w:rPr>
        <w:t>i</w:t>
      </w:r>
      <w:r>
        <w:rPr>
          <w:sz w:val="24"/>
          <w:szCs w:val="24"/>
        </w:rPr>
        <w:t>l</w:t>
      </w:r>
      <w:r>
        <w:rPr>
          <w:spacing w:val="1"/>
          <w:sz w:val="24"/>
          <w:szCs w:val="24"/>
        </w:rPr>
        <w:t>i</w:t>
      </w:r>
      <w:r>
        <w:rPr>
          <w:sz w:val="24"/>
          <w:szCs w:val="24"/>
        </w:rPr>
        <w:t>ki</w:t>
      </w:r>
      <w:r>
        <w:rPr>
          <w:spacing w:val="3"/>
          <w:sz w:val="24"/>
          <w:szCs w:val="24"/>
        </w:rPr>
        <w:t xml:space="preserve"> </w:t>
      </w:r>
      <w:r>
        <w:rPr>
          <w:sz w:val="24"/>
          <w:szCs w:val="24"/>
        </w:rPr>
        <w:t>sif</w:t>
      </w:r>
      <w:r>
        <w:rPr>
          <w:spacing w:val="-1"/>
          <w:sz w:val="24"/>
          <w:szCs w:val="24"/>
        </w:rPr>
        <w:t>a</w:t>
      </w:r>
      <w:r>
        <w:rPr>
          <w:sz w:val="24"/>
          <w:szCs w:val="24"/>
        </w:rPr>
        <w:t>t</w:t>
      </w:r>
      <w:r>
        <w:rPr>
          <w:spacing w:val="3"/>
          <w:sz w:val="24"/>
          <w:szCs w:val="24"/>
        </w:rPr>
        <w:t xml:space="preserve"> </w:t>
      </w:r>
      <w:r>
        <w:rPr>
          <w:sz w:val="24"/>
          <w:szCs w:val="24"/>
        </w:rPr>
        <w:t>fisika</w:t>
      </w:r>
      <w:r>
        <w:rPr>
          <w:spacing w:val="2"/>
          <w:sz w:val="24"/>
          <w:szCs w:val="24"/>
        </w:rPr>
        <w:t xml:space="preserve"> </w:t>
      </w:r>
      <w:r>
        <w:rPr>
          <w:sz w:val="24"/>
          <w:szCs w:val="24"/>
        </w:rPr>
        <w:t>d</w:t>
      </w:r>
      <w:r>
        <w:rPr>
          <w:spacing w:val="1"/>
          <w:sz w:val="24"/>
          <w:szCs w:val="24"/>
        </w:rPr>
        <w:t>a</w:t>
      </w:r>
      <w:r>
        <w:rPr>
          <w:sz w:val="24"/>
          <w:szCs w:val="24"/>
        </w:rPr>
        <w:t>n</w:t>
      </w:r>
      <w:r>
        <w:rPr>
          <w:spacing w:val="3"/>
          <w:sz w:val="24"/>
          <w:szCs w:val="24"/>
        </w:rPr>
        <w:t xml:space="preserve"> </w:t>
      </w:r>
      <w:r>
        <w:rPr>
          <w:sz w:val="24"/>
          <w:szCs w:val="24"/>
        </w:rPr>
        <w:t>ki</w:t>
      </w:r>
      <w:r>
        <w:rPr>
          <w:spacing w:val="1"/>
          <w:sz w:val="24"/>
          <w:szCs w:val="24"/>
        </w:rPr>
        <w:t>m</w:t>
      </w:r>
      <w:r>
        <w:rPr>
          <w:sz w:val="24"/>
          <w:szCs w:val="24"/>
        </w:rPr>
        <w:t>ia</w:t>
      </w:r>
      <w:r>
        <w:rPr>
          <w:spacing w:val="2"/>
          <w:sz w:val="24"/>
          <w:szCs w:val="24"/>
        </w:rPr>
        <w:t xml:space="preserve"> </w:t>
      </w:r>
      <w:r>
        <w:rPr>
          <w:sz w:val="24"/>
          <w:szCs w:val="24"/>
        </w:rPr>
        <w:t>b</w:t>
      </w:r>
      <w:r>
        <w:rPr>
          <w:spacing w:val="-1"/>
          <w:sz w:val="24"/>
          <w:szCs w:val="24"/>
        </w:rPr>
        <w:t>e</w:t>
      </w:r>
      <w:r>
        <w:rPr>
          <w:sz w:val="24"/>
          <w:szCs w:val="24"/>
        </w:rPr>
        <w:t>rb</w:t>
      </w:r>
      <w:r>
        <w:rPr>
          <w:spacing w:val="-2"/>
          <w:sz w:val="24"/>
          <w:szCs w:val="24"/>
        </w:rPr>
        <w:t>e</w:t>
      </w:r>
      <w:r>
        <w:rPr>
          <w:spacing w:val="2"/>
          <w:sz w:val="24"/>
          <w:szCs w:val="24"/>
        </w:rPr>
        <w:t>d</w:t>
      </w:r>
      <w:r>
        <w:rPr>
          <w:spacing w:val="3"/>
          <w:sz w:val="24"/>
          <w:szCs w:val="24"/>
        </w:rPr>
        <w:t>a</w:t>
      </w:r>
      <w:r>
        <w:rPr>
          <w:sz w:val="24"/>
          <w:szCs w:val="24"/>
        </w:rPr>
        <w:t>-</w:t>
      </w:r>
      <w:r>
        <w:rPr>
          <w:spacing w:val="2"/>
          <w:sz w:val="24"/>
          <w:szCs w:val="24"/>
        </w:rPr>
        <w:t>b</w:t>
      </w:r>
      <w:r>
        <w:rPr>
          <w:spacing w:val="-1"/>
          <w:sz w:val="24"/>
          <w:szCs w:val="24"/>
        </w:rPr>
        <w:t>e</w:t>
      </w:r>
      <w:r>
        <w:rPr>
          <w:sz w:val="24"/>
          <w:szCs w:val="24"/>
        </w:rPr>
        <w:t>da</w:t>
      </w:r>
      <w:r>
        <w:rPr>
          <w:spacing w:val="4"/>
          <w:sz w:val="24"/>
          <w:szCs w:val="24"/>
        </w:rPr>
        <w:t xml:space="preserve"> </w:t>
      </w:r>
      <w:r>
        <w:rPr>
          <w:sz w:val="24"/>
          <w:szCs w:val="24"/>
        </w:rPr>
        <w:t>d</w:t>
      </w:r>
      <w:r>
        <w:rPr>
          <w:spacing w:val="-1"/>
          <w:sz w:val="24"/>
          <w:szCs w:val="24"/>
        </w:rPr>
        <w:t>a</w:t>
      </w:r>
      <w:r>
        <w:rPr>
          <w:sz w:val="24"/>
          <w:szCs w:val="24"/>
        </w:rPr>
        <w:t>n</w:t>
      </w:r>
      <w:r>
        <w:rPr>
          <w:spacing w:val="3"/>
          <w:sz w:val="24"/>
          <w:szCs w:val="24"/>
        </w:rPr>
        <w:t xml:space="preserve"> </w:t>
      </w:r>
      <w:r>
        <w:rPr>
          <w:sz w:val="24"/>
          <w:szCs w:val="24"/>
        </w:rPr>
        <w:t>d</w:t>
      </w:r>
      <w:r>
        <w:rPr>
          <w:spacing w:val="-1"/>
          <w:sz w:val="24"/>
          <w:szCs w:val="24"/>
        </w:rPr>
        <w:t>a</w:t>
      </w:r>
      <w:r>
        <w:rPr>
          <w:spacing w:val="2"/>
          <w:sz w:val="24"/>
          <w:szCs w:val="24"/>
        </w:rPr>
        <w:t>p</w:t>
      </w:r>
      <w:r>
        <w:rPr>
          <w:spacing w:val="-1"/>
          <w:sz w:val="24"/>
          <w:szCs w:val="24"/>
        </w:rPr>
        <w:t>a</w:t>
      </w:r>
      <w:r>
        <w:rPr>
          <w:sz w:val="24"/>
          <w:szCs w:val="24"/>
        </w:rPr>
        <w:t>t di</w:t>
      </w:r>
      <w:r>
        <w:rPr>
          <w:spacing w:val="-2"/>
          <w:sz w:val="24"/>
          <w:szCs w:val="24"/>
        </w:rPr>
        <w:t>g</w:t>
      </w:r>
      <w:r>
        <w:rPr>
          <w:sz w:val="24"/>
          <w:szCs w:val="24"/>
        </w:rPr>
        <w:t>olo</w:t>
      </w:r>
      <w:r>
        <w:rPr>
          <w:spacing w:val="3"/>
          <w:sz w:val="24"/>
          <w:szCs w:val="24"/>
        </w:rPr>
        <w:t>n</w:t>
      </w:r>
      <w:r>
        <w:rPr>
          <w:spacing w:val="-2"/>
          <w:sz w:val="24"/>
          <w:szCs w:val="24"/>
        </w:rPr>
        <w:t>g</w:t>
      </w:r>
      <w:r>
        <w:rPr>
          <w:sz w:val="24"/>
          <w:szCs w:val="24"/>
        </w:rPr>
        <w:t>k</w:t>
      </w:r>
      <w:r>
        <w:rPr>
          <w:spacing w:val="-1"/>
          <w:sz w:val="24"/>
          <w:szCs w:val="24"/>
        </w:rPr>
        <w:t>a</w:t>
      </w:r>
      <w:r>
        <w:rPr>
          <w:sz w:val="24"/>
          <w:szCs w:val="24"/>
        </w:rPr>
        <w:t>n</w:t>
      </w:r>
      <w:r>
        <w:rPr>
          <w:spacing w:val="1"/>
          <w:sz w:val="24"/>
          <w:szCs w:val="24"/>
        </w:rPr>
        <w:t xml:space="preserve"> </w:t>
      </w:r>
      <w:r>
        <w:rPr>
          <w:sz w:val="24"/>
          <w:szCs w:val="24"/>
        </w:rPr>
        <w:t>d</w:t>
      </w:r>
      <w:r>
        <w:rPr>
          <w:spacing w:val="-1"/>
          <w:sz w:val="24"/>
          <w:szCs w:val="24"/>
        </w:rPr>
        <w:t>a</w:t>
      </w:r>
      <w:r>
        <w:rPr>
          <w:spacing w:val="3"/>
          <w:sz w:val="24"/>
          <w:szCs w:val="24"/>
        </w:rPr>
        <w:t>l</w:t>
      </w:r>
      <w:r>
        <w:rPr>
          <w:spacing w:val="-1"/>
          <w:sz w:val="24"/>
          <w:szCs w:val="24"/>
        </w:rPr>
        <w:t>a</w:t>
      </w:r>
      <w:r>
        <w:rPr>
          <w:sz w:val="24"/>
          <w:szCs w:val="24"/>
        </w:rPr>
        <w:t>m</w:t>
      </w:r>
      <w:r>
        <w:rPr>
          <w:spacing w:val="2"/>
          <w:sz w:val="24"/>
          <w:szCs w:val="24"/>
        </w:rPr>
        <w:t xml:space="preserve"> </w:t>
      </w:r>
      <w:r>
        <w:rPr>
          <w:spacing w:val="-1"/>
          <w:sz w:val="24"/>
          <w:szCs w:val="24"/>
        </w:rPr>
        <w:t>e</w:t>
      </w:r>
      <w:r>
        <w:rPr>
          <w:sz w:val="24"/>
          <w:szCs w:val="24"/>
        </w:rPr>
        <w:t>mp</w:t>
      </w:r>
      <w:r>
        <w:rPr>
          <w:spacing w:val="2"/>
          <w:sz w:val="24"/>
          <w:szCs w:val="24"/>
        </w:rPr>
        <w:t>a</w:t>
      </w:r>
      <w:r>
        <w:rPr>
          <w:sz w:val="24"/>
          <w:szCs w:val="24"/>
        </w:rPr>
        <w:t>t</w:t>
      </w:r>
      <w:r>
        <w:rPr>
          <w:spacing w:val="2"/>
          <w:sz w:val="24"/>
          <w:szCs w:val="24"/>
        </w:rPr>
        <w:t xml:space="preserve"> </w:t>
      </w:r>
      <w:r>
        <w:rPr>
          <w:sz w:val="24"/>
          <w:szCs w:val="24"/>
        </w:rPr>
        <w:t>k</w:t>
      </w:r>
      <w:r>
        <w:rPr>
          <w:spacing w:val="-1"/>
          <w:sz w:val="24"/>
          <w:szCs w:val="24"/>
        </w:rPr>
        <w:t>e</w:t>
      </w:r>
      <w:r>
        <w:rPr>
          <w:sz w:val="24"/>
          <w:szCs w:val="24"/>
        </w:rPr>
        <w:t>lo</w:t>
      </w:r>
      <w:r>
        <w:rPr>
          <w:spacing w:val="1"/>
          <w:sz w:val="24"/>
          <w:szCs w:val="24"/>
        </w:rPr>
        <w:t>m</w:t>
      </w:r>
      <w:r>
        <w:rPr>
          <w:sz w:val="24"/>
          <w:szCs w:val="24"/>
        </w:rPr>
        <w:t>pok</w:t>
      </w:r>
      <w:r>
        <w:rPr>
          <w:spacing w:val="4"/>
          <w:sz w:val="24"/>
          <w:szCs w:val="24"/>
        </w:rPr>
        <w:t xml:space="preserve"> </w:t>
      </w:r>
      <w:r>
        <w:rPr>
          <w:spacing w:val="-5"/>
          <w:sz w:val="24"/>
          <w:szCs w:val="24"/>
        </w:rPr>
        <w:t>y</w:t>
      </w:r>
      <w:r>
        <w:rPr>
          <w:spacing w:val="-1"/>
          <w:sz w:val="24"/>
          <w:szCs w:val="24"/>
        </w:rPr>
        <w:t>a</w:t>
      </w:r>
      <w:r>
        <w:rPr>
          <w:sz w:val="24"/>
          <w:szCs w:val="24"/>
        </w:rPr>
        <w:t>i</w:t>
      </w:r>
      <w:r>
        <w:rPr>
          <w:spacing w:val="1"/>
          <w:sz w:val="24"/>
          <w:szCs w:val="24"/>
        </w:rPr>
        <w:t>t</w:t>
      </w:r>
      <w:r>
        <w:rPr>
          <w:sz w:val="24"/>
          <w:szCs w:val="24"/>
        </w:rPr>
        <w:t>u</w:t>
      </w:r>
      <w:r>
        <w:rPr>
          <w:spacing w:val="1"/>
          <w:sz w:val="24"/>
          <w:szCs w:val="24"/>
        </w:rPr>
        <w:t xml:space="preserve"> </w:t>
      </w:r>
      <w:r>
        <w:rPr>
          <w:sz w:val="24"/>
          <w:szCs w:val="24"/>
        </w:rPr>
        <w:t>te</w:t>
      </w:r>
      <w:r>
        <w:rPr>
          <w:spacing w:val="-1"/>
          <w:sz w:val="24"/>
          <w:szCs w:val="24"/>
        </w:rPr>
        <w:t>r</w:t>
      </w:r>
      <w:r>
        <w:rPr>
          <w:spacing w:val="2"/>
          <w:sz w:val="24"/>
          <w:szCs w:val="24"/>
        </w:rPr>
        <w:t>p</w:t>
      </w:r>
      <w:r>
        <w:rPr>
          <w:spacing w:val="-1"/>
          <w:sz w:val="24"/>
          <w:szCs w:val="24"/>
        </w:rPr>
        <w:t>e</w:t>
      </w:r>
      <w:r>
        <w:rPr>
          <w:sz w:val="24"/>
          <w:szCs w:val="24"/>
        </w:rPr>
        <w:t>n</w:t>
      </w:r>
      <w:r>
        <w:rPr>
          <w:spacing w:val="4"/>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1"/>
          <w:sz w:val="24"/>
          <w:szCs w:val="24"/>
        </w:rPr>
        <w:t xml:space="preserve"> </w:t>
      </w:r>
      <w:r>
        <w:rPr>
          <w:spacing w:val="-1"/>
          <w:sz w:val="24"/>
          <w:szCs w:val="24"/>
        </w:rPr>
        <w:t>a</w:t>
      </w:r>
      <w:r>
        <w:rPr>
          <w:sz w:val="24"/>
          <w:szCs w:val="24"/>
        </w:rPr>
        <w:t>da hubu</w:t>
      </w:r>
      <w:r>
        <w:rPr>
          <w:spacing w:val="2"/>
          <w:sz w:val="24"/>
          <w:szCs w:val="24"/>
        </w:rPr>
        <w:t>n</w:t>
      </w:r>
      <w:r>
        <w:rPr>
          <w:sz w:val="24"/>
          <w:szCs w:val="24"/>
        </w:rPr>
        <w:t>g</w:t>
      </w:r>
      <w:r>
        <w:rPr>
          <w:spacing w:val="-1"/>
          <w:sz w:val="24"/>
          <w:szCs w:val="24"/>
        </w:rPr>
        <w:t>a</w:t>
      </w:r>
      <w:r>
        <w:rPr>
          <w:sz w:val="24"/>
          <w:szCs w:val="24"/>
        </w:rPr>
        <w:t>n</w:t>
      </w:r>
      <w:r>
        <w:rPr>
          <w:spacing w:val="1"/>
          <w:sz w:val="24"/>
          <w:szCs w:val="24"/>
        </w:rPr>
        <w:t xml:space="preserve"> </w:t>
      </w:r>
      <w:r>
        <w:rPr>
          <w:sz w:val="24"/>
          <w:szCs w:val="24"/>
        </w:rPr>
        <w:t>d</w:t>
      </w:r>
      <w:r>
        <w:rPr>
          <w:spacing w:val="-1"/>
          <w:sz w:val="24"/>
          <w:szCs w:val="24"/>
        </w:rPr>
        <w:t>e</w:t>
      </w:r>
      <w:r>
        <w:rPr>
          <w:spacing w:val="2"/>
          <w:sz w:val="24"/>
          <w:szCs w:val="24"/>
        </w:rPr>
        <w:t>n</w:t>
      </w:r>
      <w:r>
        <w:rPr>
          <w:sz w:val="24"/>
          <w:szCs w:val="24"/>
        </w:rPr>
        <w:t>g</w:t>
      </w:r>
      <w:r>
        <w:rPr>
          <w:spacing w:val="-1"/>
          <w:sz w:val="24"/>
          <w:szCs w:val="24"/>
        </w:rPr>
        <w:t>a</w:t>
      </w:r>
      <w:r>
        <w:rPr>
          <w:sz w:val="24"/>
          <w:szCs w:val="24"/>
        </w:rPr>
        <w:t>n</w:t>
      </w:r>
      <w:r>
        <w:rPr>
          <w:spacing w:val="1"/>
          <w:sz w:val="24"/>
          <w:szCs w:val="24"/>
        </w:rPr>
        <w:t xml:space="preserve"> </w:t>
      </w:r>
      <w:r>
        <w:rPr>
          <w:sz w:val="24"/>
          <w:szCs w:val="24"/>
        </w:rPr>
        <w:t>isopr</w:t>
      </w:r>
      <w:r>
        <w:rPr>
          <w:spacing w:val="-1"/>
          <w:sz w:val="24"/>
          <w:szCs w:val="24"/>
        </w:rPr>
        <w:t>e</w:t>
      </w:r>
      <w:r>
        <w:rPr>
          <w:sz w:val="24"/>
          <w:szCs w:val="24"/>
        </w:rPr>
        <w:t>n, p</w:t>
      </w:r>
      <w:r>
        <w:rPr>
          <w:spacing w:val="-1"/>
          <w:sz w:val="24"/>
          <w:szCs w:val="24"/>
        </w:rPr>
        <w:t>e</w:t>
      </w:r>
      <w:r>
        <w:rPr>
          <w:sz w:val="24"/>
          <w:szCs w:val="24"/>
        </w:rPr>
        <w:t>rs</w:t>
      </w:r>
      <w:r>
        <w:rPr>
          <w:spacing w:val="-1"/>
          <w:sz w:val="24"/>
          <w:szCs w:val="24"/>
        </w:rPr>
        <w:t>e</w:t>
      </w:r>
      <w:r>
        <w:rPr>
          <w:spacing w:val="5"/>
          <w:sz w:val="24"/>
          <w:szCs w:val="24"/>
        </w:rPr>
        <w:t>n</w:t>
      </w:r>
      <w:r>
        <w:rPr>
          <w:spacing w:val="-5"/>
          <w:sz w:val="24"/>
          <w:szCs w:val="24"/>
        </w:rPr>
        <w:t>y</w:t>
      </w:r>
      <w:r>
        <w:rPr>
          <w:spacing w:val="1"/>
          <w:sz w:val="24"/>
          <w:szCs w:val="24"/>
        </w:rPr>
        <w:t>a</w:t>
      </w:r>
      <w:r>
        <w:rPr>
          <w:sz w:val="24"/>
          <w:szCs w:val="24"/>
        </w:rPr>
        <w:t>w</w:t>
      </w:r>
      <w:r>
        <w:rPr>
          <w:spacing w:val="-1"/>
          <w:sz w:val="24"/>
          <w:szCs w:val="24"/>
        </w:rPr>
        <w:t>aa</w:t>
      </w:r>
      <w:r>
        <w:rPr>
          <w:sz w:val="24"/>
          <w:szCs w:val="24"/>
        </w:rPr>
        <w:t xml:space="preserve">n </w:t>
      </w:r>
      <w:r>
        <w:rPr>
          <w:spacing w:val="14"/>
          <w:sz w:val="24"/>
          <w:szCs w:val="24"/>
        </w:rPr>
        <w:t xml:space="preserve"> </w:t>
      </w:r>
      <w:r>
        <w:rPr>
          <w:sz w:val="24"/>
          <w:szCs w:val="24"/>
        </w:rPr>
        <w:t>b</w:t>
      </w:r>
      <w:r>
        <w:rPr>
          <w:spacing w:val="-1"/>
          <w:sz w:val="24"/>
          <w:szCs w:val="24"/>
        </w:rPr>
        <w:t>e</w:t>
      </w:r>
      <w:r>
        <w:rPr>
          <w:spacing w:val="1"/>
          <w:sz w:val="24"/>
          <w:szCs w:val="24"/>
        </w:rPr>
        <w:t>r</w:t>
      </w:r>
      <w:r>
        <w:rPr>
          <w:spacing w:val="-1"/>
          <w:sz w:val="24"/>
          <w:szCs w:val="24"/>
        </w:rPr>
        <w:t>a</w:t>
      </w:r>
      <w:r>
        <w:rPr>
          <w:sz w:val="24"/>
          <w:szCs w:val="24"/>
        </w:rPr>
        <w:t xml:space="preserve">ntai </w:t>
      </w:r>
      <w:r>
        <w:rPr>
          <w:spacing w:val="14"/>
          <w:sz w:val="24"/>
          <w:szCs w:val="24"/>
        </w:rPr>
        <w:t xml:space="preserve"> </w:t>
      </w:r>
      <w:r>
        <w:rPr>
          <w:sz w:val="24"/>
          <w:szCs w:val="24"/>
        </w:rPr>
        <w:t xml:space="preserve">lurus, </w:t>
      </w:r>
      <w:r>
        <w:rPr>
          <w:spacing w:val="12"/>
          <w:sz w:val="24"/>
          <w:szCs w:val="24"/>
        </w:rPr>
        <w:t xml:space="preserve"> </w:t>
      </w:r>
      <w:r>
        <w:rPr>
          <w:sz w:val="24"/>
          <w:szCs w:val="24"/>
        </w:rPr>
        <w:t>turun</w:t>
      </w:r>
      <w:r>
        <w:rPr>
          <w:spacing w:val="-1"/>
          <w:sz w:val="24"/>
          <w:szCs w:val="24"/>
        </w:rPr>
        <w:t>a</w:t>
      </w:r>
      <w:r>
        <w:rPr>
          <w:sz w:val="24"/>
          <w:szCs w:val="24"/>
        </w:rPr>
        <w:t xml:space="preserve">n </w:t>
      </w:r>
      <w:r>
        <w:rPr>
          <w:spacing w:val="12"/>
          <w:sz w:val="24"/>
          <w:szCs w:val="24"/>
        </w:rPr>
        <w:t xml:space="preserve"> </w:t>
      </w:r>
      <w:r>
        <w:rPr>
          <w:sz w:val="24"/>
          <w:szCs w:val="24"/>
        </w:rPr>
        <w:t>b</w:t>
      </w:r>
      <w:r>
        <w:rPr>
          <w:spacing w:val="-1"/>
          <w:sz w:val="24"/>
          <w:szCs w:val="24"/>
        </w:rPr>
        <w:t>e</w:t>
      </w:r>
      <w:r>
        <w:rPr>
          <w:sz w:val="24"/>
          <w:szCs w:val="24"/>
        </w:rPr>
        <w:t>n</w:t>
      </w:r>
      <w:r>
        <w:rPr>
          <w:spacing w:val="1"/>
          <w:sz w:val="24"/>
          <w:szCs w:val="24"/>
        </w:rPr>
        <w:t>z</w:t>
      </w:r>
      <w:r>
        <w:rPr>
          <w:spacing w:val="-1"/>
          <w:sz w:val="24"/>
          <w:szCs w:val="24"/>
        </w:rPr>
        <w:t>e</w:t>
      </w:r>
      <w:r>
        <w:rPr>
          <w:sz w:val="24"/>
          <w:szCs w:val="24"/>
        </w:rPr>
        <w:t xml:space="preserve">n </w:t>
      </w:r>
      <w:r>
        <w:rPr>
          <w:spacing w:val="14"/>
          <w:sz w:val="24"/>
          <w:szCs w:val="24"/>
        </w:rPr>
        <w:t xml:space="preserve"> </w:t>
      </w:r>
      <w:r>
        <w:rPr>
          <w:sz w:val="24"/>
          <w:szCs w:val="24"/>
        </w:rPr>
        <w:t>d</w:t>
      </w:r>
      <w:r>
        <w:rPr>
          <w:spacing w:val="-1"/>
          <w:sz w:val="24"/>
          <w:szCs w:val="24"/>
        </w:rPr>
        <w:t>a</w:t>
      </w:r>
      <w:r>
        <w:rPr>
          <w:sz w:val="24"/>
          <w:szCs w:val="24"/>
        </w:rPr>
        <w:t xml:space="preserve">n </w:t>
      </w:r>
      <w:r>
        <w:rPr>
          <w:spacing w:val="12"/>
          <w:sz w:val="24"/>
          <w:szCs w:val="24"/>
        </w:rPr>
        <w:t xml:space="preserve"> </w:t>
      </w:r>
      <w:r>
        <w:rPr>
          <w:sz w:val="24"/>
          <w:szCs w:val="24"/>
        </w:rPr>
        <w:t>s</w:t>
      </w:r>
      <w:r>
        <w:rPr>
          <w:spacing w:val="-1"/>
          <w:sz w:val="24"/>
          <w:szCs w:val="24"/>
        </w:rPr>
        <w:t>e</w:t>
      </w:r>
      <w:r>
        <w:rPr>
          <w:spacing w:val="5"/>
          <w:sz w:val="24"/>
          <w:szCs w:val="24"/>
        </w:rPr>
        <w:t>n</w:t>
      </w:r>
      <w:r>
        <w:rPr>
          <w:spacing w:val="-5"/>
          <w:sz w:val="24"/>
          <w:szCs w:val="24"/>
        </w:rPr>
        <w:t>y</w:t>
      </w:r>
      <w:r>
        <w:rPr>
          <w:spacing w:val="1"/>
          <w:sz w:val="24"/>
          <w:szCs w:val="24"/>
        </w:rPr>
        <w:t>a</w:t>
      </w:r>
      <w:r>
        <w:rPr>
          <w:sz w:val="24"/>
          <w:szCs w:val="24"/>
        </w:rPr>
        <w:t xml:space="preserve">wa </w:t>
      </w:r>
      <w:r>
        <w:rPr>
          <w:spacing w:val="10"/>
          <w:sz w:val="24"/>
          <w:szCs w:val="24"/>
        </w:rPr>
        <w:t xml:space="preserve"> </w:t>
      </w:r>
      <w:r>
        <w:rPr>
          <w:sz w:val="24"/>
          <w:szCs w:val="24"/>
        </w:rPr>
        <w:t xml:space="preserve">lain, </w:t>
      </w:r>
      <w:r>
        <w:rPr>
          <w:spacing w:val="12"/>
          <w:sz w:val="24"/>
          <w:szCs w:val="24"/>
        </w:rPr>
        <w:t xml:space="preserve"> </w:t>
      </w:r>
      <w:r>
        <w:rPr>
          <w:spacing w:val="2"/>
          <w:sz w:val="24"/>
          <w:szCs w:val="24"/>
        </w:rPr>
        <w:t>s</w:t>
      </w:r>
      <w:r>
        <w:rPr>
          <w:spacing w:val="-1"/>
          <w:sz w:val="24"/>
          <w:szCs w:val="24"/>
        </w:rPr>
        <w:t>e</w:t>
      </w:r>
      <w:r>
        <w:rPr>
          <w:sz w:val="24"/>
          <w:szCs w:val="24"/>
        </w:rPr>
        <w:t>p</w:t>
      </w:r>
      <w:r>
        <w:rPr>
          <w:spacing w:val="1"/>
          <w:sz w:val="24"/>
          <w:szCs w:val="24"/>
        </w:rPr>
        <w:t>e</w:t>
      </w:r>
      <w:r>
        <w:rPr>
          <w:sz w:val="24"/>
          <w:szCs w:val="24"/>
        </w:rPr>
        <w:t xml:space="preserve">rti </w:t>
      </w:r>
      <w:r>
        <w:rPr>
          <w:spacing w:val="12"/>
          <w:sz w:val="24"/>
          <w:szCs w:val="24"/>
        </w:rPr>
        <w:t xml:space="preserve"> </w:t>
      </w:r>
      <w:r>
        <w:rPr>
          <w:sz w:val="24"/>
          <w:szCs w:val="24"/>
        </w:rPr>
        <w:t>turun</w:t>
      </w:r>
      <w:r>
        <w:rPr>
          <w:spacing w:val="-1"/>
          <w:sz w:val="24"/>
          <w:szCs w:val="24"/>
        </w:rPr>
        <w:t>a</w:t>
      </w:r>
      <w:r>
        <w:rPr>
          <w:sz w:val="24"/>
          <w:szCs w:val="24"/>
        </w:rPr>
        <w:t>n</w:t>
      </w:r>
    </w:p>
    <w:p w:rsidR="0056793F" w:rsidRDefault="0098493C">
      <w:pPr>
        <w:spacing w:before="3" w:line="260" w:lineRule="exact"/>
        <w:ind w:left="210"/>
        <w:rPr>
          <w:sz w:val="24"/>
          <w:szCs w:val="24"/>
        </w:rPr>
      </w:pPr>
      <w:r>
        <w:rPr>
          <w:noProof/>
          <w:lang w:eastAsia="zh-TW"/>
        </w:rPr>
        <mc:AlternateContent>
          <mc:Choice Requires="wpg">
            <w:drawing>
              <wp:anchor distT="0" distB="0" distL="114300" distR="114300" simplePos="0" relativeHeight="251659264" behindDoc="1" locked="0" layoutInCell="1" allowOverlap="1" wp14:anchorId="57A71DD2" wp14:editId="412FE8EA">
                <wp:simplePos x="0" y="0"/>
                <wp:positionH relativeFrom="page">
                  <wp:posOffset>1076960</wp:posOffset>
                </wp:positionH>
                <wp:positionV relativeFrom="paragraph">
                  <wp:posOffset>-1056005</wp:posOffset>
                </wp:positionV>
                <wp:extent cx="5380355" cy="1335405"/>
                <wp:effectExtent l="10160" t="1270" r="10160" b="6350"/>
                <wp:wrapNone/>
                <wp:docPr id="89"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80355" cy="1335405"/>
                          <a:chOff x="1696" y="-1663"/>
                          <a:chExt cx="8473" cy="2103"/>
                        </a:xfrm>
                      </wpg:grpSpPr>
                      <wps:wsp>
                        <wps:cNvPr id="90" name="Freeform 75"/>
                        <wps:cNvSpPr>
                          <a:spLocks/>
                        </wps:cNvSpPr>
                        <wps:spPr bwMode="auto">
                          <a:xfrm>
                            <a:off x="1707" y="-1652"/>
                            <a:ext cx="8452" cy="0"/>
                          </a:xfrm>
                          <a:custGeom>
                            <a:avLst/>
                            <a:gdLst>
                              <a:gd name="T0" fmla="+- 0 1707 1707"/>
                              <a:gd name="T1" fmla="*/ T0 w 8452"/>
                              <a:gd name="T2" fmla="+- 0 10159 1707"/>
                              <a:gd name="T3" fmla="*/ T2 w 8452"/>
                            </a:gdLst>
                            <a:ahLst/>
                            <a:cxnLst>
                              <a:cxn ang="0">
                                <a:pos x="T1" y="0"/>
                              </a:cxn>
                              <a:cxn ang="0">
                                <a:pos x="T3" y="0"/>
                              </a:cxn>
                            </a:cxnLst>
                            <a:rect l="0" t="0" r="r" b="b"/>
                            <a:pathLst>
                              <a:path w="8452">
                                <a:moveTo>
                                  <a:pt x="0" y="0"/>
                                </a:moveTo>
                                <a:lnTo>
                                  <a:pt x="8452"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 name="Freeform 74"/>
                        <wps:cNvSpPr>
                          <a:spLocks/>
                        </wps:cNvSpPr>
                        <wps:spPr bwMode="auto">
                          <a:xfrm>
                            <a:off x="1702" y="-1657"/>
                            <a:ext cx="0" cy="2091"/>
                          </a:xfrm>
                          <a:custGeom>
                            <a:avLst/>
                            <a:gdLst>
                              <a:gd name="T0" fmla="+- 0 -1657 -1657"/>
                              <a:gd name="T1" fmla="*/ -1657 h 2091"/>
                              <a:gd name="T2" fmla="+- 0 434 -1657"/>
                              <a:gd name="T3" fmla="*/ 434 h 2091"/>
                            </a:gdLst>
                            <a:ahLst/>
                            <a:cxnLst>
                              <a:cxn ang="0">
                                <a:pos x="0" y="T1"/>
                              </a:cxn>
                              <a:cxn ang="0">
                                <a:pos x="0" y="T3"/>
                              </a:cxn>
                            </a:cxnLst>
                            <a:rect l="0" t="0" r="r" b="b"/>
                            <a:pathLst>
                              <a:path h="2091">
                                <a:moveTo>
                                  <a:pt x="0" y="0"/>
                                </a:moveTo>
                                <a:lnTo>
                                  <a:pt x="0" y="2091"/>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2" name="Freeform 73"/>
                        <wps:cNvSpPr>
                          <a:spLocks/>
                        </wps:cNvSpPr>
                        <wps:spPr bwMode="auto">
                          <a:xfrm>
                            <a:off x="1707" y="429"/>
                            <a:ext cx="8452" cy="0"/>
                          </a:xfrm>
                          <a:custGeom>
                            <a:avLst/>
                            <a:gdLst>
                              <a:gd name="T0" fmla="+- 0 1707 1707"/>
                              <a:gd name="T1" fmla="*/ T0 w 8452"/>
                              <a:gd name="T2" fmla="+- 0 10159 1707"/>
                              <a:gd name="T3" fmla="*/ T2 w 8452"/>
                            </a:gdLst>
                            <a:ahLst/>
                            <a:cxnLst>
                              <a:cxn ang="0">
                                <a:pos x="T1" y="0"/>
                              </a:cxn>
                              <a:cxn ang="0">
                                <a:pos x="T3" y="0"/>
                              </a:cxn>
                            </a:cxnLst>
                            <a:rect l="0" t="0" r="r" b="b"/>
                            <a:pathLst>
                              <a:path w="8452">
                                <a:moveTo>
                                  <a:pt x="0" y="0"/>
                                </a:moveTo>
                                <a:lnTo>
                                  <a:pt x="8452"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3" name="Freeform 72"/>
                        <wps:cNvSpPr>
                          <a:spLocks/>
                        </wps:cNvSpPr>
                        <wps:spPr bwMode="auto">
                          <a:xfrm>
                            <a:off x="10164" y="-1657"/>
                            <a:ext cx="0" cy="2091"/>
                          </a:xfrm>
                          <a:custGeom>
                            <a:avLst/>
                            <a:gdLst>
                              <a:gd name="T0" fmla="+- 0 -1657 -1657"/>
                              <a:gd name="T1" fmla="*/ -1657 h 2091"/>
                              <a:gd name="T2" fmla="+- 0 434 -1657"/>
                              <a:gd name="T3" fmla="*/ 434 h 2091"/>
                            </a:gdLst>
                            <a:ahLst/>
                            <a:cxnLst>
                              <a:cxn ang="0">
                                <a:pos x="0" y="T1"/>
                              </a:cxn>
                              <a:cxn ang="0">
                                <a:pos x="0" y="T3"/>
                              </a:cxn>
                            </a:cxnLst>
                            <a:rect l="0" t="0" r="r" b="b"/>
                            <a:pathLst>
                              <a:path h="2091">
                                <a:moveTo>
                                  <a:pt x="0" y="0"/>
                                </a:moveTo>
                                <a:lnTo>
                                  <a:pt x="0" y="2091"/>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6683F5A" id="Group 71" o:spid="_x0000_s1026" style="position:absolute;margin-left:84.8pt;margin-top:-83.15pt;width:423.65pt;height:105.15pt;z-index:-251657216;mso-position-horizontal-relative:page" coordorigin="1696,-1663" coordsize="8473,21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">
                <v:shape id="Freeform 75" o:spid="_x0000_s1027" style="position:absolute;left:1707;top:-1652;width:8452;height:0;visibility:visible;mso-wrap-style:square;v-text-anchor:top" coordsize="84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" path="m,l8452,e" filled="f" strokeweight=".58pt">
                  <v:path arrowok="t" o:connecttype="custom" o:connectlocs="0,0;8452,0" o:connectangles="0,0"/>
                </v:shape>
                <v:shape id="Freeform 74" o:spid="_x0000_s1028" style="position:absolute;left:1702;top:-1657;width:0;height:2091;visibility:visible;mso-wrap-style:square;v-text-anchor:top" coordsize="0,20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gbsUA&#10;AADbAAAADwAAAGRycy9kb3ducmV2LnhtbESPQWvCQBSE70L/w/IKvdVdRa1Js0qpiC14qYrg7Zl9&#10;TYLZtyG7Nem/7woFj8PMfMNky97W4kqtrxxrGA0VCOLcmYoLDYf9+nkOwgdkg7Vj0vBLHpaLh0GG&#10;qXEdf9F1FwoRIexT1FCG0KRS+rwki37oGuLofbvWYoiyLaRpsYtwW8uxUjNpseK4UGJD7yXll92P&#10;1XD6LJLVeD3pNoeX/XE7lRd1Nkrrp8f+7RVEoD7cw//tD6MhGcHtS/wBc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A+BuxQAAANsAAAAPAAAAAAAAAAAAAAAAAJgCAABkcnMv&#10;ZG93bnJldi54bWxQSwUGAAAAAAQABAD1AAAAigMAAAAA&#10;" path="m,l,2091e" filled="f" strokeweight=".58pt">
                  <v:path arrowok="t" o:connecttype="custom" o:connectlocs="0,-1657;0,434" o:connectangles="0,0"/>
                </v:shape>
                <v:shape id="Freeform 73" o:spid="_x0000_s1029" style="position:absolute;left:1707;top:429;width:8452;height:0;visibility:visible;mso-wrap-style:square;v-text-anchor:top" coordsize="84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HVJMIA&#10;AADbAAAADwAAAGRycy9kb3ducmV2LnhtbESPQWuDQBSE74H8h+UFcmvWeJDWuoqkRHJNWkKPD/dV&#10;pe5b667R/vtuoJDjMDPfMFmxmF7caHSdZQX7XQSCuLa640bBx/vx6RmE88gae8uk4JccFPl6lWGq&#10;7cxnul18IwKEXYoKWu+HVEpXt2TQ7exAHLwvOxr0QY6N1CPOAW56GUdRIg12HBZaHOjQUv19mYyC&#10;zprps06wKqtrfFwm/+PedKLUdrOUryA8Lf4R/m+ftIKXGO5fwg+Q+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odUkwgAAANsAAAAPAAAAAAAAAAAAAAAAAJgCAABkcnMvZG93&#10;bnJldi54bWxQSwUGAAAAAAQABAD1AAAAhwMAAAAA&#10;" path="m,l8452,e" filled="f" strokeweight=".58pt">
                  <v:path arrowok="t" o:connecttype="custom" o:connectlocs="0,0;8452,0" o:connectangles="0,0"/>
                </v:shape>
                <v:shape id="Freeform 72" o:spid="_x0000_s1030" style="position:absolute;left:10164;top:-1657;width:0;height:2091;visibility:visible;mso-wrap-style:square;v-text-anchor:top" coordsize="0,20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3bgsYA&#10;AADbAAAADwAAAGRycy9kb3ducmV2LnhtbESPW2vCQBSE3wv+h+UU+mZ2q62X1FXEIlXwxQtC306z&#10;p0kwezZktyb9925B6OMwM98ws0VnK3GlxpeONTwnCgRx5kzJuYbTcd2fgPAB2WDlmDT8kofFvPcw&#10;w9S4lvd0PYRcRAj7FDUUIdSplD4ryKJPXE0cvW/XWAxRNrk0DbYRbis5UGokLZYcFwqsaVVQdjn8&#10;WA2f23z6Pli/tB+n8fG8e5UX9WWU1k+P3fINRKAu/Ifv7Y3RMB3C35f4A+T8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p3bgsYAAADbAAAADwAAAAAAAAAAAAAAAACYAgAAZHJz&#10;L2Rvd25yZXYueG1sUEsFBgAAAAAEAAQA9QAAAIsDAAAAAA==&#10;" path="m,l,2091e" filled="f" strokeweight=".58pt">
                  <v:path arrowok="t" o:connecttype="custom" o:connectlocs="0,-1657;0,434" o:connectangles="0,0"/>
                </v:shape>
                <w10:wrap anchorx="page"/>
              </v:group>
            </w:pict>
          </mc:Fallback>
        </mc:AlternateContent>
      </w:r>
      <w:r w:rsidR="001647BF">
        <w:rPr>
          <w:spacing w:val="-1"/>
          <w:position w:val="-1"/>
          <w:sz w:val="24"/>
          <w:szCs w:val="24"/>
        </w:rPr>
        <w:t>a</w:t>
      </w:r>
      <w:r w:rsidR="001647BF">
        <w:rPr>
          <w:position w:val="-1"/>
          <w:sz w:val="24"/>
          <w:szCs w:val="24"/>
        </w:rPr>
        <w:t>lkoho</w:t>
      </w:r>
      <w:r w:rsidR="001647BF">
        <w:rPr>
          <w:spacing w:val="1"/>
          <w:position w:val="-1"/>
          <w:sz w:val="24"/>
          <w:szCs w:val="24"/>
        </w:rPr>
        <w:t>l</w:t>
      </w:r>
      <w:r w:rsidR="001647BF">
        <w:rPr>
          <w:position w:val="-1"/>
          <w:sz w:val="24"/>
          <w:szCs w:val="24"/>
        </w:rPr>
        <w:t>, k</w:t>
      </w:r>
      <w:r w:rsidR="001647BF">
        <w:rPr>
          <w:spacing w:val="-1"/>
          <w:position w:val="-1"/>
          <w:sz w:val="24"/>
          <w:szCs w:val="24"/>
        </w:rPr>
        <w:t>e</w:t>
      </w:r>
      <w:r w:rsidR="001647BF">
        <w:rPr>
          <w:position w:val="-1"/>
          <w:sz w:val="24"/>
          <w:szCs w:val="24"/>
        </w:rPr>
        <w:t>ton at</w:t>
      </w:r>
      <w:r w:rsidR="001647BF">
        <w:rPr>
          <w:spacing w:val="-1"/>
          <w:position w:val="-1"/>
          <w:sz w:val="24"/>
          <w:szCs w:val="24"/>
        </w:rPr>
        <w:t>a</w:t>
      </w:r>
      <w:r w:rsidR="001647BF">
        <w:rPr>
          <w:position w:val="-1"/>
          <w:sz w:val="24"/>
          <w:szCs w:val="24"/>
        </w:rPr>
        <w:t xml:space="preserve">u </w:t>
      </w:r>
      <w:r w:rsidR="001647BF">
        <w:rPr>
          <w:spacing w:val="-1"/>
          <w:position w:val="-1"/>
          <w:sz w:val="24"/>
          <w:szCs w:val="24"/>
        </w:rPr>
        <w:t>a</w:t>
      </w:r>
      <w:r w:rsidR="001647BF">
        <w:rPr>
          <w:position w:val="-1"/>
          <w:sz w:val="24"/>
          <w:szCs w:val="24"/>
        </w:rPr>
        <w:t>lde</w:t>
      </w:r>
      <w:r w:rsidR="001647BF">
        <w:rPr>
          <w:spacing w:val="2"/>
          <w:position w:val="-1"/>
          <w:sz w:val="24"/>
          <w:szCs w:val="24"/>
        </w:rPr>
        <w:t>h</w:t>
      </w:r>
      <w:r w:rsidR="001647BF">
        <w:rPr>
          <w:position w:val="-1"/>
          <w:sz w:val="24"/>
          <w:szCs w:val="24"/>
        </w:rPr>
        <w:t>i</w:t>
      </w:r>
      <w:r w:rsidR="001647BF">
        <w:rPr>
          <w:spacing w:val="1"/>
          <w:position w:val="-1"/>
          <w:sz w:val="24"/>
          <w:szCs w:val="24"/>
        </w:rPr>
        <w:t>d</w:t>
      </w:r>
      <w:r w:rsidR="001647BF">
        <w:rPr>
          <w:position w:val="-1"/>
          <w:sz w:val="24"/>
          <w:szCs w:val="24"/>
        </w:rPr>
        <w:t>.</w:t>
      </w:r>
    </w:p>
    <w:p w:rsidR="0056793F" w:rsidRDefault="0056793F">
      <w:pPr>
        <w:spacing w:before="8" w:line="120" w:lineRule="exact"/>
        <w:rPr>
          <w:sz w:val="13"/>
          <w:szCs w:val="13"/>
        </w:rPr>
      </w:pPr>
    </w:p>
    <w:p w:rsidR="0056793F" w:rsidRDefault="0056793F">
      <w:pPr>
        <w:spacing w:line="200" w:lineRule="exact"/>
      </w:pPr>
    </w:p>
    <w:p w:rsidR="0056793F" w:rsidRDefault="0056793F">
      <w:pPr>
        <w:spacing w:line="200" w:lineRule="exact"/>
      </w:pPr>
    </w:p>
    <w:p w:rsidR="0056793F" w:rsidRDefault="001647BF">
      <w:pPr>
        <w:spacing w:before="29"/>
        <w:ind w:left="102"/>
        <w:rPr>
          <w:sz w:val="24"/>
          <w:szCs w:val="24"/>
        </w:rPr>
      </w:pPr>
      <w:r>
        <w:rPr>
          <w:sz w:val="24"/>
          <w:szCs w:val="24"/>
        </w:rPr>
        <w:t>Cont</w:t>
      </w:r>
      <w:r>
        <w:rPr>
          <w:spacing w:val="1"/>
          <w:sz w:val="24"/>
          <w:szCs w:val="24"/>
        </w:rPr>
        <w:t>o</w:t>
      </w:r>
      <w:r>
        <w:rPr>
          <w:sz w:val="24"/>
          <w:szCs w:val="24"/>
        </w:rPr>
        <w:t>h 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 di akhir</w:t>
      </w:r>
      <w:r>
        <w:rPr>
          <w:spacing w:val="-1"/>
          <w:sz w:val="24"/>
          <w:szCs w:val="24"/>
        </w:rPr>
        <w:t xml:space="preserve"> </w:t>
      </w:r>
      <w:r>
        <w:rPr>
          <w:sz w:val="24"/>
          <w:szCs w:val="24"/>
        </w:rPr>
        <w:t>k</w:t>
      </w:r>
      <w:r>
        <w:rPr>
          <w:spacing w:val="-1"/>
          <w:sz w:val="24"/>
          <w:szCs w:val="24"/>
        </w:rPr>
        <w:t>a</w:t>
      </w:r>
      <w:r>
        <w:rPr>
          <w:sz w:val="24"/>
          <w:szCs w:val="24"/>
        </w:rPr>
        <w:t>l</w:t>
      </w:r>
      <w:r>
        <w:rPr>
          <w:spacing w:val="1"/>
          <w:sz w:val="24"/>
          <w:szCs w:val="24"/>
        </w:rPr>
        <w:t>i</w:t>
      </w:r>
      <w:r>
        <w:rPr>
          <w:sz w:val="24"/>
          <w:szCs w:val="24"/>
        </w:rPr>
        <w:t>mat:</w:t>
      </w:r>
    </w:p>
    <w:p w:rsidR="0056793F" w:rsidRDefault="0056793F">
      <w:pPr>
        <w:spacing w:before="9" w:line="140" w:lineRule="exact"/>
        <w:rPr>
          <w:sz w:val="14"/>
          <w:szCs w:val="14"/>
        </w:rPr>
      </w:pPr>
    </w:p>
    <w:p w:rsidR="0056793F" w:rsidRDefault="001647BF">
      <w:pPr>
        <w:spacing w:line="360" w:lineRule="auto"/>
        <w:ind w:left="210" w:right="231" w:firstLine="720"/>
        <w:jc w:val="both"/>
        <w:rPr>
          <w:sz w:val="24"/>
          <w:szCs w:val="24"/>
        </w:rPr>
      </w:pPr>
      <w:r>
        <w:rPr>
          <w:sz w:val="24"/>
          <w:szCs w:val="24"/>
        </w:rPr>
        <w:t>Mi</w:t>
      </w:r>
      <w:r>
        <w:rPr>
          <w:spacing w:val="3"/>
          <w:sz w:val="24"/>
          <w:szCs w:val="24"/>
        </w:rPr>
        <w:t>n</w:t>
      </w:r>
      <w:r>
        <w:rPr>
          <w:spacing w:val="-5"/>
          <w:sz w:val="24"/>
          <w:szCs w:val="24"/>
        </w:rPr>
        <w:t>y</w:t>
      </w:r>
      <w:r>
        <w:rPr>
          <w:spacing w:val="-1"/>
          <w:sz w:val="24"/>
          <w:szCs w:val="24"/>
        </w:rPr>
        <w:t>a</w:t>
      </w:r>
      <w:r>
        <w:rPr>
          <w:sz w:val="24"/>
          <w:szCs w:val="24"/>
        </w:rPr>
        <w:t>k</w:t>
      </w:r>
      <w:r>
        <w:rPr>
          <w:spacing w:val="41"/>
          <w:sz w:val="24"/>
          <w:szCs w:val="24"/>
        </w:rPr>
        <w:t xml:space="preserve"> </w:t>
      </w:r>
      <w:r>
        <w:rPr>
          <w:spacing w:val="-1"/>
          <w:sz w:val="24"/>
          <w:szCs w:val="24"/>
        </w:rPr>
        <w:t>a</w:t>
      </w:r>
      <w:r>
        <w:rPr>
          <w:sz w:val="24"/>
          <w:szCs w:val="24"/>
        </w:rPr>
        <w:t>ts</w:t>
      </w:r>
      <w:r>
        <w:rPr>
          <w:spacing w:val="1"/>
          <w:sz w:val="24"/>
          <w:szCs w:val="24"/>
        </w:rPr>
        <w:t>i</w:t>
      </w:r>
      <w:r>
        <w:rPr>
          <w:sz w:val="24"/>
          <w:szCs w:val="24"/>
        </w:rPr>
        <w:t>ri</w:t>
      </w:r>
      <w:r>
        <w:rPr>
          <w:spacing w:val="40"/>
          <w:sz w:val="24"/>
          <w:szCs w:val="24"/>
        </w:rPr>
        <w:t xml:space="preserve"> </w:t>
      </w:r>
      <w:r>
        <w:rPr>
          <w:sz w:val="24"/>
          <w:szCs w:val="24"/>
        </w:rPr>
        <w:t>te</w:t>
      </w:r>
      <w:r>
        <w:rPr>
          <w:spacing w:val="1"/>
          <w:sz w:val="24"/>
          <w:szCs w:val="24"/>
        </w:rPr>
        <w:t>r</w:t>
      </w:r>
      <w:r>
        <w:rPr>
          <w:sz w:val="24"/>
          <w:szCs w:val="24"/>
        </w:rPr>
        <w:t>diri</w:t>
      </w:r>
      <w:r>
        <w:rPr>
          <w:spacing w:val="41"/>
          <w:sz w:val="24"/>
          <w:szCs w:val="24"/>
        </w:rPr>
        <w:t xml:space="preserve"> </w:t>
      </w:r>
      <w:r>
        <w:rPr>
          <w:sz w:val="24"/>
          <w:szCs w:val="24"/>
        </w:rPr>
        <w:t>d</w:t>
      </w:r>
      <w:r>
        <w:rPr>
          <w:spacing w:val="-1"/>
          <w:sz w:val="24"/>
          <w:szCs w:val="24"/>
        </w:rPr>
        <w:t>a</w:t>
      </w:r>
      <w:r>
        <w:rPr>
          <w:sz w:val="24"/>
          <w:szCs w:val="24"/>
        </w:rPr>
        <w:t>ri</w:t>
      </w:r>
      <w:r>
        <w:rPr>
          <w:spacing w:val="40"/>
          <w:sz w:val="24"/>
          <w:szCs w:val="24"/>
        </w:rPr>
        <w:t xml:space="preserve"> </w:t>
      </w:r>
      <w:r>
        <w:rPr>
          <w:sz w:val="24"/>
          <w:szCs w:val="24"/>
        </w:rPr>
        <w:t>b</w:t>
      </w:r>
      <w:r>
        <w:rPr>
          <w:spacing w:val="-1"/>
          <w:sz w:val="24"/>
          <w:szCs w:val="24"/>
        </w:rPr>
        <w:t>e</w:t>
      </w:r>
      <w:r>
        <w:rPr>
          <w:sz w:val="24"/>
          <w:szCs w:val="24"/>
        </w:rPr>
        <w:t>rbag</w:t>
      </w:r>
      <w:r>
        <w:rPr>
          <w:spacing w:val="-1"/>
          <w:sz w:val="24"/>
          <w:szCs w:val="24"/>
        </w:rPr>
        <w:t>a</w:t>
      </w:r>
      <w:r>
        <w:rPr>
          <w:sz w:val="24"/>
          <w:szCs w:val="24"/>
        </w:rPr>
        <w:t>i</w:t>
      </w:r>
      <w:r>
        <w:rPr>
          <w:spacing w:val="41"/>
          <w:sz w:val="24"/>
          <w:szCs w:val="24"/>
        </w:rPr>
        <w:t xml:space="preserve"> </w:t>
      </w:r>
      <w:r>
        <w:rPr>
          <w:spacing w:val="-1"/>
          <w:sz w:val="24"/>
          <w:szCs w:val="24"/>
        </w:rPr>
        <w:t>ca</w:t>
      </w:r>
      <w:r>
        <w:rPr>
          <w:sz w:val="24"/>
          <w:szCs w:val="24"/>
        </w:rPr>
        <w:t>m</w:t>
      </w:r>
      <w:r>
        <w:rPr>
          <w:spacing w:val="3"/>
          <w:sz w:val="24"/>
          <w:szCs w:val="24"/>
        </w:rPr>
        <w:t>p</w:t>
      </w:r>
      <w:r>
        <w:rPr>
          <w:sz w:val="24"/>
          <w:szCs w:val="24"/>
        </w:rPr>
        <w:t>ur</w:t>
      </w:r>
      <w:r>
        <w:rPr>
          <w:spacing w:val="-2"/>
          <w:sz w:val="24"/>
          <w:szCs w:val="24"/>
        </w:rPr>
        <w:t>a</w:t>
      </w:r>
      <w:r>
        <w:rPr>
          <w:sz w:val="24"/>
          <w:szCs w:val="24"/>
        </w:rPr>
        <w:t>n</w:t>
      </w:r>
      <w:r>
        <w:rPr>
          <w:spacing w:val="41"/>
          <w:sz w:val="24"/>
          <w:szCs w:val="24"/>
        </w:rPr>
        <w:t xml:space="preserve"> </w:t>
      </w:r>
      <w:r>
        <w:rPr>
          <w:spacing w:val="1"/>
          <w:sz w:val="24"/>
          <w:szCs w:val="24"/>
        </w:rPr>
        <w:t>z</w:t>
      </w:r>
      <w:r>
        <w:rPr>
          <w:spacing w:val="-1"/>
          <w:sz w:val="24"/>
          <w:szCs w:val="24"/>
        </w:rPr>
        <w:t>a</w:t>
      </w:r>
      <w:r>
        <w:rPr>
          <w:sz w:val="24"/>
          <w:szCs w:val="24"/>
        </w:rPr>
        <w:t>t</w:t>
      </w:r>
      <w:r>
        <w:rPr>
          <w:spacing w:val="43"/>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38"/>
          <w:sz w:val="24"/>
          <w:szCs w:val="24"/>
        </w:rPr>
        <w:t xml:space="preserve"> </w:t>
      </w:r>
      <w:r>
        <w:rPr>
          <w:sz w:val="24"/>
          <w:szCs w:val="24"/>
        </w:rPr>
        <w:t>memi</w:t>
      </w:r>
      <w:r>
        <w:rPr>
          <w:spacing w:val="1"/>
          <w:sz w:val="24"/>
          <w:szCs w:val="24"/>
        </w:rPr>
        <w:t>l</w:t>
      </w:r>
      <w:r>
        <w:rPr>
          <w:sz w:val="24"/>
          <w:szCs w:val="24"/>
        </w:rPr>
        <w:t>iki</w:t>
      </w:r>
      <w:r>
        <w:rPr>
          <w:spacing w:val="41"/>
          <w:sz w:val="24"/>
          <w:szCs w:val="24"/>
        </w:rPr>
        <w:t xml:space="preserve"> </w:t>
      </w:r>
      <w:r>
        <w:rPr>
          <w:sz w:val="24"/>
          <w:szCs w:val="24"/>
        </w:rPr>
        <w:t>sif</w:t>
      </w:r>
      <w:r>
        <w:rPr>
          <w:spacing w:val="-1"/>
          <w:sz w:val="24"/>
          <w:szCs w:val="24"/>
        </w:rPr>
        <w:t>a</w:t>
      </w:r>
      <w:r>
        <w:rPr>
          <w:sz w:val="24"/>
          <w:szCs w:val="24"/>
        </w:rPr>
        <w:t>t</w:t>
      </w:r>
      <w:r>
        <w:rPr>
          <w:spacing w:val="41"/>
          <w:sz w:val="24"/>
          <w:szCs w:val="24"/>
        </w:rPr>
        <w:t xml:space="preserve"> </w:t>
      </w:r>
      <w:r>
        <w:rPr>
          <w:sz w:val="24"/>
          <w:szCs w:val="24"/>
        </w:rPr>
        <w:t>fisika d</w:t>
      </w:r>
      <w:r>
        <w:rPr>
          <w:spacing w:val="-1"/>
          <w:sz w:val="24"/>
          <w:szCs w:val="24"/>
        </w:rPr>
        <w:t>a</w:t>
      </w:r>
      <w:r>
        <w:rPr>
          <w:sz w:val="24"/>
          <w:szCs w:val="24"/>
        </w:rPr>
        <w:t>n</w:t>
      </w:r>
      <w:r>
        <w:rPr>
          <w:spacing w:val="1"/>
          <w:sz w:val="24"/>
          <w:szCs w:val="24"/>
        </w:rPr>
        <w:t xml:space="preserve"> </w:t>
      </w:r>
      <w:r>
        <w:rPr>
          <w:sz w:val="24"/>
          <w:szCs w:val="24"/>
        </w:rPr>
        <w:t>ki</w:t>
      </w:r>
      <w:r>
        <w:rPr>
          <w:spacing w:val="1"/>
          <w:sz w:val="24"/>
          <w:szCs w:val="24"/>
        </w:rPr>
        <w:t>m</w:t>
      </w:r>
      <w:r>
        <w:rPr>
          <w:sz w:val="24"/>
          <w:szCs w:val="24"/>
        </w:rPr>
        <w:t>ia b</w:t>
      </w:r>
      <w:r>
        <w:rPr>
          <w:spacing w:val="-1"/>
          <w:sz w:val="24"/>
          <w:szCs w:val="24"/>
        </w:rPr>
        <w:t>e</w:t>
      </w:r>
      <w:r>
        <w:rPr>
          <w:sz w:val="24"/>
          <w:szCs w:val="24"/>
        </w:rPr>
        <w:t>rb</w:t>
      </w:r>
      <w:r>
        <w:rPr>
          <w:spacing w:val="-2"/>
          <w:sz w:val="24"/>
          <w:szCs w:val="24"/>
        </w:rPr>
        <w:t>e</w:t>
      </w:r>
      <w:r>
        <w:rPr>
          <w:sz w:val="24"/>
          <w:szCs w:val="24"/>
        </w:rPr>
        <w:t>da</w:t>
      </w:r>
      <w:r>
        <w:rPr>
          <w:spacing w:val="-1"/>
          <w:sz w:val="24"/>
          <w:szCs w:val="24"/>
        </w:rPr>
        <w:t>-</w:t>
      </w:r>
      <w:r>
        <w:rPr>
          <w:sz w:val="24"/>
          <w:szCs w:val="24"/>
        </w:rPr>
        <w:t>b</w:t>
      </w:r>
      <w:r>
        <w:rPr>
          <w:spacing w:val="-1"/>
          <w:sz w:val="24"/>
          <w:szCs w:val="24"/>
        </w:rPr>
        <w:t>e</w:t>
      </w:r>
      <w:r>
        <w:rPr>
          <w:spacing w:val="2"/>
          <w:sz w:val="24"/>
          <w:szCs w:val="24"/>
        </w:rPr>
        <w:t>d</w:t>
      </w:r>
      <w:r>
        <w:rPr>
          <w:sz w:val="24"/>
          <w:szCs w:val="24"/>
        </w:rPr>
        <w:t>a d</w:t>
      </w:r>
      <w:r>
        <w:rPr>
          <w:spacing w:val="-1"/>
          <w:sz w:val="24"/>
          <w:szCs w:val="24"/>
        </w:rPr>
        <w:t>a</w:t>
      </w:r>
      <w:r>
        <w:rPr>
          <w:sz w:val="24"/>
          <w:szCs w:val="24"/>
        </w:rPr>
        <w:t>n</w:t>
      </w:r>
      <w:r>
        <w:rPr>
          <w:spacing w:val="1"/>
          <w:sz w:val="24"/>
          <w:szCs w:val="24"/>
        </w:rPr>
        <w:t xml:space="preserve"> </w:t>
      </w:r>
      <w:r>
        <w:rPr>
          <w:sz w:val="24"/>
          <w:szCs w:val="24"/>
        </w:rPr>
        <w:t>d</w:t>
      </w:r>
      <w:r>
        <w:rPr>
          <w:spacing w:val="-1"/>
          <w:sz w:val="24"/>
          <w:szCs w:val="24"/>
        </w:rPr>
        <w:t>a</w:t>
      </w:r>
      <w:r>
        <w:rPr>
          <w:sz w:val="24"/>
          <w:szCs w:val="24"/>
        </w:rPr>
        <w:t>p</w:t>
      </w:r>
      <w:r>
        <w:rPr>
          <w:spacing w:val="-1"/>
          <w:sz w:val="24"/>
          <w:szCs w:val="24"/>
        </w:rPr>
        <w:t>a</w:t>
      </w:r>
      <w:r>
        <w:rPr>
          <w:sz w:val="24"/>
          <w:szCs w:val="24"/>
        </w:rPr>
        <w:t>t</w:t>
      </w:r>
      <w:r>
        <w:rPr>
          <w:spacing w:val="1"/>
          <w:sz w:val="24"/>
          <w:szCs w:val="24"/>
        </w:rPr>
        <w:t xml:space="preserve"> </w:t>
      </w:r>
      <w:r>
        <w:rPr>
          <w:sz w:val="24"/>
          <w:szCs w:val="24"/>
        </w:rPr>
        <w:t>di</w:t>
      </w:r>
      <w:r>
        <w:rPr>
          <w:spacing w:val="-2"/>
          <w:sz w:val="24"/>
          <w:szCs w:val="24"/>
        </w:rPr>
        <w:t>g</w:t>
      </w:r>
      <w:r>
        <w:rPr>
          <w:sz w:val="24"/>
          <w:szCs w:val="24"/>
        </w:rPr>
        <w:t>olo</w:t>
      </w:r>
      <w:r>
        <w:rPr>
          <w:spacing w:val="3"/>
          <w:sz w:val="24"/>
          <w:szCs w:val="24"/>
        </w:rPr>
        <w:t>n</w:t>
      </w:r>
      <w:r>
        <w:rPr>
          <w:spacing w:val="-2"/>
          <w:sz w:val="24"/>
          <w:szCs w:val="24"/>
        </w:rPr>
        <w:t>g</w:t>
      </w:r>
      <w:r>
        <w:rPr>
          <w:sz w:val="24"/>
          <w:szCs w:val="24"/>
        </w:rPr>
        <w:t>k</w:t>
      </w:r>
      <w:r>
        <w:rPr>
          <w:spacing w:val="-1"/>
          <w:sz w:val="24"/>
          <w:szCs w:val="24"/>
        </w:rPr>
        <w:t>a</w:t>
      </w:r>
      <w:r>
        <w:rPr>
          <w:sz w:val="24"/>
          <w:szCs w:val="24"/>
        </w:rPr>
        <w:t>n</w:t>
      </w:r>
      <w:r>
        <w:rPr>
          <w:spacing w:val="1"/>
          <w:sz w:val="24"/>
          <w:szCs w:val="24"/>
        </w:rPr>
        <w:t xml:space="preserve"> </w:t>
      </w:r>
      <w:r>
        <w:rPr>
          <w:sz w:val="24"/>
          <w:szCs w:val="24"/>
        </w:rPr>
        <w:t>d</w:t>
      </w:r>
      <w:r>
        <w:rPr>
          <w:spacing w:val="-1"/>
          <w:sz w:val="24"/>
          <w:szCs w:val="24"/>
        </w:rPr>
        <w:t>a</w:t>
      </w:r>
      <w:r>
        <w:rPr>
          <w:sz w:val="24"/>
          <w:szCs w:val="24"/>
        </w:rPr>
        <w:t>lam</w:t>
      </w:r>
      <w:r>
        <w:rPr>
          <w:spacing w:val="1"/>
          <w:sz w:val="24"/>
          <w:szCs w:val="24"/>
        </w:rPr>
        <w:t xml:space="preserve"> </w:t>
      </w:r>
      <w:r>
        <w:rPr>
          <w:spacing w:val="-1"/>
          <w:sz w:val="24"/>
          <w:szCs w:val="24"/>
        </w:rPr>
        <w:t>e</w:t>
      </w:r>
      <w:r>
        <w:rPr>
          <w:sz w:val="24"/>
          <w:szCs w:val="24"/>
        </w:rPr>
        <w:t>mpat</w:t>
      </w:r>
      <w:r>
        <w:rPr>
          <w:spacing w:val="1"/>
          <w:sz w:val="24"/>
          <w:szCs w:val="24"/>
        </w:rPr>
        <w:t xml:space="preserve"> </w:t>
      </w:r>
      <w:r>
        <w:rPr>
          <w:sz w:val="24"/>
          <w:szCs w:val="24"/>
        </w:rPr>
        <w:t>k</w:t>
      </w:r>
      <w:r>
        <w:rPr>
          <w:spacing w:val="-1"/>
          <w:sz w:val="24"/>
          <w:szCs w:val="24"/>
        </w:rPr>
        <w:t>e</w:t>
      </w:r>
      <w:r>
        <w:rPr>
          <w:sz w:val="24"/>
          <w:szCs w:val="24"/>
        </w:rPr>
        <w:t>lo</w:t>
      </w:r>
      <w:r>
        <w:rPr>
          <w:spacing w:val="1"/>
          <w:sz w:val="24"/>
          <w:szCs w:val="24"/>
        </w:rPr>
        <w:t>m</w:t>
      </w:r>
      <w:r>
        <w:rPr>
          <w:sz w:val="24"/>
          <w:szCs w:val="24"/>
        </w:rPr>
        <w:t>pok</w:t>
      </w:r>
      <w:r>
        <w:rPr>
          <w:spacing w:val="3"/>
          <w:sz w:val="24"/>
          <w:szCs w:val="24"/>
        </w:rPr>
        <w:t xml:space="preserve"> </w:t>
      </w:r>
      <w:r>
        <w:rPr>
          <w:spacing w:val="-5"/>
          <w:sz w:val="24"/>
          <w:szCs w:val="24"/>
        </w:rPr>
        <w:t>y</w:t>
      </w:r>
      <w:r>
        <w:rPr>
          <w:spacing w:val="-1"/>
          <w:sz w:val="24"/>
          <w:szCs w:val="24"/>
        </w:rPr>
        <w:t>a</w:t>
      </w:r>
      <w:r>
        <w:rPr>
          <w:sz w:val="24"/>
          <w:szCs w:val="24"/>
        </w:rPr>
        <w:t>i</w:t>
      </w:r>
      <w:r>
        <w:rPr>
          <w:spacing w:val="1"/>
          <w:sz w:val="24"/>
          <w:szCs w:val="24"/>
        </w:rPr>
        <w:t>t</w:t>
      </w:r>
      <w:r>
        <w:rPr>
          <w:sz w:val="24"/>
          <w:szCs w:val="24"/>
        </w:rPr>
        <w:t>u</w:t>
      </w:r>
      <w:r>
        <w:rPr>
          <w:spacing w:val="1"/>
          <w:sz w:val="24"/>
          <w:szCs w:val="24"/>
        </w:rPr>
        <w:t xml:space="preserve"> </w:t>
      </w:r>
      <w:r>
        <w:rPr>
          <w:sz w:val="24"/>
          <w:szCs w:val="24"/>
        </w:rPr>
        <w:t>te</w:t>
      </w:r>
      <w:r>
        <w:rPr>
          <w:spacing w:val="-1"/>
          <w:sz w:val="24"/>
          <w:szCs w:val="24"/>
        </w:rPr>
        <w:t>r</w:t>
      </w:r>
      <w:r>
        <w:rPr>
          <w:sz w:val="24"/>
          <w:szCs w:val="24"/>
        </w:rPr>
        <w:t>p</w:t>
      </w:r>
      <w:r>
        <w:rPr>
          <w:spacing w:val="-1"/>
          <w:sz w:val="24"/>
          <w:szCs w:val="24"/>
        </w:rPr>
        <w:t>e</w:t>
      </w:r>
      <w:r>
        <w:rPr>
          <w:sz w:val="24"/>
          <w:szCs w:val="24"/>
        </w:rPr>
        <w:t xml:space="preserve">n </w:t>
      </w:r>
      <w:r>
        <w:rPr>
          <w:spacing w:val="-5"/>
          <w:sz w:val="24"/>
          <w:szCs w:val="24"/>
        </w:rPr>
        <w:t>y</w:t>
      </w:r>
      <w:r>
        <w:rPr>
          <w:spacing w:val="1"/>
          <w:sz w:val="24"/>
          <w:szCs w:val="24"/>
        </w:rPr>
        <w:t>a</w:t>
      </w:r>
      <w:r>
        <w:rPr>
          <w:spacing w:val="2"/>
          <w:sz w:val="24"/>
          <w:szCs w:val="24"/>
        </w:rPr>
        <w:t>n</w:t>
      </w:r>
      <w:r>
        <w:rPr>
          <w:sz w:val="24"/>
          <w:szCs w:val="24"/>
        </w:rPr>
        <w:t xml:space="preserve">g </w:t>
      </w:r>
      <w:r>
        <w:rPr>
          <w:spacing w:val="-1"/>
          <w:sz w:val="24"/>
          <w:szCs w:val="24"/>
        </w:rPr>
        <w:t>a</w:t>
      </w:r>
      <w:r>
        <w:rPr>
          <w:sz w:val="24"/>
          <w:szCs w:val="24"/>
        </w:rPr>
        <w:t>da</w:t>
      </w:r>
      <w:r>
        <w:rPr>
          <w:spacing w:val="1"/>
          <w:sz w:val="24"/>
          <w:szCs w:val="24"/>
        </w:rPr>
        <w:t xml:space="preserve"> </w:t>
      </w:r>
      <w:r>
        <w:rPr>
          <w:sz w:val="24"/>
          <w:szCs w:val="24"/>
        </w:rPr>
        <w:t>hubu</w:t>
      </w:r>
      <w:r>
        <w:rPr>
          <w:spacing w:val="2"/>
          <w:sz w:val="24"/>
          <w:szCs w:val="24"/>
        </w:rPr>
        <w:t>n</w:t>
      </w:r>
      <w:r>
        <w:rPr>
          <w:spacing w:val="-2"/>
          <w:sz w:val="24"/>
          <w:szCs w:val="24"/>
        </w:rPr>
        <w:t>g</w:t>
      </w:r>
      <w:r>
        <w:rPr>
          <w:spacing w:val="-1"/>
          <w:sz w:val="24"/>
          <w:szCs w:val="24"/>
        </w:rPr>
        <w:t>a</w:t>
      </w:r>
      <w:r>
        <w:rPr>
          <w:sz w:val="24"/>
          <w:szCs w:val="24"/>
        </w:rPr>
        <w:t xml:space="preserve">n </w:t>
      </w:r>
      <w:r>
        <w:rPr>
          <w:spacing w:val="2"/>
          <w:sz w:val="24"/>
          <w:szCs w:val="24"/>
        </w:rPr>
        <w:t>d</w:t>
      </w:r>
      <w:r>
        <w:rPr>
          <w:spacing w:val="-1"/>
          <w:sz w:val="24"/>
          <w:szCs w:val="24"/>
        </w:rPr>
        <w:t>e</w:t>
      </w:r>
      <w:r>
        <w:rPr>
          <w:spacing w:val="2"/>
          <w:sz w:val="24"/>
          <w:szCs w:val="24"/>
        </w:rPr>
        <w:t>n</w:t>
      </w:r>
      <w:r>
        <w:rPr>
          <w:sz w:val="24"/>
          <w:szCs w:val="24"/>
        </w:rPr>
        <w:t>g</w:t>
      </w:r>
      <w:r>
        <w:rPr>
          <w:spacing w:val="-1"/>
          <w:sz w:val="24"/>
          <w:szCs w:val="24"/>
        </w:rPr>
        <w:t>a</w:t>
      </w:r>
      <w:r>
        <w:rPr>
          <w:sz w:val="24"/>
          <w:szCs w:val="24"/>
        </w:rPr>
        <w:t>n isopr</w:t>
      </w:r>
      <w:r>
        <w:rPr>
          <w:spacing w:val="-2"/>
          <w:sz w:val="24"/>
          <w:szCs w:val="24"/>
        </w:rPr>
        <w:t>e</w:t>
      </w:r>
      <w:r>
        <w:rPr>
          <w:sz w:val="24"/>
          <w:szCs w:val="24"/>
        </w:rPr>
        <w:t xml:space="preserve">n, </w:t>
      </w:r>
      <w:r>
        <w:rPr>
          <w:spacing w:val="2"/>
          <w:sz w:val="24"/>
          <w:szCs w:val="24"/>
        </w:rPr>
        <w:t>p</w:t>
      </w:r>
      <w:r>
        <w:rPr>
          <w:spacing w:val="-1"/>
          <w:sz w:val="24"/>
          <w:szCs w:val="24"/>
        </w:rPr>
        <w:t>e</w:t>
      </w:r>
      <w:r>
        <w:rPr>
          <w:sz w:val="24"/>
          <w:szCs w:val="24"/>
        </w:rPr>
        <w:t>rs</w:t>
      </w:r>
      <w:r>
        <w:rPr>
          <w:spacing w:val="-1"/>
          <w:sz w:val="24"/>
          <w:szCs w:val="24"/>
        </w:rPr>
        <w:t>e</w:t>
      </w:r>
      <w:r>
        <w:rPr>
          <w:spacing w:val="5"/>
          <w:sz w:val="24"/>
          <w:szCs w:val="24"/>
        </w:rPr>
        <w:t>n</w:t>
      </w:r>
      <w:r>
        <w:rPr>
          <w:spacing w:val="-5"/>
          <w:sz w:val="24"/>
          <w:szCs w:val="24"/>
        </w:rPr>
        <w:t>y</w:t>
      </w:r>
      <w:r>
        <w:rPr>
          <w:spacing w:val="1"/>
          <w:sz w:val="24"/>
          <w:szCs w:val="24"/>
        </w:rPr>
        <w:t>a</w:t>
      </w:r>
      <w:r>
        <w:rPr>
          <w:sz w:val="24"/>
          <w:szCs w:val="24"/>
        </w:rPr>
        <w:t>w</w:t>
      </w:r>
      <w:r>
        <w:rPr>
          <w:spacing w:val="1"/>
          <w:sz w:val="24"/>
          <w:szCs w:val="24"/>
        </w:rPr>
        <w:t>aa</w:t>
      </w:r>
      <w:r>
        <w:rPr>
          <w:sz w:val="24"/>
          <w:szCs w:val="24"/>
        </w:rPr>
        <w:t>n b</w:t>
      </w:r>
      <w:r>
        <w:rPr>
          <w:spacing w:val="-1"/>
          <w:sz w:val="24"/>
          <w:szCs w:val="24"/>
        </w:rPr>
        <w:t>e</w:t>
      </w:r>
      <w:r>
        <w:rPr>
          <w:sz w:val="24"/>
          <w:szCs w:val="24"/>
        </w:rPr>
        <w:t>r</w:t>
      </w:r>
      <w:r>
        <w:rPr>
          <w:spacing w:val="-2"/>
          <w:sz w:val="24"/>
          <w:szCs w:val="24"/>
        </w:rPr>
        <w:t>a</w:t>
      </w:r>
      <w:r>
        <w:rPr>
          <w:sz w:val="24"/>
          <w:szCs w:val="24"/>
        </w:rPr>
        <w:t>n</w:t>
      </w:r>
      <w:r>
        <w:rPr>
          <w:spacing w:val="3"/>
          <w:sz w:val="24"/>
          <w:szCs w:val="24"/>
        </w:rPr>
        <w:t>t</w:t>
      </w:r>
      <w:r>
        <w:rPr>
          <w:spacing w:val="-1"/>
          <w:sz w:val="24"/>
          <w:szCs w:val="24"/>
        </w:rPr>
        <w:t>a</w:t>
      </w:r>
      <w:r>
        <w:rPr>
          <w:sz w:val="24"/>
          <w:szCs w:val="24"/>
        </w:rPr>
        <w:t xml:space="preserve">i </w:t>
      </w:r>
      <w:r>
        <w:rPr>
          <w:spacing w:val="1"/>
          <w:sz w:val="24"/>
          <w:szCs w:val="24"/>
        </w:rPr>
        <w:t>l</w:t>
      </w:r>
      <w:r>
        <w:rPr>
          <w:sz w:val="24"/>
          <w:szCs w:val="24"/>
        </w:rPr>
        <w:t>u</w:t>
      </w:r>
      <w:r>
        <w:rPr>
          <w:spacing w:val="4"/>
          <w:sz w:val="24"/>
          <w:szCs w:val="24"/>
        </w:rPr>
        <w:t>r</w:t>
      </w:r>
      <w:r>
        <w:rPr>
          <w:sz w:val="24"/>
          <w:szCs w:val="24"/>
        </w:rPr>
        <w:t>us, turun</w:t>
      </w:r>
      <w:r>
        <w:rPr>
          <w:spacing w:val="-2"/>
          <w:sz w:val="24"/>
          <w:szCs w:val="24"/>
        </w:rPr>
        <w:t>a</w:t>
      </w:r>
      <w:r>
        <w:rPr>
          <w:sz w:val="24"/>
          <w:szCs w:val="24"/>
        </w:rPr>
        <w:t>n</w:t>
      </w:r>
      <w:r>
        <w:rPr>
          <w:spacing w:val="4"/>
          <w:sz w:val="24"/>
          <w:szCs w:val="24"/>
        </w:rPr>
        <w:t xml:space="preserve"> </w:t>
      </w:r>
      <w:r>
        <w:rPr>
          <w:sz w:val="24"/>
          <w:szCs w:val="24"/>
        </w:rPr>
        <w:t>b</w:t>
      </w:r>
      <w:r>
        <w:rPr>
          <w:spacing w:val="-1"/>
          <w:sz w:val="24"/>
          <w:szCs w:val="24"/>
        </w:rPr>
        <w:t>e</w:t>
      </w:r>
      <w:r>
        <w:rPr>
          <w:sz w:val="24"/>
          <w:szCs w:val="24"/>
        </w:rPr>
        <w:t>n</w:t>
      </w:r>
      <w:r>
        <w:rPr>
          <w:spacing w:val="1"/>
          <w:sz w:val="24"/>
          <w:szCs w:val="24"/>
        </w:rPr>
        <w:t>z</w:t>
      </w:r>
      <w:r>
        <w:rPr>
          <w:spacing w:val="-1"/>
          <w:sz w:val="24"/>
          <w:szCs w:val="24"/>
        </w:rPr>
        <w:t>e</w:t>
      </w:r>
      <w:r>
        <w:rPr>
          <w:sz w:val="24"/>
          <w:szCs w:val="24"/>
        </w:rPr>
        <w:t>n d</w:t>
      </w:r>
      <w:r>
        <w:rPr>
          <w:spacing w:val="-1"/>
          <w:sz w:val="24"/>
          <w:szCs w:val="24"/>
        </w:rPr>
        <w:t>a</w:t>
      </w:r>
      <w:r>
        <w:rPr>
          <w:sz w:val="24"/>
          <w:szCs w:val="24"/>
        </w:rPr>
        <w:t>n</w:t>
      </w:r>
    </w:p>
    <w:p w:rsidR="0056793F" w:rsidRDefault="0098493C">
      <w:pPr>
        <w:spacing w:before="6" w:line="260" w:lineRule="exact"/>
        <w:ind w:left="210"/>
        <w:rPr>
          <w:sz w:val="24"/>
          <w:szCs w:val="24"/>
        </w:rPr>
      </w:pPr>
      <w:r>
        <w:rPr>
          <w:noProof/>
          <w:lang w:eastAsia="zh-TW"/>
        </w:rPr>
        <mc:AlternateContent>
          <mc:Choice Requires="wpg">
            <w:drawing>
              <wp:anchor distT="0" distB="0" distL="114300" distR="114300" simplePos="0" relativeHeight="251660288" behindDoc="1" locked="0" layoutInCell="1" allowOverlap="1" wp14:anchorId="66073ADD" wp14:editId="3E6A12AB">
                <wp:simplePos x="0" y="0"/>
                <wp:positionH relativeFrom="page">
                  <wp:posOffset>1076960</wp:posOffset>
                </wp:positionH>
                <wp:positionV relativeFrom="paragraph">
                  <wp:posOffset>-791845</wp:posOffset>
                </wp:positionV>
                <wp:extent cx="5380355" cy="1071245"/>
                <wp:effectExtent l="10160" t="8255" r="10160" b="6350"/>
                <wp:wrapNone/>
                <wp:docPr id="84" name="Group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80355" cy="1071245"/>
                          <a:chOff x="1696" y="-1247"/>
                          <a:chExt cx="8473" cy="1687"/>
                        </a:xfrm>
                      </wpg:grpSpPr>
                      <wps:wsp>
                        <wps:cNvPr id="85" name="Freeform 70"/>
                        <wps:cNvSpPr>
                          <a:spLocks/>
                        </wps:cNvSpPr>
                        <wps:spPr bwMode="auto">
                          <a:xfrm>
                            <a:off x="1707" y="-1236"/>
                            <a:ext cx="8452" cy="0"/>
                          </a:xfrm>
                          <a:custGeom>
                            <a:avLst/>
                            <a:gdLst>
                              <a:gd name="T0" fmla="+- 0 1707 1707"/>
                              <a:gd name="T1" fmla="*/ T0 w 8452"/>
                              <a:gd name="T2" fmla="+- 0 10159 1707"/>
                              <a:gd name="T3" fmla="*/ T2 w 8452"/>
                            </a:gdLst>
                            <a:ahLst/>
                            <a:cxnLst>
                              <a:cxn ang="0">
                                <a:pos x="T1" y="0"/>
                              </a:cxn>
                              <a:cxn ang="0">
                                <a:pos x="T3" y="0"/>
                              </a:cxn>
                            </a:cxnLst>
                            <a:rect l="0" t="0" r="r" b="b"/>
                            <a:pathLst>
                              <a:path w="8452">
                                <a:moveTo>
                                  <a:pt x="0" y="0"/>
                                </a:moveTo>
                                <a:lnTo>
                                  <a:pt x="8452"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6" name="Freeform 69"/>
                        <wps:cNvSpPr>
                          <a:spLocks/>
                        </wps:cNvSpPr>
                        <wps:spPr bwMode="auto">
                          <a:xfrm>
                            <a:off x="1702" y="-1241"/>
                            <a:ext cx="0" cy="1675"/>
                          </a:xfrm>
                          <a:custGeom>
                            <a:avLst/>
                            <a:gdLst>
                              <a:gd name="T0" fmla="+- 0 -1241 -1241"/>
                              <a:gd name="T1" fmla="*/ -1241 h 1675"/>
                              <a:gd name="T2" fmla="+- 0 434 -1241"/>
                              <a:gd name="T3" fmla="*/ 434 h 1675"/>
                            </a:gdLst>
                            <a:ahLst/>
                            <a:cxnLst>
                              <a:cxn ang="0">
                                <a:pos x="0" y="T1"/>
                              </a:cxn>
                              <a:cxn ang="0">
                                <a:pos x="0" y="T3"/>
                              </a:cxn>
                            </a:cxnLst>
                            <a:rect l="0" t="0" r="r" b="b"/>
                            <a:pathLst>
                              <a:path h="1675">
                                <a:moveTo>
                                  <a:pt x="0" y="0"/>
                                </a:moveTo>
                                <a:lnTo>
                                  <a:pt x="0" y="1675"/>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7" name="Freeform 68"/>
                        <wps:cNvSpPr>
                          <a:spLocks/>
                        </wps:cNvSpPr>
                        <wps:spPr bwMode="auto">
                          <a:xfrm>
                            <a:off x="1707" y="429"/>
                            <a:ext cx="8452" cy="0"/>
                          </a:xfrm>
                          <a:custGeom>
                            <a:avLst/>
                            <a:gdLst>
                              <a:gd name="T0" fmla="+- 0 1707 1707"/>
                              <a:gd name="T1" fmla="*/ T0 w 8452"/>
                              <a:gd name="T2" fmla="+- 0 10159 1707"/>
                              <a:gd name="T3" fmla="*/ T2 w 8452"/>
                            </a:gdLst>
                            <a:ahLst/>
                            <a:cxnLst>
                              <a:cxn ang="0">
                                <a:pos x="T1" y="0"/>
                              </a:cxn>
                              <a:cxn ang="0">
                                <a:pos x="T3" y="0"/>
                              </a:cxn>
                            </a:cxnLst>
                            <a:rect l="0" t="0" r="r" b="b"/>
                            <a:pathLst>
                              <a:path w="8452">
                                <a:moveTo>
                                  <a:pt x="0" y="0"/>
                                </a:moveTo>
                                <a:lnTo>
                                  <a:pt x="8452"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 name="Freeform 67"/>
                        <wps:cNvSpPr>
                          <a:spLocks/>
                        </wps:cNvSpPr>
                        <wps:spPr bwMode="auto">
                          <a:xfrm>
                            <a:off x="10164" y="-1241"/>
                            <a:ext cx="0" cy="1675"/>
                          </a:xfrm>
                          <a:custGeom>
                            <a:avLst/>
                            <a:gdLst>
                              <a:gd name="T0" fmla="+- 0 -1241 -1241"/>
                              <a:gd name="T1" fmla="*/ -1241 h 1675"/>
                              <a:gd name="T2" fmla="+- 0 434 -1241"/>
                              <a:gd name="T3" fmla="*/ 434 h 1675"/>
                            </a:gdLst>
                            <a:ahLst/>
                            <a:cxnLst>
                              <a:cxn ang="0">
                                <a:pos x="0" y="T1"/>
                              </a:cxn>
                              <a:cxn ang="0">
                                <a:pos x="0" y="T3"/>
                              </a:cxn>
                            </a:cxnLst>
                            <a:rect l="0" t="0" r="r" b="b"/>
                            <a:pathLst>
                              <a:path h="1675">
                                <a:moveTo>
                                  <a:pt x="0" y="0"/>
                                </a:moveTo>
                                <a:lnTo>
                                  <a:pt x="0" y="1675"/>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7D5F089" id="Group 66" o:spid="_x0000_s1026" style="position:absolute;margin-left:84.8pt;margin-top:-62.35pt;width:423.65pt;height:84.35pt;z-index:-251656192;mso-position-horizontal-relative:page" coordorigin="1696,-1247" coordsize="8473,1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">
                <v:shape id="Freeform 70" o:spid="_x0000_s1027" style="position:absolute;left:1707;top:-1236;width:8452;height:0;visibility:visible;mso-wrap-style:square;v-text-anchor:top" coordsize="84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Hbjb4A&#10;AADbAAAADwAAAGRycy9kb3ducmV2LnhtbESPzQrCMBCE74LvEFbwpqmCRapRRFG8+oN4XJq1LTab&#10;2qRa394IgsdhZr5h5svWlOJJtSssKxgNIxDEqdUFZwrOp+1gCsJ5ZI2lZVLwJgfLRbczx0TbFx/o&#10;efSZCBB2CSrIva8SKV2ak0E3tBVx8G62NuiDrDOpa3wFuCnlOIpiabDgsJBjReuc0vuxMQoKa5pr&#10;GuNutbuMt23jH26jY6X6vXY1A+Gp9f/wr73XCqYT+H4JP0AuP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uR242+AAAA2wAAAA8AAAAAAAAAAAAAAAAAmAIAAGRycy9kb3ducmV2&#10;LnhtbFBLBQYAAAAABAAEAPUAAACDAwAAAAA=&#10;" path="m,l8452,e" filled="f" strokeweight=".58pt">
                  <v:path arrowok="t" o:connecttype="custom" o:connectlocs="0,0;8452,0" o:connectangles="0,0"/>
                </v:shape>
                <v:shape id="Freeform 69" o:spid="_x0000_s1028" style="position:absolute;left:1702;top:-1241;width:0;height:1675;visibility:visible;mso-wrap-style:square;v-text-anchor:top" coordsize="0,1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NWfMEA&#10;AADbAAAADwAAAGRycy9kb3ducmV2LnhtbESPzarCMBSE9xd8h3AEd7epXXi1GkUFQRAX/jzAoTm2&#10;xeakJFHbtzeCcJfDzHzDLFadacSTnK8tKxgnKQjiwuqaSwXXy+53CsIHZI2NZVLQk4fVcvCzwFzb&#10;F5/oeQ6liBD2OSqoQmhzKX1RkUGf2JY4ejfrDIYoXSm1w1eEm0ZmaTqRBmuOCxW2tK2ouJ8fRoEx&#10;dMiyv5nbHE46O/pZn+77rVKjYbeegwjUhf/wt73XCqYT+HyJP0Au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ZzVnzBAAAA2wAAAA8AAAAAAAAAAAAAAAAAmAIAAGRycy9kb3du&#10;cmV2LnhtbFBLBQYAAAAABAAEAPUAAACGAwAAAAA=&#10;" path="m,l,1675e" filled="f" strokeweight=".58pt">
                  <v:path arrowok="t" o:connecttype="custom" o:connectlocs="0,-1241;0,434" o:connectangles="0,0"/>
                </v:shape>
                <v:shape id="Freeform 68" o:spid="_x0000_s1029" style="position:absolute;left:1707;top:429;width:8452;height:0;visibility:visible;mso-wrap-style:square;v-text-anchor:top" coordsize="84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gYb4A&#10;AADbAAAADwAAAGRycy9kb3ducmV2LnhtbESPzQrCMBCE74LvEFbwpqkeqlSjiKJ49QfxuDRrW2w2&#10;tUm1vr0RBI/DzHzDzJetKcWTaldYVjAaRiCIU6sLzhScT9vBFITzyBpLy6TgTQ6Wi25njom2Lz7Q&#10;8+gzESDsElSQe18lUro0J4NuaCvi4N1sbdAHWWdS1/gKcFPKcRTF0mDBYSHHitY5pfdjYxQU1jTX&#10;NMbdancZb9vGP9xGx0r1e+1qBsJT6//hX3uvFUwn8P0SfoBcfA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QP4GG+AAAA2wAAAA8AAAAAAAAAAAAAAAAAmAIAAGRycy9kb3ducmV2&#10;LnhtbFBLBQYAAAAABAAEAPUAAACDAwAAAAA=&#10;" path="m,l8452,e" filled="f" strokeweight=".58pt">
                  <v:path arrowok="t" o:connecttype="custom" o:connectlocs="0,0;8452,0" o:connectangles="0,0"/>
                </v:shape>
                <v:shape id="Freeform 67" o:spid="_x0000_s1030" style="position:absolute;left:10164;top:-1241;width:0;height:1675;visibility:visible;mso-wrap-style:square;v-text-anchor:top" coordsize="0,1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BnlbwA&#10;AADbAAAADwAAAGRycy9kb3ducmV2LnhtbERPSwrCMBDdC94hjOBOU7vwU42igiCICz8HGJqxLTaT&#10;kkRtb28WgsvH+682ranFm5yvLCuYjBMQxLnVFRcK7rfDaA7CB2SNtWVS0JGHzbrfW2Gm7Ycv9L6G&#10;QsQQ9hkqKENoMil9XpJBP7YNceQe1hkMEbpCaoefGG5qmSbJVBqsODaU2NC+pPx5fRkFxtApTWcL&#10;tztddHr2iy45dnulhoN2uwQRqA1/8c991ArmcWz8En+AXH8B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4oGeVvAAAANsAAAAPAAAAAAAAAAAAAAAAAJgCAABkcnMvZG93bnJldi54&#10;bWxQSwUGAAAAAAQABAD1AAAAgQMAAAAA&#10;" path="m,l,1675e" filled="f" strokeweight=".58pt">
                  <v:path arrowok="t" o:connecttype="custom" o:connectlocs="0,-1241;0,434" o:connectangles="0,0"/>
                </v:shape>
                <w10:wrap anchorx="page"/>
              </v:group>
            </w:pict>
          </mc:Fallback>
        </mc:AlternateContent>
      </w:r>
      <w:r w:rsidR="001647BF">
        <w:rPr>
          <w:position w:val="-1"/>
          <w:sz w:val="24"/>
          <w:szCs w:val="24"/>
        </w:rPr>
        <w:t>s</w:t>
      </w:r>
      <w:r w:rsidR="001647BF">
        <w:rPr>
          <w:spacing w:val="-1"/>
          <w:position w:val="-1"/>
          <w:sz w:val="24"/>
          <w:szCs w:val="24"/>
        </w:rPr>
        <w:t>e</w:t>
      </w:r>
      <w:r w:rsidR="001647BF">
        <w:rPr>
          <w:spacing w:val="2"/>
          <w:position w:val="-1"/>
          <w:sz w:val="24"/>
          <w:szCs w:val="24"/>
        </w:rPr>
        <w:t>n</w:t>
      </w:r>
      <w:r w:rsidR="001647BF">
        <w:rPr>
          <w:spacing w:val="-5"/>
          <w:position w:val="-1"/>
          <w:sz w:val="24"/>
          <w:szCs w:val="24"/>
        </w:rPr>
        <w:t>y</w:t>
      </w:r>
      <w:r w:rsidR="001647BF">
        <w:rPr>
          <w:spacing w:val="1"/>
          <w:position w:val="-1"/>
          <w:sz w:val="24"/>
          <w:szCs w:val="24"/>
        </w:rPr>
        <w:t>a</w:t>
      </w:r>
      <w:r w:rsidR="001647BF">
        <w:rPr>
          <w:position w:val="-1"/>
          <w:sz w:val="24"/>
          <w:szCs w:val="24"/>
        </w:rPr>
        <w:t>wa</w:t>
      </w:r>
      <w:r w:rsidR="001647BF">
        <w:rPr>
          <w:spacing w:val="-1"/>
          <w:position w:val="-1"/>
          <w:sz w:val="24"/>
          <w:szCs w:val="24"/>
        </w:rPr>
        <w:t xml:space="preserve"> </w:t>
      </w:r>
      <w:r w:rsidR="001647BF">
        <w:rPr>
          <w:position w:val="-1"/>
          <w:sz w:val="24"/>
          <w:szCs w:val="24"/>
        </w:rPr>
        <w:t xml:space="preserve">lain, </w:t>
      </w:r>
      <w:r w:rsidR="001647BF">
        <w:rPr>
          <w:spacing w:val="2"/>
          <w:position w:val="-1"/>
          <w:sz w:val="24"/>
          <w:szCs w:val="24"/>
        </w:rPr>
        <w:t>s</w:t>
      </w:r>
      <w:r w:rsidR="001647BF">
        <w:rPr>
          <w:spacing w:val="-1"/>
          <w:position w:val="-1"/>
          <w:sz w:val="24"/>
          <w:szCs w:val="24"/>
        </w:rPr>
        <w:t>e</w:t>
      </w:r>
      <w:r w:rsidR="001647BF">
        <w:rPr>
          <w:position w:val="-1"/>
          <w:sz w:val="24"/>
          <w:szCs w:val="24"/>
        </w:rPr>
        <w:t>p</w:t>
      </w:r>
      <w:r w:rsidR="001647BF">
        <w:rPr>
          <w:spacing w:val="-1"/>
          <w:position w:val="-1"/>
          <w:sz w:val="24"/>
          <w:szCs w:val="24"/>
        </w:rPr>
        <w:t>e</w:t>
      </w:r>
      <w:r w:rsidR="001647BF">
        <w:rPr>
          <w:position w:val="-1"/>
          <w:sz w:val="24"/>
          <w:szCs w:val="24"/>
        </w:rPr>
        <w:t>rti tur</w:t>
      </w:r>
      <w:r w:rsidR="001647BF">
        <w:rPr>
          <w:spacing w:val="1"/>
          <w:position w:val="-1"/>
          <w:sz w:val="24"/>
          <w:szCs w:val="24"/>
        </w:rPr>
        <w:t>u</w:t>
      </w:r>
      <w:r w:rsidR="001647BF">
        <w:rPr>
          <w:position w:val="-1"/>
          <w:sz w:val="24"/>
          <w:szCs w:val="24"/>
        </w:rPr>
        <w:t>n</w:t>
      </w:r>
      <w:r w:rsidR="001647BF">
        <w:rPr>
          <w:spacing w:val="-1"/>
          <w:position w:val="-1"/>
          <w:sz w:val="24"/>
          <w:szCs w:val="24"/>
        </w:rPr>
        <w:t>a</w:t>
      </w:r>
      <w:r w:rsidR="001647BF">
        <w:rPr>
          <w:position w:val="-1"/>
          <w:sz w:val="24"/>
          <w:szCs w:val="24"/>
        </w:rPr>
        <w:t xml:space="preserve">n </w:t>
      </w:r>
      <w:r w:rsidR="001647BF">
        <w:rPr>
          <w:spacing w:val="-1"/>
          <w:position w:val="-1"/>
          <w:sz w:val="24"/>
          <w:szCs w:val="24"/>
        </w:rPr>
        <w:t>a</w:t>
      </w:r>
      <w:r w:rsidR="001647BF">
        <w:rPr>
          <w:position w:val="-1"/>
          <w:sz w:val="24"/>
          <w:szCs w:val="24"/>
        </w:rPr>
        <w:t>lkoho</w:t>
      </w:r>
      <w:r w:rsidR="001647BF">
        <w:rPr>
          <w:spacing w:val="1"/>
          <w:position w:val="-1"/>
          <w:sz w:val="24"/>
          <w:szCs w:val="24"/>
        </w:rPr>
        <w:t>l</w:t>
      </w:r>
      <w:r w:rsidR="001647BF">
        <w:rPr>
          <w:position w:val="-1"/>
          <w:sz w:val="24"/>
          <w:szCs w:val="24"/>
        </w:rPr>
        <w:t>, k</w:t>
      </w:r>
      <w:r w:rsidR="001647BF">
        <w:rPr>
          <w:spacing w:val="-1"/>
          <w:position w:val="-1"/>
          <w:sz w:val="24"/>
          <w:szCs w:val="24"/>
        </w:rPr>
        <w:t>e</w:t>
      </w:r>
      <w:r w:rsidR="001647BF">
        <w:rPr>
          <w:position w:val="-1"/>
          <w:sz w:val="24"/>
          <w:szCs w:val="24"/>
        </w:rPr>
        <w:t>ton at</w:t>
      </w:r>
      <w:r w:rsidR="001647BF">
        <w:rPr>
          <w:spacing w:val="-1"/>
          <w:position w:val="-1"/>
          <w:sz w:val="24"/>
          <w:szCs w:val="24"/>
        </w:rPr>
        <w:t>a</w:t>
      </w:r>
      <w:r w:rsidR="001647BF">
        <w:rPr>
          <w:position w:val="-1"/>
          <w:sz w:val="24"/>
          <w:szCs w:val="24"/>
        </w:rPr>
        <w:t>u</w:t>
      </w:r>
      <w:r w:rsidR="001647BF">
        <w:rPr>
          <w:spacing w:val="2"/>
          <w:position w:val="-1"/>
          <w:sz w:val="24"/>
          <w:szCs w:val="24"/>
        </w:rPr>
        <w:t xml:space="preserve"> </w:t>
      </w:r>
      <w:r w:rsidR="001647BF">
        <w:rPr>
          <w:spacing w:val="1"/>
          <w:position w:val="-1"/>
          <w:sz w:val="24"/>
          <w:szCs w:val="24"/>
        </w:rPr>
        <w:t>a</w:t>
      </w:r>
      <w:r w:rsidR="001647BF">
        <w:rPr>
          <w:position w:val="-1"/>
          <w:sz w:val="24"/>
          <w:szCs w:val="24"/>
        </w:rPr>
        <w:t>ldehid</w:t>
      </w:r>
      <w:r w:rsidR="001647BF">
        <w:rPr>
          <w:spacing w:val="3"/>
          <w:position w:val="-1"/>
          <w:sz w:val="24"/>
          <w:szCs w:val="24"/>
        </w:rPr>
        <w:t xml:space="preserve"> </w:t>
      </w:r>
      <w:r w:rsidR="001647BF">
        <w:rPr>
          <w:position w:val="-1"/>
          <w:sz w:val="24"/>
          <w:szCs w:val="24"/>
        </w:rPr>
        <w:t>(</w:t>
      </w:r>
      <w:r w:rsidR="001647BF">
        <w:rPr>
          <w:spacing w:val="-1"/>
          <w:position w:val="-1"/>
          <w:sz w:val="24"/>
          <w:szCs w:val="24"/>
        </w:rPr>
        <w:t>G</w:t>
      </w:r>
      <w:r w:rsidR="001647BF">
        <w:rPr>
          <w:position w:val="-1"/>
          <w:sz w:val="24"/>
          <w:szCs w:val="24"/>
        </w:rPr>
        <w:t>u</w:t>
      </w:r>
      <w:r w:rsidR="001647BF">
        <w:rPr>
          <w:spacing w:val="-1"/>
          <w:position w:val="-1"/>
          <w:sz w:val="24"/>
          <w:szCs w:val="24"/>
        </w:rPr>
        <w:t>e</w:t>
      </w:r>
      <w:r w:rsidR="001647BF">
        <w:rPr>
          <w:position w:val="-1"/>
          <w:sz w:val="24"/>
          <w:szCs w:val="24"/>
        </w:rPr>
        <w:t>nte</w:t>
      </w:r>
      <w:r w:rsidR="001647BF">
        <w:rPr>
          <w:spacing w:val="-1"/>
          <w:position w:val="-1"/>
          <w:sz w:val="24"/>
          <w:szCs w:val="24"/>
        </w:rPr>
        <w:t>r</w:t>
      </w:r>
      <w:r w:rsidR="001647BF">
        <w:rPr>
          <w:position w:val="-1"/>
          <w:sz w:val="24"/>
          <w:szCs w:val="24"/>
        </w:rPr>
        <w:t>, 198</w:t>
      </w:r>
      <w:r w:rsidR="001647BF">
        <w:rPr>
          <w:spacing w:val="2"/>
          <w:position w:val="-1"/>
          <w:sz w:val="24"/>
          <w:szCs w:val="24"/>
        </w:rPr>
        <w:t>7</w:t>
      </w:r>
      <w:r w:rsidR="001647BF">
        <w:rPr>
          <w:position w:val="-1"/>
          <w:sz w:val="24"/>
          <w:szCs w:val="24"/>
        </w:rPr>
        <w:t>).</w:t>
      </w:r>
    </w:p>
    <w:p w:rsidR="0056793F" w:rsidRDefault="0056793F">
      <w:pPr>
        <w:spacing w:before="8" w:line="120" w:lineRule="exact"/>
        <w:rPr>
          <w:sz w:val="13"/>
          <w:szCs w:val="13"/>
        </w:rPr>
      </w:pPr>
    </w:p>
    <w:p w:rsidR="0056793F" w:rsidRDefault="0056793F">
      <w:pPr>
        <w:spacing w:line="200" w:lineRule="exact"/>
      </w:pPr>
    </w:p>
    <w:p w:rsidR="0056793F" w:rsidRDefault="0056793F">
      <w:pPr>
        <w:spacing w:line="200" w:lineRule="exact"/>
      </w:pPr>
    </w:p>
    <w:p w:rsidR="0056793F" w:rsidRDefault="001647BF">
      <w:pPr>
        <w:spacing w:before="29" w:line="359" w:lineRule="auto"/>
        <w:ind w:left="102" w:right="74" w:firstLine="720"/>
        <w:jc w:val="both"/>
        <w:rPr>
          <w:sz w:val="24"/>
          <w:szCs w:val="24"/>
        </w:rPr>
      </w:pPr>
      <w:r>
        <w:rPr>
          <w:spacing w:val="2"/>
          <w:sz w:val="24"/>
          <w:szCs w:val="24"/>
        </w:rPr>
        <w:t>J</w:t>
      </w:r>
      <w:r>
        <w:rPr>
          <w:sz w:val="24"/>
          <w:szCs w:val="24"/>
        </w:rPr>
        <w:t>ika sumb</w:t>
      </w:r>
      <w:r>
        <w:rPr>
          <w:spacing w:val="-1"/>
          <w:sz w:val="24"/>
          <w:szCs w:val="24"/>
        </w:rPr>
        <w:t>e</w:t>
      </w:r>
      <w:r>
        <w:rPr>
          <w:sz w:val="24"/>
          <w:szCs w:val="24"/>
        </w:rPr>
        <w:t>r</w:t>
      </w:r>
      <w:r>
        <w:rPr>
          <w:spacing w:val="1"/>
          <w:sz w:val="24"/>
          <w:szCs w:val="24"/>
        </w:rPr>
        <w:t xml:space="preserve"> </w:t>
      </w:r>
      <w:r>
        <w:rPr>
          <w:sz w:val="24"/>
          <w:szCs w:val="24"/>
        </w:rPr>
        <w:t>rujuk</w:t>
      </w:r>
      <w:r>
        <w:rPr>
          <w:spacing w:val="-1"/>
          <w:sz w:val="24"/>
          <w:szCs w:val="24"/>
        </w:rPr>
        <w:t>a</w:t>
      </w:r>
      <w:r>
        <w:rPr>
          <w:sz w:val="24"/>
          <w:szCs w:val="24"/>
        </w:rPr>
        <w:t>n</w:t>
      </w:r>
      <w:r>
        <w:rPr>
          <w:spacing w:val="1"/>
          <w:sz w:val="24"/>
          <w:szCs w:val="24"/>
        </w:rPr>
        <w:t xml:space="preserve"> </w:t>
      </w:r>
      <w:r>
        <w:rPr>
          <w:sz w:val="24"/>
          <w:szCs w:val="24"/>
        </w:rPr>
        <w:t>m</w:t>
      </w:r>
      <w:r>
        <w:rPr>
          <w:spacing w:val="2"/>
          <w:sz w:val="24"/>
          <w:szCs w:val="24"/>
        </w:rPr>
        <w:t>e</w:t>
      </w:r>
      <w:r>
        <w:rPr>
          <w:sz w:val="24"/>
          <w:szCs w:val="24"/>
        </w:rPr>
        <w:t>nunjukkan ta</w:t>
      </w:r>
      <w:r>
        <w:rPr>
          <w:spacing w:val="2"/>
          <w:sz w:val="24"/>
          <w:szCs w:val="24"/>
        </w:rPr>
        <w:t>n</w:t>
      </w:r>
      <w:r>
        <w:rPr>
          <w:sz w:val="24"/>
          <w:szCs w:val="24"/>
        </w:rPr>
        <w:t>g</w:t>
      </w:r>
      <w:r>
        <w:rPr>
          <w:spacing w:val="-2"/>
          <w:sz w:val="24"/>
          <w:szCs w:val="24"/>
        </w:rPr>
        <w:t>g</w:t>
      </w:r>
      <w:r>
        <w:rPr>
          <w:spacing w:val="-1"/>
          <w:sz w:val="24"/>
          <w:szCs w:val="24"/>
        </w:rPr>
        <w:t>a</w:t>
      </w:r>
      <w:r>
        <w:rPr>
          <w:sz w:val="24"/>
          <w:szCs w:val="24"/>
        </w:rPr>
        <w:t>l,</w:t>
      </w:r>
      <w:r>
        <w:rPr>
          <w:spacing w:val="1"/>
          <w:sz w:val="24"/>
          <w:szCs w:val="24"/>
        </w:rPr>
        <w:t xml:space="preserve"> </w:t>
      </w:r>
      <w:r>
        <w:rPr>
          <w:sz w:val="24"/>
          <w:szCs w:val="24"/>
        </w:rPr>
        <w:t>bul</w:t>
      </w:r>
      <w:r>
        <w:rPr>
          <w:spacing w:val="2"/>
          <w:sz w:val="24"/>
          <w:szCs w:val="24"/>
        </w:rPr>
        <w:t>a</w:t>
      </w:r>
      <w:r>
        <w:rPr>
          <w:sz w:val="24"/>
          <w:szCs w:val="24"/>
        </w:rPr>
        <w:t>n, d</w:t>
      </w:r>
      <w:r>
        <w:rPr>
          <w:spacing w:val="-1"/>
          <w:sz w:val="24"/>
          <w:szCs w:val="24"/>
        </w:rPr>
        <w:t>a</w:t>
      </w:r>
      <w:r>
        <w:rPr>
          <w:sz w:val="24"/>
          <w:szCs w:val="24"/>
        </w:rPr>
        <w:t>n tahun publ</w:t>
      </w:r>
      <w:r>
        <w:rPr>
          <w:spacing w:val="1"/>
          <w:sz w:val="24"/>
          <w:szCs w:val="24"/>
        </w:rPr>
        <w:t>i</w:t>
      </w:r>
      <w:r>
        <w:rPr>
          <w:sz w:val="24"/>
          <w:szCs w:val="24"/>
        </w:rPr>
        <w:t>k</w:t>
      </w:r>
      <w:r>
        <w:rPr>
          <w:spacing w:val="-1"/>
          <w:sz w:val="24"/>
          <w:szCs w:val="24"/>
        </w:rPr>
        <w:t>a</w:t>
      </w:r>
      <w:r>
        <w:rPr>
          <w:sz w:val="24"/>
          <w:szCs w:val="24"/>
        </w:rPr>
        <w:t>s</w:t>
      </w:r>
      <w:r>
        <w:rPr>
          <w:spacing w:val="4"/>
          <w:sz w:val="24"/>
          <w:szCs w:val="24"/>
        </w:rPr>
        <w:t>i</w:t>
      </w:r>
      <w:r>
        <w:rPr>
          <w:sz w:val="24"/>
          <w:szCs w:val="24"/>
        </w:rPr>
        <w:t>,</w:t>
      </w:r>
      <w:r>
        <w:rPr>
          <w:spacing w:val="3"/>
          <w:sz w:val="24"/>
          <w:szCs w:val="24"/>
        </w:rPr>
        <w:t xml:space="preserve"> </w:t>
      </w:r>
      <w:r>
        <w:rPr>
          <w:sz w:val="24"/>
          <w:szCs w:val="24"/>
        </w:rPr>
        <w:t xml:space="preserve">maka </w:t>
      </w:r>
      <w:r>
        <w:rPr>
          <w:spacing w:val="-5"/>
          <w:sz w:val="24"/>
          <w:szCs w:val="24"/>
        </w:rPr>
        <w:t>y</w:t>
      </w:r>
      <w:r>
        <w:rPr>
          <w:spacing w:val="1"/>
          <w:sz w:val="24"/>
          <w:szCs w:val="24"/>
        </w:rPr>
        <w:t>a</w:t>
      </w:r>
      <w:r>
        <w:rPr>
          <w:spacing w:val="2"/>
          <w:sz w:val="24"/>
          <w:szCs w:val="24"/>
        </w:rPr>
        <w:t>n</w:t>
      </w:r>
      <w:r>
        <w:rPr>
          <w:sz w:val="24"/>
          <w:szCs w:val="24"/>
        </w:rPr>
        <w:t>g</w:t>
      </w:r>
      <w:r>
        <w:rPr>
          <w:spacing w:val="31"/>
          <w:sz w:val="24"/>
          <w:szCs w:val="24"/>
        </w:rPr>
        <w:t xml:space="preserve"> </w:t>
      </w:r>
      <w:r>
        <w:rPr>
          <w:sz w:val="24"/>
          <w:szCs w:val="24"/>
        </w:rPr>
        <w:t>d</w:t>
      </w:r>
      <w:r>
        <w:rPr>
          <w:spacing w:val="3"/>
          <w:sz w:val="24"/>
          <w:szCs w:val="24"/>
        </w:rPr>
        <w:t>i</w:t>
      </w:r>
      <w:r>
        <w:rPr>
          <w:spacing w:val="-2"/>
          <w:sz w:val="24"/>
          <w:szCs w:val="24"/>
        </w:rPr>
        <w:t>g</w:t>
      </w:r>
      <w:r>
        <w:rPr>
          <w:sz w:val="24"/>
          <w:szCs w:val="24"/>
        </w:rPr>
        <w:t>un</w:t>
      </w:r>
      <w:r>
        <w:rPr>
          <w:spacing w:val="-1"/>
          <w:sz w:val="24"/>
          <w:szCs w:val="24"/>
        </w:rPr>
        <w:t>a</w:t>
      </w:r>
      <w:r>
        <w:rPr>
          <w:spacing w:val="2"/>
          <w:sz w:val="24"/>
          <w:szCs w:val="24"/>
        </w:rPr>
        <w:t>k</w:t>
      </w:r>
      <w:r>
        <w:rPr>
          <w:spacing w:val="-1"/>
          <w:sz w:val="24"/>
          <w:szCs w:val="24"/>
        </w:rPr>
        <w:t>a</w:t>
      </w:r>
      <w:r>
        <w:rPr>
          <w:sz w:val="24"/>
          <w:szCs w:val="24"/>
        </w:rPr>
        <w:t>n</w:t>
      </w:r>
      <w:r>
        <w:rPr>
          <w:spacing w:val="33"/>
          <w:sz w:val="24"/>
          <w:szCs w:val="24"/>
        </w:rPr>
        <w:t xml:space="preserve"> </w:t>
      </w:r>
      <w:r>
        <w:rPr>
          <w:sz w:val="24"/>
          <w:szCs w:val="24"/>
        </w:rPr>
        <w:t>s</w:t>
      </w:r>
      <w:r>
        <w:rPr>
          <w:spacing w:val="-1"/>
          <w:sz w:val="24"/>
          <w:szCs w:val="24"/>
        </w:rPr>
        <w:t>e</w:t>
      </w:r>
      <w:r>
        <w:rPr>
          <w:sz w:val="24"/>
          <w:szCs w:val="24"/>
        </w:rPr>
        <w:t>b</w:t>
      </w:r>
      <w:r>
        <w:rPr>
          <w:spacing w:val="1"/>
          <w:sz w:val="24"/>
          <w:szCs w:val="24"/>
        </w:rPr>
        <w:t>a</w:t>
      </w:r>
      <w:r>
        <w:rPr>
          <w:spacing w:val="-2"/>
          <w:sz w:val="24"/>
          <w:szCs w:val="24"/>
        </w:rPr>
        <w:t>g</w:t>
      </w:r>
      <w:r>
        <w:rPr>
          <w:spacing w:val="-1"/>
          <w:sz w:val="24"/>
          <w:szCs w:val="24"/>
        </w:rPr>
        <w:t>a</w:t>
      </w:r>
      <w:r>
        <w:rPr>
          <w:sz w:val="24"/>
          <w:szCs w:val="24"/>
        </w:rPr>
        <w:t>i</w:t>
      </w:r>
      <w:r>
        <w:rPr>
          <w:spacing w:val="36"/>
          <w:sz w:val="24"/>
          <w:szCs w:val="24"/>
        </w:rPr>
        <w:t xml:space="preserve"> </w:t>
      </w:r>
      <w:r>
        <w:rPr>
          <w:sz w:val="24"/>
          <w:szCs w:val="24"/>
        </w:rPr>
        <w:t>rujuk</w:t>
      </w:r>
      <w:r>
        <w:rPr>
          <w:spacing w:val="-1"/>
          <w:sz w:val="24"/>
          <w:szCs w:val="24"/>
        </w:rPr>
        <w:t>a</w:t>
      </w:r>
      <w:r>
        <w:rPr>
          <w:sz w:val="24"/>
          <w:szCs w:val="24"/>
        </w:rPr>
        <w:t>n</w:t>
      </w:r>
      <w:r>
        <w:rPr>
          <w:spacing w:val="33"/>
          <w:sz w:val="24"/>
          <w:szCs w:val="24"/>
        </w:rPr>
        <w:t xml:space="preserve"> </w:t>
      </w:r>
      <w:r>
        <w:rPr>
          <w:sz w:val="24"/>
          <w:szCs w:val="24"/>
        </w:rPr>
        <w:t>h</w:t>
      </w:r>
      <w:r>
        <w:rPr>
          <w:spacing w:val="-1"/>
          <w:sz w:val="24"/>
          <w:szCs w:val="24"/>
        </w:rPr>
        <w:t>a</w:t>
      </w:r>
      <w:r>
        <w:rPr>
          <w:spacing w:val="2"/>
          <w:sz w:val="24"/>
          <w:szCs w:val="24"/>
        </w:rPr>
        <w:t>n</w:t>
      </w:r>
      <w:r>
        <w:rPr>
          <w:spacing w:val="-5"/>
          <w:sz w:val="24"/>
          <w:szCs w:val="24"/>
        </w:rPr>
        <w:t>y</w:t>
      </w:r>
      <w:r>
        <w:rPr>
          <w:sz w:val="24"/>
          <w:szCs w:val="24"/>
        </w:rPr>
        <w:t>a</w:t>
      </w:r>
      <w:r>
        <w:rPr>
          <w:spacing w:val="32"/>
          <w:sz w:val="24"/>
          <w:szCs w:val="24"/>
        </w:rPr>
        <w:t xml:space="preserve"> </w:t>
      </w:r>
      <w:r>
        <w:rPr>
          <w:sz w:val="24"/>
          <w:szCs w:val="24"/>
        </w:rPr>
        <w:t>tahun</w:t>
      </w:r>
      <w:r>
        <w:rPr>
          <w:spacing w:val="33"/>
          <w:sz w:val="24"/>
          <w:szCs w:val="24"/>
        </w:rPr>
        <w:t xml:space="preserve"> </w:t>
      </w:r>
      <w:r>
        <w:rPr>
          <w:sz w:val="24"/>
          <w:szCs w:val="24"/>
        </w:rPr>
        <w:t>s</w:t>
      </w:r>
      <w:r>
        <w:rPr>
          <w:spacing w:val="1"/>
          <w:sz w:val="24"/>
          <w:szCs w:val="24"/>
        </w:rPr>
        <w:t>a</w:t>
      </w:r>
      <w:r>
        <w:rPr>
          <w:sz w:val="24"/>
          <w:szCs w:val="24"/>
        </w:rPr>
        <w:t>j</w:t>
      </w:r>
      <w:r>
        <w:rPr>
          <w:spacing w:val="4"/>
          <w:sz w:val="24"/>
          <w:szCs w:val="24"/>
        </w:rPr>
        <w:t>a</w:t>
      </w:r>
      <w:r>
        <w:rPr>
          <w:sz w:val="24"/>
          <w:szCs w:val="24"/>
        </w:rPr>
        <w:t>.</w:t>
      </w:r>
      <w:r>
        <w:rPr>
          <w:spacing w:val="34"/>
          <w:sz w:val="24"/>
          <w:szCs w:val="24"/>
        </w:rPr>
        <w:t xml:space="preserve"> </w:t>
      </w:r>
      <w:r>
        <w:rPr>
          <w:sz w:val="24"/>
          <w:szCs w:val="24"/>
        </w:rPr>
        <w:t>Rujukan</w:t>
      </w:r>
      <w:r>
        <w:rPr>
          <w:spacing w:val="33"/>
          <w:sz w:val="24"/>
          <w:szCs w:val="24"/>
        </w:rPr>
        <w:t xml:space="preserve"> </w:t>
      </w:r>
      <w:r>
        <w:rPr>
          <w:sz w:val="24"/>
          <w:szCs w:val="24"/>
        </w:rPr>
        <w:t>pust</w:t>
      </w:r>
      <w:r>
        <w:rPr>
          <w:spacing w:val="-1"/>
          <w:sz w:val="24"/>
          <w:szCs w:val="24"/>
        </w:rPr>
        <w:t>a</w:t>
      </w:r>
      <w:r>
        <w:rPr>
          <w:sz w:val="24"/>
          <w:szCs w:val="24"/>
        </w:rPr>
        <w:t>ka</w:t>
      </w:r>
      <w:r>
        <w:rPr>
          <w:spacing w:val="36"/>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31"/>
          <w:sz w:val="24"/>
          <w:szCs w:val="24"/>
        </w:rPr>
        <w:t xml:space="preserve"> </w:t>
      </w:r>
      <w:r>
        <w:rPr>
          <w:sz w:val="24"/>
          <w:szCs w:val="24"/>
        </w:rPr>
        <w:t>di</w:t>
      </w:r>
      <w:r>
        <w:rPr>
          <w:spacing w:val="1"/>
          <w:sz w:val="24"/>
          <w:szCs w:val="24"/>
        </w:rPr>
        <w:t>t</w:t>
      </w:r>
      <w:r>
        <w:rPr>
          <w:sz w:val="24"/>
          <w:szCs w:val="24"/>
        </w:rPr>
        <w:t>ul</w:t>
      </w:r>
      <w:r>
        <w:rPr>
          <w:spacing w:val="1"/>
          <w:sz w:val="24"/>
          <w:szCs w:val="24"/>
        </w:rPr>
        <w:t>i</w:t>
      </w:r>
      <w:r>
        <w:rPr>
          <w:sz w:val="24"/>
          <w:szCs w:val="24"/>
        </w:rPr>
        <w:t>s</w:t>
      </w:r>
      <w:r>
        <w:rPr>
          <w:spacing w:val="34"/>
          <w:sz w:val="24"/>
          <w:szCs w:val="24"/>
        </w:rPr>
        <w:t xml:space="preserve"> </w:t>
      </w:r>
      <w:r>
        <w:rPr>
          <w:sz w:val="24"/>
          <w:szCs w:val="24"/>
        </w:rPr>
        <w:t>oleh dua</w:t>
      </w:r>
      <w:r>
        <w:rPr>
          <w:spacing w:val="23"/>
          <w:sz w:val="24"/>
          <w:szCs w:val="24"/>
        </w:rPr>
        <w:t xml:space="preserve"> </w:t>
      </w:r>
      <w:r>
        <w:rPr>
          <w:sz w:val="24"/>
          <w:szCs w:val="24"/>
        </w:rPr>
        <w:t>o</w:t>
      </w:r>
      <w:r>
        <w:rPr>
          <w:spacing w:val="1"/>
          <w:sz w:val="24"/>
          <w:szCs w:val="24"/>
        </w:rPr>
        <w:t>r</w:t>
      </w:r>
      <w:r>
        <w:rPr>
          <w:spacing w:val="-1"/>
          <w:sz w:val="24"/>
          <w:szCs w:val="24"/>
        </w:rPr>
        <w:t>a</w:t>
      </w:r>
      <w:r>
        <w:rPr>
          <w:spacing w:val="2"/>
          <w:sz w:val="24"/>
          <w:szCs w:val="24"/>
        </w:rPr>
        <w:t>n</w:t>
      </w:r>
      <w:r>
        <w:rPr>
          <w:sz w:val="24"/>
          <w:szCs w:val="24"/>
        </w:rPr>
        <w:t>g</w:t>
      </w:r>
      <w:r>
        <w:rPr>
          <w:spacing w:val="21"/>
          <w:sz w:val="24"/>
          <w:szCs w:val="24"/>
        </w:rPr>
        <w:t xml:space="preserve"> </w:t>
      </w:r>
      <w:r>
        <w:rPr>
          <w:sz w:val="24"/>
          <w:szCs w:val="24"/>
        </w:rPr>
        <w:t>p</w:t>
      </w:r>
      <w:r>
        <w:rPr>
          <w:spacing w:val="-1"/>
          <w:sz w:val="24"/>
          <w:szCs w:val="24"/>
        </w:rPr>
        <w:t>e</w:t>
      </w:r>
      <w:r>
        <w:rPr>
          <w:sz w:val="24"/>
          <w:szCs w:val="24"/>
        </w:rPr>
        <w:t>nul</w:t>
      </w:r>
      <w:r>
        <w:rPr>
          <w:spacing w:val="1"/>
          <w:sz w:val="24"/>
          <w:szCs w:val="24"/>
        </w:rPr>
        <w:t>i</w:t>
      </w:r>
      <w:r>
        <w:rPr>
          <w:sz w:val="24"/>
          <w:szCs w:val="24"/>
        </w:rPr>
        <w:t>s</w:t>
      </w:r>
      <w:r>
        <w:rPr>
          <w:spacing w:val="26"/>
          <w:sz w:val="24"/>
          <w:szCs w:val="24"/>
        </w:rPr>
        <w:t xml:space="preserve"> </w:t>
      </w:r>
      <w:r>
        <w:rPr>
          <w:spacing w:val="2"/>
          <w:sz w:val="24"/>
          <w:szCs w:val="24"/>
        </w:rPr>
        <w:t>s</w:t>
      </w:r>
      <w:r>
        <w:rPr>
          <w:spacing w:val="-1"/>
          <w:sz w:val="24"/>
          <w:szCs w:val="24"/>
        </w:rPr>
        <w:t>e</w:t>
      </w:r>
      <w:r>
        <w:rPr>
          <w:sz w:val="24"/>
          <w:szCs w:val="24"/>
        </w:rPr>
        <w:t>p</w:t>
      </w:r>
      <w:r>
        <w:rPr>
          <w:spacing w:val="-1"/>
          <w:sz w:val="24"/>
          <w:szCs w:val="24"/>
        </w:rPr>
        <w:t>e</w:t>
      </w:r>
      <w:r>
        <w:rPr>
          <w:sz w:val="24"/>
          <w:szCs w:val="24"/>
        </w:rPr>
        <w:t>r</w:t>
      </w:r>
      <w:r>
        <w:rPr>
          <w:spacing w:val="2"/>
          <w:sz w:val="24"/>
          <w:szCs w:val="24"/>
        </w:rPr>
        <w:t>t</w:t>
      </w:r>
      <w:r>
        <w:rPr>
          <w:sz w:val="24"/>
          <w:szCs w:val="24"/>
        </w:rPr>
        <w:t>i</w:t>
      </w:r>
      <w:r>
        <w:rPr>
          <w:spacing w:val="25"/>
          <w:sz w:val="24"/>
          <w:szCs w:val="24"/>
        </w:rPr>
        <w:t xml:space="preserve"> </w:t>
      </w:r>
      <w:r>
        <w:rPr>
          <w:spacing w:val="-1"/>
          <w:sz w:val="24"/>
          <w:szCs w:val="24"/>
        </w:rPr>
        <w:t>Fe</w:t>
      </w:r>
      <w:r>
        <w:rPr>
          <w:spacing w:val="2"/>
          <w:sz w:val="24"/>
          <w:szCs w:val="24"/>
        </w:rPr>
        <w:t>n</w:t>
      </w:r>
      <w:r>
        <w:rPr>
          <w:sz w:val="24"/>
          <w:szCs w:val="24"/>
        </w:rPr>
        <w:t>g</w:t>
      </w:r>
      <w:r>
        <w:rPr>
          <w:spacing w:val="-1"/>
          <w:sz w:val="24"/>
          <w:szCs w:val="24"/>
        </w:rPr>
        <w:t>e</w:t>
      </w:r>
      <w:r>
        <w:rPr>
          <w:sz w:val="24"/>
          <w:szCs w:val="24"/>
        </w:rPr>
        <w:t>l</w:t>
      </w:r>
      <w:r>
        <w:rPr>
          <w:spacing w:val="25"/>
          <w:sz w:val="24"/>
          <w:szCs w:val="24"/>
        </w:rPr>
        <w:t xml:space="preserve"> </w:t>
      </w:r>
      <w:r>
        <w:rPr>
          <w:spacing w:val="-1"/>
          <w:sz w:val="24"/>
          <w:szCs w:val="24"/>
        </w:rPr>
        <w:t>a</w:t>
      </w:r>
      <w:r>
        <w:rPr>
          <w:sz w:val="24"/>
          <w:szCs w:val="24"/>
        </w:rPr>
        <w:t>nd</w:t>
      </w:r>
      <w:r>
        <w:rPr>
          <w:spacing w:val="26"/>
          <w:sz w:val="24"/>
          <w:szCs w:val="24"/>
        </w:rPr>
        <w:t xml:space="preserve"> </w:t>
      </w:r>
      <w:r>
        <w:rPr>
          <w:spacing w:val="1"/>
          <w:sz w:val="24"/>
          <w:szCs w:val="24"/>
        </w:rPr>
        <w:t>W</w:t>
      </w:r>
      <w:r>
        <w:rPr>
          <w:spacing w:val="-1"/>
          <w:sz w:val="24"/>
          <w:szCs w:val="24"/>
        </w:rPr>
        <w:t>e</w:t>
      </w:r>
      <w:r>
        <w:rPr>
          <w:spacing w:val="-2"/>
          <w:sz w:val="24"/>
          <w:szCs w:val="24"/>
        </w:rPr>
        <w:t>g</w:t>
      </w:r>
      <w:r>
        <w:rPr>
          <w:spacing w:val="2"/>
          <w:sz w:val="24"/>
          <w:szCs w:val="24"/>
        </w:rPr>
        <w:t>n</w:t>
      </w:r>
      <w:r>
        <w:rPr>
          <w:spacing w:val="-1"/>
          <w:sz w:val="24"/>
          <w:szCs w:val="24"/>
        </w:rPr>
        <w:t>e</w:t>
      </w:r>
      <w:r>
        <w:rPr>
          <w:sz w:val="24"/>
          <w:szCs w:val="24"/>
        </w:rPr>
        <w:t>r</w:t>
      </w:r>
      <w:r>
        <w:rPr>
          <w:spacing w:val="27"/>
          <w:sz w:val="24"/>
          <w:szCs w:val="24"/>
        </w:rPr>
        <w:t xml:space="preserve"> </w:t>
      </w:r>
      <w:r>
        <w:rPr>
          <w:sz w:val="24"/>
          <w:szCs w:val="24"/>
        </w:rPr>
        <w:t>p</w:t>
      </w:r>
      <w:r>
        <w:rPr>
          <w:spacing w:val="1"/>
          <w:sz w:val="24"/>
          <w:szCs w:val="24"/>
        </w:rPr>
        <w:t>a</w:t>
      </w:r>
      <w:r>
        <w:rPr>
          <w:sz w:val="24"/>
          <w:szCs w:val="24"/>
        </w:rPr>
        <w:t>da</w:t>
      </w:r>
      <w:r>
        <w:rPr>
          <w:spacing w:val="23"/>
          <w:sz w:val="24"/>
          <w:szCs w:val="24"/>
        </w:rPr>
        <w:t xml:space="preserve"> </w:t>
      </w:r>
      <w:r>
        <w:rPr>
          <w:sz w:val="24"/>
          <w:szCs w:val="24"/>
        </w:rPr>
        <w:t>tahun</w:t>
      </w:r>
      <w:r>
        <w:rPr>
          <w:spacing w:val="24"/>
          <w:sz w:val="24"/>
          <w:szCs w:val="24"/>
        </w:rPr>
        <w:t xml:space="preserve"> </w:t>
      </w:r>
      <w:r>
        <w:rPr>
          <w:sz w:val="24"/>
          <w:szCs w:val="24"/>
        </w:rPr>
        <w:t>2002,</w:t>
      </w:r>
      <w:r>
        <w:rPr>
          <w:spacing w:val="26"/>
          <w:sz w:val="24"/>
          <w:szCs w:val="24"/>
        </w:rPr>
        <w:t xml:space="preserve"> </w:t>
      </w:r>
      <w:r>
        <w:rPr>
          <w:sz w:val="24"/>
          <w:szCs w:val="24"/>
        </w:rPr>
        <w:t>di</w:t>
      </w:r>
      <w:r>
        <w:rPr>
          <w:spacing w:val="1"/>
          <w:sz w:val="24"/>
          <w:szCs w:val="24"/>
        </w:rPr>
        <w:t>t</w:t>
      </w:r>
      <w:r>
        <w:rPr>
          <w:sz w:val="24"/>
          <w:szCs w:val="24"/>
        </w:rPr>
        <w:t>ul</w:t>
      </w:r>
      <w:r>
        <w:rPr>
          <w:spacing w:val="1"/>
          <w:sz w:val="24"/>
          <w:szCs w:val="24"/>
        </w:rPr>
        <w:t>i</w:t>
      </w:r>
      <w:r>
        <w:rPr>
          <w:sz w:val="24"/>
          <w:szCs w:val="24"/>
        </w:rPr>
        <w:t>s</w:t>
      </w:r>
      <w:r>
        <w:rPr>
          <w:spacing w:val="25"/>
          <w:sz w:val="24"/>
          <w:szCs w:val="24"/>
        </w:rPr>
        <w:t xml:space="preserve"> </w:t>
      </w:r>
      <w:r>
        <w:rPr>
          <w:sz w:val="24"/>
          <w:szCs w:val="24"/>
        </w:rPr>
        <w:t>s</w:t>
      </w:r>
      <w:r>
        <w:rPr>
          <w:spacing w:val="1"/>
          <w:sz w:val="24"/>
          <w:szCs w:val="24"/>
        </w:rPr>
        <w:t>e</w:t>
      </w:r>
      <w:r>
        <w:rPr>
          <w:sz w:val="24"/>
          <w:szCs w:val="24"/>
        </w:rPr>
        <w:t>b</w:t>
      </w:r>
      <w:r>
        <w:rPr>
          <w:spacing w:val="-1"/>
          <w:sz w:val="24"/>
          <w:szCs w:val="24"/>
        </w:rPr>
        <w:t>a</w:t>
      </w:r>
      <w:r>
        <w:rPr>
          <w:sz w:val="24"/>
          <w:szCs w:val="24"/>
        </w:rPr>
        <w:t>g</w:t>
      </w:r>
      <w:r>
        <w:rPr>
          <w:spacing w:val="-1"/>
          <w:sz w:val="24"/>
          <w:szCs w:val="24"/>
        </w:rPr>
        <w:t>a</w:t>
      </w:r>
      <w:r>
        <w:rPr>
          <w:sz w:val="24"/>
          <w:szCs w:val="24"/>
        </w:rPr>
        <w:t>i</w:t>
      </w:r>
      <w:r>
        <w:rPr>
          <w:spacing w:val="27"/>
          <w:sz w:val="24"/>
          <w:szCs w:val="24"/>
        </w:rPr>
        <w:t xml:space="preserve"> </w:t>
      </w:r>
      <w:r>
        <w:rPr>
          <w:spacing w:val="-1"/>
          <w:sz w:val="24"/>
          <w:szCs w:val="24"/>
        </w:rPr>
        <w:t>Fe</w:t>
      </w:r>
      <w:r>
        <w:rPr>
          <w:spacing w:val="2"/>
          <w:sz w:val="24"/>
          <w:szCs w:val="24"/>
        </w:rPr>
        <w:t>n</w:t>
      </w:r>
      <w:r>
        <w:rPr>
          <w:spacing w:val="-2"/>
          <w:sz w:val="24"/>
          <w:szCs w:val="24"/>
        </w:rPr>
        <w:t>g</w:t>
      </w:r>
      <w:r>
        <w:rPr>
          <w:spacing w:val="-1"/>
          <w:sz w:val="24"/>
          <w:szCs w:val="24"/>
        </w:rPr>
        <w:t>e</w:t>
      </w:r>
      <w:r>
        <w:rPr>
          <w:sz w:val="24"/>
          <w:szCs w:val="24"/>
        </w:rPr>
        <w:t>l d</w:t>
      </w:r>
      <w:r>
        <w:rPr>
          <w:spacing w:val="-1"/>
          <w:sz w:val="24"/>
          <w:szCs w:val="24"/>
        </w:rPr>
        <w:t>a</w:t>
      </w:r>
      <w:r>
        <w:rPr>
          <w:sz w:val="24"/>
          <w:szCs w:val="24"/>
        </w:rPr>
        <w:t xml:space="preserve">n </w:t>
      </w:r>
      <w:r>
        <w:rPr>
          <w:spacing w:val="1"/>
          <w:sz w:val="24"/>
          <w:szCs w:val="24"/>
        </w:rPr>
        <w:t>W</w:t>
      </w:r>
      <w:r>
        <w:rPr>
          <w:spacing w:val="-1"/>
          <w:sz w:val="24"/>
          <w:szCs w:val="24"/>
        </w:rPr>
        <w:t>e</w:t>
      </w:r>
      <w:r>
        <w:rPr>
          <w:spacing w:val="-2"/>
          <w:sz w:val="24"/>
          <w:szCs w:val="24"/>
        </w:rPr>
        <w:t>g</w:t>
      </w:r>
      <w:r>
        <w:rPr>
          <w:spacing w:val="2"/>
          <w:sz w:val="24"/>
          <w:szCs w:val="24"/>
        </w:rPr>
        <w:t>n</w:t>
      </w:r>
      <w:r>
        <w:rPr>
          <w:spacing w:val="-1"/>
          <w:sz w:val="24"/>
          <w:szCs w:val="24"/>
        </w:rPr>
        <w:t>e</w:t>
      </w:r>
      <w:r>
        <w:rPr>
          <w:sz w:val="24"/>
          <w:szCs w:val="24"/>
        </w:rPr>
        <w:t xml:space="preserve">r </w:t>
      </w:r>
      <w:r>
        <w:rPr>
          <w:spacing w:val="-1"/>
          <w:sz w:val="24"/>
          <w:szCs w:val="24"/>
        </w:rPr>
        <w:t>(</w:t>
      </w:r>
      <w:r>
        <w:rPr>
          <w:sz w:val="24"/>
          <w:szCs w:val="24"/>
        </w:rPr>
        <w:t>200</w:t>
      </w:r>
      <w:r>
        <w:rPr>
          <w:spacing w:val="2"/>
          <w:sz w:val="24"/>
          <w:szCs w:val="24"/>
        </w:rPr>
        <w:t>2</w:t>
      </w:r>
      <w:r>
        <w:rPr>
          <w:sz w:val="24"/>
          <w:szCs w:val="24"/>
        </w:rPr>
        <w:t>), buk</w:t>
      </w:r>
      <w:r>
        <w:rPr>
          <w:spacing w:val="1"/>
          <w:sz w:val="24"/>
          <w:szCs w:val="24"/>
        </w:rPr>
        <w:t>a</w:t>
      </w:r>
      <w:r>
        <w:rPr>
          <w:sz w:val="24"/>
          <w:szCs w:val="24"/>
        </w:rPr>
        <w:t xml:space="preserve">n </w:t>
      </w:r>
      <w:r>
        <w:rPr>
          <w:spacing w:val="-1"/>
          <w:sz w:val="24"/>
          <w:szCs w:val="24"/>
        </w:rPr>
        <w:t>Fe</w:t>
      </w:r>
      <w:r>
        <w:rPr>
          <w:spacing w:val="2"/>
          <w:sz w:val="24"/>
          <w:szCs w:val="24"/>
        </w:rPr>
        <w:t>n</w:t>
      </w:r>
      <w:r>
        <w:rPr>
          <w:spacing w:val="-2"/>
          <w:sz w:val="24"/>
          <w:szCs w:val="24"/>
        </w:rPr>
        <w:t>g</w:t>
      </w:r>
      <w:r>
        <w:rPr>
          <w:spacing w:val="-1"/>
          <w:sz w:val="24"/>
          <w:szCs w:val="24"/>
        </w:rPr>
        <w:t>e</w:t>
      </w:r>
      <w:r>
        <w:rPr>
          <w:sz w:val="24"/>
          <w:szCs w:val="24"/>
        </w:rPr>
        <w:t>l</w:t>
      </w:r>
      <w:r>
        <w:rPr>
          <w:spacing w:val="3"/>
          <w:sz w:val="24"/>
          <w:szCs w:val="24"/>
        </w:rPr>
        <w:t xml:space="preserve"> </w:t>
      </w:r>
      <w:r>
        <w:rPr>
          <w:sz w:val="24"/>
          <w:szCs w:val="24"/>
        </w:rPr>
        <w:t>&amp;</w:t>
      </w:r>
      <w:r>
        <w:rPr>
          <w:spacing w:val="-2"/>
          <w:sz w:val="24"/>
          <w:szCs w:val="24"/>
        </w:rPr>
        <w:t xml:space="preserve"> </w:t>
      </w:r>
      <w:r>
        <w:rPr>
          <w:spacing w:val="1"/>
          <w:sz w:val="24"/>
          <w:szCs w:val="24"/>
        </w:rPr>
        <w:t>We</w:t>
      </w:r>
      <w:r>
        <w:rPr>
          <w:spacing w:val="-2"/>
          <w:sz w:val="24"/>
          <w:szCs w:val="24"/>
        </w:rPr>
        <w:t>g</w:t>
      </w:r>
      <w:r>
        <w:rPr>
          <w:sz w:val="24"/>
          <w:szCs w:val="24"/>
        </w:rPr>
        <w:t>n</w:t>
      </w:r>
      <w:r>
        <w:rPr>
          <w:spacing w:val="-1"/>
          <w:sz w:val="24"/>
          <w:szCs w:val="24"/>
        </w:rPr>
        <w:t>e</w:t>
      </w:r>
      <w:r>
        <w:rPr>
          <w:sz w:val="24"/>
          <w:szCs w:val="24"/>
        </w:rPr>
        <w:t>r</w:t>
      </w:r>
      <w:r>
        <w:rPr>
          <w:spacing w:val="1"/>
          <w:sz w:val="24"/>
          <w:szCs w:val="24"/>
        </w:rPr>
        <w:t xml:space="preserve"> </w:t>
      </w:r>
      <w:r>
        <w:rPr>
          <w:sz w:val="24"/>
          <w:szCs w:val="24"/>
        </w:rPr>
        <w:t>(20</w:t>
      </w:r>
      <w:r>
        <w:rPr>
          <w:spacing w:val="1"/>
          <w:sz w:val="24"/>
          <w:szCs w:val="24"/>
        </w:rPr>
        <w:t>0</w:t>
      </w:r>
      <w:r>
        <w:rPr>
          <w:sz w:val="24"/>
          <w:szCs w:val="24"/>
        </w:rPr>
        <w:t>2).</w:t>
      </w:r>
    </w:p>
    <w:p w:rsidR="0056793F" w:rsidRDefault="001647BF">
      <w:pPr>
        <w:spacing w:before="6" w:line="360" w:lineRule="auto"/>
        <w:ind w:left="102" w:right="77" w:firstLine="720"/>
        <w:jc w:val="both"/>
        <w:rPr>
          <w:sz w:val="24"/>
          <w:szCs w:val="24"/>
        </w:rPr>
      </w:pPr>
      <w:r>
        <w:rPr>
          <w:sz w:val="24"/>
          <w:szCs w:val="24"/>
        </w:rPr>
        <w:t>Untuk</w:t>
      </w:r>
      <w:r>
        <w:rPr>
          <w:spacing w:val="1"/>
          <w:sz w:val="24"/>
          <w:szCs w:val="24"/>
        </w:rPr>
        <w:t xml:space="preserve"> </w:t>
      </w:r>
      <w:r>
        <w:rPr>
          <w:sz w:val="24"/>
          <w:szCs w:val="24"/>
        </w:rPr>
        <w:t>k</w:t>
      </w:r>
      <w:r>
        <w:rPr>
          <w:spacing w:val="-1"/>
          <w:sz w:val="24"/>
          <w:szCs w:val="24"/>
        </w:rPr>
        <w:t>e</w:t>
      </w:r>
      <w:r>
        <w:rPr>
          <w:sz w:val="24"/>
          <w:szCs w:val="24"/>
        </w:rPr>
        <w:t>s</w:t>
      </w:r>
      <w:r>
        <w:rPr>
          <w:spacing w:val="-1"/>
          <w:sz w:val="24"/>
          <w:szCs w:val="24"/>
        </w:rPr>
        <w:t>e</w:t>
      </w:r>
      <w:r>
        <w:rPr>
          <w:sz w:val="24"/>
          <w:szCs w:val="24"/>
        </w:rPr>
        <w:t>rag</w:t>
      </w:r>
      <w:r>
        <w:rPr>
          <w:spacing w:val="-1"/>
          <w:sz w:val="24"/>
          <w:szCs w:val="24"/>
        </w:rPr>
        <w:t>a</w:t>
      </w:r>
      <w:r>
        <w:rPr>
          <w:sz w:val="24"/>
          <w:szCs w:val="24"/>
        </w:rPr>
        <w:t xml:space="preserve">man, </w:t>
      </w:r>
      <w:r>
        <w:rPr>
          <w:spacing w:val="2"/>
          <w:sz w:val="24"/>
          <w:szCs w:val="24"/>
        </w:rPr>
        <w:t>t</w:t>
      </w:r>
      <w:r>
        <w:rPr>
          <w:spacing w:val="-1"/>
          <w:sz w:val="24"/>
          <w:szCs w:val="24"/>
        </w:rPr>
        <w:t>a</w:t>
      </w:r>
      <w:r>
        <w:rPr>
          <w:spacing w:val="2"/>
          <w:sz w:val="24"/>
          <w:szCs w:val="24"/>
        </w:rPr>
        <w:t>n</w:t>
      </w:r>
      <w:r>
        <w:rPr>
          <w:sz w:val="24"/>
          <w:szCs w:val="24"/>
        </w:rPr>
        <w:t xml:space="preserve">da </w:t>
      </w:r>
      <w:r>
        <w:rPr>
          <w:i/>
          <w:sz w:val="24"/>
          <w:szCs w:val="24"/>
        </w:rPr>
        <w:t>amp</w:t>
      </w:r>
      <w:r>
        <w:rPr>
          <w:i/>
          <w:spacing w:val="-1"/>
          <w:sz w:val="24"/>
          <w:szCs w:val="24"/>
        </w:rPr>
        <w:t>e</w:t>
      </w:r>
      <w:r>
        <w:rPr>
          <w:i/>
          <w:sz w:val="24"/>
          <w:szCs w:val="24"/>
        </w:rPr>
        <w:t>rsand</w:t>
      </w:r>
      <w:r>
        <w:rPr>
          <w:i/>
          <w:spacing w:val="2"/>
          <w:sz w:val="24"/>
          <w:szCs w:val="24"/>
        </w:rPr>
        <w:t xml:space="preserve"> </w:t>
      </w:r>
      <w:r>
        <w:rPr>
          <w:spacing w:val="1"/>
          <w:sz w:val="24"/>
          <w:szCs w:val="24"/>
        </w:rPr>
        <w:t>(</w:t>
      </w:r>
      <w:r>
        <w:rPr>
          <w:spacing w:val="-2"/>
          <w:sz w:val="24"/>
          <w:szCs w:val="24"/>
        </w:rPr>
        <w:t>&amp;</w:t>
      </w:r>
      <w:r>
        <w:rPr>
          <w:sz w:val="24"/>
          <w:szCs w:val="24"/>
        </w:rPr>
        <w:t>) s</w:t>
      </w:r>
      <w:r>
        <w:rPr>
          <w:spacing w:val="-1"/>
          <w:sz w:val="24"/>
          <w:szCs w:val="24"/>
        </w:rPr>
        <w:t>e</w:t>
      </w:r>
      <w:r>
        <w:rPr>
          <w:sz w:val="24"/>
          <w:szCs w:val="24"/>
        </w:rPr>
        <w:t>b</w:t>
      </w:r>
      <w:r>
        <w:rPr>
          <w:spacing w:val="-1"/>
          <w:sz w:val="24"/>
          <w:szCs w:val="24"/>
        </w:rPr>
        <w:t>a</w:t>
      </w:r>
      <w:r>
        <w:rPr>
          <w:spacing w:val="3"/>
          <w:sz w:val="24"/>
          <w:szCs w:val="24"/>
        </w:rPr>
        <w:t>i</w:t>
      </w:r>
      <w:r>
        <w:rPr>
          <w:sz w:val="24"/>
          <w:szCs w:val="24"/>
        </w:rPr>
        <w:t>k</w:t>
      </w:r>
      <w:r>
        <w:rPr>
          <w:spacing w:val="2"/>
          <w:sz w:val="24"/>
          <w:szCs w:val="24"/>
        </w:rPr>
        <w:t>n</w:t>
      </w:r>
      <w:r>
        <w:rPr>
          <w:spacing w:val="-5"/>
          <w:sz w:val="24"/>
          <w:szCs w:val="24"/>
        </w:rPr>
        <w:t>y</w:t>
      </w:r>
      <w:r>
        <w:rPr>
          <w:sz w:val="24"/>
          <w:szCs w:val="24"/>
        </w:rPr>
        <w:t>a t</w:t>
      </w:r>
      <w:r>
        <w:rPr>
          <w:spacing w:val="1"/>
          <w:sz w:val="24"/>
          <w:szCs w:val="24"/>
        </w:rPr>
        <w:t>i</w:t>
      </w:r>
      <w:r>
        <w:rPr>
          <w:sz w:val="24"/>
          <w:szCs w:val="24"/>
        </w:rPr>
        <w:t>d</w:t>
      </w:r>
      <w:r>
        <w:rPr>
          <w:spacing w:val="-1"/>
          <w:sz w:val="24"/>
          <w:szCs w:val="24"/>
        </w:rPr>
        <w:t>a</w:t>
      </w:r>
      <w:r>
        <w:rPr>
          <w:sz w:val="24"/>
          <w:szCs w:val="24"/>
        </w:rPr>
        <w:t>k</w:t>
      </w:r>
      <w:r>
        <w:rPr>
          <w:spacing w:val="1"/>
          <w:sz w:val="24"/>
          <w:szCs w:val="24"/>
        </w:rPr>
        <w:t xml:space="preserve"> </w:t>
      </w:r>
      <w:r>
        <w:rPr>
          <w:sz w:val="24"/>
          <w:szCs w:val="24"/>
        </w:rPr>
        <w:t>d</w:t>
      </w:r>
      <w:r>
        <w:rPr>
          <w:spacing w:val="3"/>
          <w:sz w:val="24"/>
          <w:szCs w:val="24"/>
        </w:rPr>
        <w:t>i</w:t>
      </w:r>
      <w:r>
        <w:rPr>
          <w:spacing w:val="-2"/>
          <w:sz w:val="24"/>
          <w:szCs w:val="24"/>
        </w:rPr>
        <w:t>g</w:t>
      </w:r>
      <w:r>
        <w:rPr>
          <w:sz w:val="24"/>
          <w:szCs w:val="24"/>
        </w:rPr>
        <w:t>un</w:t>
      </w:r>
      <w:r>
        <w:rPr>
          <w:spacing w:val="-1"/>
          <w:sz w:val="24"/>
          <w:szCs w:val="24"/>
        </w:rPr>
        <w:t>a</w:t>
      </w:r>
      <w:r>
        <w:rPr>
          <w:spacing w:val="2"/>
          <w:sz w:val="24"/>
          <w:szCs w:val="24"/>
        </w:rPr>
        <w:t>k</w:t>
      </w:r>
      <w:r>
        <w:rPr>
          <w:spacing w:val="-1"/>
          <w:sz w:val="24"/>
          <w:szCs w:val="24"/>
        </w:rPr>
        <w:t>a</w:t>
      </w:r>
      <w:r>
        <w:rPr>
          <w:sz w:val="24"/>
          <w:szCs w:val="24"/>
        </w:rPr>
        <w:t>n</w:t>
      </w:r>
      <w:r>
        <w:rPr>
          <w:spacing w:val="1"/>
          <w:sz w:val="24"/>
          <w:szCs w:val="24"/>
        </w:rPr>
        <w:t xml:space="preserve"> </w:t>
      </w:r>
      <w:r>
        <w:rPr>
          <w:sz w:val="24"/>
          <w:szCs w:val="24"/>
        </w:rPr>
        <w:t>d</w:t>
      </w:r>
      <w:r>
        <w:rPr>
          <w:spacing w:val="1"/>
          <w:sz w:val="24"/>
          <w:szCs w:val="24"/>
        </w:rPr>
        <w:t>a</w:t>
      </w:r>
      <w:r>
        <w:rPr>
          <w:sz w:val="24"/>
          <w:szCs w:val="24"/>
        </w:rPr>
        <w:t>n</w:t>
      </w:r>
      <w:r>
        <w:rPr>
          <w:spacing w:val="1"/>
          <w:sz w:val="24"/>
          <w:szCs w:val="24"/>
        </w:rPr>
        <w:t xml:space="preserve"> </w:t>
      </w:r>
      <w:r>
        <w:rPr>
          <w:sz w:val="24"/>
          <w:szCs w:val="24"/>
        </w:rPr>
        <w:t>tet</w:t>
      </w:r>
      <w:r>
        <w:rPr>
          <w:spacing w:val="-1"/>
          <w:sz w:val="24"/>
          <w:szCs w:val="24"/>
        </w:rPr>
        <w:t>a</w:t>
      </w:r>
      <w:r>
        <w:rPr>
          <w:sz w:val="24"/>
          <w:szCs w:val="24"/>
        </w:rPr>
        <w:t>p di</w:t>
      </w:r>
      <w:r>
        <w:rPr>
          <w:spacing w:val="-2"/>
          <w:sz w:val="24"/>
          <w:szCs w:val="24"/>
        </w:rPr>
        <w:t>g</w:t>
      </w:r>
      <w:r>
        <w:rPr>
          <w:sz w:val="24"/>
          <w:szCs w:val="24"/>
        </w:rPr>
        <w:t>un</w:t>
      </w:r>
      <w:r>
        <w:rPr>
          <w:spacing w:val="-1"/>
          <w:sz w:val="24"/>
          <w:szCs w:val="24"/>
        </w:rPr>
        <w:t>a</w:t>
      </w:r>
      <w:r>
        <w:rPr>
          <w:spacing w:val="2"/>
          <w:sz w:val="24"/>
          <w:szCs w:val="24"/>
        </w:rPr>
        <w:t>k</w:t>
      </w:r>
      <w:r>
        <w:rPr>
          <w:spacing w:val="-1"/>
          <w:sz w:val="24"/>
          <w:szCs w:val="24"/>
        </w:rPr>
        <w:t>a</w:t>
      </w:r>
      <w:r>
        <w:rPr>
          <w:sz w:val="24"/>
          <w:szCs w:val="24"/>
        </w:rPr>
        <w:t>n</w:t>
      </w:r>
      <w:r>
        <w:rPr>
          <w:spacing w:val="2"/>
          <w:sz w:val="24"/>
          <w:szCs w:val="24"/>
        </w:rPr>
        <w:t xml:space="preserve"> </w:t>
      </w:r>
      <w:r>
        <w:rPr>
          <w:sz w:val="24"/>
          <w:szCs w:val="24"/>
        </w:rPr>
        <w:t>k</w:t>
      </w:r>
      <w:r>
        <w:rPr>
          <w:spacing w:val="-1"/>
          <w:sz w:val="24"/>
          <w:szCs w:val="24"/>
        </w:rPr>
        <w:t>a</w:t>
      </w:r>
      <w:r>
        <w:rPr>
          <w:sz w:val="24"/>
          <w:szCs w:val="24"/>
        </w:rPr>
        <w:t>ta</w:t>
      </w:r>
      <w:r>
        <w:rPr>
          <w:spacing w:val="1"/>
          <w:sz w:val="24"/>
          <w:szCs w:val="24"/>
        </w:rPr>
        <w:t xml:space="preserve"> </w:t>
      </w:r>
      <w:r>
        <w:rPr>
          <w:spacing w:val="2"/>
          <w:sz w:val="24"/>
          <w:szCs w:val="24"/>
        </w:rPr>
        <w:t>d</w:t>
      </w:r>
      <w:r>
        <w:rPr>
          <w:spacing w:val="-1"/>
          <w:sz w:val="24"/>
          <w:szCs w:val="24"/>
        </w:rPr>
        <w:t>a</w:t>
      </w:r>
      <w:r>
        <w:rPr>
          <w:spacing w:val="1"/>
          <w:sz w:val="24"/>
          <w:szCs w:val="24"/>
        </w:rPr>
        <w:t>n</w:t>
      </w:r>
      <w:r>
        <w:rPr>
          <w:sz w:val="24"/>
          <w:szCs w:val="24"/>
        </w:rPr>
        <w:t>.</w:t>
      </w:r>
      <w:r>
        <w:rPr>
          <w:spacing w:val="1"/>
          <w:sz w:val="24"/>
          <w:szCs w:val="24"/>
        </w:rPr>
        <w:t xml:space="preserve"> </w:t>
      </w:r>
      <w:r>
        <w:rPr>
          <w:spacing w:val="2"/>
          <w:sz w:val="24"/>
          <w:szCs w:val="24"/>
        </w:rPr>
        <w:t>K</w:t>
      </w:r>
      <w:r>
        <w:rPr>
          <w:spacing w:val="-1"/>
          <w:sz w:val="24"/>
          <w:szCs w:val="24"/>
        </w:rPr>
        <w:t>a</w:t>
      </w:r>
      <w:r>
        <w:rPr>
          <w:sz w:val="24"/>
          <w:szCs w:val="24"/>
        </w:rPr>
        <w:t>ta</w:t>
      </w:r>
      <w:r>
        <w:rPr>
          <w:spacing w:val="1"/>
          <w:sz w:val="24"/>
          <w:szCs w:val="24"/>
        </w:rPr>
        <w:t xml:space="preserve"> </w:t>
      </w:r>
      <w:r>
        <w:rPr>
          <w:sz w:val="24"/>
          <w:szCs w:val="24"/>
        </w:rPr>
        <w:t>d</w:t>
      </w:r>
      <w:r>
        <w:rPr>
          <w:spacing w:val="-1"/>
          <w:sz w:val="24"/>
          <w:szCs w:val="24"/>
        </w:rPr>
        <w:t>a</w:t>
      </w:r>
      <w:r>
        <w:rPr>
          <w:sz w:val="24"/>
          <w:szCs w:val="24"/>
        </w:rPr>
        <w:t>n</w:t>
      </w:r>
      <w:r>
        <w:rPr>
          <w:spacing w:val="2"/>
          <w:sz w:val="24"/>
          <w:szCs w:val="24"/>
        </w:rPr>
        <w:t xml:space="preserve"> </w:t>
      </w:r>
      <w:r>
        <w:rPr>
          <w:sz w:val="24"/>
          <w:szCs w:val="24"/>
        </w:rPr>
        <w:t>tet</w:t>
      </w:r>
      <w:r>
        <w:rPr>
          <w:spacing w:val="-1"/>
          <w:sz w:val="24"/>
          <w:szCs w:val="24"/>
        </w:rPr>
        <w:t>a</w:t>
      </w:r>
      <w:r>
        <w:rPr>
          <w:sz w:val="24"/>
          <w:szCs w:val="24"/>
        </w:rPr>
        <w:t>p</w:t>
      </w:r>
      <w:r>
        <w:rPr>
          <w:spacing w:val="4"/>
          <w:sz w:val="24"/>
          <w:szCs w:val="24"/>
        </w:rPr>
        <w:t xml:space="preserve"> </w:t>
      </w:r>
      <w:r>
        <w:rPr>
          <w:sz w:val="24"/>
          <w:szCs w:val="24"/>
        </w:rPr>
        <w:t>di</w:t>
      </w:r>
      <w:r>
        <w:rPr>
          <w:spacing w:val="-2"/>
          <w:sz w:val="24"/>
          <w:szCs w:val="24"/>
        </w:rPr>
        <w:t>g</w:t>
      </w:r>
      <w:r>
        <w:rPr>
          <w:sz w:val="24"/>
          <w:szCs w:val="24"/>
        </w:rPr>
        <w:t>u</w:t>
      </w:r>
      <w:r>
        <w:rPr>
          <w:spacing w:val="2"/>
          <w:sz w:val="24"/>
          <w:szCs w:val="24"/>
        </w:rPr>
        <w:t>n</w:t>
      </w:r>
      <w:r>
        <w:rPr>
          <w:spacing w:val="-1"/>
          <w:sz w:val="24"/>
          <w:szCs w:val="24"/>
        </w:rPr>
        <w:t>a</w:t>
      </w:r>
      <w:r>
        <w:rPr>
          <w:sz w:val="24"/>
          <w:szCs w:val="24"/>
        </w:rPr>
        <w:t>k</w:t>
      </w:r>
      <w:r>
        <w:rPr>
          <w:spacing w:val="-1"/>
          <w:sz w:val="24"/>
          <w:szCs w:val="24"/>
        </w:rPr>
        <w:t>a</w:t>
      </w:r>
      <w:r>
        <w:rPr>
          <w:sz w:val="24"/>
          <w:szCs w:val="24"/>
        </w:rPr>
        <w:t>n</w:t>
      </w:r>
      <w:r>
        <w:rPr>
          <w:spacing w:val="2"/>
          <w:sz w:val="24"/>
          <w:szCs w:val="24"/>
        </w:rPr>
        <w:t xml:space="preserve"> p</w:t>
      </w:r>
      <w:r>
        <w:rPr>
          <w:spacing w:val="1"/>
          <w:sz w:val="24"/>
          <w:szCs w:val="24"/>
        </w:rPr>
        <w:t>a</w:t>
      </w:r>
      <w:r>
        <w:rPr>
          <w:sz w:val="24"/>
          <w:szCs w:val="24"/>
        </w:rPr>
        <w:t>da rujuk</w:t>
      </w:r>
      <w:r>
        <w:rPr>
          <w:spacing w:val="-1"/>
          <w:sz w:val="24"/>
          <w:szCs w:val="24"/>
        </w:rPr>
        <w:t>a</w:t>
      </w:r>
      <w:r>
        <w:rPr>
          <w:sz w:val="24"/>
          <w:szCs w:val="24"/>
        </w:rPr>
        <w:t>n</w:t>
      </w:r>
      <w:r>
        <w:rPr>
          <w:spacing w:val="1"/>
          <w:sz w:val="24"/>
          <w:szCs w:val="24"/>
        </w:rPr>
        <w:t xml:space="preserve"> </w:t>
      </w:r>
      <w:r>
        <w:rPr>
          <w:sz w:val="24"/>
          <w:szCs w:val="24"/>
        </w:rPr>
        <w:t>pust</w:t>
      </w:r>
      <w:r>
        <w:rPr>
          <w:spacing w:val="-1"/>
          <w:sz w:val="24"/>
          <w:szCs w:val="24"/>
        </w:rPr>
        <w:t>a</w:t>
      </w:r>
      <w:r>
        <w:rPr>
          <w:spacing w:val="2"/>
          <w:sz w:val="24"/>
          <w:szCs w:val="24"/>
        </w:rPr>
        <w:t>k</w:t>
      </w:r>
      <w:r>
        <w:rPr>
          <w:sz w:val="24"/>
          <w:szCs w:val="24"/>
        </w:rPr>
        <w:t>a</w:t>
      </w:r>
      <w:r>
        <w:rPr>
          <w:spacing w:val="2"/>
          <w:sz w:val="24"/>
          <w:szCs w:val="24"/>
        </w:rPr>
        <w:t xml:space="preserve"> </w:t>
      </w:r>
      <w:r>
        <w:rPr>
          <w:sz w:val="24"/>
          <w:szCs w:val="24"/>
        </w:rPr>
        <w:t>te</w:t>
      </w:r>
      <w:r>
        <w:rPr>
          <w:spacing w:val="-1"/>
          <w:sz w:val="24"/>
          <w:szCs w:val="24"/>
        </w:rPr>
        <w:t>r</w:t>
      </w:r>
      <w:r>
        <w:rPr>
          <w:sz w:val="24"/>
          <w:szCs w:val="24"/>
        </w:rPr>
        <w:t>bi</w:t>
      </w:r>
      <w:r>
        <w:rPr>
          <w:spacing w:val="3"/>
          <w:sz w:val="24"/>
          <w:szCs w:val="24"/>
        </w:rPr>
        <w:t>t</w:t>
      </w:r>
      <w:r>
        <w:rPr>
          <w:spacing w:val="-1"/>
          <w:sz w:val="24"/>
          <w:szCs w:val="24"/>
        </w:rPr>
        <w:t>a</w:t>
      </w:r>
      <w:r>
        <w:rPr>
          <w:sz w:val="24"/>
          <w:szCs w:val="24"/>
        </w:rPr>
        <w:t>n</w:t>
      </w:r>
      <w:r>
        <w:rPr>
          <w:spacing w:val="2"/>
          <w:sz w:val="24"/>
          <w:szCs w:val="24"/>
        </w:rPr>
        <w:t xml:space="preserve"> </w:t>
      </w:r>
      <w:r>
        <w:rPr>
          <w:sz w:val="24"/>
          <w:szCs w:val="24"/>
        </w:rPr>
        <w:t>b</w:t>
      </w:r>
      <w:r>
        <w:rPr>
          <w:spacing w:val="-1"/>
          <w:sz w:val="24"/>
          <w:szCs w:val="24"/>
        </w:rPr>
        <w:t>e</w:t>
      </w:r>
      <w:r>
        <w:rPr>
          <w:sz w:val="24"/>
          <w:szCs w:val="24"/>
        </w:rPr>
        <w:t>r</w:t>
      </w:r>
      <w:r>
        <w:rPr>
          <w:spacing w:val="1"/>
          <w:sz w:val="24"/>
          <w:szCs w:val="24"/>
        </w:rPr>
        <w:t>b</w:t>
      </w:r>
      <w:r>
        <w:rPr>
          <w:spacing w:val="-1"/>
          <w:sz w:val="24"/>
          <w:szCs w:val="24"/>
        </w:rPr>
        <w:t>a</w:t>
      </w:r>
      <w:r>
        <w:rPr>
          <w:sz w:val="24"/>
          <w:szCs w:val="24"/>
        </w:rPr>
        <w:t>h</w:t>
      </w:r>
      <w:r>
        <w:rPr>
          <w:spacing w:val="-1"/>
          <w:sz w:val="24"/>
          <w:szCs w:val="24"/>
        </w:rPr>
        <w:t>a</w:t>
      </w:r>
      <w:r>
        <w:rPr>
          <w:sz w:val="24"/>
          <w:szCs w:val="24"/>
        </w:rPr>
        <w:t xml:space="preserve">sa </w:t>
      </w:r>
      <w:r>
        <w:rPr>
          <w:spacing w:val="-3"/>
          <w:sz w:val="24"/>
          <w:szCs w:val="24"/>
        </w:rPr>
        <w:t>I</w:t>
      </w:r>
      <w:r>
        <w:rPr>
          <w:sz w:val="24"/>
          <w:szCs w:val="24"/>
        </w:rPr>
        <w:t>ndo</w:t>
      </w:r>
      <w:r>
        <w:rPr>
          <w:spacing w:val="2"/>
          <w:sz w:val="24"/>
          <w:szCs w:val="24"/>
        </w:rPr>
        <w:t>n</w:t>
      </w:r>
      <w:r>
        <w:rPr>
          <w:spacing w:val="-1"/>
          <w:sz w:val="24"/>
          <w:szCs w:val="24"/>
        </w:rPr>
        <w:t>e</w:t>
      </w:r>
      <w:r>
        <w:rPr>
          <w:sz w:val="24"/>
          <w:szCs w:val="24"/>
        </w:rPr>
        <w:t>sia</w:t>
      </w:r>
      <w:r>
        <w:rPr>
          <w:spacing w:val="1"/>
          <w:sz w:val="24"/>
          <w:szCs w:val="24"/>
        </w:rPr>
        <w:t xml:space="preserve"> </w:t>
      </w:r>
      <w:r>
        <w:rPr>
          <w:spacing w:val="2"/>
          <w:sz w:val="24"/>
          <w:szCs w:val="24"/>
        </w:rPr>
        <w:t>d</w:t>
      </w:r>
      <w:r>
        <w:rPr>
          <w:spacing w:val="-1"/>
          <w:sz w:val="24"/>
          <w:szCs w:val="24"/>
        </w:rPr>
        <w:t>a</w:t>
      </w:r>
      <w:r>
        <w:rPr>
          <w:sz w:val="24"/>
          <w:szCs w:val="24"/>
        </w:rPr>
        <w:t xml:space="preserve">n </w:t>
      </w:r>
      <w:r>
        <w:rPr>
          <w:spacing w:val="26"/>
          <w:sz w:val="24"/>
          <w:szCs w:val="24"/>
        </w:rPr>
        <w:t xml:space="preserve"> </w:t>
      </w:r>
      <w:r>
        <w:rPr>
          <w:sz w:val="24"/>
          <w:szCs w:val="24"/>
        </w:rPr>
        <w:t>b</w:t>
      </w:r>
      <w:r>
        <w:rPr>
          <w:spacing w:val="-1"/>
          <w:sz w:val="24"/>
          <w:szCs w:val="24"/>
        </w:rPr>
        <w:t>e</w:t>
      </w:r>
      <w:r>
        <w:rPr>
          <w:sz w:val="24"/>
          <w:szCs w:val="24"/>
        </w:rPr>
        <w:t>r</w:t>
      </w:r>
      <w:r>
        <w:rPr>
          <w:spacing w:val="1"/>
          <w:sz w:val="24"/>
          <w:szCs w:val="24"/>
        </w:rPr>
        <w:t>b</w:t>
      </w:r>
      <w:r>
        <w:rPr>
          <w:spacing w:val="-1"/>
          <w:sz w:val="24"/>
          <w:szCs w:val="24"/>
        </w:rPr>
        <w:t>a</w:t>
      </w:r>
      <w:r>
        <w:rPr>
          <w:sz w:val="24"/>
          <w:szCs w:val="24"/>
        </w:rPr>
        <w:t>h</w:t>
      </w:r>
      <w:r>
        <w:rPr>
          <w:spacing w:val="-1"/>
          <w:sz w:val="24"/>
          <w:szCs w:val="24"/>
        </w:rPr>
        <w:t>a</w:t>
      </w:r>
      <w:r>
        <w:rPr>
          <w:spacing w:val="2"/>
          <w:sz w:val="24"/>
          <w:szCs w:val="24"/>
        </w:rPr>
        <w:t>s</w:t>
      </w:r>
      <w:r>
        <w:rPr>
          <w:sz w:val="24"/>
          <w:szCs w:val="24"/>
        </w:rPr>
        <w:t xml:space="preserve">a </w:t>
      </w:r>
      <w:r>
        <w:rPr>
          <w:spacing w:val="-1"/>
          <w:sz w:val="24"/>
          <w:szCs w:val="24"/>
        </w:rPr>
        <w:t>a</w:t>
      </w:r>
      <w:r>
        <w:rPr>
          <w:sz w:val="24"/>
          <w:szCs w:val="24"/>
        </w:rPr>
        <w:t>si</w:t>
      </w:r>
      <w:r>
        <w:rPr>
          <w:spacing w:val="3"/>
          <w:sz w:val="24"/>
          <w:szCs w:val="24"/>
        </w:rPr>
        <w:t>n</w:t>
      </w:r>
      <w:r>
        <w:rPr>
          <w:sz w:val="24"/>
          <w:szCs w:val="24"/>
        </w:rPr>
        <w:t>g</w:t>
      </w:r>
      <w:r>
        <w:rPr>
          <w:spacing w:val="1"/>
          <w:sz w:val="24"/>
          <w:szCs w:val="24"/>
        </w:rPr>
        <w:t xml:space="preserve"> (</w:t>
      </w:r>
      <w:r>
        <w:rPr>
          <w:spacing w:val="-3"/>
          <w:sz w:val="24"/>
          <w:szCs w:val="24"/>
        </w:rPr>
        <w:t>I</w:t>
      </w:r>
      <w:r>
        <w:rPr>
          <w:spacing w:val="2"/>
          <w:sz w:val="24"/>
          <w:szCs w:val="24"/>
        </w:rPr>
        <w:t>n</w:t>
      </w:r>
      <w:r>
        <w:rPr>
          <w:sz w:val="24"/>
          <w:szCs w:val="24"/>
        </w:rPr>
        <w:t>g</w:t>
      </w:r>
      <w:r>
        <w:rPr>
          <w:spacing w:val="-2"/>
          <w:sz w:val="24"/>
          <w:szCs w:val="24"/>
        </w:rPr>
        <w:t>g</w:t>
      </w:r>
      <w:r>
        <w:rPr>
          <w:sz w:val="24"/>
          <w:szCs w:val="24"/>
        </w:rPr>
        <w:t>ris).</w:t>
      </w:r>
      <w:r>
        <w:rPr>
          <w:spacing w:val="6"/>
          <w:sz w:val="24"/>
          <w:szCs w:val="24"/>
        </w:rPr>
        <w:t xml:space="preserve"> </w:t>
      </w:r>
      <w:r>
        <w:rPr>
          <w:spacing w:val="2"/>
          <w:sz w:val="24"/>
          <w:szCs w:val="24"/>
        </w:rPr>
        <w:t>J</w:t>
      </w:r>
      <w:r>
        <w:rPr>
          <w:sz w:val="24"/>
          <w:szCs w:val="24"/>
        </w:rPr>
        <w:t>ika</w:t>
      </w:r>
      <w:r>
        <w:rPr>
          <w:spacing w:val="2"/>
          <w:sz w:val="24"/>
          <w:szCs w:val="24"/>
        </w:rPr>
        <w:t xml:space="preserve"> </w:t>
      </w:r>
      <w:r>
        <w:rPr>
          <w:sz w:val="24"/>
          <w:szCs w:val="24"/>
        </w:rPr>
        <w:t>n</w:t>
      </w:r>
      <w:r>
        <w:rPr>
          <w:spacing w:val="-1"/>
          <w:sz w:val="24"/>
          <w:szCs w:val="24"/>
        </w:rPr>
        <w:t>a</w:t>
      </w:r>
      <w:r>
        <w:rPr>
          <w:sz w:val="24"/>
          <w:szCs w:val="24"/>
        </w:rPr>
        <w:t>ma</w:t>
      </w:r>
      <w:r>
        <w:rPr>
          <w:spacing w:val="1"/>
          <w:sz w:val="24"/>
          <w:szCs w:val="24"/>
        </w:rPr>
        <w:t xml:space="preserve"> </w:t>
      </w:r>
      <w:r>
        <w:rPr>
          <w:sz w:val="24"/>
          <w:szCs w:val="24"/>
        </w:rPr>
        <w:t>p</w:t>
      </w:r>
      <w:r>
        <w:rPr>
          <w:spacing w:val="-1"/>
          <w:sz w:val="24"/>
          <w:szCs w:val="24"/>
        </w:rPr>
        <w:t>e</w:t>
      </w:r>
      <w:r>
        <w:rPr>
          <w:sz w:val="24"/>
          <w:szCs w:val="24"/>
        </w:rPr>
        <w:t>nul</w:t>
      </w:r>
      <w:r>
        <w:rPr>
          <w:spacing w:val="1"/>
          <w:sz w:val="24"/>
          <w:szCs w:val="24"/>
        </w:rPr>
        <w:t>i</w:t>
      </w:r>
      <w:r>
        <w:rPr>
          <w:sz w:val="24"/>
          <w:szCs w:val="24"/>
        </w:rPr>
        <w:t>s</w:t>
      </w:r>
      <w:r>
        <w:rPr>
          <w:spacing w:val="2"/>
          <w:sz w:val="24"/>
          <w:szCs w:val="24"/>
        </w:rPr>
        <w:t xml:space="preserve"> </w:t>
      </w:r>
      <w:r>
        <w:rPr>
          <w:sz w:val="24"/>
          <w:szCs w:val="24"/>
        </w:rPr>
        <w:t>l</w:t>
      </w:r>
      <w:r>
        <w:rPr>
          <w:spacing w:val="2"/>
          <w:sz w:val="24"/>
          <w:szCs w:val="24"/>
        </w:rPr>
        <w:t>e</w:t>
      </w:r>
      <w:r>
        <w:rPr>
          <w:sz w:val="24"/>
          <w:szCs w:val="24"/>
        </w:rPr>
        <w:t>bih</w:t>
      </w:r>
      <w:r>
        <w:rPr>
          <w:spacing w:val="2"/>
          <w:sz w:val="24"/>
          <w:szCs w:val="24"/>
        </w:rPr>
        <w:t xml:space="preserve"> </w:t>
      </w:r>
      <w:r>
        <w:rPr>
          <w:sz w:val="24"/>
          <w:szCs w:val="24"/>
        </w:rPr>
        <w:t>d</w:t>
      </w:r>
      <w:r>
        <w:rPr>
          <w:spacing w:val="-1"/>
          <w:sz w:val="24"/>
          <w:szCs w:val="24"/>
        </w:rPr>
        <w:t>a</w:t>
      </w:r>
      <w:r>
        <w:rPr>
          <w:sz w:val="24"/>
          <w:szCs w:val="24"/>
        </w:rPr>
        <w:t>ri</w:t>
      </w:r>
      <w:r>
        <w:rPr>
          <w:spacing w:val="3"/>
          <w:sz w:val="24"/>
          <w:szCs w:val="24"/>
        </w:rPr>
        <w:t xml:space="preserve"> </w:t>
      </w:r>
      <w:r>
        <w:rPr>
          <w:spacing w:val="2"/>
          <w:sz w:val="24"/>
          <w:szCs w:val="24"/>
        </w:rPr>
        <w:t>d</w:t>
      </w:r>
      <w:r>
        <w:rPr>
          <w:sz w:val="24"/>
          <w:szCs w:val="24"/>
        </w:rPr>
        <w:t xml:space="preserve">ua </w:t>
      </w:r>
      <w:r>
        <w:rPr>
          <w:spacing w:val="1"/>
          <w:sz w:val="24"/>
          <w:szCs w:val="24"/>
        </w:rPr>
        <w:t>(</w:t>
      </w:r>
      <w:r>
        <w:rPr>
          <w:sz w:val="24"/>
          <w:szCs w:val="24"/>
        </w:rPr>
        <w:t>t</w:t>
      </w:r>
      <w:r>
        <w:rPr>
          <w:spacing w:val="3"/>
          <w:sz w:val="24"/>
          <w:szCs w:val="24"/>
        </w:rPr>
        <w:t>i</w:t>
      </w:r>
      <w:r>
        <w:rPr>
          <w:spacing w:val="-2"/>
          <w:sz w:val="24"/>
          <w:szCs w:val="24"/>
        </w:rPr>
        <w:t>g</w:t>
      </w:r>
      <w:r>
        <w:rPr>
          <w:sz w:val="24"/>
          <w:szCs w:val="24"/>
        </w:rPr>
        <w:t>a</w:t>
      </w:r>
      <w:r>
        <w:rPr>
          <w:spacing w:val="3"/>
          <w:sz w:val="24"/>
          <w:szCs w:val="24"/>
        </w:rPr>
        <w:t xml:space="preserve"> </w:t>
      </w:r>
      <w:r>
        <w:rPr>
          <w:sz w:val="24"/>
          <w:szCs w:val="24"/>
        </w:rPr>
        <w:t>or</w:t>
      </w:r>
      <w:r>
        <w:rPr>
          <w:spacing w:val="-2"/>
          <w:sz w:val="24"/>
          <w:szCs w:val="24"/>
        </w:rPr>
        <w:t>a</w:t>
      </w:r>
      <w:r>
        <w:rPr>
          <w:spacing w:val="2"/>
          <w:sz w:val="24"/>
          <w:szCs w:val="24"/>
        </w:rPr>
        <w:t>n</w:t>
      </w:r>
      <w:r>
        <w:rPr>
          <w:sz w:val="24"/>
          <w:szCs w:val="24"/>
        </w:rPr>
        <w:t xml:space="preserve">g </w:t>
      </w:r>
      <w:r>
        <w:rPr>
          <w:spacing w:val="-1"/>
          <w:sz w:val="24"/>
          <w:szCs w:val="24"/>
        </w:rPr>
        <w:t>a</w:t>
      </w:r>
      <w:r>
        <w:rPr>
          <w:sz w:val="24"/>
          <w:szCs w:val="24"/>
        </w:rPr>
        <w:t>tau</w:t>
      </w:r>
      <w:r>
        <w:rPr>
          <w:spacing w:val="1"/>
          <w:sz w:val="24"/>
          <w:szCs w:val="24"/>
        </w:rPr>
        <w:t xml:space="preserve"> </w:t>
      </w:r>
      <w:r>
        <w:rPr>
          <w:sz w:val="24"/>
          <w:szCs w:val="24"/>
        </w:rPr>
        <w:t>lebih</w:t>
      </w:r>
      <w:r>
        <w:rPr>
          <w:spacing w:val="-1"/>
          <w:sz w:val="24"/>
          <w:szCs w:val="24"/>
        </w:rPr>
        <w:t>)</w:t>
      </w:r>
      <w:r>
        <w:rPr>
          <w:sz w:val="24"/>
          <w:szCs w:val="24"/>
        </w:rPr>
        <w:t>,</w:t>
      </w:r>
      <w:r>
        <w:rPr>
          <w:spacing w:val="4"/>
          <w:sz w:val="24"/>
          <w:szCs w:val="24"/>
        </w:rPr>
        <w:t xml:space="preserve"> </w:t>
      </w:r>
      <w:r>
        <w:rPr>
          <w:sz w:val="24"/>
          <w:szCs w:val="24"/>
        </w:rPr>
        <w:t>maka</w:t>
      </w:r>
      <w:r>
        <w:rPr>
          <w:spacing w:val="2"/>
          <w:sz w:val="24"/>
          <w:szCs w:val="24"/>
        </w:rPr>
        <w:t xml:space="preserve"> </w:t>
      </w:r>
      <w:r>
        <w:rPr>
          <w:sz w:val="24"/>
          <w:szCs w:val="24"/>
        </w:rPr>
        <w:t>h</w:t>
      </w:r>
      <w:r>
        <w:rPr>
          <w:spacing w:val="-1"/>
          <w:sz w:val="24"/>
          <w:szCs w:val="24"/>
        </w:rPr>
        <w:t>a</w:t>
      </w:r>
      <w:r>
        <w:rPr>
          <w:spacing w:val="5"/>
          <w:sz w:val="24"/>
          <w:szCs w:val="24"/>
        </w:rPr>
        <w:t>n</w:t>
      </w:r>
      <w:r>
        <w:rPr>
          <w:spacing w:val="-5"/>
          <w:sz w:val="24"/>
          <w:szCs w:val="24"/>
        </w:rPr>
        <w:t>y</w:t>
      </w:r>
      <w:r>
        <w:rPr>
          <w:sz w:val="24"/>
          <w:szCs w:val="24"/>
        </w:rPr>
        <w:t>a</w:t>
      </w:r>
      <w:r>
        <w:rPr>
          <w:spacing w:val="5"/>
          <w:sz w:val="24"/>
          <w:szCs w:val="24"/>
        </w:rPr>
        <w:t xml:space="preserve"> </w:t>
      </w:r>
      <w:r>
        <w:rPr>
          <w:sz w:val="24"/>
          <w:szCs w:val="24"/>
        </w:rPr>
        <w:t>n</w:t>
      </w:r>
      <w:r>
        <w:rPr>
          <w:spacing w:val="-1"/>
          <w:sz w:val="24"/>
          <w:szCs w:val="24"/>
        </w:rPr>
        <w:t>a</w:t>
      </w:r>
      <w:r>
        <w:rPr>
          <w:sz w:val="24"/>
          <w:szCs w:val="24"/>
        </w:rPr>
        <w:t>ma</w:t>
      </w:r>
      <w:r>
        <w:rPr>
          <w:spacing w:val="1"/>
          <w:sz w:val="24"/>
          <w:szCs w:val="24"/>
        </w:rPr>
        <w:t xml:space="preserve"> </w:t>
      </w:r>
      <w:r>
        <w:rPr>
          <w:sz w:val="24"/>
          <w:szCs w:val="24"/>
        </w:rPr>
        <w:t>k</w:t>
      </w:r>
      <w:r>
        <w:rPr>
          <w:spacing w:val="-1"/>
          <w:sz w:val="24"/>
          <w:szCs w:val="24"/>
        </w:rPr>
        <w:t>e</w:t>
      </w:r>
      <w:r>
        <w:rPr>
          <w:sz w:val="24"/>
          <w:szCs w:val="24"/>
        </w:rPr>
        <w:t>l</w:t>
      </w:r>
      <w:r>
        <w:rPr>
          <w:spacing w:val="3"/>
          <w:sz w:val="24"/>
          <w:szCs w:val="24"/>
        </w:rPr>
        <w:t>u</w:t>
      </w:r>
      <w:r>
        <w:rPr>
          <w:spacing w:val="-1"/>
          <w:sz w:val="24"/>
          <w:szCs w:val="24"/>
        </w:rPr>
        <w:t>a</w:t>
      </w:r>
      <w:r>
        <w:rPr>
          <w:spacing w:val="1"/>
          <w:sz w:val="24"/>
          <w:szCs w:val="24"/>
        </w:rPr>
        <w:t>r</w:t>
      </w:r>
      <w:r>
        <w:rPr>
          <w:spacing w:val="-2"/>
          <w:sz w:val="24"/>
          <w:szCs w:val="24"/>
        </w:rPr>
        <w:t>g</w:t>
      </w:r>
      <w:r>
        <w:rPr>
          <w:sz w:val="24"/>
          <w:szCs w:val="24"/>
        </w:rPr>
        <w:t>a</w:t>
      </w:r>
      <w:r>
        <w:rPr>
          <w:spacing w:val="2"/>
          <w:sz w:val="24"/>
          <w:szCs w:val="24"/>
        </w:rPr>
        <w:t xml:space="preserve"> </w:t>
      </w:r>
      <w:r>
        <w:rPr>
          <w:spacing w:val="-1"/>
          <w:sz w:val="24"/>
          <w:szCs w:val="24"/>
        </w:rPr>
        <w:t>a</w:t>
      </w:r>
      <w:r>
        <w:rPr>
          <w:sz w:val="24"/>
          <w:szCs w:val="24"/>
        </w:rPr>
        <w:t>tau</w:t>
      </w:r>
      <w:r>
        <w:rPr>
          <w:spacing w:val="3"/>
          <w:sz w:val="24"/>
          <w:szCs w:val="24"/>
        </w:rPr>
        <w:t xml:space="preserve"> </w:t>
      </w:r>
      <w:r>
        <w:rPr>
          <w:sz w:val="24"/>
          <w:szCs w:val="24"/>
        </w:rPr>
        <w:t>n</w:t>
      </w:r>
      <w:r>
        <w:rPr>
          <w:spacing w:val="-1"/>
          <w:sz w:val="24"/>
          <w:szCs w:val="24"/>
        </w:rPr>
        <w:t>a</w:t>
      </w:r>
      <w:r>
        <w:rPr>
          <w:spacing w:val="3"/>
          <w:sz w:val="24"/>
          <w:szCs w:val="24"/>
        </w:rPr>
        <w:t>m</w:t>
      </w:r>
      <w:r>
        <w:rPr>
          <w:sz w:val="24"/>
          <w:szCs w:val="24"/>
        </w:rPr>
        <w:t xml:space="preserve">a </w:t>
      </w:r>
      <w:r>
        <w:rPr>
          <w:spacing w:val="-1"/>
          <w:sz w:val="24"/>
          <w:szCs w:val="24"/>
        </w:rPr>
        <w:t>a</w:t>
      </w:r>
      <w:r>
        <w:rPr>
          <w:sz w:val="24"/>
          <w:szCs w:val="24"/>
        </w:rPr>
        <w:t>khir</w:t>
      </w:r>
      <w:r>
        <w:rPr>
          <w:spacing w:val="8"/>
          <w:sz w:val="24"/>
          <w:szCs w:val="24"/>
        </w:rPr>
        <w:t xml:space="preserve"> </w:t>
      </w:r>
      <w:r>
        <w:rPr>
          <w:sz w:val="24"/>
          <w:szCs w:val="24"/>
        </w:rPr>
        <w:t>p</w:t>
      </w:r>
      <w:r>
        <w:rPr>
          <w:spacing w:val="-1"/>
          <w:sz w:val="24"/>
          <w:szCs w:val="24"/>
        </w:rPr>
        <w:t>e</w:t>
      </w:r>
      <w:r>
        <w:rPr>
          <w:sz w:val="24"/>
          <w:szCs w:val="24"/>
        </w:rPr>
        <w:t>nul</w:t>
      </w:r>
      <w:r>
        <w:rPr>
          <w:spacing w:val="1"/>
          <w:sz w:val="24"/>
          <w:szCs w:val="24"/>
        </w:rPr>
        <w:t>i</w:t>
      </w:r>
      <w:r>
        <w:rPr>
          <w:sz w:val="24"/>
          <w:szCs w:val="24"/>
        </w:rPr>
        <w:t>s</w:t>
      </w:r>
      <w:r>
        <w:rPr>
          <w:spacing w:val="2"/>
          <w:sz w:val="24"/>
          <w:szCs w:val="24"/>
        </w:rPr>
        <w:t xml:space="preserve"> p</w:t>
      </w:r>
      <w:r>
        <w:rPr>
          <w:spacing w:val="-1"/>
          <w:sz w:val="24"/>
          <w:szCs w:val="24"/>
        </w:rPr>
        <w:t>e</w:t>
      </w:r>
      <w:r>
        <w:rPr>
          <w:sz w:val="24"/>
          <w:szCs w:val="24"/>
        </w:rPr>
        <w:t>rt</w:t>
      </w:r>
      <w:r>
        <w:rPr>
          <w:spacing w:val="-1"/>
          <w:sz w:val="24"/>
          <w:szCs w:val="24"/>
        </w:rPr>
        <w:t>a</w:t>
      </w:r>
      <w:r>
        <w:rPr>
          <w:sz w:val="24"/>
          <w:szCs w:val="24"/>
        </w:rPr>
        <w:t>ma</w:t>
      </w:r>
      <w:r>
        <w:rPr>
          <w:spacing w:val="5"/>
          <w:sz w:val="24"/>
          <w:szCs w:val="24"/>
        </w:rPr>
        <w:t xml:space="preserve"> </w:t>
      </w:r>
      <w:r>
        <w:rPr>
          <w:sz w:val="24"/>
          <w:szCs w:val="24"/>
        </w:rPr>
        <w:t>s</w:t>
      </w:r>
      <w:r>
        <w:rPr>
          <w:spacing w:val="-1"/>
          <w:sz w:val="24"/>
          <w:szCs w:val="24"/>
        </w:rPr>
        <w:t>a</w:t>
      </w:r>
      <w:r>
        <w:rPr>
          <w:sz w:val="24"/>
          <w:szCs w:val="24"/>
        </w:rPr>
        <w:t>ja</w:t>
      </w:r>
      <w:r>
        <w:rPr>
          <w:spacing w:val="2"/>
          <w:sz w:val="24"/>
          <w:szCs w:val="24"/>
        </w:rPr>
        <w:t xml:space="preserve"> </w:t>
      </w:r>
      <w:r>
        <w:rPr>
          <w:sz w:val="24"/>
          <w:szCs w:val="24"/>
        </w:rPr>
        <w:t>d</w:t>
      </w:r>
      <w:r>
        <w:rPr>
          <w:spacing w:val="-1"/>
          <w:sz w:val="24"/>
          <w:szCs w:val="24"/>
        </w:rPr>
        <w:t>a</w:t>
      </w:r>
      <w:r>
        <w:rPr>
          <w:sz w:val="24"/>
          <w:szCs w:val="24"/>
        </w:rPr>
        <w:t>n</w:t>
      </w:r>
      <w:r>
        <w:rPr>
          <w:spacing w:val="8"/>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lain</w:t>
      </w:r>
      <w:r>
        <w:rPr>
          <w:spacing w:val="2"/>
          <w:sz w:val="24"/>
          <w:szCs w:val="24"/>
        </w:rPr>
        <w:t>n</w:t>
      </w:r>
      <w:r>
        <w:rPr>
          <w:spacing w:val="-5"/>
          <w:sz w:val="24"/>
          <w:szCs w:val="24"/>
        </w:rPr>
        <w:t>y</w:t>
      </w:r>
      <w:r>
        <w:rPr>
          <w:sz w:val="24"/>
          <w:szCs w:val="24"/>
        </w:rPr>
        <w:t>a</w:t>
      </w:r>
      <w:r>
        <w:rPr>
          <w:spacing w:val="11"/>
          <w:sz w:val="24"/>
          <w:szCs w:val="24"/>
        </w:rPr>
        <w:t xml:space="preserve"> </w:t>
      </w:r>
      <w:r>
        <w:rPr>
          <w:sz w:val="24"/>
          <w:szCs w:val="24"/>
        </w:rPr>
        <w:t>di</w:t>
      </w:r>
      <w:r>
        <w:rPr>
          <w:spacing w:val="1"/>
          <w:sz w:val="24"/>
          <w:szCs w:val="24"/>
        </w:rPr>
        <w:t>t</w:t>
      </w:r>
      <w:r>
        <w:rPr>
          <w:sz w:val="24"/>
          <w:szCs w:val="24"/>
        </w:rPr>
        <w:t>ul</w:t>
      </w:r>
      <w:r>
        <w:rPr>
          <w:spacing w:val="1"/>
          <w:sz w:val="24"/>
          <w:szCs w:val="24"/>
        </w:rPr>
        <w:t>i</w:t>
      </w:r>
      <w:r>
        <w:rPr>
          <w:sz w:val="24"/>
          <w:szCs w:val="24"/>
        </w:rPr>
        <w:t>s</w:t>
      </w:r>
      <w:r>
        <w:rPr>
          <w:spacing w:val="11"/>
          <w:sz w:val="24"/>
          <w:szCs w:val="24"/>
        </w:rPr>
        <w:t xml:space="preserve"> </w:t>
      </w:r>
      <w:r>
        <w:rPr>
          <w:sz w:val="24"/>
          <w:szCs w:val="24"/>
        </w:rPr>
        <w:t>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n</w:t>
      </w:r>
      <w:r>
        <w:rPr>
          <w:spacing w:val="13"/>
          <w:sz w:val="24"/>
          <w:szCs w:val="24"/>
        </w:rPr>
        <w:t xml:space="preserve"> </w:t>
      </w:r>
      <w:r>
        <w:rPr>
          <w:i/>
          <w:spacing w:val="-1"/>
          <w:sz w:val="24"/>
          <w:szCs w:val="24"/>
        </w:rPr>
        <w:t>e</w:t>
      </w:r>
      <w:r>
        <w:rPr>
          <w:i/>
          <w:sz w:val="24"/>
          <w:szCs w:val="24"/>
        </w:rPr>
        <w:t>t</w:t>
      </w:r>
      <w:r>
        <w:rPr>
          <w:i/>
          <w:spacing w:val="12"/>
          <w:sz w:val="24"/>
          <w:szCs w:val="24"/>
        </w:rPr>
        <w:t xml:space="preserve"> </w:t>
      </w:r>
      <w:r>
        <w:rPr>
          <w:i/>
          <w:sz w:val="24"/>
          <w:szCs w:val="24"/>
        </w:rPr>
        <w:t>a</w:t>
      </w:r>
      <w:r>
        <w:rPr>
          <w:i/>
          <w:spacing w:val="1"/>
          <w:sz w:val="24"/>
          <w:szCs w:val="24"/>
        </w:rPr>
        <w:t>l</w:t>
      </w:r>
      <w:r>
        <w:rPr>
          <w:i/>
          <w:sz w:val="24"/>
          <w:szCs w:val="24"/>
        </w:rPr>
        <w:t>.</w:t>
      </w:r>
      <w:r>
        <w:rPr>
          <w:i/>
          <w:spacing w:val="10"/>
          <w:sz w:val="24"/>
          <w:szCs w:val="24"/>
        </w:rPr>
        <w:t xml:space="preserve"> </w:t>
      </w:r>
      <w:r>
        <w:rPr>
          <w:sz w:val="24"/>
          <w:szCs w:val="24"/>
        </w:rPr>
        <w:t>(sin</w:t>
      </w:r>
      <w:r>
        <w:rPr>
          <w:spacing w:val="-2"/>
          <w:sz w:val="24"/>
          <w:szCs w:val="24"/>
        </w:rPr>
        <w:t>g</w:t>
      </w:r>
      <w:r>
        <w:rPr>
          <w:spacing w:val="2"/>
          <w:sz w:val="24"/>
          <w:szCs w:val="24"/>
        </w:rPr>
        <w:t>k</w:t>
      </w:r>
      <w:r>
        <w:rPr>
          <w:spacing w:val="-1"/>
          <w:sz w:val="24"/>
          <w:szCs w:val="24"/>
        </w:rPr>
        <w:t>a</w:t>
      </w:r>
      <w:r>
        <w:rPr>
          <w:sz w:val="24"/>
          <w:szCs w:val="24"/>
        </w:rPr>
        <w:t>tan</w:t>
      </w:r>
      <w:r>
        <w:rPr>
          <w:spacing w:val="9"/>
          <w:sz w:val="24"/>
          <w:szCs w:val="24"/>
        </w:rPr>
        <w:t xml:space="preserve"> </w:t>
      </w:r>
      <w:r>
        <w:rPr>
          <w:spacing w:val="2"/>
          <w:sz w:val="24"/>
          <w:szCs w:val="24"/>
        </w:rPr>
        <w:t>d</w:t>
      </w:r>
      <w:r>
        <w:rPr>
          <w:spacing w:val="-1"/>
          <w:sz w:val="24"/>
          <w:szCs w:val="24"/>
        </w:rPr>
        <w:t>a</w:t>
      </w:r>
      <w:r>
        <w:rPr>
          <w:sz w:val="24"/>
          <w:szCs w:val="24"/>
        </w:rPr>
        <w:t>ri</w:t>
      </w:r>
      <w:r>
        <w:rPr>
          <w:spacing w:val="13"/>
          <w:sz w:val="24"/>
          <w:szCs w:val="24"/>
        </w:rPr>
        <w:t xml:space="preserve"> </w:t>
      </w:r>
      <w:r>
        <w:rPr>
          <w:i/>
          <w:spacing w:val="-1"/>
          <w:sz w:val="24"/>
          <w:szCs w:val="24"/>
        </w:rPr>
        <w:t>e</w:t>
      </w:r>
      <w:r>
        <w:rPr>
          <w:i/>
          <w:sz w:val="24"/>
          <w:szCs w:val="24"/>
        </w:rPr>
        <w:t>t</w:t>
      </w:r>
      <w:r>
        <w:rPr>
          <w:i/>
          <w:spacing w:val="10"/>
          <w:sz w:val="24"/>
          <w:szCs w:val="24"/>
        </w:rPr>
        <w:t xml:space="preserve"> </w:t>
      </w:r>
      <w:r>
        <w:rPr>
          <w:i/>
          <w:sz w:val="24"/>
          <w:szCs w:val="24"/>
        </w:rPr>
        <w:t>al</w:t>
      </w:r>
      <w:r>
        <w:rPr>
          <w:i/>
          <w:spacing w:val="1"/>
          <w:sz w:val="24"/>
          <w:szCs w:val="24"/>
        </w:rPr>
        <w:t>ii</w:t>
      </w:r>
      <w:r>
        <w:rPr>
          <w:spacing w:val="-1"/>
          <w:sz w:val="24"/>
          <w:szCs w:val="24"/>
        </w:rPr>
        <w:t>)</w:t>
      </w:r>
      <w:r>
        <w:rPr>
          <w:sz w:val="24"/>
          <w:szCs w:val="24"/>
        </w:rPr>
        <w:t>.</w:t>
      </w:r>
      <w:r>
        <w:rPr>
          <w:spacing w:val="10"/>
          <w:sz w:val="24"/>
          <w:szCs w:val="24"/>
        </w:rPr>
        <w:t xml:space="preserve"> </w:t>
      </w:r>
      <w:r>
        <w:rPr>
          <w:sz w:val="24"/>
          <w:szCs w:val="24"/>
        </w:rPr>
        <w:t>Untuk</w:t>
      </w:r>
      <w:r>
        <w:rPr>
          <w:spacing w:val="9"/>
          <w:sz w:val="24"/>
          <w:szCs w:val="24"/>
        </w:rPr>
        <w:t xml:space="preserve"> </w:t>
      </w:r>
      <w:r>
        <w:rPr>
          <w:spacing w:val="2"/>
          <w:sz w:val="24"/>
          <w:szCs w:val="24"/>
        </w:rPr>
        <w:t>k</w:t>
      </w:r>
      <w:r>
        <w:rPr>
          <w:spacing w:val="-1"/>
          <w:sz w:val="24"/>
          <w:szCs w:val="24"/>
        </w:rPr>
        <w:t>e</w:t>
      </w:r>
      <w:r>
        <w:rPr>
          <w:sz w:val="24"/>
          <w:szCs w:val="24"/>
        </w:rPr>
        <w:t>s</w:t>
      </w:r>
      <w:r>
        <w:rPr>
          <w:spacing w:val="-1"/>
          <w:sz w:val="24"/>
          <w:szCs w:val="24"/>
        </w:rPr>
        <w:t>e</w:t>
      </w:r>
      <w:r>
        <w:rPr>
          <w:spacing w:val="1"/>
          <w:sz w:val="24"/>
          <w:szCs w:val="24"/>
        </w:rPr>
        <w:t>ra</w:t>
      </w:r>
      <w:r>
        <w:rPr>
          <w:spacing w:val="-2"/>
          <w:sz w:val="24"/>
          <w:szCs w:val="24"/>
        </w:rPr>
        <w:t>g</w:t>
      </w:r>
      <w:r>
        <w:rPr>
          <w:spacing w:val="-1"/>
          <w:sz w:val="24"/>
          <w:szCs w:val="24"/>
        </w:rPr>
        <w:t>a</w:t>
      </w:r>
      <w:r>
        <w:rPr>
          <w:sz w:val="24"/>
          <w:szCs w:val="24"/>
        </w:rPr>
        <w:t>man,</w:t>
      </w:r>
      <w:r>
        <w:rPr>
          <w:spacing w:val="11"/>
          <w:sz w:val="24"/>
          <w:szCs w:val="24"/>
        </w:rPr>
        <w:t xml:space="preserve"> </w:t>
      </w:r>
      <w:r>
        <w:rPr>
          <w:spacing w:val="2"/>
          <w:sz w:val="24"/>
          <w:szCs w:val="24"/>
        </w:rPr>
        <w:t>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w:t>
      </w:r>
      <w:r>
        <w:rPr>
          <w:spacing w:val="9"/>
          <w:sz w:val="24"/>
          <w:szCs w:val="24"/>
        </w:rPr>
        <w:t xml:space="preserve"> </w:t>
      </w:r>
      <w:r>
        <w:rPr>
          <w:sz w:val="24"/>
          <w:szCs w:val="24"/>
        </w:rPr>
        <w:t>k</w:t>
      </w:r>
      <w:r>
        <w:rPr>
          <w:spacing w:val="-1"/>
          <w:sz w:val="24"/>
          <w:szCs w:val="24"/>
        </w:rPr>
        <w:t>a</w:t>
      </w:r>
      <w:r>
        <w:rPr>
          <w:sz w:val="24"/>
          <w:szCs w:val="24"/>
        </w:rPr>
        <w:t xml:space="preserve">ta </w:t>
      </w:r>
      <w:r>
        <w:rPr>
          <w:i/>
          <w:spacing w:val="-1"/>
          <w:sz w:val="24"/>
          <w:szCs w:val="24"/>
        </w:rPr>
        <w:t>e</w:t>
      </w:r>
      <w:r>
        <w:rPr>
          <w:i/>
          <w:sz w:val="24"/>
          <w:szCs w:val="24"/>
        </w:rPr>
        <w:t>t</w:t>
      </w:r>
      <w:r>
        <w:rPr>
          <w:i/>
          <w:spacing w:val="1"/>
          <w:sz w:val="24"/>
          <w:szCs w:val="24"/>
        </w:rPr>
        <w:t xml:space="preserve"> </w:t>
      </w:r>
      <w:r>
        <w:rPr>
          <w:i/>
          <w:sz w:val="24"/>
          <w:szCs w:val="24"/>
        </w:rPr>
        <w:t>al.</w:t>
      </w:r>
      <w:r>
        <w:rPr>
          <w:i/>
          <w:spacing w:val="1"/>
          <w:sz w:val="24"/>
          <w:szCs w:val="24"/>
        </w:rPr>
        <w:t xml:space="preserve"> </w:t>
      </w:r>
      <w:r>
        <w:rPr>
          <w:sz w:val="24"/>
          <w:szCs w:val="24"/>
        </w:rPr>
        <w:t>ini</w:t>
      </w:r>
      <w:r>
        <w:rPr>
          <w:spacing w:val="1"/>
          <w:sz w:val="24"/>
          <w:szCs w:val="24"/>
        </w:rPr>
        <w:t xml:space="preserve"> </w:t>
      </w:r>
      <w:r>
        <w:rPr>
          <w:sz w:val="24"/>
          <w:szCs w:val="24"/>
        </w:rPr>
        <w:t>di</w:t>
      </w:r>
      <w:r>
        <w:rPr>
          <w:spacing w:val="-2"/>
          <w:sz w:val="24"/>
          <w:szCs w:val="24"/>
        </w:rPr>
        <w:t>g</w:t>
      </w:r>
      <w:r>
        <w:rPr>
          <w:sz w:val="24"/>
          <w:szCs w:val="24"/>
        </w:rPr>
        <w:t>un</w:t>
      </w:r>
      <w:r>
        <w:rPr>
          <w:spacing w:val="-1"/>
          <w:sz w:val="24"/>
          <w:szCs w:val="24"/>
        </w:rPr>
        <w:t>a</w:t>
      </w:r>
      <w:r>
        <w:rPr>
          <w:sz w:val="24"/>
          <w:szCs w:val="24"/>
        </w:rPr>
        <w:t>k</w:t>
      </w:r>
      <w:r>
        <w:rPr>
          <w:spacing w:val="-1"/>
          <w:sz w:val="24"/>
          <w:szCs w:val="24"/>
        </w:rPr>
        <w:t>a</w:t>
      </w:r>
      <w:r>
        <w:rPr>
          <w:sz w:val="24"/>
          <w:szCs w:val="24"/>
        </w:rPr>
        <w:t>n</w:t>
      </w:r>
      <w:r>
        <w:rPr>
          <w:spacing w:val="3"/>
          <w:sz w:val="24"/>
          <w:szCs w:val="24"/>
        </w:rPr>
        <w:t xml:space="preserve"> </w:t>
      </w:r>
      <w:r>
        <w:rPr>
          <w:sz w:val="24"/>
          <w:szCs w:val="24"/>
        </w:rPr>
        <w:t>p</w:t>
      </w:r>
      <w:r>
        <w:rPr>
          <w:spacing w:val="-1"/>
          <w:sz w:val="24"/>
          <w:szCs w:val="24"/>
        </w:rPr>
        <w:t>a</w:t>
      </w:r>
      <w:r>
        <w:rPr>
          <w:sz w:val="24"/>
          <w:szCs w:val="24"/>
        </w:rPr>
        <w:t>da</w:t>
      </w:r>
      <w:r>
        <w:rPr>
          <w:spacing w:val="2"/>
          <w:sz w:val="24"/>
          <w:szCs w:val="24"/>
        </w:rPr>
        <w:t xml:space="preserve"> </w:t>
      </w:r>
      <w:r>
        <w:rPr>
          <w:sz w:val="24"/>
          <w:szCs w:val="24"/>
        </w:rPr>
        <w:t>sumb</w:t>
      </w:r>
      <w:r>
        <w:rPr>
          <w:spacing w:val="-1"/>
          <w:sz w:val="24"/>
          <w:szCs w:val="24"/>
        </w:rPr>
        <w:t>e</w:t>
      </w:r>
      <w:r>
        <w:rPr>
          <w:sz w:val="24"/>
          <w:szCs w:val="24"/>
        </w:rPr>
        <w:t>r rujuk</w:t>
      </w:r>
      <w:r>
        <w:rPr>
          <w:spacing w:val="-1"/>
          <w:sz w:val="24"/>
          <w:szCs w:val="24"/>
        </w:rPr>
        <w:t>a</w:t>
      </w:r>
      <w:r>
        <w:rPr>
          <w:sz w:val="24"/>
          <w:szCs w:val="24"/>
        </w:rPr>
        <w:t>n</w:t>
      </w:r>
      <w:r>
        <w:rPr>
          <w:spacing w:val="1"/>
          <w:sz w:val="24"/>
          <w:szCs w:val="24"/>
        </w:rPr>
        <w:t xml:space="preserve"> </w:t>
      </w:r>
      <w:r>
        <w:rPr>
          <w:sz w:val="24"/>
          <w:szCs w:val="24"/>
        </w:rPr>
        <w:t>pust</w:t>
      </w:r>
      <w:r>
        <w:rPr>
          <w:spacing w:val="-1"/>
          <w:sz w:val="24"/>
          <w:szCs w:val="24"/>
        </w:rPr>
        <w:t>a</w:t>
      </w:r>
      <w:r>
        <w:rPr>
          <w:spacing w:val="2"/>
          <w:sz w:val="24"/>
          <w:szCs w:val="24"/>
        </w:rPr>
        <w:t>k</w:t>
      </w:r>
      <w:r>
        <w:rPr>
          <w:sz w:val="24"/>
          <w:szCs w:val="24"/>
        </w:rPr>
        <w:t>a</w:t>
      </w:r>
      <w:r>
        <w:rPr>
          <w:spacing w:val="2"/>
          <w:sz w:val="24"/>
          <w:szCs w:val="24"/>
        </w:rPr>
        <w:t xml:space="preserve"> </w:t>
      </w:r>
      <w:r>
        <w:rPr>
          <w:sz w:val="24"/>
          <w:szCs w:val="24"/>
        </w:rPr>
        <w:t>d</w:t>
      </w:r>
      <w:r>
        <w:rPr>
          <w:spacing w:val="-1"/>
          <w:sz w:val="24"/>
          <w:szCs w:val="24"/>
        </w:rPr>
        <w:t>a</w:t>
      </w:r>
      <w:r>
        <w:rPr>
          <w:sz w:val="24"/>
          <w:szCs w:val="24"/>
        </w:rPr>
        <w:t>lam</w:t>
      </w:r>
      <w:r>
        <w:rPr>
          <w:spacing w:val="4"/>
          <w:sz w:val="24"/>
          <w:szCs w:val="24"/>
        </w:rPr>
        <w:t xml:space="preserve"> </w:t>
      </w:r>
      <w:r>
        <w:rPr>
          <w:spacing w:val="1"/>
          <w:sz w:val="24"/>
          <w:szCs w:val="24"/>
        </w:rPr>
        <w:t>B</w:t>
      </w:r>
      <w:r>
        <w:rPr>
          <w:spacing w:val="-1"/>
          <w:sz w:val="24"/>
          <w:szCs w:val="24"/>
        </w:rPr>
        <w:t>a</w:t>
      </w:r>
      <w:r>
        <w:rPr>
          <w:sz w:val="24"/>
          <w:szCs w:val="24"/>
        </w:rPr>
        <w:t>h</w:t>
      </w:r>
      <w:r>
        <w:rPr>
          <w:spacing w:val="-1"/>
          <w:sz w:val="24"/>
          <w:szCs w:val="24"/>
        </w:rPr>
        <w:t>a</w:t>
      </w:r>
      <w:r>
        <w:rPr>
          <w:sz w:val="24"/>
          <w:szCs w:val="24"/>
        </w:rPr>
        <w:t>sa</w:t>
      </w:r>
      <w:r>
        <w:rPr>
          <w:spacing w:val="5"/>
          <w:sz w:val="24"/>
          <w:szCs w:val="24"/>
        </w:rPr>
        <w:t xml:space="preserve"> </w:t>
      </w:r>
      <w:r>
        <w:rPr>
          <w:spacing w:val="-3"/>
          <w:sz w:val="24"/>
          <w:szCs w:val="24"/>
        </w:rPr>
        <w:t>I</w:t>
      </w:r>
      <w:r>
        <w:rPr>
          <w:spacing w:val="2"/>
          <w:sz w:val="24"/>
          <w:szCs w:val="24"/>
        </w:rPr>
        <w:t>n</w:t>
      </w:r>
      <w:r>
        <w:rPr>
          <w:sz w:val="24"/>
          <w:szCs w:val="24"/>
        </w:rPr>
        <w:t>g</w:t>
      </w:r>
      <w:r>
        <w:rPr>
          <w:spacing w:val="-2"/>
          <w:sz w:val="24"/>
          <w:szCs w:val="24"/>
        </w:rPr>
        <w:t>g</w:t>
      </w:r>
      <w:r>
        <w:rPr>
          <w:sz w:val="24"/>
          <w:szCs w:val="24"/>
        </w:rPr>
        <w:t>ris</w:t>
      </w:r>
      <w:r>
        <w:rPr>
          <w:spacing w:val="2"/>
          <w:sz w:val="24"/>
          <w:szCs w:val="24"/>
        </w:rPr>
        <w:t xml:space="preserve"> </w:t>
      </w:r>
      <w:r>
        <w:rPr>
          <w:sz w:val="24"/>
          <w:szCs w:val="24"/>
        </w:rPr>
        <w:t>m</w:t>
      </w:r>
      <w:r>
        <w:rPr>
          <w:spacing w:val="2"/>
          <w:sz w:val="24"/>
          <w:szCs w:val="24"/>
        </w:rPr>
        <w:t>a</w:t>
      </w:r>
      <w:r>
        <w:rPr>
          <w:sz w:val="24"/>
          <w:szCs w:val="24"/>
        </w:rPr>
        <w:t>upun</w:t>
      </w:r>
      <w:r>
        <w:rPr>
          <w:spacing w:val="1"/>
          <w:sz w:val="24"/>
          <w:szCs w:val="24"/>
        </w:rPr>
        <w:t xml:space="preserve"> </w:t>
      </w:r>
      <w:r>
        <w:rPr>
          <w:spacing w:val="-2"/>
          <w:sz w:val="24"/>
          <w:szCs w:val="24"/>
        </w:rPr>
        <w:t>B</w:t>
      </w:r>
      <w:r>
        <w:rPr>
          <w:spacing w:val="-1"/>
          <w:sz w:val="24"/>
          <w:szCs w:val="24"/>
        </w:rPr>
        <w:t>a</w:t>
      </w:r>
      <w:r>
        <w:rPr>
          <w:spacing w:val="2"/>
          <w:sz w:val="24"/>
          <w:szCs w:val="24"/>
        </w:rPr>
        <w:t>h</w:t>
      </w:r>
      <w:r>
        <w:rPr>
          <w:spacing w:val="-1"/>
          <w:sz w:val="24"/>
          <w:szCs w:val="24"/>
        </w:rPr>
        <w:t>a</w:t>
      </w:r>
      <w:r>
        <w:rPr>
          <w:sz w:val="24"/>
          <w:szCs w:val="24"/>
        </w:rPr>
        <w:t xml:space="preserve">sa </w:t>
      </w:r>
      <w:r>
        <w:rPr>
          <w:spacing w:val="-3"/>
          <w:sz w:val="24"/>
          <w:szCs w:val="24"/>
        </w:rPr>
        <w:t>I</w:t>
      </w:r>
      <w:r>
        <w:rPr>
          <w:sz w:val="24"/>
          <w:szCs w:val="24"/>
        </w:rPr>
        <w:t>ndo</w:t>
      </w:r>
      <w:r>
        <w:rPr>
          <w:spacing w:val="2"/>
          <w:sz w:val="24"/>
          <w:szCs w:val="24"/>
        </w:rPr>
        <w:t>n</w:t>
      </w:r>
      <w:r>
        <w:rPr>
          <w:spacing w:val="-1"/>
          <w:sz w:val="24"/>
          <w:szCs w:val="24"/>
        </w:rPr>
        <w:t>e</w:t>
      </w:r>
      <w:r>
        <w:rPr>
          <w:sz w:val="24"/>
          <w:szCs w:val="24"/>
        </w:rPr>
        <w:t>sia.</w:t>
      </w:r>
      <w:r>
        <w:rPr>
          <w:spacing w:val="2"/>
          <w:sz w:val="24"/>
          <w:szCs w:val="24"/>
        </w:rPr>
        <w:t xml:space="preserve"> </w:t>
      </w:r>
      <w:r>
        <w:rPr>
          <w:sz w:val="24"/>
          <w:szCs w:val="24"/>
        </w:rPr>
        <w:t>Contoh</w:t>
      </w:r>
      <w:r>
        <w:rPr>
          <w:spacing w:val="3"/>
          <w:sz w:val="24"/>
          <w:szCs w:val="24"/>
        </w:rPr>
        <w:t xml:space="preserve"> </w:t>
      </w:r>
      <w:r>
        <w:rPr>
          <w:sz w:val="24"/>
          <w:szCs w:val="24"/>
        </w:rPr>
        <w:t>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w:t>
      </w:r>
      <w:r>
        <w:rPr>
          <w:spacing w:val="4"/>
          <w:sz w:val="24"/>
          <w:szCs w:val="24"/>
        </w:rPr>
        <w:t xml:space="preserve"> </w:t>
      </w:r>
      <w:r>
        <w:rPr>
          <w:i/>
          <w:spacing w:val="-1"/>
          <w:sz w:val="24"/>
          <w:szCs w:val="24"/>
        </w:rPr>
        <w:t>e</w:t>
      </w:r>
      <w:r>
        <w:rPr>
          <w:i/>
          <w:sz w:val="24"/>
          <w:szCs w:val="24"/>
        </w:rPr>
        <w:t>t</w:t>
      </w:r>
      <w:r>
        <w:rPr>
          <w:i/>
          <w:spacing w:val="3"/>
          <w:sz w:val="24"/>
          <w:szCs w:val="24"/>
        </w:rPr>
        <w:t xml:space="preserve"> </w:t>
      </w:r>
      <w:r>
        <w:rPr>
          <w:i/>
          <w:sz w:val="24"/>
          <w:szCs w:val="24"/>
        </w:rPr>
        <w:t>al.</w:t>
      </w:r>
      <w:r>
        <w:rPr>
          <w:i/>
          <w:spacing w:val="3"/>
          <w:sz w:val="24"/>
          <w:szCs w:val="24"/>
        </w:rPr>
        <w:t xml:space="preserve"> </w:t>
      </w:r>
      <w:r>
        <w:rPr>
          <w:spacing w:val="-1"/>
          <w:sz w:val="24"/>
          <w:szCs w:val="24"/>
        </w:rPr>
        <w:t>a</w:t>
      </w:r>
      <w:r>
        <w:rPr>
          <w:sz w:val="24"/>
          <w:szCs w:val="24"/>
        </w:rPr>
        <w:t>da</w:t>
      </w:r>
      <w:r>
        <w:rPr>
          <w:spacing w:val="1"/>
          <w:sz w:val="24"/>
          <w:szCs w:val="24"/>
        </w:rPr>
        <w:t xml:space="preserve"> </w:t>
      </w:r>
      <w:r>
        <w:rPr>
          <w:sz w:val="24"/>
          <w:szCs w:val="24"/>
        </w:rPr>
        <w:t>du</w:t>
      </w:r>
      <w:r>
        <w:rPr>
          <w:spacing w:val="-1"/>
          <w:sz w:val="24"/>
          <w:szCs w:val="24"/>
        </w:rPr>
        <w:t>a</w:t>
      </w:r>
      <w:r>
        <w:rPr>
          <w:sz w:val="24"/>
          <w:szCs w:val="24"/>
        </w:rPr>
        <w:t>,</w:t>
      </w:r>
      <w:r>
        <w:rPr>
          <w:spacing w:val="7"/>
          <w:sz w:val="24"/>
          <w:szCs w:val="24"/>
        </w:rPr>
        <w:t xml:space="preserve"> </w:t>
      </w:r>
      <w:r>
        <w:rPr>
          <w:spacing w:val="-5"/>
          <w:sz w:val="24"/>
          <w:szCs w:val="24"/>
        </w:rPr>
        <w:t>y</w:t>
      </w:r>
      <w:r>
        <w:rPr>
          <w:spacing w:val="-1"/>
          <w:sz w:val="24"/>
          <w:szCs w:val="24"/>
        </w:rPr>
        <w:t>a</w:t>
      </w:r>
      <w:r>
        <w:rPr>
          <w:sz w:val="24"/>
          <w:szCs w:val="24"/>
        </w:rPr>
        <w:t>i</w:t>
      </w:r>
      <w:r>
        <w:rPr>
          <w:spacing w:val="1"/>
          <w:sz w:val="24"/>
          <w:szCs w:val="24"/>
        </w:rPr>
        <w:t>tu</w:t>
      </w:r>
      <w:r>
        <w:rPr>
          <w:sz w:val="24"/>
          <w:szCs w:val="24"/>
        </w:rPr>
        <w:t>:</w:t>
      </w:r>
      <w:r>
        <w:rPr>
          <w:spacing w:val="5"/>
          <w:sz w:val="24"/>
          <w:szCs w:val="24"/>
        </w:rPr>
        <w:t xml:space="preserve"> </w:t>
      </w:r>
      <w:r>
        <w:rPr>
          <w:sz w:val="24"/>
          <w:szCs w:val="24"/>
        </w:rPr>
        <w:t>C</w:t>
      </w:r>
      <w:r>
        <w:rPr>
          <w:spacing w:val="-1"/>
          <w:sz w:val="24"/>
          <w:szCs w:val="24"/>
        </w:rPr>
        <w:t>a</w:t>
      </w:r>
      <w:r>
        <w:rPr>
          <w:sz w:val="24"/>
          <w:szCs w:val="24"/>
        </w:rPr>
        <w:t>sier</w:t>
      </w:r>
      <w:r>
        <w:rPr>
          <w:spacing w:val="2"/>
          <w:sz w:val="24"/>
          <w:szCs w:val="24"/>
        </w:rPr>
        <w:t xml:space="preserve"> </w:t>
      </w:r>
      <w:r>
        <w:rPr>
          <w:i/>
          <w:spacing w:val="-1"/>
          <w:sz w:val="24"/>
          <w:szCs w:val="24"/>
        </w:rPr>
        <w:t>e</w:t>
      </w:r>
      <w:r>
        <w:rPr>
          <w:i/>
          <w:sz w:val="24"/>
          <w:szCs w:val="24"/>
        </w:rPr>
        <w:t>t</w:t>
      </w:r>
      <w:r>
        <w:rPr>
          <w:i/>
          <w:spacing w:val="3"/>
          <w:sz w:val="24"/>
          <w:szCs w:val="24"/>
        </w:rPr>
        <w:t xml:space="preserve"> </w:t>
      </w:r>
      <w:r>
        <w:rPr>
          <w:i/>
          <w:sz w:val="24"/>
          <w:szCs w:val="24"/>
        </w:rPr>
        <w:t>a</w:t>
      </w:r>
      <w:r>
        <w:rPr>
          <w:i/>
          <w:spacing w:val="1"/>
          <w:sz w:val="24"/>
          <w:szCs w:val="24"/>
        </w:rPr>
        <w:t>l</w:t>
      </w:r>
      <w:r>
        <w:rPr>
          <w:sz w:val="24"/>
          <w:szCs w:val="24"/>
        </w:rPr>
        <w:t>.</w:t>
      </w:r>
      <w:r>
        <w:rPr>
          <w:spacing w:val="2"/>
          <w:sz w:val="24"/>
          <w:szCs w:val="24"/>
        </w:rPr>
        <w:t xml:space="preserve"> </w:t>
      </w:r>
      <w:r>
        <w:rPr>
          <w:sz w:val="24"/>
          <w:szCs w:val="24"/>
        </w:rPr>
        <w:t>(1999)</w:t>
      </w:r>
      <w:r>
        <w:rPr>
          <w:spacing w:val="1"/>
          <w:sz w:val="24"/>
          <w:szCs w:val="24"/>
        </w:rPr>
        <w:t xml:space="preserve"> </w:t>
      </w:r>
      <w:r>
        <w:rPr>
          <w:spacing w:val="-1"/>
          <w:sz w:val="24"/>
          <w:szCs w:val="24"/>
        </w:rPr>
        <w:t>a</w:t>
      </w:r>
      <w:r>
        <w:rPr>
          <w:sz w:val="24"/>
          <w:szCs w:val="24"/>
        </w:rPr>
        <w:t>tau</w:t>
      </w:r>
      <w:r>
        <w:rPr>
          <w:spacing w:val="4"/>
          <w:sz w:val="24"/>
          <w:szCs w:val="24"/>
        </w:rPr>
        <w:t xml:space="preserve"> </w:t>
      </w:r>
      <w:r>
        <w:rPr>
          <w:sz w:val="24"/>
          <w:szCs w:val="24"/>
        </w:rPr>
        <w:t>(C</w:t>
      </w:r>
      <w:r>
        <w:rPr>
          <w:spacing w:val="-1"/>
          <w:sz w:val="24"/>
          <w:szCs w:val="24"/>
        </w:rPr>
        <w:t>a</w:t>
      </w:r>
      <w:r>
        <w:rPr>
          <w:sz w:val="24"/>
          <w:szCs w:val="24"/>
        </w:rPr>
        <w:t>sier</w:t>
      </w:r>
      <w:r>
        <w:rPr>
          <w:spacing w:val="2"/>
          <w:sz w:val="24"/>
          <w:szCs w:val="24"/>
        </w:rPr>
        <w:t xml:space="preserve"> </w:t>
      </w:r>
      <w:r>
        <w:rPr>
          <w:i/>
          <w:spacing w:val="-1"/>
          <w:sz w:val="24"/>
          <w:szCs w:val="24"/>
        </w:rPr>
        <w:t>e</w:t>
      </w:r>
      <w:r>
        <w:rPr>
          <w:i/>
          <w:sz w:val="24"/>
          <w:szCs w:val="24"/>
        </w:rPr>
        <w:t>t</w:t>
      </w:r>
      <w:r>
        <w:rPr>
          <w:i/>
          <w:spacing w:val="3"/>
          <w:sz w:val="24"/>
          <w:szCs w:val="24"/>
        </w:rPr>
        <w:t xml:space="preserve"> </w:t>
      </w:r>
      <w:r>
        <w:rPr>
          <w:i/>
          <w:sz w:val="24"/>
          <w:szCs w:val="24"/>
        </w:rPr>
        <w:t>a</w:t>
      </w:r>
      <w:r>
        <w:rPr>
          <w:i/>
          <w:spacing w:val="1"/>
          <w:sz w:val="24"/>
          <w:szCs w:val="24"/>
        </w:rPr>
        <w:t>l</w:t>
      </w:r>
      <w:r>
        <w:rPr>
          <w:i/>
          <w:sz w:val="24"/>
          <w:szCs w:val="24"/>
        </w:rPr>
        <w:t>.,</w:t>
      </w:r>
    </w:p>
    <w:p w:rsidR="0056793F" w:rsidRDefault="001647BF">
      <w:pPr>
        <w:spacing w:before="4" w:line="260" w:lineRule="exact"/>
        <w:ind w:left="102"/>
        <w:rPr>
          <w:sz w:val="24"/>
          <w:szCs w:val="24"/>
        </w:rPr>
      </w:pPr>
      <w:r>
        <w:rPr>
          <w:position w:val="-1"/>
          <w:sz w:val="24"/>
          <w:szCs w:val="24"/>
        </w:rPr>
        <w:t>1999</w:t>
      </w:r>
      <w:r>
        <w:rPr>
          <w:spacing w:val="-1"/>
          <w:position w:val="-1"/>
          <w:sz w:val="24"/>
          <w:szCs w:val="24"/>
        </w:rPr>
        <w:t>).</w:t>
      </w:r>
    </w:p>
    <w:p w:rsidR="0056793F" w:rsidRDefault="0056793F">
      <w:pPr>
        <w:spacing w:before="4" w:line="140" w:lineRule="exact"/>
        <w:rPr>
          <w:sz w:val="14"/>
          <w:szCs w:val="14"/>
        </w:rPr>
      </w:pPr>
    </w:p>
    <w:p w:rsidR="0056793F" w:rsidRDefault="001647BF">
      <w:pPr>
        <w:spacing w:line="359" w:lineRule="auto"/>
        <w:ind w:left="102" w:right="76" w:firstLine="720"/>
        <w:rPr>
          <w:sz w:val="24"/>
          <w:szCs w:val="24"/>
        </w:rPr>
        <w:sectPr w:rsidR="0056793F">
          <w:pgSz w:w="11920" w:h="16840"/>
          <w:pgMar w:top="760" w:right="1580" w:bottom="280" w:left="1600" w:header="720" w:footer="720" w:gutter="0"/>
          <w:cols w:space="720"/>
        </w:sectPr>
      </w:pPr>
      <w:r>
        <w:rPr>
          <w:spacing w:val="2"/>
          <w:sz w:val="24"/>
          <w:szCs w:val="24"/>
        </w:rPr>
        <w:t>J</w:t>
      </w:r>
      <w:r>
        <w:rPr>
          <w:sz w:val="24"/>
          <w:szCs w:val="24"/>
        </w:rPr>
        <w:t>ika</w:t>
      </w:r>
      <w:r>
        <w:rPr>
          <w:spacing w:val="50"/>
          <w:sz w:val="24"/>
          <w:szCs w:val="24"/>
        </w:rPr>
        <w:t xml:space="preserve"> </w:t>
      </w:r>
      <w:r>
        <w:rPr>
          <w:sz w:val="24"/>
          <w:szCs w:val="24"/>
        </w:rPr>
        <w:t>te</w:t>
      </w:r>
      <w:r>
        <w:rPr>
          <w:spacing w:val="-1"/>
          <w:sz w:val="24"/>
          <w:szCs w:val="24"/>
        </w:rPr>
        <w:t>r</w:t>
      </w:r>
      <w:r>
        <w:rPr>
          <w:sz w:val="24"/>
          <w:szCs w:val="24"/>
        </w:rPr>
        <w:t>d</w:t>
      </w:r>
      <w:r>
        <w:rPr>
          <w:spacing w:val="-1"/>
          <w:sz w:val="24"/>
          <w:szCs w:val="24"/>
        </w:rPr>
        <w:t>a</w:t>
      </w:r>
      <w:r>
        <w:rPr>
          <w:sz w:val="24"/>
          <w:szCs w:val="24"/>
        </w:rPr>
        <w:t>p</w:t>
      </w:r>
      <w:r>
        <w:rPr>
          <w:spacing w:val="-1"/>
          <w:sz w:val="24"/>
          <w:szCs w:val="24"/>
        </w:rPr>
        <w:t>a</w:t>
      </w:r>
      <w:r>
        <w:rPr>
          <w:sz w:val="24"/>
          <w:szCs w:val="24"/>
        </w:rPr>
        <w:t>t</w:t>
      </w:r>
      <w:r>
        <w:rPr>
          <w:spacing w:val="51"/>
          <w:sz w:val="24"/>
          <w:szCs w:val="24"/>
        </w:rPr>
        <w:t xml:space="preserve"> </w:t>
      </w:r>
      <w:r>
        <w:rPr>
          <w:sz w:val="24"/>
          <w:szCs w:val="24"/>
        </w:rPr>
        <w:t>lebih</w:t>
      </w:r>
      <w:r>
        <w:rPr>
          <w:spacing w:val="52"/>
          <w:sz w:val="24"/>
          <w:szCs w:val="24"/>
        </w:rPr>
        <w:t xml:space="preserve"> </w:t>
      </w:r>
      <w:r>
        <w:rPr>
          <w:sz w:val="24"/>
          <w:szCs w:val="24"/>
        </w:rPr>
        <w:t>d</w:t>
      </w:r>
      <w:r>
        <w:rPr>
          <w:spacing w:val="-1"/>
          <w:sz w:val="24"/>
          <w:szCs w:val="24"/>
        </w:rPr>
        <w:t>a</w:t>
      </w:r>
      <w:r>
        <w:rPr>
          <w:sz w:val="24"/>
          <w:szCs w:val="24"/>
        </w:rPr>
        <w:t>ri</w:t>
      </w:r>
      <w:r>
        <w:rPr>
          <w:spacing w:val="50"/>
          <w:sz w:val="24"/>
          <w:szCs w:val="24"/>
        </w:rPr>
        <w:t xml:space="preserve"> </w:t>
      </w:r>
      <w:r>
        <w:rPr>
          <w:sz w:val="24"/>
          <w:szCs w:val="24"/>
        </w:rPr>
        <w:t>s</w:t>
      </w:r>
      <w:r>
        <w:rPr>
          <w:spacing w:val="-1"/>
          <w:sz w:val="24"/>
          <w:szCs w:val="24"/>
        </w:rPr>
        <w:t>a</w:t>
      </w:r>
      <w:r>
        <w:rPr>
          <w:spacing w:val="1"/>
          <w:sz w:val="24"/>
          <w:szCs w:val="24"/>
        </w:rPr>
        <w:t>t</w:t>
      </w:r>
      <w:r>
        <w:rPr>
          <w:sz w:val="24"/>
          <w:szCs w:val="24"/>
        </w:rPr>
        <w:t>u</w:t>
      </w:r>
      <w:r>
        <w:rPr>
          <w:spacing w:val="50"/>
          <w:sz w:val="24"/>
          <w:szCs w:val="24"/>
        </w:rPr>
        <w:t xml:space="preserve"> </w:t>
      </w:r>
      <w:r>
        <w:rPr>
          <w:sz w:val="24"/>
          <w:szCs w:val="24"/>
        </w:rPr>
        <w:t>pust</w:t>
      </w:r>
      <w:r>
        <w:rPr>
          <w:spacing w:val="-1"/>
          <w:sz w:val="24"/>
          <w:szCs w:val="24"/>
        </w:rPr>
        <w:t>a</w:t>
      </w:r>
      <w:r>
        <w:rPr>
          <w:sz w:val="24"/>
          <w:szCs w:val="24"/>
        </w:rPr>
        <w:t>ka</w:t>
      </w:r>
      <w:r>
        <w:rPr>
          <w:spacing w:val="54"/>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48"/>
          <w:sz w:val="24"/>
          <w:szCs w:val="24"/>
        </w:rPr>
        <w:t xml:space="preserve"> </w:t>
      </w:r>
      <w:r>
        <w:rPr>
          <w:sz w:val="24"/>
          <w:szCs w:val="24"/>
        </w:rPr>
        <w:t>di</w:t>
      </w:r>
      <w:r>
        <w:rPr>
          <w:spacing w:val="1"/>
          <w:sz w:val="24"/>
          <w:szCs w:val="24"/>
        </w:rPr>
        <w:t>t</w:t>
      </w:r>
      <w:r>
        <w:rPr>
          <w:sz w:val="24"/>
          <w:szCs w:val="24"/>
        </w:rPr>
        <w:t>ul</w:t>
      </w:r>
      <w:r>
        <w:rPr>
          <w:spacing w:val="1"/>
          <w:sz w:val="24"/>
          <w:szCs w:val="24"/>
        </w:rPr>
        <w:t>i</w:t>
      </w:r>
      <w:r>
        <w:rPr>
          <w:sz w:val="24"/>
          <w:szCs w:val="24"/>
        </w:rPr>
        <w:t>s</w:t>
      </w:r>
      <w:r>
        <w:rPr>
          <w:spacing w:val="50"/>
          <w:sz w:val="24"/>
          <w:szCs w:val="24"/>
        </w:rPr>
        <w:t xml:space="preserve"> </w:t>
      </w:r>
      <w:r>
        <w:rPr>
          <w:sz w:val="24"/>
          <w:szCs w:val="24"/>
        </w:rPr>
        <w:t>d</w:t>
      </w:r>
      <w:r>
        <w:rPr>
          <w:spacing w:val="-1"/>
          <w:sz w:val="24"/>
          <w:szCs w:val="24"/>
        </w:rPr>
        <w:t>e</w:t>
      </w:r>
      <w:r>
        <w:rPr>
          <w:sz w:val="24"/>
          <w:szCs w:val="24"/>
        </w:rPr>
        <w:t>ng</w:t>
      </w:r>
      <w:r>
        <w:rPr>
          <w:spacing w:val="-1"/>
          <w:sz w:val="24"/>
          <w:szCs w:val="24"/>
        </w:rPr>
        <w:t>a</w:t>
      </w:r>
      <w:r>
        <w:rPr>
          <w:sz w:val="24"/>
          <w:szCs w:val="24"/>
        </w:rPr>
        <w:t>n</w:t>
      </w:r>
      <w:r>
        <w:rPr>
          <w:spacing w:val="50"/>
          <w:sz w:val="24"/>
          <w:szCs w:val="24"/>
        </w:rPr>
        <w:t xml:space="preserve"> </w:t>
      </w:r>
      <w:r>
        <w:rPr>
          <w:sz w:val="24"/>
          <w:szCs w:val="24"/>
        </w:rPr>
        <w:t>n</w:t>
      </w:r>
      <w:r>
        <w:rPr>
          <w:spacing w:val="-1"/>
          <w:sz w:val="24"/>
          <w:szCs w:val="24"/>
        </w:rPr>
        <w:t>a</w:t>
      </w:r>
      <w:r>
        <w:rPr>
          <w:sz w:val="24"/>
          <w:szCs w:val="24"/>
        </w:rPr>
        <w:t>ma</w:t>
      </w:r>
      <w:r>
        <w:rPr>
          <w:spacing w:val="53"/>
          <w:sz w:val="24"/>
          <w:szCs w:val="24"/>
        </w:rPr>
        <w:t xml:space="preserve"> </w:t>
      </w:r>
      <w:r>
        <w:rPr>
          <w:spacing w:val="2"/>
          <w:sz w:val="24"/>
          <w:szCs w:val="24"/>
        </w:rPr>
        <w:t>p</w:t>
      </w:r>
      <w:r>
        <w:rPr>
          <w:spacing w:val="-1"/>
          <w:sz w:val="24"/>
          <w:szCs w:val="24"/>
        </w:rPr>
        <w:t>e</w:t>
      </w:r>
      <w:r>
        <w:rPr>
          <w:sz w:val="24"/>
          <w:szCs w:val="24"/>
        </w:rPr>
        <w:t>nul</w:t>
      </w:r>
      <w:r>
        <w:rPr>
          <w:spacing w:val="1"/>
          <w:sz w:val="24"/>
          <w:szCs w:val="24"/>
        </w:rPr>
        <w:t>i</w:t>
      </w:r>
      <w:r>
        <w:rPr>
          <w:sz w:val="24"/>
          <w:szCs w:val="24"/>
        </w:rPr>
        <w:t>s</w:t>
      </w:r>
      <w:r>
        <w:rPr>
          <w:spacing w:val="51"/>
          <w:sz w:val="24"/>
          <w:szCs w:val="24"/>
        </w:rPr>
        <w:t xml:space="preserve"> </w:t>
      </w:r>
      <w:r>
        <w:rPr>
          <w:spacing w:val="-5"/>
          <w:sz w:val="24"/>
          <w:szCs w:val="24"/>
        </w:rPr>
        <w:t>y</w:t>
      </w:r>
      <w:r>
        <w:rPr>
          <w:spacing w:val="1"/>
          <w:sz w:val="24"/>
          <w:szCs w:val="24"/>
        </w:rPr>
        <w:t>a</w:t>
      </w:r>
      <w:r>
        <w:rPr>
          <w:spacing w:val="5"/>
          <w:sz w:val="24"/>
          <w:szCs w:val="24"/>
        </w:rPr>
        <w:t>n</w:t>
      </w:r>
      <w:r>
        <w:rPr>
          <w:sz w:val="24"/>
          <w:szCs w:val="24"/>
        </w:rPr>
        <w:t>g s</w:t>
      </w:r>
      <w:r>
        <w:rPr>
          <w:spacing w:val="-1"/>
          <w:sz w:val="24"/>
          <w:szCs w:val="24"/>
        </w:rPr>
        <w:t>a</w:t>
      </w:r>
      <w:r>
        <w:rPr>
          <w:sz w:val="24"/>
          <w:szCs w:val="24"/>
        </w:rPr>
        <w:t xml:space="preserve">ma, </w:t>
      </w:r>
      <w:r>
        <w:rPr>
          <w:spacing w:val="-1"/>
          <w:sz w:val="24"/>
          <w:szCs w:val="24"/>
        </w:rPr>
        <w:t>c</w:t>
      </w:r>
      <w:r>
        <w:rPr>
          <w:spacing w:val="1"/>
          <w:sz w:val="24"/>
          <w:szCs w:val="24"/>
        </w:rPr>
        <w:t>a</w:t>
      </w:r>
      <w:r>
        <w:rPr>
          <w:sz w:val="24"/>
          <w:szCs w:val="24"/>
        </w:rPr>
        <w:t>ra</w:t>
      </w:r>
      <w:r>
        <w:rPr>
          <w:spacing w:val="-2"/>
          <w:sz w:val="24"/>
          <w:szCs w:val="24"/>
        </w:rPr>
        <w:t xml:space="preserve"> </w:t>
      </w:r>
      <w:r>
        <w:rPr>
          <w:sz w:val="24"/>
          <w:szCs w:val="24"/>
        </w:rPr>
        <w:t>me</w:t>
      </w:r>
      <w:r>
        <w:rPr>
          <w:spacing w:val="2"/>
          <w:sz w:val="24"/>
          <w:szCs w:val="24"/>
        </w:rPr>
        <w:t>n</w:t>
      </w:r>
      <w:r>
        <w:rPr>
          <w:sz w:val="24"/>
          <w:szCs w:val="24"/>
        </w:rPr>
        <w:t>g</w:t>
      </w:r>
      <w:r>
        <w:rPr>
          <w:spacing w:val="-1"/>
          <w:sz w:val="24"/>
          <w:szCs w:val="24"/>
        </w:rPr>
        <w:t>ac</w:t>
      </w:r>
      <w:r>
        <w:rPr>
          <w:sz w:val="24"/>
          <w:szCs w:val="24"/>
        </w:rPr>
        <w:t>u</w:t>
      </w:r>
      <w:r>
        <w:rPr>
          <w:spacing w:val="5"/>
          <w:sz w:val="24"/>
          <w:szCs w:val="24"/>
        </w:rPr>
        <w:t>n</w:t>
      </w:r>
      <w:r>
        <w:rPr>
          <w:spacing w:val="-5"/>
          <w:sz w:val="24"/>
          <w:szCs w:val="24"/>
        </w:rPr>
        <w:t>y</w:t>
      </w:r>
      <w:r>
        <w:rPr>
          <w:sz w:val="24"/>
          <w:szCs w:val="24"/>
        </w:rPr>
        <w:t>a</w:t>
      </w:r>
      <w:r>
        <w:rPr>
          <w:spacing w:val="1"/>
          <w:sz w:val="24"/>
          <w:szCs w:val="24"/>
        </w:rPr>
        <w:t xml:space="preserve"> </w:t>
      </w:r>
      <w:r>
        <w:rPr>
          <w:sz w:val="24"/>
          <w:szCs w:val="24"/>
        </w:rPr>
        <w:t>d</w:t>
      </w:r>
      <w:r>
        <w:rPr>
          <w:spacing w:val="-1"/>
          <w:sz w:val="24"/>
          <w:szCs w:val="24"/>
        </w:rPr>
        <w:t>a</w:t>
      </w:r>
      <w:r>
        <w:rPr>
          <w:sz w:val="24"/>
          <w:szCs w:val="24"/>
        </w:rPr>
        <w:t>p</w:t>
      </w:r>
      <w:r>
        <w:rPr>
          <w:spacing w:val="1"/>
          <w:sz w:val="24"/>
          <w:szCs w:val="24"/>
        </w:rPr>
        <w:t>a</w:t>
      </w:r>
      <w:r>
        <w:rPr>
          <w:sz w:val="24"/>
          <w:szCs w:val="24"/>
        </w:rPr>
        <w:t>t d</w:t>
      </w:r>
      <w:r>
        <w:rPr>
          <w:spacing w:val="1"/>
          <w:sz w:val="24"/>
          <w:szCs w:val="24"/>
        </w:rPr>
        <w:t>i</w:t>
      </w:r>
      <w:r>
        <w:rPr>
          <w:sz w:val="24"/>
          <w:szCs w:val="24"/>
        </w:rPr>
        <w:t>k</w:t>
      </w:r>
      <w:r>
        <w:rPr>
          <w:spacing w:val="-1"/>
          <w:sz w:val="24"/>
          <w:szCs w:val="24"/>
        </w:rPr>
        <w:t>e</w:t>
      </w:r>
      <w:r>
        <w:rPr>
          <w:sz w:val="24"/>
          <w:szCs w:val="24"/>
        </w:rPr>
        <w:t>lo</w:t>
      </w:r>
      <w:r>
        <w:rPr>
          <w:spacing w:val="1"/>
          <w:sz w:val="24"/>
          <w:szCs w:val="24"/>
        </w:rPr>
        <w:t>m</w:t>
      </w:r>
      <w:r>
        <w:rPr>
          <w:sz w:val="24"/>
          <w:szCs w:val="24"/>
        </w:rPr>
        <w:t>pokk</w:t>
      </w:r>
      <w:r>
        <w:rPr>
          <w:spacing w:val="-1"/>
          <w:sz w:val="24"/>
          <w:szCs w:val="24"/>
        </w:rPr>
        <w:t>a</w:t>
      </w:r>
      <w:r>
        <w:rPr>
          <w:sz w:val="24"/>
          <w:szCs w:val="24"/>
        </w:rPr>
        <w:t>n s</w:t>
      </w:r>
      <w:r>
        <w:rPr>
          <w:spacing w:val="-1"/>
          <w:sz w:val="24"/>
          <w:szCs w:val="24"/>
        </w:rPr>
        <w:t>e</w:t>
      </w:r>
      <w:r>
        <w:rPr>
          <w:spacing w:val="2"/>
          <w:sz w:val="24"/>
          <w:szCs w:val="24"/>
        </w:rPr>
        <w:t>b</w:t>
      </w:r>
      <w:r>
        <w:rPr>
          <w:spacing w:val="-1"/>
          <w:sz w:val="24"/>
          <w:szCs w:val="24"/>
        </w:rPr>
        <w:t>a</w:t>
      </w:r>
      <w:r>
        <w:rPr>
          <w:sz w:val="24"/>
          <w:szCs w:val="24"/>
        </w:rPr>
        <w:t>g</w:t>
      </w:r>
      <w:r>
        <w:rPr>
          <w:spacing w:val="-1"/>
          <w:sz w:val="24"/>
          <w:szCs w:val="24"/>
        </w:rPr>
        <w:t>a</w:t>
      </w:r>
      <w:r>
        <w:rPr>
          <w:sz w:val="24"/>
          <w:szCs w:val="24"/>
        </w:rPr>
        <w:t>i be</w:t>
      </w:r>
      <w:r>
        <w:rPr>
          <w:spacing w:val="-1"/>
          <w:sz w:val="24"/>
          <w:szCs w:val="24"/>
        </w:rPr>
        <w:t>r</w:t>
      </w:r>
      <w:r>
        <w:rPr>
          <w:sz w:val="24"/>
          <w:szCs w:val="24"/>
        </w:rPr>
        <w:t>iku</w:t>
      </w:r>
      <w:r>
        <w:rPr>
          <w:spacing w:val="1"/>
          <w:sz w:val="24"/>
          <w:szCs w:val="24"/>
        </w:rPr>
        <w:t>t</w:t>
      </w:r>
      <w:r>
        <w:rPr>
          <w:sz w:val="24"/>
          <w:szCs w:val="24"/>
        </w:rPr>
        <w:t>:</w:t>
      </w:r>
    </w:p>
    <w:p w:rsidR="0056793F" w:rsidRDefault="0056793F">
      <w:pPr>
        <w:spacing w:before="68"/>
        <w:ind w:right="117"/>
        <w:jc w:val="right"/>
        <w:rPr>
          <w:sz w:val="24"/>
          <w:szCs w:val="24"/>
        </w:rPr>
      </w:pPr>
    </w:p>
    <w:p w:rsidR="0056793F" w:rsidRDefault="0056793F">
      <w:pPr>
        <w:spacing w:before="9" w:line="160" w:lineRule="exact"/>
        <w:rPr>
          <w:sz w:val="17"/>
          <w:szCs w:val="17"/>
        </w:rPr>
      </w:pPr>
    </w:p>
    <w:p w:rsidR="0056793F" w:rsidRDefault="0056793F">
      <w:pPr>
        <w:spacing w:line="200" w:lineRule="exact"/>
      </w:pPr>
    </w:p>
    <w:p w:rsidR="0056793F" w:rsidRDefault="0056793F">
      <w:pPr>
        <w:spacing w:line="200" w:lineRule="exact"/>
      </w:pPr>
    </w:p>
    <w:p w:rsidR="0056793F" w:rsidRDefault="001647BF">
      <w:pPr>
        <w:ind w:left="102"/>
        <w:rPr>
          <w:sz w:val="24"/>
          <w:szCs w:val="24"/>
        </w:rPr>
      </w:pPr>
      <w:r>
        <w:rPr>
          <w:b/>
          <w:sz w:val="24"/>
          <w:szCs w:val="24"/>
        </w:rPr>
        <w:t xml:space="preserve">4.2.1    </w:t>
      </w:r>
      <w:r>
        <w:rPr>
          <w:b/>
          <w:spacing w:val="-3"/>
          <w:sz w:val="24"/>
          <w:szCs w:val="24"/>
        </w:rPr>
        <w:t>P</w:t>
      </w:r>
      <w:r>
        <w:rPr>
          <w:b/>
          <w:spacing w:val="-1"/>
          <w:sz w:val="24"/>
          <w:szCs w:val="24"/>
        </w:rPr>
        <w:t>e</w:t>
      </w:r>
      <w:r>
        <w:rPr>
          <w:b/>
          <w:spacing w:val="1"/>
          <w:sz w:val="24"/>
          <w:szCs w:val="24"/>
        </w:rPr>
        <w:t>n</w:t>
      </w:r>
      <w:r>
        <w:rPr>
          <w:b/>
          <w:sz w:val="24"/>
          <w:szCs w:val="24"/>
        </w:rPr>
        <w:t>ga</w:t>
      </w:r>
      <w:r>
        <w:rPr>
          <w:b/>
          <w:spacing w:val="-1"/>
          <w:sz w:val="24"/>
          <w:szCs w:val="24"/>
        </w:rPr>
        <w:t>r</w:t>
      </w:r>
      <w:r>
        <w:rPr>
          <w:b/>
          <w:sz w:val="24"/>
          <w:szCs w:val="24"/>
        </w:rPr>
        <w:t>a</w:t>
      </w:r>
      <w:r>
        <w:rPr>
          <w:b/>
          <w:spacing w:val="1"/>
          <w:sz w:val="24"/>
          <w:szCs w:val="24"/>
        </w:rPr>
        <w:t>n</w:t>
      </w:r>
      <w:r>
        <w:rPr>
          <w:b/>
          <w:sz w:val="24"/>
          <w:szCs w:val="24"/>
        </w:rPr>
        <w:t>g</w:t>
      </w:r>
      <w:r>
        <w:rPr>
          <w:b/>
          <w:spacing w:val="1"/>
          <w:sz w:val="24"/>
          <w:szCs w:val="24"/>
        </w:rPr>
        <w:t xml:space="preserve"> </w:t>
      </w:r>
      <w:r>
        <w:rPr>
          <w:b/>
          <w:sz w:val="24"/>
          <w:szCs w:val="24"/>
        </w:rPr>
        <w:t>ya</w:t>
      </w:r>
      <w:r>
        <w:rPr>
          <w:b/>
          <w:spacing w:val="1"/>
          <w:sz w:val="24"/>
          <w:szCs w:val="24"/>
        </w:rPr>
        <w:t>n</w:t>
      </w:r>
      <w:r>
        <w:rPr>
          <w:b/>
          <w:sz w:val="24"/>
          <w:szCs w:val="24"/>
        </w:rPr>
        <w:t>g s</w:t>
      </w:r>
      <w:r>
        <w:rPr>
          <w:b/>
          <w:spacing w:val="2"/>
          <w:sz w:val="24"/>
          <w:szCs w:val="24"/>
        </w:rPr>
        <w:t>a</w:t>
      </w:r>
      <w:r>
        <w:rPr>
          <w:b/>
          <w:spacing w:val="-3"/>
          <w:sz w:val="24"/>
          <w:szCs w:val="24"/>
        </w:rPr>
        <w:t>m</w:t>
      </w:r>
      <w:r>
        <w:rPr>
          <w:b/>
          <w:sz w:val="24"/>
          <w:szCs w:val="24"/>
        </w:rPr>
        <w:t>a</w:t>
      </w:r>
      <w:r>
        <w:rPr>
          <w:b/>
          <w:spacing w:val="2"/>
          <w:sz w:val="24"/>
          <w:szCs w:val="24"/>
        </w:rPr>
        <w:t xml:space="preserve"> </w:t>
      </w:r>
      <w:r>
        <w:rPr>
          <w:b/>
          <w:spacing w:val="-1"/>
          <w:sz w:val="24"/>
          <w:szCs w:val="24"/>
        </w:rPr>
        <w:t>me</w:t>
      </w:r>
      <w:r>
        <w:rPr>
          <w:b/>
          <w:spacing w:val="1"/>
          <w:sz w:val="24"/>
          <w:szCs w:val="24"/>
        </w:rPr>
        <w:t>nu</w:t>
      </w:r>
      <w:r>
        <w:rPr>
          <w:b/>
          <w:sz w:val="24"/>
          <w:szCs w:val="24"/>
        </w:rPr>
        <w:t>l</w:t>
      </w:r>
      <w:r>
        <w:rPr>
          <w:b/>
          <w:spacing w:val="1"/>
          <w:sz w:val="24"/>
          <w:szCs w:val="24"/>
        </w:rPr>
        <w:t>i</w:t>
      </w:r>
      <w:r>
        <w:rPr>
          <w:b/>
          <w:sz w:val="24"/>
          <w:szCs w:val="24"/>
        </w:rPr>
        <w:t xml:space="preserve">s </w:t>
      </w:r>
      <w:r>
        <w:rPr>
          <w:b/>
          <w:spacing w:val="1"/>
          <w:sz w:val="24"/>
          <w:szCs w:val="24"/>
        </w:rPr>
        <w:t>p</w:t>
      </w:r>
      <w:r>
        <w:rPr>
          <w:b/>
          <w:sz w:val="24"/>
          <w:szCs w:val="24"/>
        </w:rPr>
        <w:t>a</w:t>
      </w:r>
      <w:r>
        <w:rPr>
          <w:b/>
          <w:spacing w:val="1"/>
          <w:sz w:val="24"/>
          <w:szCs w:val="24"/>
        </w:rPr>
        <w:t>d</w:t>
      </w:r>
      <w:r>
        <w:rPr>
          <w:b/>
          <w:sz w:val="24"/>
          <w:szCs w:val="24"/>
        </w:rPr>
        <w:t>a ta</w:t>
      </w:r>
      <w:r>
        <w:rPr>
          <w:b/>
          <w:spacing w:val="-2"/>
          <w:sz w:val="24"/>
          <w:szCs w:val="24"/>
        </w:rPr>
        <w:t>h</w:t>
      </w:r>
      <w:r>
        <w:rPr>
          <w:b/>
          <w:spacing w:val="1"/>
          <w:sz w:val="24"/>
          <w:szCs w:val="24"/>
        </w:rPr>
        <w:t>u</w:t>
      </w:r>
      <w:r>
        <w:rPr>
          <w:b/>
          <w:sz w:val="24"/>
          <w:szCs w:val="24"/>
        </w:rPr>
        <w:t>n</w:t>
      </w:r>
      <w:r>
        <w:rPr>
          <w:b/>
          <w:spacing w:val="-2"/>
          <w:sz w:val="24"/>
          <w:szCs w:val="24"/>
        </w:rPr>
        <w:t xml:space="preserve"> </w:t>
      </w:r>
      <w:r>
        <w:rPr>
          <w:b/>
          <w:spacing w:val="1"/>
          <w:sz w:val="24"/>
          <w:szCs w:val="24"/>
        </w:rPr>
        <w:t>b</w:t>
      </w:r>
      <w:r>
        <w:rPr>
          <w:b/>
          <w:spacing w:val="-1"/>
          <w:sz w:val="24"/>
          <w:szCs w:val="24"/>
        </w:rPr>
        <w:t>er</w:t>
      </w:r>
      <w:r>
        <w:rPr>
          <w:b/>
          <w:spacing w:val="1"/>
          <w:sz w:val="24"/>
          <w:szCs w:val="24"/>
        </w:rPr>
        <w:t>b</w:t>
      </w:r>
      <w:r>
        <w:rPr>
          <w:b/>
          <w:spacing w:val="-1"/>
          <w:sz w:val="24"/>
          <w:szCs w:val="24"/>
        </w:rPr>
        <w:t>e</w:t>
      </w:r>
      <w:r>
        <w:rPr>
          <w:b/>
          <w:spacing w:val="1"/>
          <w:sz w:val="24"/>
          <w:szCs w:val="24"/>
        </w:rPr>
        <w:t>d</w:t>
      </w:r>
      <w:r>
        <w:rPr>
          <w:b/>
          <w:sz w:val="24"/>
          <w:szCs w:val="24"/>
        </w:rPr>
        <w:t>a</w:t>
      </w:r>
    </w:p>
    <w:p w:rsidR="0056793F" w:rsidRDefault="0056793F">
      <w:pPr>
        <w:spacing w:before="2" w:line="120" w:lineRule="exact"/>
        <w:rPr>
          <w:sz w:val="13"/>
          <w:szCs w:val="13"/>
        </w:rPr>
      </w:pPr>
    </w:p>
    <w:p w:rsidR="0056793F" w:rsidRDefault="001647BF">
      <w:pPr>
        <w:spacing w:line="360" w:lineRule="auto"/>
        <w:ind w:left="102" w:right="77" w:firstLine="720"/>
        <w:jc w:val="both"/>
        <w:rPr>
          <w:sz w:val="24"/>
          <w:szCs w:val="24"/>
        </w:rPr>
      </w:pPr>
      <w:r>
        <w:rPr>
          <w:spacing w:val="2"/>
          <w:sz w:val="24"/>
          <w:szCs w:val="24"/>
        </w:rPr>
        <w:t>J</w:t>
      </w:r>
      <w:r>
        <w:rPr>
          <w:sz w:val="24"/>
          <w:szCs w:val="24"/>
        </w:rPr>
        <w:t>ika</w:t>
      </w:r>
      <w:r>
        <w:rPr>
          <w:spacing w:val="2"/>
          <w:sz w:val="24"/>
          <w:szCs w:val="24"/>
        </w:rPr>
        <w:t xml:space="preserve"> </w:t>
      </w:r>
      <w:r>
        <w:rPr>
          <w:sz w:val="24"/>
          <w:szCs w:val="24"/>
        </w:rPr>
        <w:t>te</w:t>
      </w:r>
      <w:r>
        <w:rPr>
          <w:spacing w:val="-1"/>
          <w:sz w:val="24"/>
          <w:szCs w:val="24"/>
        </w:rPr>
        <w:t>r</w:t>
      </w:r>
      <w:r>
        <w:rPr>
          <w:sz w:val="24"/>
          <w:szCs w:val="24"/>
        </w:rPr>
        <w:t>d</w:t>
      </w:r>
      <w:r>
        <w:rPr>
          <w:spacing w:val="-1"/>
          <w:sz w:val="24"/>
          <w:szCs w:val="24"/>
        </w:rPr>
        <w:t>a</w:t>
      </w:r>
      <w:r>
        <w:rPr>
          <w:sz w:val="24"/>
          <w:szCs w:val="24"/>
        </w:rPr>
        <w:t>p</w:t>
      </w:r>
      <w:r>
        <w:rPr>
          <w:spacing w:val="-1"/>
          <w:sz w:val="24"/>
          <w:szCs w:val="24"/>
        </w:rPr>
        <w:t>a</w:t>
      </w:r>
      <w:r>
        <w:rPr>
          <w:sz w:val="24"/>
          <w:szCs w:val="24"/>
        </w:rPr>
        <w:t>t</w:t>
      </w:r>
      <w:r>
        <w:rPr>
          <w:spacing w:val="3"/>
          <w:sz w:val="24"/>
          <w:szCs w:val="24"/>
        </w:rPr>
        <w:t xml:space="preserve"> </w:t>
      </w:r>
      <w:r>
        <w:rPr>
          <w:sz w:val="24"/>
          <w:szCs w:val="24"/>
        </w:rPr>
        <w:t>lebih</w:t>
      </w:r>
      <w:r>
        <w:rPr>
          <w:spacing w:val="2"/>
          <w:sz w:val="24"/>
          <w:szCs w:val="24"/>
        </w:rPr>
        <w:t xml:space="preserve"> d</w:t>
      </w:r>
      <w:r>
        <w:rPr>
          <w:spacing w:val="-1"/>
          <w:sz w:val="24"/>
          <w:szCs w:val="24"/>
        </w:rPr>
        <w:t>a</w:t>
      </w:r>
      <w:r>
        <w:rPr>
          <w:sz w:val="24"/>
          <w:szCs w:val="24"/>
        </w:rPr>
        <w:t>ri</w:t>
      </w:r>
      <w:r>
        <w:rPr>
          <w:spacing w:val="2"/>
          <w:sz w:val="24"/>
          <w:szCs w:val="24"/>
        </w:rPr>
        <w:t xml:space="preserve"> s</w:t>
      </w:r>
      <w:r>
        <w:rPr>
          <w:spacing w:val="-1"/>
          <w:sz w:val="24"/>
          <w:szCs w:val="24"/>
        </w:rPr>
        <w:t>a</w:t>
      </w:r>
      <w:r>
        <w:rPr>
          <w:sz w:val="24"/>
          <w:szCs w:val="24"/>
        </w:rPr>
        <w:t>tu</w:t>
      </w:r>
      <w:r>
        <w:rPr>
          <w:spacing w:val="3"/>
          <w:sz w:val="24"/>
          <w:szCs w:val="24"/>
        </w:rPr>
        <w:t xml:space="preserve"> </w:t>
      </w:r>
      <w:r>
        <w:rPr>
          <w:sz w:val="24"/>
          <w:szCs w:val="24"/>
        </w:rPr>
        <w:t>pust</w:t>
      </w:r>
      <w:r>
        <w:rPr>
          <w:spacing w:val="-1"/>
          <w:sz w:val="24"/>
          <w:szCs w:val="24"/>
        </w:rPr>
        <w:t>a</w:t>
      </w:r>
      <w:r>
        <w:rPr>
          <w:sz w:val="24"/>
          <w:szCs w:val="24"/>
        </w:rPr>
        <w:t>ka</w:t>
      </w:r>
      <w:r>
        <w:rPr>
          <w:spacing w:val="8"/>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di</w:t>
      </w:r>
      <w:r>
        <w:rPr>
          <w:spacing w:val="1"/>
          <w:sz w:val="24"/>
          <w:szCs w:val="24"/>
        </w:rPr>
        <w:t>t</w:t>
      </w:r>
      <w:r>
        <w:rPr>
          <w:sz w:val="24"/>
          <w:szCs w:val="24"/>
        </w:rPr>
        <w:t>ul</w:t>
      </w:r>
      <w:r>
        <w:rPr>
          <w:spacing w:val="1"/>
          <w:sz w:val="24"/>
          <w:szCs w:val="24"/>
        </w:rPr>
        <w:t>i</w:t>
      </w:r>
      <w:r>
        <w:rPr>
          <w:sz w:val="24"/>
          <w:szCs w:val="24"/>
        </w:rPr>
        <w:t>s</w:t>
      </w:r>
      <w:r>
        <w:rPr>
          <w:spacing w:val="5"/>
          <w:sz w:val="24"/>
          <w:szCs w:val="24"/>
        </w:rPr>
        <w:t xml:space="preserve"> </w:t>
      </w:r>
      <w:r>
        <w:rPr>
          <w:sz w:val="24"/>
          <w:szCs w:val="24"/>
        </w:rPr>
        <w:t>oleh</w:t>
      </w:r>
      <w:r>
        <w:rPr>
          <w:spacing w:val="7"/>
          <w:sz w:val="24"/>
          <w:szCs w:val="24"/>
        </w:rPr>
        <w:t xml:space="preserve"> </w:t>
      </w:r>
      <w:r>
        <w:rPr>
          <w:sz w:val="24"/>
          <w:szCs w:val="24"/>
        </w:rPr>
        <w:t>p</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r</w:t>
      </w:r>
      <w:r>
        <w:rPr>
          <w:spacing w:val="-2"/>
          <w:sz w:val="24"/>
          <w:szCs w:val="24"/>
        </w:rPr>
        <w:t>a</w:t>
      </w:r>
      <w:r>
        <w:rPr>
          <w:spacing w:val="2"/>
          <w:sz w:val="24"/>
          <w:szCs w:val="24"/>
        </w:rPr>
        <w:t>n</w:t>
      </w:r>
      <w:r>
        <w:rPr>
          <w:sz w:val="24"/>
          <w:szCs w:val="24"/>
        </w:rPr>
        <w:t>g</w:t>
      </w:r>
      <w:r>
        <w:rPr>
          <w:spacing w:val="9"/>
          <w:sz w:val="24"/>
          <w:szCs w:val="24"/>
        </w:rPr>
        <w:t xml:space="preserve"> </w:t>
      </w:r>
      <w:r>
        <w:rPr>
          <w:spacing w:val="-5"/>
          <w:sz w:val="24"/>
          <w:szCs w:val="24"/>
        </w:rPr>
        <w:t>y</w:t>
      </w:r>
      <w:r>
        <w:rPr>
          <w:spacing w:val="-1"/>
          <w:sz w:val="24"/>
          <w:szCs w:val="24"/>
        </w:rPr>
        <w:t>a</w:t>
      </w:r>
      <w:r>
        <w:rPr>
          <w:spacing w:val="2"/>
          <w:sz w:val="24"/>
          <w:szCs w:val="24"/>
        </w:rPr>
        <w:t>n</w:t>
      </w:r>
      <w:r>
        <w:rPr>
          <w:sz w:val="24"/>
          <w:szCs w:val="24"/>
        </w:rPr>
        <w:t xml:space="preserve">g </w:t>
      </w:r>
      <w:r>
        <w:rPr>
          <w:spacing w:val="2"/>
          <w:sz w:val="24"/>
          <w:szCs w:val="24"/>
        </w:rPr>
        <w:t>s</w:t>
      </w:r>
      <w:r>
        <w:rPr>
          <w:spacing w:val="-1"/>
          <w:sz w:val="24"/>
          <w:szCs w:val="24"/>
        </w:rPr>
        <w:t>a</w:t>
      </w:r>
      <w:r>
        <w:rPr>
          <w:sz w:val="24"/>
          <w:szCs w:val="24"/>
        </w:rPr>
        <w:t>ma</w:t>
      </w:r>
      <w:r>
        <w:rPr>
          <w:spacing w:val="2"/>
          <w:sz w:val="24"/>
          <w:szCs w:val="24"/>
        </w:rPr>
        <w:t xml:space="preserve"> </w:t>
      </w:r>
      <w:r>
        <w:rPr>
          <w:sz w:val="24"/>
          <w:szCs w:val="24"/>
        </w:rPr>
        <w:t>p</w:t>
      </w:r>
      <w:r>
        <w:rPr>
          <w:spacing w:val="-1"/>
          <w:sz w:val="24"/>
          <w:szCs w:val="24"/>
        </w:rPr>
        <w:t>a</w:t>
      </w:r>
      <w:r>
        <w:rPr>
          <w:spacing w:val="2"/>
          <w:sz w:val="24"/>
          <w:szCs w:val="24"/>
        </w:rPr>
        <w:t>d</w:t>
      </w:r>
      <w:r>
        <w:rPr>
          <w:sz w:val="24"/>
          <w:szCs w:val="24"/>
        </w:rPr>
        <w:t xml:space="preserve">a tahun </w:t>
      </w:r>
      <w:r>
        <w:rPr>
          <w:spacing w:val="4"/>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b</w:t>
      </w:r>
      <w:r>
        <w:rPr>
          <w:spacing w:val="-1"/>
          <w:sz w:val="24"/>
          <w:szCs w:val="24"/>
        </w:rPr>
        <w:t>e</w:t>
      </w:r>
      <w:r>
        <w:rPr>
          <w:sz w:val="24"/>
          <w:szCs w:val="24"/>
        </w:rPr>
        <w:t>r</w:t>
      </w:r>
      <w:r>
        <w:rPr>
          <w:spacing w:val="1"/>
          <w:sz w:val="24"/>
          <w:szCs w:val="24"/>
        </w:rPr>
        <w:t>b</w:t>
      </w:r>
      <w:r>
        <w:rPr>
          <w:spacing w:val="-1"/>
          <w:sz w:val="24"/>
          <w:szCs w:val="24"/>
        </w:rPr>
        <w:t>e</w:t>
      </w:r>
      <w:r>
        <w:rPr>
          <w:sz w:val="24"/>
          <w:szCs w:val="24"/>
        </w:rPr>
        <w:t>d</w:t>
      </w:r>
      <w:r>
        <w:rPr>
          <w:spacing w:val="1"/>
          <w:sz w:val="24"/>
          <w:szCs w:val="24"/>
        </w:rPr>
        <w:t>a</w:t>
      </w:r>
      <w:r>
        <w:rPr>
          <w:sz w:val="24"/>
          <w:szCs w:val="24"/>
        </w:rPr>
        <w:t xml:space="preserve">, </w:t>
      </w:r>
      <w:r>
        <w:rPr>
          <w:spacing w:val="2"/>
          <w:sz w:val="24"/>
          <w:szCs w:val="24"/>
        </w:rPr>
        <w:t xml:space="preserve"> </w:t>
      </w:r>
      <w:r>
        <w:rPr>
          <w:sz w:val="24"/>
          <w:szCs w:val="24"/>
        </w:rPr>
        <w:t>p</w:t>
      </w:r>
      <w:r>
        <w:rPr>
          <w:spacing w:val="1"/>
          <w:sz w:val="24"/>
          <w:szCs w:val="24"/>
        </w:rPr>
        <w:t>e</w:t>
      </w:r>
      <w:r>
        <w:rPr>
          <w:sz w:val="24"/>
          <w:szCs w:val="24"/>
        </w:rPr>
        <w:t>n</w:t>
      </w:r>
      <w:r>
        <w:rPr>
          <w:spacing w:val="-2"/>
          <w:sz w:val="24"/>
          <w:szCs w:val="24"/>
        </w:rPr>
        <w:t>g</w:t>
      </w:r>
      <w:r>
        <w:rPr>
          <w:spacing w:val="1"/>
          <w:sz w:val="24"/>
          <w:szCs w:val="24"/>
        </w:rPr>
        <w:t>a</w:t>
      </w:r>
      <w:r>
        <w:rPr>
          <w:spacing w:val="-1"/>
          <w:sz w:val="24"/>
          <w:szCs w:val="24"/>
        </w:rPr>
        <w:t>c</w:t>
      </w:r>
      <w:r>
        <w:rPr>
          <w:sz w:val="24"/>
          <w:szCs w:val="24"/>
        </w:rPr>
        <w:t>u</w:t>
      </w:r>
      <w:r>
        <w:rPr>
          <w:spacing w:val="-1"/>
          <w:sz w:val="24"/>
          <w:szCs w:val="24"/>
        </w:rPr>
        <w:t>a</w:t>
      </w:r>
      <w:r>
        <w:rPr>
          <w:sz w:val="24"/>
          <w:szCs w:val="24"/>
        </w:rPr>
        <w:t xml:space="preserve">n </w:t>
      </w:r>
      <w:r>
        <w:rPr>
          <w:spacing w:val="2"/>
          <w:sz w:val="24"/>
          <w:szCs w:val="24"/>
        </w:rPr>
        <w:t xml:space="preserve"> </w:t>
      </w:r>
      <w:r>
        <w:rPr>
          <w:sz w:val="24"/>
          <w:szCs w:val="24"/>
        </w:rPr>
        <w:t>di</w:t>
      </w:r>
      <w:r>
        <w:rPr>
          <w:spacing w:val="1"/>
          <w:sz w:val="24"/>
          <w:szCs w:val="24"/>
        </w:rPr>
        <w:t>t</w:t>
      </w:r>
      <w:r>
        <w:rPr>
          <w:sz w:val="24"/>
          <w:szCs w:val="24"/>
        </w:rPr>
        <w:t>ul</w:t>
      </w:r>
      <w:r>
        <w:rPr>
          <w:spacing w:val="1"/>
          <w:sz w:val="24"/>
          <w:szCs w:val="24"/>
        </w:rPr>
        <w:t>i</w:t>
      </w:r>
      <w:r>
        <w:rPr>
          <w:sz w:val="24"/>
          <w:szCs w:val="24"/>
        </w:rPr>
        <w:t xml:space="preserve">s </w:t>
      </w:r>
      <w:r>
        <w:rPr>
          <w:spacing w:val="2"/>
          <w:sz w:val="24"/>
          <w:szCs w:val="24"/>
        </w:rPr>
        <w:t xml:space="preserve"> </w:t>
      </w:r>
      <w:r>
        <w:rPr>
          <w:sz w:val="24"/>
          <w:szCs w:val="24"/>
        </w:rPr>
        <w:t>s</w:t>
      </w:r>
      <w:r>
        <w:rPr>
          <w:spacing w:val="-1"/>
          <w:sz w:val="24"/>
          <w:szCs w:val="24"/>
        </w:rPr>
        <w:t>e</w:t>
      </w:r>
      <w:r>
        <w:rPr>
          <w:sz w:val="24"/>
          <w:szCs w:val="24"/>
        </w:rPr>
        <w:t>su</w:t>
      </w:r>
      <w:r>
        <w:rPr>
          <w:spacing w:val="-1"/>
          <w:sz w:val="24"/>
          <w:szCs w:val="24"/>
        </w:rPr>
        <w:t>a</w:t>
      </w:r>
      <w:r>
        <w:rPr>
          <w:sz w:val="24"/>
          <w:szCs w:val="24"/>
        </w:rPr>
        <w:t>i  urut</w:t>
      </w:r>
      <w:r>
        <w:rPr>
          <w:spacing w:val="-1"/>
          <w:sz w:val="24"/>
          <w:szCs w:val="24"/>
        </w:rPr>
        <w:t>a</w:t>
      </w:r>
      <w:r>
        <w:rPr>
          <w:sz w:val="24"/>
          <w:szCs w:val="24"/>
        </w:rPr>
        <w:t xml:space="preserve">n </w:t>
      </w:r>
      <w:r>
        <w:rPr>
          <w:spacing w:val="2"/>
          <w:sz w:val="24"/>
          <w:szCs w:val="24"/>
        </w:rPr>
        <w:t xml:space="preserve"> </w:t>
      </w:r>
      <w:r>
        <w:rPr>
          <w:sz w:val="24"/>
          <w:szCs w:val="24"/>
        </w:rPr>
        <w:t xml:space="preserve">tahun </w:t>
      </w:r>
      <w:r>
        <w:rPr>
          <w:spacing w:val="2"/>
          <w:sz w:val="24"/>
          <w:szCs w:val="24"/>
        </w:rPr>
        <w:t xml:space="preserve"> </w:t>
      </w:r>
      <w:r>
        <w:rPr>
          <w:sz w:val="24"/>
          <w:szCs w:val="24"/>
        </w:rPr>
        <w:t>te</w:t>
      </w:r>
      <w:r>
        <w:rPr>
          <w:spacing w:val="-1"/>
          <w:sz w:val="24"/>
          <w:szCs w:val="24"/>
        </w:rPr>
        <w:t>r</w:t>
      </w:r>
      <w:r>
        <w:rPr>
          <w:sz w:val="24"/>
          <w:szCs w:val="24"/>
        </w:rPr>
        <w:t>bi</w:t>
      </w:r>
      <w:r>
        <w:rPr>
          <w:spacing w:val="1"/>
          <w:sz w:val="24"/>
          <w:szCs w:val="24"/>
        </w:rPr>
        <w:t>t</w:t>
      </w:r>
      <w:r>
        <w:rPr>
          <w:sz w:val="24"/>
          <w:szCs w:val="24"/>
        </w:rPr>
        <w:t xml:space="preserve">, </w:t>
      </w:r>
      <w:r>
        <w:rPr>
          <w:spacing w:val="2"/>
          <w:sz w:val="24"/>
          <w:szCs w:val="24"/>
        </w:rPr>
        <w:t xml:space="preserve"> </w:t>
      </w:r>
      <w:r>
        <w:rPr>
          <w:sz w:val="24"/>
          <w:szCs w:val="24"/>
        </w:rPr>
        <w:t>m</w:t>
      </w:r>
      <w:r>
        <w:rPr>
          <w:spacing w:val="1"/>
          <w:sz w:val="24"/>
          <w:szCs w:val="24"/>
        </w:rPr>
        <w:t>i</w:t>
      </w:r>
      <w:r>
        <w:rPr>
          <w:spacing w:val="-2"/>
          <w:sz w:val="24"/>
          <w:szCs w:val="24"/>
        </w:rPr>
        <w:t>s</w:t>
      </w:r>
      <w:r>
        <w:rPr>
          <w:spacing w:val="-1"/>
          <w:sz w:val="24"/>
          <w:szCs w:val="24"/>
        </w:rPr>
        <w:t>a</w:t>
      </w:r>
      <w:r>
        <w:rPr>
          <w:sz w:val="24"/>
          <w:szCs w:val="24"/>
        </w:rPr>
        <w:t>l</w:t>
      </w:r>
      <w:r>
        <w:rPr>
          <w:spacing w:val="3"/>
          <w:sz w:val="24"/>
          <w:szCs w:val="24"/>
        </w:rPr>
        <w:t>n</w:t>
      </w:r>
      <w:r>
        <w:rPr>
          <w:spacing w:val="-5"/>
          <w:sz w:val="24"/>
          <w:szCs w:val="24"/>
        </w:rPr>
        <w:t>y</w:t>
      </w:r>
      <w:r>
        <w:rPr>
          <w:spacing w:val="3"/>
          <w:sz w:val="24"/>
          <w:szCs w:val="24"/>
        </w:rPr>
        <w:t>a</w:t>
      </w:r>
      <w:r>
        <w:rPr>
          <w:sz w:val="24"/>
          <w:szCs w:val="24"/>
        </w:rPr>
        <w:t xml:space="preserve">: </w:t>
      </w:r>
      <w:r>
        <w:rPr>
          <w:spacing w:val="5"/>
          <w:sz w:val="24"/>
          <w:szCs w:val="24"/>
        </w:rPr>
        <w:t xml:space="preserve"> </w:t>
      </w:r>
      <w:r>
        <w:rPr>
          <w:spacing w:val="-2"/>
          <w:sz w:val="24"/>
          <w:szCs w:val="24"/>
        </w:rPr>
        <w:t>B</w:t>
      </w:r>
      <w:r>
        <w:rPr>
          <w:sz w:val="24"/>
          <w:szCs w:val="24"/>
        </w:rPr>
        <w:t>u</w:t>
      </w:r>
      <w:r>
        <w:rPr>
          <w:spacing w:val="-1"/>
          <w:sz w:val="24"/>
          <w:szCs w:val="24"/>
        </w:rPr>
        <w:t>a</w:t>
      </w:r>
      <w:r>
        <w:rPr>
          <w:spacing w:val="2"/>
          <w:sz w:val="24"/>
          <w:szCs w:val="24"/>
        </w:rPr>
        <w:t>n</w:t>
      </w:r>
      <w:r>
        <w:rPr>
          <w:sz w:val="24"/>
          <w:szCs w:val="24"/>
        </w:rPr>
        <w:t>a (199</w:t>
      </w:r>
      <w:r>
        <w:rPr>
          <w:spacing w:val="-1"/>
          <w:sz w:val="24"/>
          <w:szCs w:val="24"/>
        </w:rPr>
        <w:t>1</w:t>
      </w:r>
      <w:r>
        <w:rPr>
          <w:sz w:val="24"/>
          <w:szCs w:val="24"/>
        </w:rPr>
        <w:t>,</w:t>
      </w:r>
      <w:r>
        <w:rPr>
          <w:spacing w:val="3"/>
          <w:sz w:val="24"/>
          <w:szCs w:val="24"/>
        </w:rPr>
        <w:t xml:space="preserve"> </w:t>
      </w:r>
      <w:r>
        <w:rPr>
          <w:sz w:val="24"/>
          <w:szCs w:val="24"/>
        </w:rPr>
        <w:t>2001)</w:t>
      </w:r>
      <w:r>
        <w:rPr>
          <w:spacing w:val="2"/>
          <w:sz w:val="24"/>
          <w:szCs w:val="24"/>
        </w:rPr>
        <w:t xml:space="preserve"> </w:t>
      </w:r>
      <w:r>
        <w:rPr>
          <w:spacing w:val="-1"/>
          <w:sz w:val="24"/>
          <w:szCs w:val="24"/>
        </w:rPr>
        <w:t>a</w:t>
      </w:r>
      <w:r>
        <w:rPr>
          <w:sz w:val="24"/>
          <w:szCs w:val="24"/>
        </w:rPr>
        <w:t>tau</w:t>
      </w:r>
      <w:r>
        <w:rPr>
          <w:spacing w:val="3"/>
          <w:sz w:val="24"/>
          <w:szCs w:val="24"/>
        </w:rPr>
        <w:t xml:space="preserve"> </w:t>
      </w:r>
      <w:r>
        <w:rPr>
          <w:sz w:val="24"/>
          <w:szCs w:val="24"/>
        </w:rPr>
        <w:t>(</w:t>
      </w:r>
      <w:r>
        <w:rPr>
          <w:spacing w:val="-2"/>
          <w:sz w:val="24"/>
          <w:szCs w:val="24"/>
        </w:rPr>
        <w:t>B</w:t>
      </w:r>
      <w:r>
        <w:rPr>
          <w:spacing w:val="2"/>
          <w:sz w:val="24"/>
          <w:szCs w:val="24"/>
        </w:rPr>
        <w:t>u</w:t>
      </w:r>
      <w:r>
        <w:rPr>
          <w:spacing w:val="-1"/>
          <w:sz w:val="24"/>
          <w:szCs w:val="24"/>
        </w:rPr>
        <w:t>a</w:t>
      </w:r>
      <w:r>
        <w:rPr>
          <w:spacing w:val="2"/>
          <w:sz w:val="24"/>
          <w:szCs w:val="24"/>
        </w:rPr>
        <w:t>n</w:t>
      </w:r>
      <w:r>
        <w:rPr>
          <w:sz w:val="24"/>
          <w:szCs w:val="24"/>
        </w:rPr>
        <w:t>a</w:t>
      </w:r>
      <w:r>
        <w:rPr>
          <w:spacing w:val="2"/>
          <w:sz w:val="24"/>
          <w:szCs w:val="24"/>
        </w:rPr>
        <w:t xml:space="preserve"> </w:t>
      </w:r>
      <w:r>
        <w:rPr>
          <w:sz w:val="24"/>
          <w:szCs w:val="24"/>
        </w:rPr>
        <w:t>1991,</w:t>
      </w:r>
      <w:r>
        <w:rPr>
          <w:spacing w:val="3"/>
          <w:sz w:val="24"/>
          <w:szCs w:val="24"/>
        </w:rPr>
        <w:t xml:space="preserve"> </w:t>
      </w:r>
      <w:r>
        <w:rPr>
          <w:sz w:val="24"/>
          <w:szCs w:val="24"/>
        </w:rPr>
        <w:t>2001</w:t>
      </w:r>
      <w:r>
        <w:rPr>
          <w:spacing w:val="-1"/>
          <w:sz w:val="24"/>
          <w:szCs w:val="24"/>
        </w:rPr>
        <w:t>)</w:t>
      </w:r>
      <w:r>
        <w:rPr>
          <w:sz w:val="24"/>
          <w:szCs w:val="24"/>
        </w:rPr>
        <w:t>.</w:t>
      </w:r>
      <w:r>
        <w:rPr>
          <w:spacing w:val="3"/>
          <w:sz w:val="24"/>
          <w:szCs w:val="24"/>
        </w:rPr>
        <w:t xml:space="preserve"> </w:t>
      </w:r>
      <w:r>
        <w:rPr>
          <w:sz w:val="24"/>
          <w:szCs w:val="24"/>
        </w:rPr>
        <w:t>T</w:t>
      </w:r>
      <w:r>
        <w:rPr>
          <w:spacing w:val="-1"/>
          <w:sz w:val="24"/>
          <w:szCs w:val="24"/>
        </w:rPr>
        <w:t>a</w:t>
      </w:r>
      <w:r>
        <w:rPr>
          <w:sz w:val="24"/>
          <w:szCs w:val="24"/>
        </w:rPr>
        <w:t>hun</w:t>
      </w:r>
      <w:r>
        <w:rPr>
          <w:spacing w:val="3"/>
          <w:sz w:val="24"/>
          <w:szCs w:val="24"/>
        </w:rPr>
        <w:t xml:space="preserve"> </w:t>
      </w:r>
      <w:r>
        <w:rPr>
          <w:sz w:val="24"/>
          <w:szCs w:val="24"/>
        </w:rPr>
        <w:t>te</w:t>
      </w:r>
      <w:r>
        <w:rPr>
          <w:spacing w:val="1"/>
          <w:sz w:val="24"/>
          <w:szCs w:val="24"/>
        </w:rPr>
        <w:t>r</w:t>
      </w:r>
      <w:r>
        <w:rPr>
          <w:sz w:val="24"/>
          <w:szCs w:val="24"/>
        </w:rPr>
        <w:t>bit</w:t>
      </w:r>
      <w:r>
        <w:rPr>
          <w:spacing w:val="6"/>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s</w:t>
      </w:r>
      <w:r>
        <w:rPr>
          <w:spacing w:val="-1"/>
          <w:sz w:val="24"/>
          <w:szCs w:val="24"/>
        </w:rPr>
        <w:t>a</w:t>
      </w:r>
      <w:r>
        <w:rPr>
          <w:sz w:val="24"/>
          <w:szCs w:val="24"/>
        </w:rPr>
        <w:t>tu</w:t>
      </w:r>
      <w:r>
        <w:rPr>
          <w:spacing w:val="3"/>
          <w:sz w:val="24"/>
          <w:szCs w:val="24"/>
        </w:rPr>
        <w:t xml:space="preserve"> </w:t>
      </w:r>
      <w:r>
        <w:rPr>
          <w:sz w:val="24"/>
          <w:szCs w:val="24"/>
        </w:rPr>
        <w:t>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n</w:t>
      </w:r>
      <w:r>
        <w:rPr>
          <w:spacing w:val="7"/>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b</w:t>
      </w:r>
      <w:r>
        <w:rPr>
          <w:spacing w:val="-1"/>
          <w:sz w:val="24"/>
          <w:szCs w:val="24"/>
        </w:rPr>
        <w:t>e</w:t>
      </w:r>
      <w:r>
        <w:rPr>
          <w:sz w:val="24"/>
          <w:szCs w:val="24"/>
        </w:rPr>
        <w:t>rikut</w:t>
      </w:r>
      <w:r>
        <w:rPr>
          <w:spacing w:val="5"/>
          <w:sz w:val="24"/>
          <w:szCs w:val="24"/>
        </w:rPr>
        <w:t>n</w:t>
      </w:r>
      <w:r>
        <w:rPr>
          <w:spacing w:val="-5"/>
          <w:sz w:val="24"/>
          <w:szCs w:val="24"/>
        </w:rPr>
        <w:t>y</w:t>
      </w:r>
      <w:r>
        <w:rPr>
          <w:sz w:val="24"/>
          <w:szCs w:val="24"/>
        </w:rPr>
        <w:t>a dip</w:t>
      </w:r>
      <w:r>
        <w:rPr>
          <w:spacing w:val="1"/>
          <w:sz w:val="24"/>
          <w:szCs w:val="24"/>
        </w:rPr>
        <w:t>i</w:t>
      </w:r>
      <w:r>
        <w:rPr>
          <w:sz w:val="24"/>
          <w:szCs w:val="24"/>
        </w:rPr>
        <w:t>s</w:t>
      </w:r>
      <w:r>
        <w:rPr>
          <w:spacing w:val="-1"/>
          <w:sz w:val="24"/>
          <w:szCs w:val="24"/>
        </w:rPr>
        <w:t>a</w:t>
      </w:r>
      <w:r>
        <w:rPr>
          <w:sz w:val="24"/>
          <w:szCs w:val="24"/>
        </w:rPr>
        <w:t>hk</w:t>
      </w:r>
      <w:r>
        <w:rPr>
          <w:spacing w:val="-1"/>
          <w:sz w:val="24"/>
          <w:szCs w:val="24"/>
        </w:rPr>
        <w:t>a</w:t>
      </w:r>
      <w:r>
        <w:rPr>
          <w:sz w:val="24"/>
          <w:szCs w:val="24"/>
        </w:rPr>
        <w:t>n oleh koma</w:t>
      </w:r>
      <w:r>
        <w:rPr>
          <w:spacing w:val="-1"/>
          <w:sz w:val="24"/>
          <w:szCs w:val="24"/>
        </w:rPr>
        <w:t xml:space="preserve"> </w:t>
      </w:r>
      <w:r>
        <w:rPr>
          <w:sz w:val="24"/>
          <w:szCs w:val="24"/>
        </w:rPr>
        <w:t>d</w:t>
      </w:r>
      <w:r>
        <w:rPr>
          <w:spacing w:val="1"/>
          <w:sz w:val="24"/>
          <w:szCs w:val="24"/>
        </w:rPr>
        <w:t>a</w:t>
      </w:r>
      <w:r>
        <w:rPr>
          <w:sz w:val="24"/>
          <w:szCs w:val="24"/>
        </w:rPr>
        <w:t>n sp</w:t>
      </w:r>
      <w:r>
        <w:rPr>
          <w:spacing w:val="-1"/>
          <w:sz w:val="24"/>
          <w:szCs w:val="24"/>
        </w:rPr>
        <w:t>a</w:t>
      </w:r>
      <w:r>
        <w:rPr>
          <w:sz w:val="24"/>
          <w:szCs w:val="24"/>
        </w:rPr>
        <w:t>si.</w:t>
      </w:r>
    </w:p>
    <w:p w:rsidR="0056793F" w:rsidRDefault="0056793F">
      <w:pPr>
        <w:spacing w:line="200" w:lineRule="exact"/>
      </w:pPr>
    </w:p>
    <w:p w:rsidR="0056793F" w:rsidRDefault="0056793F">
      <w:pPr>
        <w:spacing w:before="3" w:line="220" w:lineRule="exact"/>
        <w:rPr>
          <w:sz w:val="22"/>
          <w:szCs w:val="22"/>
        </w:rPr>
      </w:pPr>
    </w:p>
    <w:p w:rsidR="0056793F" w:rsidRDefault="001647BF">
      <w:pPr>
        <w:ind w:left="102"/>
        <w:rPr>
          <w:sz w:val="24"/>
          <w:szCs w:val="24"/>
        </w:rPr>
      </w:pPr>
      <w:r>
        <w:rPr>
          <w:b/>
          <w:sz w:val="24"/>
          <w:szCs w:val="24"/>
        </w:rPr>
        <w:t xml:space="preserve">4.2.2    </w:t>
      </w:r>
      <w:r>
        <w:rPr>
          <w:b/>
          <w:spacing w:val="-3"/>
          <w:sz w:val="24"/>
          <w:szCs w:val="24"/>
        </w:rPr>
        <w:t>P</w:t>
      </w:r>
      <w:r>
        <w:rPr>
          <w:b/>
          <w:spacing w:val="-1"/>
          <w:sz w:val="24"/>
          <w:szCs w:val="24"/>
        </w:rPr>
        <w:t>e</w:t>
      </w:r>
      <w:r>
        <w:rPr>
          <w:b/>
          <w:spacing w:val="1"/>
          <w:sz w:val="24"/>
          <w:szCs w:val="24"/>
        </w:rPr>
        <w:t>n</w:t>
      </w:r>
      <w:r>
        <w:rPr>
          <w:b/>
          <w:sz w:val="24"/>
          <w:szCs w:val="24"/>
        </w:rPr>
        <w:t>ga</w:t>
      </w:r>
      <w:r>
        <w:rPr>
          <w:b/>
          <w:spacing w:val="-1"/>
          <w:sz w:val="24"/>
          <w:szCs w:val="24"/>
        </w:rPr>
        <w:t>r</w:t>
      </w:r>
      <w:r>
        <w:rPr>
          <w:b/>
          <w:sz w:val="24"/>
          <w:szCs w:val="24"/>
        </w:rPr>
        <w:t>a</w:t>
      </w:r>
      <w:r>
        <w:rPr>
          <w:b/>
          <w:spacing w:val="1"/>
          <w:sz w:val="24"/>
          <w:szCs w:val="24"/>
        </w:rPr>
        <w:t>n</w:t>
      </w:r>
      <w:r>
        <w:rPr>
          <w:b/>
          <w:sz w:val="24"/>
          <w:szCs w:val="24"/>
        </w:rPr>
        <w:t>g</w:t>
      </w:r>
      <w:r>
        <w:rPr>
          <w:b/>
          <w:spacing w:val="1"/>
          <w:sz w:val="24"/>
          <w:szCs w:val="24"/>
        </w:rPr>
        <w:t xml:space="preserve"> </w:t>
      </w:r>
      <w:r>
        <w:rPr>
          <w:b/>
          <w:sz w:val="24"/>
          <w:szCs w:val="24"/>
        </w:rPr>
        <w:t>ya</w:t>
      </w:r>
      <w:r>
        <w:rPr>
          <w:b/>
          <w:spacing w:val="1"/>
          <w:sz w:val="24"/>
          <w:szCs w:val="24"/>
        </w:rPr>
        <w:t>n</w:t>
      </w:r>
      <w:r>
        <w:rPr>
          <w:b/>
          <w:sz w:val="24"/>
          <w:szCs w:val="24"/>
        </w:rPr>
        <w:t>g s</w:t>
      </w:r>
      <w:r>
        <w:rPr>
          <w:b/>
          <w:spacing w:val="2"/>
          <w:sz w:val="24"/>
          <w:szCs w:val="24"/>
        </w:rPr>
        <w:t>a</w:t>
      </w:r>
      <w:r>
        <w:rPr>
          <w:b/>
          <w:spacing w:val="-3"/>
          <w:sz w:val="24"/>
          <w:szCs w:val="24"/>
        </w:rPr>
        <w:t>m</w:t>
      </w:r>
      <w:r>
        <w:rPr>
          <w:b/>
          <w:sz w:val="24"/>
          <w:szCs w:val="24"/>
        </w:rPr>
        <w:t>a</w:t>
      </w:r>
      <w:r>
        <w:rPr>
          <w:b/>
          <w:spacing w:val="2"/>
          <w:sz w:val="24"/>
          <w:szCs w:val="24"/>
        </w:rPr>
        <w:t xml:space="preserve"> </w:t>
      </w:r>
      <w:r>
        <w:rPr>
          <w:b/>
          <w:spacing w:val="-1"/>
          <w:sz w:val="24"/>
          <w:szCs w:val="24"/>
        </w:rPr>
        <w:t>me</w:t>
      </w:r>
      <w:r>
        <w:rPr>
          <w:b/>
          <w:spacing w:val="1"/>
          <w:sz w:val="24"/>
          <w:szCs w:val="24"/>
        </w:rPr>
        <w:t>nu</w:t>
      </w:r>
      <w:r>
        <w:rPr>
          <w:b/>
          <w:sz w:val="24"/>
          <w:szCs w:val="24"/>
        </w:rPr>
        <w:t>l</w:t>
      </w:r>
      <w:r>
        <w:rPr>
          <w:b/>
          <w:spacing w:val="1"/>
          <w:sz w:val="24"/>
          <w:szCs w:val="24"/>
        </w:rPr>
        <w:t>i</w:t>
      </w:r>
      <w:r>
        <w:rPr>
          <w:b/>
          <w:sz w:val="24"/>
          <w:szCs w:val="24"/>
        </w:rPr>
        <w:t xml:space="preserve">s </w:t>
      </w:r>
      <w:r>
        <w:rPr>
          <w:b/>
          <w:spacing w:val="1"/>
          <w:sz w:val="24"/>
          <w:szCs w:val="24"/>
        </w:rPr>
        <w:t>p</w:t>
      </w:r>
      <w:r>
        <w:rPr>
          <w:b/>
          <w:sz w:val="24"/>
          <w:szCs w:val="24"/>
        </w:rPr>
        <w:t>a</w:t>
      </w:r>
      <w:r>
        <w:rPr>
          <w:b/>
          <w:spacing w:val="1"/>
          <w:sz w:val="24"/>
          <w:szCs w:val="24"/>
        </w:rPr>
        <w:t>d</w:t>
      </w:r>
      <w:r>
        <w:rPr>
          <w:b/>
          <w:sz w:val="24"/>
          <w:szCs w:val="24"/>
        </w:rPr>
        <w:t>a ta</w:t>
      </w:r>
      <w:r>
        <w:rPr>
          <w:b/>
          <w:spacing w:val="-2"/>
          <w:sz w:val="24"/>
          <w:szCs w:val="24"/>
        </w:rPr>
        <w:t>h</w:t>
      </w:r>
      <w:r>
        <w:rPr>
          <w:b/>
          <w:spacing w:val="1"/>
          <w:sz w:val="24"/>
          <w:szCs w:val="24"/>
        </w:rPr>
        <w:t>u</w:t>
      </w:r>
      <w:r>
        <w:rPr>
          <w:b/>
          <w:sz w:val="24"/>
          <w:szCs w:val="24"/>
        </w:rPr>
        <w:t>n</w:t>
      </w:r>
      <w:r>
        <w:rPr>
          <w:b/>
          <w:spacing w:val="1"/>
          <w:sz w:val="24"/>
          <w:szCs w:val="24"/>
        </w:rPr>
        <w:t xml:space="preserve"> </w:t>
      </w:r>
      <w:r>
        <w:rPr>
          <w:b/>
          <w:sz w:val="24"/>
          <w:szCs w:val="24"/>
        </w:rPr>
        <w:t>s</w:t>
      </w:r>
      <w:r>
        <w:rPr>
          <w:b/>
          <w:spacing w:val="-2"/>
          <w:sz w:val="24"/>
          <w:szCs w:val="24"/>
        </w:rPr>
        <w:t>a</w:t>
      </w:r>
      <w:r>
        <w:rPr>
          <w:b/>
          <w:spacing w:val="-3"/>
          <w:sz w:val="24"/>
          <w:szCs w:val="24"/>
        </w:rPr>
        <w:t>m</w:t>
      </w:r>
      <w:r>
        <w:rPr>
          <w:b/>
          <w:sz w:val="24"/>
          <w:szCs w:val="24"/>
        </w:rPr>
        <w:t>a</w:t>
      </w:r>
    </w:p>
    <w:p w:rsidR="0056793F" w:rsidRDefault="0056793F">
      <w:pPr>
        <w:spacing w:before="2" w:line="120" w:lineRule="exact"/>
        <w:rPr>
          <w:sz w:val="13"/>
          <w:szCs w:val="13"/>
        </w:rPr>
      </w:pPr>
    </w:p>
    <w:p w:rsidR="0056793F" w:rsidRDefault="001647BF">
      <w:pPr>
        <w:spacing w:line="360" w:lineRule="auto"/>
        <w:ind w:left="102" w:right="76" w:firstLine="720"/>
        <w:jc w:val="both"/>
        <w:rPr>
          <w:sz w:val="24"/>
          <w:szCs w:val="24"/>
        </w:rPr>
      </w:pPr>
      <w:r>
        <w:rPr>
          <w:spacing w:val="1"/>
          <w:sz w:val="24"/>
          <w:szCs w:val="24"/>
        </w:rPr>
        <w:t>P</w:t>
      </w:r>
      <w:r>
        <w:rPr>
          <w:spacing w:val="-1"/>
          <w:sz w:val="24"/>
          <w:szCs w:val="24"/>
        </w:rPr>
        <w:t>e</w:t>
      </w:r>
      <w:r>
        <w:rPr>
          <w:sz w:val="24"/>
          <w:szCs w:val="24"/>
        </w:rPr>
        <w:t>n</w:t>
      </w:r>
      <w:r>
        <w:rPr>
          <w:spacing w:val="-2"/>
          <w:sz w:val="24"/>
          <w:szCs w:val="24"/>
        </w:rPr>
        <w:t>g</w:t>
      </w:r>
      <w:r>
        <w:rPr>
          <w:spacing w:val="1"/>
          <w:sz w:val="24"/>
          <w:szCs w:val="24"/>
        </w:rPr>
        <w:t>a</w:t>
      </w:r>
      <w:r>
        <w:rPr>
          <w:spacing w:val="-1"/>
          <w:sz w:val="24"/>
          <w:szCs w:val="24"/>
        </w:rPr>
        <w:t>c</w:t>
      </w:r>
      <w:r>
        <w:rPr>
          <w:sz w:val="24"/>
          <w:szCs w:val="24"/>
        </w:rPr>
        <w:t>u</w:t>
      </w:r>
      <w:r>
        <w:rPr>
          <w:spacing w:val="-1"/>
          <w:sz w:val="24"/>
          <w:szCs w:val="24"/>
        </w:rPr>
        <w:t>a</w:t>
      </w:r>
      <w:r>
        <w:rPr>
          <w:sz w:val="24"/>
          <w:szCs w:val="24"/>
        </w:rPr>
        <w:t>n</w:t>
      </w:r>
      <w:r>
        <w:rPr>
          <w:spacing w:val="2"/>
          <w:sz w:val="24"/>
          <w:szCs w:val="24"/>
        </w:rPr>
        <w:t xml:space="preserve"> </w:t>
      </w:r>
      <w:r>
        <w:rPr>
          <w:spacing w:val="3"/>
          <w:sz w:val="24"/>
          <w:szCs w:val="24"/>
        </w:rPr>
        <w:t>t</w:t>
      </w:r>
      <w:r>
        <w:rPr>
          <w:spacing w:val="-1"/>
          <w:sz w:val="24"/>
          <w:szCs w:val="24"/>
        </w:rPr>
        <w:t>e</w:t>
      </w:r>
      <w:r>
        <w:rPr>
          <w:sz w:val="24"/>
          <w:szCs w:val="24"/>
        </w:rPr>
        <w:t>rh</w:t>
      </w:r>
      <w:r>
        <w:rPr>
          <w:spacing w:val="-2"/>
          <w:sz w:val="24"/>
          <w:szCs w:val="24"/>
        </w:rPr>
        <w:t>a</w:t>
      </w:r>
      <w:r>
        <w:rPr>
          <w:spacing w:val="2"/>
          <w:sz w:val="24"/>
          <w:szCs w:val="24"/>
        </w:rPr>
        <w:t>d</w:t>
      </w:r>
      <w:r>
        <w:rPr>
          <w:spacing w:val="-1"/>
          <w:sz w:val="24"/>
          <w:szCs w:val="24"/>
        </w:rPr>
        <w:t>a</w:t>
      </w:r>
      <w:r>
        <w:rPr>
          <w:sz w:val="24"/>
          <w:szCs w:val="24"/>
        </w:rPr>
        <w:t>p</w:t>
      </w:r>
      <w:r>
        <w:rPr>
          <w:spacing w:val="2"/>
          <w:sz w:val="24"/>
          <w:szCs w:val="24"/>
        </w:rPr>
        <w:t xml:space="preserve"> </w:t>
      </w:r>
      <w:r>
        <w:rPr>
          <w:sz w:val="24"/>
          <w:szCs w:val="24"/>
        </w:rPr>
        <w:t>dua</w:t>
      </w:r>
      <w:r>
        <w:rPr>
          <w:spacing w:val="4"/>
          <w:sz w:val="24"/>
          <w:szCs w:val="24"/>
        </w:rPr>
        <w:t xml:space="preserve"> </w:t>
      </w:r>
      <w:r>
        <w:rPr>
          <w:spacing w:val="-1"/>
          <w:sz w:val="24"/>
          <w:szCs w:val="24"/>
        </w:rPr>
        <w:t>a</w:t>
      </w:r>
      <w:r>
        <w:rPr>
          <w:sz w:val="24"/>
          <w:szCs w:val="24"/>
        </w:rPr>
        <w:t>tau</w:t>
      </w:r>
      <w:r>
        <w:rPr>
          <w:spacing w:val="2"/>
          <w:sz w:val="24"/>
          <w:szCs w:val="24"/>
        </w:rPr>
        <w:t xml:space="preserve"> </w:t>
      </w:r>
      <w:r>
        <w:rPr>
          <w:sz w:val="24"/>
          <w:szCs w:val="24"/>
        </w:rPr>
        <w:t>b</w:t>
      </w:r>
      <w:r>
        <w:rPr>
          <w:spacing w:val="-1"/>
          <w:sz w:val="24"/>
          <w:szCs w:val="24"/>
        </w:rPr>
        <w:t>e</w:t>
      </w:r>
      <w:r>
        <w:rPr>
          <w:spacing w:val="5"/>
          <w:sz w:val="24"/>
          <w:szCs w:val="24"/>
        </w:rPr>
        <w:t>b</w:t>
      </w:r>
      <w:r>
        <w:rPr>
          <w:spacing w:val="-1"/>
          <w:sz w:val="24"/>
          <w:szCs w:val="24"/>
        </w:rPr>
        <w:t>e</w:t>
      </w:r>
      <w:r>
        <w:rPr>
          <w:sz w:val="24"/>
          <w:szCs w:val="24"/>
        </w:rPr>
        <w:t>r</w:t>
      </w:r>
      <w:r>
        <w:rPr>
          <w:spacing w:val="-2"/>
          <w:sz w:val="24"/>
          <w:szCs w:val="24"/>
        </w:rPr>
        <w:t>a</w:t>
      </w:r>
      <w:r>
        <w:rPr>
          <w:spacing w:val="2"/>
          <w:sz w:val="24"/>
          <w:szCs w:val="24"/>
        </w:rPr>
        <w:t>p</w:t>
      </w:r>
      <w:r>
        <w:rPr>
          <w:sz w:val="24"/>
          <w:szCs w:val="24"/>
        </w:rPr>
        <w:t>a</w:t>
      </w:r>
      <w:r>
        <w:rPr>
          <w:spacing w:val="1"/>
          <w:sz w:val="24"/>
          <w:szCs w:val="24"/>
        </w:rPr>
        <w:t xml:space="preserve"> </w:t>
      </w:r>
      <w:r>
        <w:rPr>
          <w:sz w:val="24"/>
          <w:szCs w:val="24"/>
        </w:rPr>
        <w:t>pust</w:t>
      </w:r>
      <w:r>
        <w:rPr>
          <w:spacing w:val="-1"/>
          <w:sz w:val="24"/>
          <w:szCs w:val="24"/>
        </w:rPr>
        <w:t>a</w:t>
      </w:r>
      <w:r>
        <w:rPr>
          <w:sz w:val="24"/>
          <w:szCs w:val="24"/>
        </w:rPr>
        <w:t>ka</w:t>
      </w:r>
      <w:r>
        <w:rPr>
          <w:spacing w:val="6"/>
          <w:sz w:val="24"/>
          <w:szCs w:val="24"/>
        </w:rPr>
        <w:t xml:space="preserve"> </w:t>
      </w:r>
      <w:r>
        <w:rPr>
          <w:spacing w:val="-5"/>
          <w:sz w:val="24"/>
          <w:szCs w:val="24"/>
        </w:rPr>
        <w:t>y</w:t>
      </w:r>
      <w:r>
        <w:rPr>
          <w:spacing w:val="4"/>
          <w:sz w:val="24"/>
          <w:szCs w:val="24"/>
        </w:rPr>
        <w:t>a</w:t>
      </w:r>
      <w:r>
        <w:rPr>
          <w:sz w:val="24"/>
          <w:szCs w:val="24"/>
        </w:rPr>
        <w:t>ng di</w:t>
      </w:r>
      <w:r>
        <w:rPr>
          <w:spacing w:val="1"/>
          <w:sz w:val="24"/>
          <w:szCs w:val="24"/>
        </w:rPr>
        <w:t>t</w:t>
      </w:r>
      <w:r>
        <w:rPr>
          <w:sz w:val="24"/>
          <w:szCs w:val="24"/>
        </w:rPr>
        <w:t>ul</w:t>
      </w:r>
      <w:r>
        <w:rPr>
          <w:spacing w:val="1"/>
          <w:sz w:val="24"/>
          <w:szCs w:val="24"/>
        </w:rPr>
        <w:t>i</w:t>
      </w:r>
      <w:r>
        <w:rPr>
          <w:sz w:val="24"/>
          <w:szCs w:val="24"/>
        </w:rPr>
        <w:t>s</w:t>
      </w:r>
      <w:r>
        <w:rPr>
          <w:spacing w:val="2"/>
          <w:sz w:val="24"/>
          <w:szCs w:val="24"/>
        </w:rPr>
        <w:t xml:space="preserve"> </w:t>
      </w:r>
      <w:r>
        <w:rPr>
          <w:sz w:val="24"/>
          <w:szCs w:val="24"/>
        </w:rPr>
        <w:t>oleh</w:t>
      </w:r>
      <w:r>
        <w:rPr>
          <w:spacing w:val="5"/>
          <w:sz w:val="24"/>
          <w:szCs w:val="24"/>
        </w:rPr>
        <w:t xml:space="preserve"> </w:t>
      </w:r>
      <w:r>
        <w:rPr>
          <w:sz w:val="24"/>
          <w:szCs w:val="24"/>
        </w:rPr>
        <w:t>p</w:t>
      </w:r>
      <w:r>
        <w:rPr>
          <w:spacing w:val="-1"/>
          <w:sz w:val="24"/>
          <w:szCs w:val="24"/>
        </w:rPr>
        <w:t>e</w:t>
      </w:r>
      <w:r>
        <w:rPr>
          <w:spacing w:val="2"/>
          <w:sz w:val="24"/>
          <w:szCs w:val="24"/>
        </w:rPr>
        <w:t>n</w:t>
      </w:r>
      <w:r>
        <w:rPr>
          <w:sz w:val="24"/>
          <w:szCs w:val="24"/>
        </w:rPr>
        <w:t>g</w:t>
      </w:r>
      <w:r>
        <w:rPr>
          <w:spacing w:val="-1"/>
          <w:sz w:val="24"/>
          <w:szCs w:val="24"/>
        </w:rPr>
        <w:t>a</w:t>
      </w:r>
      <w:r>
        <w:rPr>
          <w:sz w:val="24"/>
          <w:szCs w:val="24"/>
        </w:rPr>
        <w:t>r</w:t>
      </w:r>
      <w:r>
        <w:rPr>
          <w:spacing w:val="-2"/>
          <w:sz w:val="24"/>
          <w:szCs w:val="24"/>
        </w:rPr>
        <w:t>a</w:t>
      </w:r>
      <w:r>
        <w:rPr>
          <w:spacing w:val="2"/>
          <w:sz w:val="24"/>
          <w:szCs w:val="24"/>
        </w:rPr>
        <w:t>n</w:t>
      </w:r>
      <w:r>
        <w:rPr>
          <w:sz w:val="24"/>
          <w:szCs w:val="24"/>
        </w:rPr>
        <w:t>g</w:t>
      </w:r>
      <w:r>
        <w:rPr>
          <w:spacing w:val="5"/>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s</w:t>
      </w:r>
      <w:r>
        <w:rPr>
          <w:spacing w:val="-1"/>
          <w:sz w:val="24"/>
          <w:szCs w:val="24"/>
        </w:rPr>
        <w:t>a</w:t>
      </w:r>
      <w:r>
        <w:rPr>
          <w:sz w:val="24"/>
          <w:szCs w:val="24"/>
        </w:rPr>
        <w:t>ma p</w:t>
      </w:r>
      <w:r>
        <w:rPr>
          <w:spacing w:val="-1"/>
          <w:sz w:val="24"/>
          <w:szCs w:val="24"/>
        </w:rPr>
        <w:t>a</w:t>
      </w:r>
      <w:r>
        <w:rPr>
          <w:sz w:val="24"/>
          <w:szCs w:val="24"/>
        </w:rPr>
        <w:t xml:space="preserve">da </w:t>
      </w:r>
      <w:r>
        <w:rPr>
          <w:spacing w:val="3"/>
          <w:sz w:val="24"/>
          <w:szCs w:val="24"/>
        </w:rPr>
        <w:t>t</w:t>
      </w:r>
      <w:r>
        <w:rPr>
          <w:spacing w:val="-1"/>
          <w:sz w:val="24"/>
          <w:szCs w:val="24"/>
        </w:rPr>
        <w:t>a</w:t>
      </w:r>
      <w:r>
        <w:rPr>
          <w:sz w:val="24"/>
          <w:szCs w:val="24"/>
        </w:rPr>
        <w:t>hun</w:t>
      </w:r>
      <w:r>
        <w:rPr>
          <w:spacing w:val="5"/>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1"/>
          <w:sz w:val="24"/>
          <w:szCs w:val="24"/>
        </w:rPr>
        <w:t xml:space="preserve"> </w:t>
      </w:r>
      <w:r>
        <w:rPr>
          <w:sz w:val="24"/>
          <w:szCs w:val="24"/>
        </w:rPr>
        <w:t>s</w:t>
      </w:r>
      <w:r>
        <w:rPr>
          <w:spacing w:val="-1"/>
          <w:sz w:val="24"/>
          <w:szCs w:val="24"/>
        </w:rPr>
        <w:t>a</w:t>
      </w:r>
      <w:r>
        <w:rPr>
          <w:sz w:val="24"/>
          <w:szCs w:val="24"/>
        </w:rPr>
        <w:t>ma di</w:t>
      </w:r>
      <w:r>
        <w:rPr>
          <w:spacing w:val="1"/>
          <w:sz w:val="24"/>
          <w:szCs w:val="24"/>
        </w:rPr>
        <w:t>l</w:t>
      </w:r>
      <w:r>
        <w:rPr>
          <w:spacing w:val="-1"/>
          <w:sz w:val="24"/>
          <w:szCs w:val="24"/>
        </w:rPr>
        <w:t>a</w:t>
      </w:r>
      <w:r>
        <w:rPr>
          <w:spacing w:val="2"/>
          <w:sz w:val="24"/>
          <w:szCs w:val="24"/>
        </w:rPr>
        <w:t>k</w:t>
      </w:r>
      <w:r>
        <w:rPr>
          <w:sz w:val="24"/>
          <w:szCs w:val="24"/>
        </w:rPr>
        <w:t>uk</w:t>
      </w:r>
      <w:r>
        <w:rPr>
          <w:spacing w:val="-1"/>
          <w:sz w:val="24"/>
          <w:szCs w:val="24"/>
        </w:rPr>
        <w:t>a</w:t>
      </w:r>
      <w:r>
        <w:rPr>
          <w:sz w:val="24"/>
          <w:szCs w:val="24"/>
        </w:rPr>
        <w:t>n</w:t>
      </w:r>
      <w:r>
        <w:rPr>
          <w:spacing w:val="1"/>
          <w:sz w:val="24"/>
          <w:szCs w:val="24"/>
        </w:rPr>
        <w:t xml:space="preserve"> </w:t>
      </w:r>
      <w:r>
        <w:rPr>
          <w:sz w:val="24"/>
          <w:szCs w:val="24"/>
        </w:rPr>
        <w:t>d</w:t>
      </w:r>
      <w:r>
        <w:rPr>
          <w:spacing w:val="-1"/>
          <w:sz w:val="24"/>
          <w:szCs w:val="24"/>
        </w:rPr>
        <w:t>e</w:t>
      </w:r>
      <w:r>
        <w:rPr>
          <w:spacing w:val="2"/>
          <w:sz w:val="24"/>
          <w:szCs w:val="24"/>
        </w:rPr>
        <w:t>n</w:t>
      </w:r>
      <w:r>
        <w:rPr>
          <w:sz w:val="24"/>
          <w:szCs w:val="24"/>
        </w:rPr>
        <w:t>g</w:t>
      </w:r>
      <w:r>
        <w:rPr>
          <w:spacing w:val="-1"/>
          <w:sz w:val="24"/>
          <w:szCs w:val="24"/>
        </w:rPr>
        <w:t>a</w:t>
      </w:r>
      <w:r>
        <w:rPr>
          <w:sz w:val="24"/>
          <w:szCs w:val="24"/>
        </w:rPr>
        <w:t>n</w:t>
      </w:r>
      <w:r>
        <w:rPr>
          <w:spacing w:val="3"/>
          <w:sz w:val="24"/>
          <w:szCs w:val="24"/>
        </w:rPr>
        <w:t xml:space="preserve"> </w:t>
      </w:r>
      <w:r>
        <w:rPr>
          <w:sz w:val="24"/>
          <w:szCs w:val="24"/>
        </w:rPr>
        <w:t>men</w:t>
      </w:r>
      <w:r>
        <w:rPr>
          <w:spacing w:val="-1"/>
          <w:sz w:val="24"/>
          <w:szCs w:val="24"/>
        </w:rPr>
        <w:t>a</w:t>
      </w:r>
      <w:r>
        <w:rPr>
          <w:sz w:val="24"/>
          <w:szCs w:val="24"/>
        </w:rPr>
        <w:t>mbahk</w:t>
      </w:r>
      <w:r>
        <w:rPr>
          <w:spacing w:val="-1"/>
          <w:sz w:val="24"/>
          <w:szCs w:val="24"/>
        </w:rPr>
        <w:t>a</w:t>
      </w:r>
      <w:r>
        <w:rPr>
          <w:sz w:val="24"/>
          <w:szCs w:val="24"/>
        </w:rPr>
        <w:t>n</w:t>
      </w:r>
      <w:r>
        <w:rPr>
          <w:spacing w:val="1"/>
          <w:sz w:val="24"/>
          <w:szCs w:val="24"/>
        </w:rPr>
        <w:t xml:space="preserve"> </w:t>
      </w:r>
      <w:r>
        <w:rPr>
          <w:sz w:val="24"/>
          <w:szCs w:val="24"/>
        </w:rPr>
        <w:t>h</w:t>
      </w:r>
      <w:r>
        <w:rPr>
          <w:spacing w:val="2"/>
          <w:sz w:val="24"/>
          <w:szCs w:val="24"/>
        </w:rPr>
        <w:t>u</w:t>
      </w:r>
      <w:r>
        <w:rPr>
          <w:sz w:val="24"/>
          <w:szCs w:val="24"/>
        </w:rPr>
        <w:t>ruf</w:t>
      </w:r>
      <w:r>
        <w:rPr>
          <w:spacing w:val="2"/>
          <w:sz w:val="24"/>
          <w:szCs w:val="24"/>
        </w:rPr>
        <w:t xml:space="preserve"> </w:t>
      </w:r>
      <w:r>
        <w:rPr>
          <w:b/>
          <w:sz w:val="24"/>
          <w:szCs w:val="24"/>
        </w:rPr>
        <w:t>a</w:t>
      </w:r>
      <w:r>
        <w:rPr>
          <w:b/>
          <w:spacing w:val="3"/>
          <w:sz w:val="24"/>
          <w:szCs w:val="24"/>
        </w:rPr>
        <w:t xml:space="preserve"> </w:t>
      </w:r>
      <w:r>
        <w:rPr>
          <w:sz w:val="24"/>
          <w:szCs w:val="24"/>
        </w:rPr>
        <w:t>untuk</w:t>
      </w:r>
      <w:r>
        <w:rPr>
          <w:spacing w:val="3"/>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p</w:t>
      </w:r>
      <w:r>
        <w:rPr>
          <w:spacing w:val="-1"/>
          <w:sz w:val="24"/>
          <w:szCs w:val="24"/>
        </w:rPr>
        <w:t>e</w:t>
      </w:r>
      <w:r>
        <w:rPr>
          <w:sz w:val="24"/>
          <w:szCs w:val="24"/>
        </w:rPr>
        <w:t>rt</w:t>
      </w:r>
      <w:r>
        <w:rPr>
          <w:spacing w:val="-1"/>
          <w:sz w:val="24"/>
          <w:szCs w:val="24"/>
        </w:rPr>
        <w:t>a</w:t>
      </w:r>
      <w:r>
        <w:rPr>
          <w:sz w:val="24"/>
          <w:szCs w:val="24"/>
        </w:rPr>
        <w:t>ma,</w:t>
      </w:r>
      <w:r>
        <w:rPr>
          <w:spacing w:val="35"/>
          <w:sz w:val="24"/>
          <w:szCs w:val="24"/>
        </w:rPr>
        <w:t xml:space="preserve"> </w:t>
      </w:r>
      <w:r>
        <w:rPr>
          <w:b/>
          <w:sz w:val="24"/>
          <w:szCs w:val="24"/>
        </w:rPr>
        <w:t>b</w:t>
      </w:r>
      <w:r>
        <w:rPr>
          <w:b/>
          <w:spacing w:val="37"/>
          <w:sz w:val="24"/>
          <w:szCs w:val="24"/>
        </w:rPr>
        <w:t xml:space="preserve"> </w:t>
      </w:r>
      <w:r>
        <w:rPr>
          <w:sz w:val="24"/>
          <w:szCs w:val="24"/>
        </w:rPr>
        <w:t>untuk</w:t>
      </w:r>
      <w:r>
        <w:rPr>
          <w:spacing w:val="39"/>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33"/>
          <w:sz w:val="24"/>
          <w:szCs w:val="24"/>
        </w:rPr>
        <w:t xml:space="preserve"> </w:t>
      </w:r>
      <w:r>
        <w:rPr>
          <w:sz w:val="24"/>
          <w:szCs w:val="24"/>
        </w:rPr>
        <w:t>k</w:t>
      </w:r>
      <w:r>
        <w:rPr>
          <w:spacing w:val="-1"/>
          <w:sz w:val="24"/>
          <w:szCs w:val="24"/>
        </w:rPr>
        <w:t>e</w:t>
      </w:r>
      <w:r>
        <w:rPr>
          <w:sz w:val="24"/>
          <w:szCs w:val="24"/>
        </w:rPr>
        <w:t>du</w:t>
      </w:r>
      <w:r>
        <w:rPr>
          <w:spacing w:val="-1"/>
          <w:sz w:val="24"/>
          <w:szCs w:val="24"/>
        </w:rPr>
        <w:t>a</w:t>
      </w:r>
      <w:r>
        <w:rPr>
          <w:sz w:val="24"/>
          <w:szCs w:val="24"/>
        </w:rPr>
        <w:t>,</w:t>
      </w:r>
      <w:r>
        <w:rPr>
          <w:spacing w:val="36"/>
          <w:sz w:val="24"/>
          <w:szCs w:val="24"/>
        </w:rPr>
        <w:t xml:space="preserve"> </w:t>
      </w:r>
      <w:r>
        <w:rPr>
          <w:sz w:val="24"/>
          <w:szCs w:val="24"/>
        </w:rPr>
        <w:t>d</w:t>
      </w:r>
      <w:r>
        <w:rPr>
          <w:spacing w:val="-1"/>
          <w:sz w:val="24"/>
          <w:szCs w:val="24"/>
        </w:rPr>
        <w:t>a</w:t>
      </w:r>
      <w:r>
        <w:rPr>
          <w:sz w:val="24"/>
          <w:szCs w:val="24"/>
        </w:rPr>
        <w:t>n</w:t>
      </w:r>
      <w:r>
        <w:rPr>
          <w:spacing w:val="36"/>
          <w:sz w:val="24"/>
          <w:szCs w:val="24"/>
        </w:rPr>
        <w:t xml:space="preserve"> </w:t>
      </w:r>
      <w:r>
        <w:rPr>
          <w:sz w:val="24"/>
          <w:szCs w:val="24"/>
        </w:rPr>
        <w:t>s</w:t>
      </w:r>
      <w:r>
        <w:rPr>
          <w:spacing w:val="-1"/>
          <w:sz w:val="24"/>
          <w:szCs w:val="24"/>
        </w:rPr>
        <w:t>e</w:t>
      </w:r>
      <w:r>
        <w:rPr>
          <w:sz w:val="24"/>
          <w:szCs w:val="24"/>
        </w:rPr>
        <w:t>te</w:t>
      </w:r>
      <w:r>
        <w:rPr>
          <w:spacing w:val="-1"/>
          <w:sz w:val="24"/>
          <w:szCs w:val="24"/>
        </w:rPr>
        <w:t>r</w:t>
      </w:r>
      <w:r>
        <w:rPr>
          <w:sz w:val="24"/>
          <w:szCs w:val="24"/>
        </w:rPr>
        <w:t>us</w:t>
      </w:r>
      <w:r>
        <w:rPr>
          <w:spacing w:val="5"/>
          <w:sz w:val="24"/>
          <w:szCs w:val="24"/>
        </w:rPr>
        <w:t>n</w:t>
      </w:r>
      <w:r>
        <w:rPr>
          <w:spacing w:val="-5"/>
          <w:sz w:val="24"/>
          <w:szCs w:val="24"/>
        </w:rPr>
        <w:t>y</w:t>
      </w:r>
      <w:r>
        <w:rPr>
          <w:sz w:val="24"/>
          <w:szCs w:val="24"/>
        </w:rPr>
        <w:t>a</w:t>
      </w:r>
      <w:r>
        <w:rPr>
          <w:spacing w:val="35"/>
          <w:sz w:val="24"/>
          <w:szCs w:val="24"/>
        </w:rPr>
        <w:t xml:space="preserve"> </w:t>
      </w:r>
      <w:r>
        <w:rPr>
          <w:spacing w:val="2"/>
          <w:sz w:val="24"/>
          <w:szCs w:val="24"/>
        </w:rPr>
        <w:t>s</w:t>
      </w:r>
      <w:r>
        <w:rPr>
          <w:spacing w:val="-1"/>
          <w:sz w:val="24"/>
          <w:szCs w:val="24"/>
        </w:rPr>
        <w:t>e</w:t>
      </w:r>
      <w:r>
        <w:rPr>
          <w:sz w:val="24"/>
          <w:szCs w:val="24"/>
        </w:rPr>
        <w:t>tel</w:t>
      </w:r>
      <w:r>
        <w:rPr>
          <w:spacing w:val="-1"/>
          <w:sz w:val="24"/>
          <w:szCs w:val="24"/>
        </w:rPr>
        <w:t>a</w:t>
      </w:r>
      <w:r>
        <w:rPr>
          <w:sz w:val="24"/>
          <w:szCs w:val="24"/>
        </w:rPr>
        <w:t>h</w:t>
      </w:r>
      <w:r>
        <w:rPr>
          <w:spacing w:val="36"/>
          <w:sz w:val="24"/>
          <w:szCs w:val="24"/>
        </w:rPr>
        <w:t xml:space="preserve"> </w:t>
      </w:r>
      <w:r>
        <w:rPr>
          <w:sz w:val="24"/>
          <w:szCs w:val="24"/>
        </w:rPr>
        <w:t xml:space="preserve">tahun.  </w:t>
      </w:r>
      <w:r>
        <w:rPr>
          <w:spacing w:val="15"/>
          <w:sz w:val="24"/>
          <w:szCs w:val="24"/>
        </w:rPr>
        <w:t xml:space="preserve"> </w:t>
      </w:r>
      <w:r>
        <w:rPr>
          <w:sz w:val="24"/>
          <w:szCs w:val="24"/>
        </w:rPr>
        <w:t>Contoh:</w:t>
      </w:r>
      <w:r>
        <w:rPr>
          <w:spacing w:val="35"/>
          <w:sz w:val="24"/>
          <w:szCs w:val="24"/>
        </w:rPr>
        <w:t xml:space="preserve"> </w:t>
      </w:r>
      <w:r>
        <w:rPr>
          <w:spacing w:val="-2"/>
          <w:sz w:val="24"/>
          <w:szCs w:val="24"/>
        </w:rPr>
        <w:t>B</w:t>
      </w:r>
      <w:r>
        <w:rPr>
          <w:sz w:val="24"/>
          <w:szCs w:val="24"/>
        </w:rPr>
        <w:t>u</w:t>
      </w:r>
      <w:r>
        <w:rPr>
          <w:spacing w:val="-1"/>
          <w:sz w:val="24"/>
          <w:szCs w:val="24"/>
        </w:rPr>
        <w:t>a</w:t>
      </w:r>
      <w:r>
        <w:rPr>
          <w:sz w:val="24"/>
          <w:szCs w:val="24"/>
        </w:rPr>
        <w:t>na</w:t>
      </w:r>
      <w:r>
        <w:rPr>
          <w:spacing w:val="35"/>
          <w:sz w:val="24"/>
          <w:szCs w:val="24"/>
        </w:rPr>
        <w:t xml:space="preserve"> </w:t>
      </w:r>
      <w:r>
        <w:rPr>
          <w:spacing w:val="-1"/>
          <w:sz w:val="24"/>
          <w:szCs w:val="24"/>
        </w:rPr>
        <w:t>(</w:t>
      </w:r>
      <w:r>
        <w:rPr>
          <w:sz w:val="24"/>
          <w:szCs w:val="24"/>
        </w:rPr>
        <w:t>200</w:t>
      </w:r>
      <w:r>
        <w:rPr>
          <w:spacing w:val="2"/>
          <w:sz w:val="24"/>
          <w:szCs w:val="24"/>
        </w:rPr>
        <w:t>0</w:t>
      </w:r>
      <w:r>
        <w:rPr>
          <w:spacing w:val="-1"/>
          <w:sz w:val="24"/>
          <w:szCs w:val="24"/>
        </w:rPr>
        <w:t>a</w:t>
      </w:r>
      <w:r>
        <w:rPr>
          <w:sz w:val="24"/>
          <w:szCs w:val="24"/>
        </w:rPr>
        <w:t xml:space="preserve">) </w:t>
      </w:r>
      <w:r>
        <w:rPr>
          <w:spacing w:val="-1"/>
          <w:sz w:val="24"/>
          <w:szCs w:val="24"/>
        </w:rPr>
        <w:t>a</w:t>
      </w:r>
      <w:r>
        <w:rPr>
          <w:sz w:val="24"/>
          <w:szCs w:val="24"/>
        </w:rPr>
        <w:t xml:space="preserve">tau </w:t>
      </w:r>
      <w:r>
        <w:rPr>
          <w:spacing w:val="2"/>
          <w:sz w:val="24"/>
          <w:szCs w:val="24"/>
        </w:rPr>
        <w:t>(</w:t>
      </w:r>
      <w:r>
        <w:rPr>
          <w:spacing w:val="-2"/>
          <w:sz w:val="24"/>
          <w:szCs w:val="24"/>
        </w:rPr>
        <w:t>B</w:t>
      </w:r>
      <w:r>
        <w:rPr>
          <w:sz w:val="24"/>
          <w:szCs w:val="24"/>
        </w:rPr>
        <w:t>u</w:t>
      </w:r>
      <w:r>
        <w:rPr>
          <w:spacing w:val="-1"/>
          <w:sz w:val="24"/>
          <w:szCs w:val="24"/>
        </w:rPr>
        <w:t>a</w:t>
      </w:r>
      <w:r>
        <w:rPr>
          <w:spacing w:val="2"/>
          <w:sz w:val="24"/>
          <w:szCs w:val="24"/>
        </w:rPr>
        <w:t>n</w:t>
      </w:r>
      <w:r>
        <w:rPr>
          <w:spacing w:val="-1"/>
          <w:sz w:val="24"/>
          <w:szCs w:val="24"/>
        </w:rPr>
        <w:t>a</w:t>
      </w:r>
      <w:r>
        <w:rPr>
          <w:sz w:val="24"/>
          <w:szCs w:val="24"/>
        </w:rPr>
        <w:t>,</w:t>
      </w:r>
      <w:r>
        <w:rPr>
          <w:spacing w:val="1"/>
          <w:sz w:val="24"/>
          <w:szCs w:val="24"/>
        </w:rPr>
        <w:t xml:space="preserve"> </w:t>
      </w:r>
      <w:r>
        <w:rPr>
          <w:sz w:val="24"/>
          <w:szCs w:val="24"/>
        </w:rPr>
        <w:t>200</w:t>
      </w:r>
      <w:r>
        <w:rPr>
          <w:spacing w:val="2"/>
          <w:sz w:val="24"/>
          <w:szCs w:val="24"/>
        </w:rPr>
        <w:t>0</w:t>
      </w:r>
      <w:r>
        <w:rPr>
          <w:sz w:val="24"/>
          <w:szCs w:val="24"/>
        </w:rPr>
        <w:t xml:space="preserve">a). </w:t>
      </w:r>
      <w:r>
        <w:rPr>
          <w:spacing w:val="1"/>
          <w:sz w:val="24"/>
          <w:szCs w:val="24"/>
        </w:rPr>
        <w:t>Pe</w:t>
      </w:r>
      <w:r>
        <w:rPr>
          <w:sz w:val="24"/>
          <w:szCs w:val="24"/>
        </w:rPr>
        <w:t>n</w:t>
      </w:r>
      <w:r>
        <w:rPr>
          <w:spacing w:val="-1"/>
          <w:sz w:val="24"/>
          <w:szCs w:val="24"/>
        </w:rPr>
        <w:t>a</w:t>
      </w:r>
      <w:r>
        <w:rPr>
          <w:sz w:val="24"/>
          <w:szCs w:val="24"/>
        </w:rPr>
        <w:t>mbah</w:t>
      </w:r>
      <w:r>
        <w:rPr>
          <w:spacing w:val="-1"/>
          <w:sz w:val="24"/>
          <w:szCs w:val="24"/>
        </w:rPr>
        <w:t>a</w:t>
      </w:r>
      <w:r>
        <w:rPr>
          <w:sz w:val="24"/>
          <w:szCs w:val="24"/>
        </w:rPr>
        <w:t>n</w:t>
      </w:r>
      <w:r>
        <w:rPr>
          <w:spacing w:val="1"/>
          <w:sz w:val="24"/>
          <w:szCs w:val="24"/>
        </w:rPr>
        <w:t xml:space="preserve"> </w:t>
      </w:r>
      <w:r>
        <w:rPr>
          <w:sz w:val="24"/>
          <w:szCs w:val="24"/>
        </w:rPr>
        <w:t>h</w:t>
      </w:r>
      <w:r>
        <w:rPr>
          <w:spacing w:val="2"/>
          <w:sz w:val="24"/>
          <w:szCs w:val="24"/>
        </w:rPr>
        <w:t>u</w:t>
      </w:r>
      <w:r>
        <w:rPr>
          <w:sz w:val="24"/>
          <w:szCs w:val="24"/>
        </w:rPr>
        <w:t>ruf</w:t>
      </w:r>
      <w:r>
        <w:rPr>
          <w:spacing w:val="2"/>
          <w:sz w:val="24"/>
          <w:szCs w:val="24"/>
        </w:rPr>
        <w:t xml:space="preserve"> </w:t>
      </w:r>
      <w:r>
        <w:rPr>
          <w:sz w:val="24"/>
          <w:szCs w:val="24"/>
        </w:rPr>
        <w:t>a,</w:t>
      </w:r>
      <w:r>
        <w:rPr>
          <w:spacing w:val="1"/>
          <w:sz w:val="24"/>
          <w:szCs w:val="24"/>
        </w:rPr>
        <w:t xml:space="preserve"> </w:t>
      </w:r>
      <w:r>
        <w:rPr>
          <w:sz w:val="24"/>
          <w:szCs w:val="24"/>
        </w:rPr>
        <w:t>b,</w:t>
      </w:r>
      <w:r>
        <w:rPr>
          <w:spacing w:val="3"/>
          <w:sz w:val="24"/>
          <w:szCs w:val="24"/>
        </w:rPr>
        <w:t xml:space="preserve"> </w:t>
      </w:r>
      <w:r>
        <w:rPr>
          <w:spacing w:val="2"/>
          <w:sz w:val="24"/>
          <w:szCs w:val="24"/>
        </w:rPr>
        <w:t>d</w:t>
      </w:r>
      <w:r>
        <w:rPr>
          <w:spacing w:val="-1"/>
          <w:sz w:val="24"/>
          <w:szCs w:val="24"/>
        </w:rPr>
        <w:t>a</w:t>
      </w:r>
      <w:r>
        <w:rPr>
          <w:sz w:val="24"/>
          <w:szCs w:val="24"/>
        </w:rPr>
        <w:t>n</w:t>
      </w:r>
      <w:r>
        <w:rPr>
          <w:spacing w:val="1"/>
          <w:sz w:val="24"/>
          <w:szCs w:val="24"/>
        </w:rPr>
        <w:t xml:space="preserve"> </w:t>
      </w:r>
      <w:r>
        <w:rPr>
          <w:sz w:val="24"/>
          <w:szCs w:val="24"/>
        </w:rPr>
        <w:t>s</w:t>
      </w:r>
      <w:r>
        <w:rPr>
          <w:spacing w:val="-1"/>
          <w:sz w:val="24"/>
          <w:szCs w:val="24"/>
        </w:rPr>
        <w:t>e</w:t>
      </w:r>
      <w:r>
        <w:rPr>
          <w:sz w:val="24"/>
          <w:szCs w:val="24"/>
        </w:rPr>
        <w:t>t</w:t>
      </w:r>
      <w:r>
        <w:rPr>
          <w:spacing w:val="2"/>
          <w:sz w:val="24"/>
          <w:szCs w:val="24"/>
        </w:rPr>
        <w:t>e</w:t>
      </w:r>
      <w:r>
        <w:rPr>
          <w:sz w:val="24"/>
          <w:szCs w:val="24"/>
        </w:rPr>
        <w:t>rus</w:t>
      </w:r>
      <w:r>
        <w:rPr>
          <w:spacing w:val="5"/>
          <w:sz w:val="24"/>
          <w:szCs w:val="24"/>
        </w:rPr>
        <w:t>n</w:t>
      </w:r>
      <w:r>
        <w:rPr>
          <w:spacing w:val="-5"/>
          <w:sz w:val="24"/>
          <w:szCs w:val="24"/>
        </w:rPr>
        <w:t>y</w:t>
      </w:r>
      <w:r>
        <w:rPr>
          <w:sz w:val="24"/>
          <w:szCs w:val="24"/>
        </w:rPr>
        <w:t>a di</w:t>
      </w:r>
      <w:r>
        <w:rPr>
          <w:spacing w:val="3"/>
          <w:sz w:val="24"/>
          <w:szCs w:val="24"/>
        </w:rPr>
        <w:t>d</w:t>
      </w:r>
      <w:r>
        <w:rPr>
          <w:spacing w:val="-1"/>
          <w:sz w:val="24"/>
          <w:szCs w:val="24"/>
        </w:rPr>
        <w:t>a</w:t>
      </w:r>
      <w:r>
        <w:rPr>
          <w:sz w:val="24"/>
          <w:szCs w:val="24"/>
        </w:rPr>
        <w:t>s</w:t>
      </w:r>
      <w:r>
        <w:rPr>
          <w:spacing w:val="-1"/>
          <w:sz w:val="24"/>
          <w:szCs w:val="24"/>
        </w:rPr>
        <w:t>a</w:t>
      </w:r>
      <w:r>
        <w:rPr>
          <w:sz w:val="24"/>
          <w:szCs w:val="24"/>
        </w:rPr>
        <w:t>r</w:t>
      </w:r>
      <w:r>
        <w:rPr>
          <w:spacing w:val="1"/>
          <w:sz w:val="24"/>
          <w:szCs w:val="24"/>
        </w:rPr>
        <w:t>ka</w:t>
      </w:r>
      <w:r>
        <w:rPr>
          <w:sz w:val="24"/>
          <w:szCs w:val="24"/>
        </w:rPr>
        <w:t>n</w:t>
      </w:r>
      <w:r>
        <w:rPr>
          <w:spacing w:val="1"/>
          <w:sz w:val="24"/>
          <w:szCs w:val="24"/>
        </w:rPr>
        <w:t xml:space="preserve"> </w:t>
      </w:r>
      <w:r>
        <w:rPr>
          <w:sz w:val="24"/>
          <w:szCs w:val="24"/>
        </w:rPr>
        <w:t>p</w:t>
      </w:r>
      <w:r>
        <w:rPr>
          <w:spacing w:val="-1"/>
          <w:sz w:val="24"/>
          <w:szCs w:val="24"/>
        </w:rPr>
        <w:t>a</w:t>
      </w:r>
      <w:r>
        <w:rPr>
          <w:sz w:val="24"/>
          <w:szCs w:val="24"/>
        </w:rPr>
        <w:t>da</w:t>
      </w:r>
      <w:r>
        <w:rPr>
          <w:spacing w:val="2"/>
          <w:sz w:val="24"/>
          <w:szCs w:val="24"/>
        </w:rPr>
        <w:t xml:space="preserve"> </w:t>
      </w:r>
      <w:r>
        <w:rPr>
          <w:sz w:val="24"/>
          <w:szCs w:val="24"/>
        </w:rPr>
        <w:t>urut</w:t>
      </w:r>
      <w:r>
        <w:rPr>
          <w:spacing w:val="-1"/>
          <w:sz w:val="24"/>
          <w:szCs w:val="24"/>
        </w:rPr>
        <w:t>a</w:t>
      </w:r>
      <w:r>
        <w:rPr>
          <w:sz w:val="24"/>
          <w:szCs w:val="24"/>
        </w:rPr>
        <w:t>n w</w:t>
      </w:r>
      <w:r>
        <w:rPr>
          <w:spacing w:val="-1"/>
          <w:sz w:val="24"/>
          <w:szCs w:val="24"/>
        </w:rPr>
        <w:t>a</w:t>
      </w:r>
      <w:r>
        <w:rPr>
          <w:sz w:val="24"/>
          <w:szCs w:val="24"/>
        </w:rPr>
        <w:t>ktu</w:t>
      </w:r>
      <w:r>
        <w:rPr>
          <w:spacing w:val="21"/>
          <w:sz w:val="24"/>
          <w:szCs w:val="24"/>
        </w:rPr>
        <w:t xml:space="preserve"> </w:t>
      </w:r>
      <w:r>
        <w:rPr>
          <w:sz w:val="24"/>
          <w:szCs w:val="24"/>
        </w:rPr>
        <w:t>publ</w:t>
      </w:r>
      <w:r>
        <w:rPr>
          <w:spacing w:val="1"/>
          <w:sz w:val="24"/>
          <w:szCs w:val="24"/>
        </w:rPr>
        <w:t>i</w:t>
      </w:r>
      <w:r>
        <w:rPr>
          <w:sz w:val="24"/>
          <w:szCs w:val="24"/>
        </w:rPr>
        <w:t>k</w:t>
      </w:r>
      <w:r>
        <w:rPr>
          <w:spacing w:val="-1"/>
          <w:sz w:val="24"/>
          <w:szCs w:val="24"/>
        </w:rPr>
        <w:t>a</w:t>
      </w:r>
      <w:r>
        <w:rPr>
          <w:sz w:val="24"/>
          <w:szCs w:val="24"/>
        </w:rPr>
        <w:t>si,   d</w:t>
      </w:r>
      <w:r>
        <w:rPr>
          <w:spacing w:val="-1"/>
          <w:sz w:val="24"/>
          <w:szCs w:val="24"/>
        </w:rPr>
        <w:t>a</w:t>
      </w:r>
      <w:r>
        <w:rPr>
          <w:sz w:val="24"/>
          <w:szCs w:val="24"/>
        </w:rPr>
        <w:t>ri</w:t>
      </w:r>
      <w:r>
        <w:rPr>
          <w:spacing w:val="25"/>
          <w:sz w:val="24"/>
          <w:szCs w:val="24"/>
        </w:rPr>
        <w:t xml:space="preserve"> </w:t>
      </w:r>
      <w:r>
        <w:rPr>
          <w:spacing w:val="-2"/>
          <w:sz w:val="24"/>
          <w:szCs w:val="24"/>
        </w:rPr>
        <w:t>y</w:t>
      </w:r>
      <w:r>
        <w:rPr>
          <w:spacing w:val="-1"/>
          <w:sz w:val="24"/>
          <w:szCs w:val="24"/>
        </w:rPr>
        <w:t>a</w:t>
      </w:r>
      <w:r>
        <w:rPr>
          <w:sz w:val="24"/>
          <w:szCs w:val="24"/>
        </w:rPr>
        <w:t>ng</w:t>
      </w:r>
      <w:r>
        <w:rPr>
          <w:spacing w:val="18"/>
          <w:sz w:val="24"/>
          <w:szCs w:val="24"/>
        </w:rPr>
        <w:t xml:space="preserve"> </w:t>
      </w:r>
      <w:r>
        <w:rPr>
          <w:spacing w:val="2"/>
          <w:sz w:val="24"/>
          <w:szCs w:val="24"/>
        </w:rPr>
        <w:t>p</w:t>
      </w:r>
      <w:r>
        <w:rPr>
          <w:spacing w:val="-1"/>
          <w:sz w:val="24"/>
          <w:szCs w:val="24"/>
        </w:rPr>
        <w:t>a</w:t>
      </w:r>
      <w:r>
        <w:rPr>
          <w:sz w:val="24"/>
          <w:szCs w:val="24"/>
        </w:rPr>
        <w:t>l</w:t>
      </w:r>
      <w:r>
        <w:rPr>
          <w:spacing w:val="1"/>
          <w:sz w:val="24"/>
          <w:szCs w:val="24"/>
        </w:rPr>
        <w:t>i</w:t>
      </w:r>
      <w:r>
        <w:rPr>
          <w:sz w:val="24"/>
          <w:szCs w:val="24"/>
        </w:rPr>
        <w:t>ng</w:t>
      </w:r>
      <w:r>
        <w:rPr>
          <w:spacing w:val="20"/>
          <w:sz w:val="24"/>
          <w:szCs w:val="24"/>
        </w:rPr>
        <w:t xml:space="preserve"> </w:t>
      </w:r>
      <w:r>
        <w:rPr>
          <w:spacing w:val="-1"/>
          <w:sz w:val="24"/>
          <w:szCs w:val="24"/>
        </w:rPr>
        <w:t>a</w:t>
      </w:r>
      <w:r>
        <w:rPr>
          <w:sz w:val="24"/>
          <w:szCs w:val="24"/>
        </w:rPr>
        <w:t>w</w:t>
      </w:r>
      <w:r>
        <w:rPr>
          <w:spacing w:val="-1"/>
          <w:sz w:val="24"/>
          <w:szCs w:val="24"/>
        </w:rPr>
        <w:t>a</w:t>
      </w:r>
      <w:r>
        <w:rPr>
          <w:sz w:val="24"/>
          <w:szCs w:val="24"/>
        </w:rPr>
        <w:t>l</w:t>
      </w:r>
      <w:r>
        <w:rPr>
          <w:spacing w:val="21"/>
          <w:sz w:val="24"/>
          <w:szCs w:val="24"/>
        </w:rPr>
        <w:t xml:space="preserve"> </w:t>
      </w:r>
      <w:r>
        <w:rPr>
          <w:spacing w:val="2"/>
          <w:sz w:val="24"/>
          <w:szCs w:val="24"/>
        </w:rPr>
        <w:t>s</w:t>
      </w:r>
      <w:r>
        <w:rPr>
          <w:spacing w:val="-1"/>
          <w:sz w:val="24"/>
          <w:szCs w:val="24"/>
        </w:rPr>
        <w:t>a</w:t>
      </w:r>
      <w:r>
        <w:rPr>
          <w:sz w:val="24"/>
          <w:szCs w:val="24"/>
        </w:rPr>
        <w:t>mpai</w:t>
      </w:r>
      <w:r>
        <w:rPr>
          <w:spacing w:val="25"/>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18"/>
          <w:sz w:val="24"/>
          <w:szCs w:val="24"/>
        </w:rPr>
        <w:t xml:space="preserve"> </w:t>
      </w:r>
      <w:r>
        <w:rPr>
          <w:spacing w:val="2"/>
          <w:sz w:val="24"/>
          <w:szCs w:val="24"/>
        </w:rPr>
        <w:t>p</w:t>
      </w:r>
      <w:r>
        <w:rPr>
          <w:spacing w:val="-1"/>
          <w:sz w:val="24"/>
          <w:szCs w:val="24"/>
        </w:rPr>
        <w:t>a</w:t>
      </w:r>
      <w:r>
        <w:rPr>
          <w:sz w:val="24"/>
          <w:szCs w:val="24"/>
        </w:rPr>
        <w:t>l</w:t>
      </w:r>
      <w:r>
        <w:rPr>
          <w:spacing w:val="1"/>
          <w:sz w:val="24"/>
          <w:szCs w:val="24"/>
        </w:rPr>
        <w:t>i</w:t>
      </w:r>
      <w:r>
        <w:rPr>
          <w:sz w:val="24"/>
          <w:szCs w:val="24"/>
        </w:rPr>
        <w:t>ng</w:t>
      </w:r>
      <w:r>
        <w:rPr>
          <w:spacing w:val="20"/>
          <w:sz w:val="24"/>
          <w:szCs w:val="24"/>
        </w:rPr>
        <w:t xml:space="preserve"> </w:t>
      </w:r>
      <w:r>
        <w:rPr>
          <w:spacing w:val="-1"/>
          <w:sz w:val="24"/>
          <w:szCs w:val="24"/>
        </w:rPr>
        <w:t>a</w:t>
      </w:r>
      <w:r>
        <w:rPr>
          <w:sz w:val="24"/>
          <w:szCs w:val="24"/>
        </w:rPr>
        <w:t>khir.</w:t>
      </w:r>
      <w:r>
        <w:rPr>
          <w:spacing w:val="20"/>
          <w:sz w:val="24"/>
          <w:szCs w:val="24"/>
        </w:rPr>
        <w:t xml:space="preserve"> </w:t>
      </w:r>
      <w:r>
        <w:rPr>
          <w:spacing w:val="2"/>
          <w:sz w:val="24"/>
          <w:szCs w:val="24"/>
        </w:rPr>
        <w:t>U</w:t>
      </w:r>
      <w:r>
        <w:rPr>
          <w:sz w:val="24"/>
          <w:szCs w:val="24"/>
        </w:rPr>
        <w:t>rut</w:t>
      </w:r>
      <w:r>
        <w:rPr>
          <w:spacing w:val="-1"/>
          <w:sz w:val="24"/>
          <w:szCs w:val="24"/>
        </w:rPr>
        <w:t>a</w:t>
      </w:r>
      <w:r>
        <w:rPr>
          <w:sz w:val="24"/>
          <w:szCs w:val="24"/>
        </w:rPr>
        <w:t>n</w:t>
      </w:r>
      <w:r>
        <w:rPr>
          <w:spacing w:val="20"/>
          <w:sz w:val="24"/>
          <w:szCs w:val="24"/>
        </w:rPr>
        <w:t xml:space="preserve"> </w:t>
      </w:r>
      <w:r>
        <w:rPr>
          <w:sz w:val="24"/>
          <w:szCs w:val="24"/>
        </w:rPr>
        <w:t>w</w:t>
      </w:r>
      <w:r>
        <w:rPr>
          <w:spacing w:val="-1"/>
          <w:sz w:val="24"/>
          <w:szCs w:val="24"/>
        </w:rPr>
        <w:t>a</w:t>
      </w:r>
      <w:r>
        <w:rPr>
          <w:sz w:val="24"/>
          <w:szCs w:val="24"/>
        </w:rPr>
        <w:t>ktu</w:t>
      </w:r>
      <w:r>
        <w:rPr>
          <w:spacing w:val="21"/>
          <w:sz w:val="24"/>
          <w:szCs w:val="24"/>
        </w:rPr>
        <w:t xml:space="preserve"> </w:t>
      </w:r>
      <w:r>
        <w:rPr>
          <w:sz w:val="24"/>
          <w:szCs w:val="24"/>
        </w:rPr>
        <w:t>ini bias</w:t>
      </w:r>
      <w:r>
        <w:rPr>
          <w:spacing w:val="-1"/>
          <w:sz w:val="24"/>
          <w:szCs w:val="24"/>
        </w:rPr>
        <w:t>a</w:t>
      </w:r>
      <w:r>
        <w:rPr>
          <w:spacing w:val="2"/>
          <w:sz w:val="24"/>
          <w:szCs w:val="24"/>
        </w:rPr>
        <w:t>n</w:t>
      </w:r>
      <w:r>
        <w:rPr>
          <w:spacing w:val="-5"/>
          <w:sz w:val="24"/>
          <w:szCs w:val="24"/>
        </w:rPr>
        <w:t>y</w:t>
      </w:r>
      <w:r>
        <w:rPr>
          <w:sz w:val="24"/>
          <w:szCs w:val="24"/>
        </w:rPr>
        <w:t>a</w:t>
      </w:r>
      <w:r>
        <w:rPr>
          <w:spacing w:val="1"/>
          <w:sz w:val="24"/>
          <w:szCs w:val="24"/>
        </w:rPr>
        <w:t xml:space="preserve"> </w:t>
      </w:r>
      <w:r>
        <w:rPr>
          <w:sz w:val="24"/>
          <w:szCs w:val="24"/>
        </w:rPr>
        <w:t>d</w:t>
      </w:r>
      <w:r>
        <w:rPr>
          <w:spacing w:val="-1"/>
          <w:sz w:val="24"/>
          <w:szCs w:val="24"/>
        </w:rPr>
        <w:t>a</w:t>
      </w:r>
      <w:r>
        <w:rPr>
          <w:spacing w:val="2"/>
          <w:sz w:val="24"/>
          <w:szCs w:val="24"/>
        </w:rPr>
        <w:t>p</w:t>
      </w:r>
      <w:r>
        <w:rPr>
          <w:spacing w:val="-1"/>
          <w:sz w:val="24"/>
          <w:szCs w:val="24"/>
        </w:rPr>
        <w:t>a</w:t>
      </w:r>
      <w:r>
        <w:rPr>
          <w:sz w:val="24"/>
          <w:szCs w:val="24"/>
        </w:rPr>
        <w:t>t d</w:t>
      </w:r>
      <w:r>
        <w:rPr>
          <w:spacing w:val="1"/>
          <w:sz w:val="24"/>
          <w:szCs w:val="24"/>
        </w:rPr>
        <w:t>i</w:t>
      </w:r>
      <w:r>
        <w:rPr>
          <w:sz w:val="24"/>
          <w:szCs w:val="24"/>
        </w:rPr>
        <w:t>tentuk</w:t>
      </w:r>
      <w:r>
        <w:rPr>
          <w:spacing w:val="1"/>
          <w:sz w:val="24"/>
          <w:szCs w:val="24"/>
        </w:rPr>
        <w:t>a</w:t>
      </w:r>
      <w:r>
        <w:rPr>
          <w:sz w:val="24"/>
          <w:szCs w:val="24"/>
        </w:rPr>
        <w:t>n d</w:t>
      </w:r>
      <w:r>
        <w:rPr>
          <w:spacing w:val="-1"/>
          <w:sz w:val="24"/>
          <w:szCs w:val="24"/>
        </w:rPr>
        <w:t>a</w:t>
      </w:r>
      <w:r>
        <w:rPr>
          <w:sz w:val="24"/>
          <w:szCs w:val="24"/>
        </w:rPr>
        <w:t>ri volume</w:t>
      </w:r>
      <w:r>
        <w:rPr>
          <w:spacing w:val="-1"/>
          <w:sz w:val="24"/>
          <w:szCs w:val="24"/>
        </w:rPr>
        <w:t xml:space="preserve"> </w:t>
      </w:r>
      <w:r>
        <w:rPr>
          <w:sz w:val="24"/>
          <w:szCs w:val="24"/>
        </w:rPr>
        <w:t>d</w:t>
      </w:r>
      <w:r>
        <w:rPr>
          <w:spacing w:val="-1"/>
          <w:sz w:val="24"/>
          <w:szCs w:val="24"/>
        </w:rPr>
        <w:t>a</w:t>
      </w:r>
      <w:r>
        <w:rPr>
          <w:sz w:val="24"/>
          <w:szCs w:val="24"/>
        </w:rPr>
        <w:t>n nomor</w:t>
      </w:r>
      <w:r>
        <w:rPr>
          <w:spacing w:val="2"/>
          <w:sz w:val="24"/>
          <w:szCs w:val="24"/>
        </w:rPr>
        <w:t xml:space="preserve"> </w:t>
      </w:r>
      <w:r>
        <w:rPr>
          <w:sz w:val="24"/>
          <w:szCs w:val="24"/>
        </w:rPr>
        <w:t>jurn</w:t>
      </w:r>
      <w:r>
        <w:rPr>
          <w:spacing w:val="-1"/>
          <w:sz w:val="24"/>
          <w:szCs w:val="24"/>
        </w:rPr>
        <w:t>a</w:t>
      </w:r>
      <w:r>
        <w:rPr>
          <w:sz w:val="24"/>
          <w:szCs w:val="24"/>
        </w:rPr>
        <w:t xml:space="preserve">l </w:t>
      </w:r>
      <w:r>
        <w:rPr>
          <w:spacing w:val="1"/>
          <w:sz w:val="24"/>
          <w:szCs w:val="24"/>
        </w:rPr>
        <w:t>t</w:t>
      </w:r>
      <w:r>
        <w:rPr>
          <w:spacing w:val="-1"/>
          <w:sz w:val="24"/>
          <w:szCs w:val="24"/>
        </w:rPr>
        <w:t>e</w:t>
      </w:r>
      <w:r>
        <w:rPr>
          <w:sz w:val="24"/>
          <w:szCs w:val="24"/>
        </w:rPr>
        <w:t xml:space="preserve">mpat </w:t>
      </w:r>
      <w:r>
        <w:rPr>
          <w:spacing w:val="-1"/>
          <w:sz w:val="24"/>
          <w:szCs w:val="24"/>
        </w:rPr>
        <w:t>a</w:t>
      </w:r>
      <w:r>
        <w:rPr>
          <w:sz w:val="24"/>
          <w:szCs w:val="24"/>
        </w:rPr>
        <w:t>rtik</w:t>
      </w:r>
      <w:r>
        <w:rPr>
          <w:spacing w:val="-1"/>
          <w:sz w:val="24"/>
          <w:szCs w:val="24"/>
        </w:rPr>
        <w:t>e</w:t>
      </w:r>
      <w:r>
        <w:rPr>
          <w:sz w:val="24"/>
          <w:szCs w:val="24"/>
        </w:rPr>
        <w:t xml:space="preserve">l </w:t>
      </w:r>
      <w:r>
        <w:rPr>
          <w:spacing w:val="1"/>
          <w:sz w:val="24"/>
          <w:szCs w:val="24"/>
        </w:rPr>
        <w:t>t</w:t>
      </w:r>
      <w:r>
        <w:rPr>
          <w:spacing w:val="-1"/>
          <w:sz w:val="24"/>
          <w:szCs w:val="24"/>
        </w:rPr>
        <w:t>e</w:t>
      </w:r>
      <w:r>
        <w:rPr>
          <w:sz w:val="24"/>
          <w:szCs w:val="24"/>
        </w:rPr>
        <w:t>r</w:t>
      </w:r>
      <w:r>
        <w:rPr>
          <w:spacing w:val="2"/>
          <w:sz w:val="24"/>
          <w:szCs w:val="24"/>
        </w:rPr>
        <w:t>s</w:t>
      </w:r>
      <w:r>
        <w:rPr>
          <w:spacing w:val="-1"/>
          <w:sz w:val="24"/>
          <w:szCs w:val="24"/>
        </w:rPr>
        <w:t>e</w:t>
      </w:r>
      <w:r>
        <w:rPr>
          <w:sz w:val="24"/>
          <w:szCs w:val="24"/>
        </w:rPr>
        <w:t xml:space="preserve">but </w:t>
      </w:r>
      <w:r>
        <w:rPr>
          <w:spacing w:val="1"/>
          <w:sz w:val="24"/>
          <w:szCs w:val="24"/>
        </w:rPr>
        <w:t>t</w:t>
      </w:r>
      <w:r>
        <w:rPr>
          <w:spacing w:val="-1"/>
          <w:sz w:val="24"/>
          <w:szCs w:val="24"/>
        </w:rPr>
        <w:t>e</w:t>
      </w:r>
      <w:r>
        <w:rPr>
          <w:sz w:val="24"/>
          <w:szCs w:val="24"/>
        </w:rPr>
        <w:t>rbit.</w:t>
      </w:r>
    </w:p>
    <w:p w:rsidR="0056793F" w:rsidRDefault="0056793F">
      <w:pPr>
        <w:spacing w:line="200" w:lineRule="exact"/>
      </w:pPr>
    </w:p>
    <w:p w:rsidR="0056793F" w:rsidRDefault="0056793F">
      <w:pPr>
        <w:spacing w:before="4" w:line="220" w:lineRule="exact"/>
        <w:rPr>
          <w:sz w:val="22"/>
          <w:szCs w:val="22"/>
        </w:rPr>
      </w:pPr>
    </w:p>
    <w:p w:rsidR="0056793F" w:rsidRDefault="001647BF">
      <w:pPr>
        <w:tabs>
          <w:tab w:val="left" w:pos="800"/>
        </w:tabs>
        <w:spacing w:line="359" w:lineRule="auto"/>
        <w:ind w:left="822" w:right="78" w:hanging="720"/>
        <w:rPr>
          <w:sz w:val="24"/>
          <w:szCs w:val="24"/>
        </w:rPr>
      </w:pPr>
      <w:r>
        <w:rPr>
          <w:b/>
          <w:sz w:val="24"/>
          <w:szCs w:val="24"/>
        </w:rPr>
        <w:t>4.2.3</w:t>
      </w:r>
      <w:r>
        <w:rPr>
          <w:b/>
          <w:sz w:val="24"/>
          <w:szCs w:val="24"/>
        </w:rPr>
        <w:tab/>
      </w:r>
      <w:r>
        <w:rPr>
          <w:b/>
          <w:spacing w:val="-3"/>
          <w:sz w:val="24"/>
          <w:szCs w:val="24"/>
        </w:rPr>
        <w:t>P</w:t>
      </w:r>
      <w:r>
        <w:rPr>
          <w:b/>
          <w:spacing w:val="-1"/>
          <w:sz w:val="24"/>
          <w:szCs w:val="24"/>
        </w:rPr>
        <w:t>e</w:t>
      </w:r>
      <w:r>
        <w:rPr>
          <w:b/>
          <w:spacing w:val="1"/>
          <w:sz w:val="24"/>
          <w:szCs w:val="24"/>
        </w:rPr>
        <w:t>n</w:t>
      </w:r>
      <w:r>
        <w:rPr>
          <w:b/>
          <w:sz w:val="24"/>
          <w:szCs w:val="24"/>
        </w:rPr>
        <w:t>ga</w:t>
      </w:r>
      <w:r>
        <w:rPr>
          <w:b/>
          <w:spacing w:val="-1"/>
          <w:sz w:val="24"/>
          <w:szCs w:val="24"/>
        </w:rPr>
        <w:t>r</w:t>
      </w:r>
      <w:r>
        <w:rPr>
          <w:b/>
          <w:sz w:val="24"/>
          <w:szCs w:val="24"/>
        </w:rPr>
        <w:t>a</w:t>
      </w:r>
      <w:r>
        <w:rPr>
          <w:b/>
          <w:spacing w:val="1"/>
          <w:sz w:val="24"/>
          <w:szCs w:val="24"/>
        </w:rPr>
        <w:t>n</w:t>
      </w:r>
      <w:r>
        <w:rPr>
          <w:b/>
          <w:sz w:val="24"/>
          <w:szCs w:val="24"/>
        </w:rPr>
        <w:t>g</w:t>
      </w:r>
      <w:r>
        <w:rPr>
          <w:b/>
          <w:spacing w:val="3"/>
          <w:sz w:val="24"/>
          <w:szCs w:val="24"/>
        </w:rPr>
        <w:t xml:space="preserve"> </w:t>
      </w:r>
      <w:r>
        <w:rPr>
          <w:b/>
          <w:sz w:val="24"/>
          <w:szCs w:val="24"/>
        </w:rPr>
        <w:t>ya</w:t>
      </w:r>
      <w:r>
        <w:rPr>
          <w:b/>
          <w:spacing w:val="1"/>
          <w:sz w:val="24"/>
          <w:szCs w:val="24"/>
        </w:rPr>
        <w:t>n</w:t>
      </w:r>
      <w:r>
        <w:rPr>
          <w:b/>
          <w:sz w:val="24"/>
          <w:szCs w:val="24"/>
        </w:rPr>
        <w:t>g</w:t>
      </w:r>
      <w:r>
        <w:rPr>
          <w:b/>
          <w:spacing w:val="5"/>
          <w:sz w:val="24"/>
          <w:szCs w:val="24"/>
        </w:rPr>
        <w:t xml:space="preserve"> </w:t>
      </w:r>
      <w:r>
        <w:rPr>
          <w:b/>
          <w:spacing w:val="-1"/>
          <w:sz w:val="24"/>
          <w:szCs w:val="24"/>
        </w:rPr>
        <w:t>m</w:t>
      </w:r>
      <w:r>
        <w:rPr>
          <w:b/>
          <w:spacing w:val="1"/>
          <w:sz w:val="24"/>
          <w:szCs w:val="24"/>
        </w:rPr>
        <w:t>e</w:t>
      </w:r>
      <w:r>
        <w:rPr>
          <w:b/>
          <w:spacing w:val="-3"/>
          <w:sz w:val="24"/>
          <w:szCs w:val="24"/>
        </w:rPr>
        <w:t>m</w:t>
      </w:r>
      <w:r>
        <w:rPr>
          <w:b/>
          <w:spacing w:val="3"/>
          <w:sz w:val="24"/>
          <w:szCs w:val="24"/>
        </w:rPr>
        <w:t>p</w:t>
      </w:r>
      <w:r>
        <w:rPr>
          <w:b/>
          <w:spacing w:val="1"/>
          <w:sz w:val="24"/>
          <w:szCs w:val="24"/>
        </w:rPr>
        <w:t>un</w:t>
      </w:r>
      <w:r>
        <w:rPr>
          <w:b/>
          <w:sz w:val="24"/>
          <w:szCs w:val="24"/>
        </w:rPr>
        <w:t>yai</w:t>
      </w:r>
      <w:r>
        <w:rPr>
          <w:b/>
          <w:spacing w:val="3"/>
          <w:sz w:val="24"/>
          <w:szCs w:val="24"/>
        </w:rPr>
        <w:t xml:space="preserve"> n</w:t>
      </w:r>
      <w:r>
        <w:rPr>
          <w:b/>
          <w:sz w:val="24"/>
          <w:szCs w:val="24"/>
        </w:rPr>
        <w:t>a</w:t>
      </w:r>
      <w:r>
        <w:rPr>
          <w:b/>
          <w:spacing w:val="-3"/>
          <w:sz w:val="24"/>
          <w:szCs w:val="24"/>
        </w:rPr>
        <w:t>m</w:t>
      </w:r>
      <w:r>
        <w:rPr>
          <w:b/>
          <w:sz w:val="24"/>
          <w:szCs w:val="24"/>
        </w:rPr>
        <w:t>a</w:t>
      </w:r>
      <w:r>
        <w:rPr>
          <w:b/>
          <w:spacing w:val="2"/>
          <w:sz w:val="24"/>
          <w:szCs w:val="24"/>
        </w:rPr>
        <w:t xml:space="preserve"> </w:t>
      </w:r>
      <w:r>
        <w:rPr>
          <w:b/>
          <w:spacing w:val="1"/>
          <w:sz w:val="24"/>
          <w:szCs w:val="24"/>
        </w:rPr>
        <w:t>k</w:t>
      </w:r>
      <w:r>
        <w:rPr>
          <w:b/>
          <w:spacing w:val="-1"/>
          <w:sz w:val="24"/>
          <w:szCs w:val="24"/>
        </w:rPr>
        <w:t>e</w:t>
      </w:r>
      <w:r>
        <w:rPr>
          <w:b/>
          <w:sz w:val="24"/>
          <w:szCs w:val="24"/>
        </w:rPr>
        <w:t>l</w:t>
      </w:r>
      <w:r>
        <w:rPr>
          <w:b/>
          <w:spacing w:val="1"/>
          <w:sz w:val="24"/>
          <w:szCs w:val="24"/>
        </w:rPr>
        <w:t>u</w:t>
      </w:r>
      <w:r>
        <w:rPr>
          <w:b/>
          <w:sz w:val="24"/>
          <w:szCs w:val="24"/>
        </w:rPr>
        <w:t>a</w:t>
      </w:r>
      <w:r>
        <w:rPr>
          <w:b/>
          <w:spacing w:val="-1"/>
          <w:sz w:val="24"/>
          <w:szCs w:val="24"/>
        </w:rPr>
        <w:t>r</w:t>
      </w:r>
      <w:r>
        <w:rPr>
          <w:b/>
          <w:sz w:val="24"/>
          <w:szCs w:val="24"/>
        </w:rPr>
        <w:t>ga</w:t>
      </w:r>
      <w:r>
        <w:rPr>
          <w:b/>
          <w:spacing w:val="2"/>
          <w:sz w:val="24"/>
          <w:szCs w:val="24"/>
        </w:rPr>
        <w:t xml:space="preserve"> y</w:t>
      </w:r>
      <w:r>
        <w:rPr>
          <w:b/>
          <w:sz w:val="24"/>
          <w:szCs w:val="24"/>
        </w:rPr>
        <w:t>a</w:t>
      </w:r>
      <w:r>
        <w:rPr>
          <w:b/>
          <w:spacing w:val="1"/>
          <w:sz w:val="24"/>
          <w:szCs w:val="24"/>
        </w:rPr>
        <w:t>n</w:t>
      </w:r>
      <w:r>
        <w:rPr>
          <w:b/>
          <w:sz w:val="24"/>
          <w:szCs w:val="24"/>
        </w:rPr>
        <w:t>g</w:t>
      </w:r>
      <w:r>
        <w:rPr>
          <w:b/>
          <w:spacing w:val="2"/>
          <w:sz w:val="24"/>
          <w:szCs w:val="24"/>
        </w:rPr>
        <w:t xml:space="preserve"> </w:t>
      </w:r>
      <w:r>
        <w:rPr>
          <w:b/>
          <w:sz w:val="24"/>
          <w:szCs w:val="24"/>
        </w:rPr>
        <w:t>sa</w:t>
      </w:r>
      <w:r>
        <w:rPr>
          <w:b/>
          <w:spacing w:val="-3"/>
          <w:sz w:val="24"/>
          <w:szCs w:val="24"/>
        </w:rPr>
        <w:t>m</w:t>
      </w:r>
      <w:r>
        <w:rPr>
          <w:b/>
          <w:sz w:val="24"/>
          <w:szCs w:val="24"/>
        </w:rPr>
        <w:t>a</w:t>
      </w:r>
      <w:r>
        <w:rPr>
          <w:b/>
          <w:spacing w:val="5"/>
          <w:sz w:val="24"/>
          <w:szCs w:val="24"/>
        </w:rPr>
        <w:t xml:space="preserve"> </w:t>
      </w:r>
      <w:r>
        <w:rPr>
          <w:b/>
          <w:spacing w:val="-1"/>
          <w:sz w:val="24"/>
          <w:szCs w:val="24"/>
        </w:rPr>
        <w:t>me</w:t>
      </w:r>
      <w:r>
        <w:rPr>
          <w:b/>
          <w:spacing w:val="1"/>
          <w:sz w:val="24"/>
          <w:szCs w:val="24"/>
        </w:rPr>
        <w:t>nu</w:t>
      </w:r>
      <w:r>
        <w:rPr>
          <w:b/>
          <w:sz w:val="24"/>
          <w:szCs w:val="24"/>
        </w:rPr>
        <w:t>l</w:t>
      </w:r>
      <w:r>
        <w:rPr>
          <w:b/>
          <w:spacing w:val="4"/>
          <w:sz w:val="24"/>
          <w:szCs w:val="24"/>
        </w:rPr>
        <w:t>i</w:t>
      </w:r>
      <w:r>
        <w:rPr>
          <w:b/>
          <w:sz w:val="24"/>
          <w:szCs w:val="24"/>
        </w:rPr>
        <w:t>s</w:t>
      </w:r>
      <w:r>
        <w:rPr>
          <w:b/>
          <w:spacing w:val="3"/>
          <w:sz w:val="24"/>
          <w:szCs w:val="24"/>
        </w:rPr>
        <w:t xml:space="preserve"> </w:t>
      </w:r>
      <w:r>
        <w:rPr>
          <w:b/>
          <w:spacing w:val="1"/>
          <w:sz w:val="24"/>
          <w:szCs w:val="24"/>
        </w:rPr>
        <w:t>p</w:t>
      </w:r>
      <w:r>
        <w:rPr>
          <w:b/>
          <w:sz w:val="24"/>
          <w:szCs w:val="24"/>
        </w:rPr>
        <w:t>a</w:t>
      </w:r>
      <w:r>
        <w:rPr>
          <w:b/>
          <w:spacing w:val="1"/>
          <w:sz w:val="24"/>
          <w:szCs w:val="24"/>
        </w:rPr>
        <w:t>d</w:t>
      </w:r>
      <w:r>
        <w:rPr>
          <w:b/>
          <w:sz w:val="24"/>
          <w:szCs w:val="24"/>
        </w:rPr>
        <w:t>a tah</w:t>
      </w:r>
      <w:r>
        <w:rPr>
          <w:b/>
          <w:spacing w:val="1"/>
          <w:sz w:val="24"/>
          <w:szCs w:val="24"/>
        </w:rPr>
        <w:t>u</w:t>
      </w:r>
      <w:r>
        <w:rPr>
          <w:b/>
          <w:sz w:val="24"/>
          <w:szCs w:val="24"/>
        </w:rPr>
        <w:t>n ya</w:t>
      </w:r>
      <w:r>
        <w:rPr>
          <w:b/>
          <w:spacing w:val="1"/>
          <w:sz w:val="24"/>
          <w:szCs w:val="24"/>
        </w:rPr>
        <w:t>n</w:t>
      </w:r>
      <w:r>
        <w:rPr>
          <w:b/>
          <w:sz w:val="24"/>
          <w:szCs w:val="24"/>
        </w:rPr>
        <w:t>g sa</w:t>
      </w:r>
      <w:r>
        <w:rPr>
          <w:b/>
          <w:spacing w:val="-3"/>
          <w:sz w:val="24"/>
          <w:szCs w:val="24"/>
        </w:rPr>
        <w:t>m</w:t>
      </w:r>
      <w:r>
        <w:rPr>
          <w:b/>
          <w:sz w:val="24"/>
          <w:szCs w:val="24"/>
        </w:rPr>
        <w:t>a</w:t>
      </w:r>
    </w:p>
    <w:p w:rsidR="0056793F" w:rsidRDefault="001647BF">
      <w:pPr>
        <w:spacing w:before="3" w:line="359" w:lineRule="auto"/>
        <w:ind w:left="102" w:right="76" w:firstLine="720"/>
        <w:jc w:val="both"/>
        <w:rPr>
          <w:sz w:val="24"/>
          <w:szCs w:val="24"/>
        </w:rPr>
      </w:pPr>
      <w:r>
        <w:rPr>
          <w:spacing w:val="2"/>
          <w:sz w:val="24"/>
          <w:szCs w:val="24"/>
        </w:rPr>
        <w:t>J</w:t>
      </w:r>
      <w:r>
        <w:rPr>
          <w:sz w:val="24"/>
          <w:szCs w:val="24"/>
        </w:rPr>
        <w:t>ika</w:t>
      </w:r>
      <w:r>
        <w:rPr>
          <w:spacing w:val="55"/>
          <w:sz w:val="24"/>
          <w:szCs w:val="24"/>
        </w:rPr>
        <w:t xml:space="preserve"> </w:t>
      </w:r>
      <w:r>
        <w:rPr>
          <w:sz w:val="24"/>
          <w:szCs w:val="24"/>
        </w:rPr>
        <w:t>p</w:t>
      </w:r>
      <w:r>
        <w:rPr>
          <w:spacing w:val="-1"/>
          <w:sz w:val="24"/>
          <w:szCs w:val="24"/>
        </w:rPr>
        <w:t>e</w:t>
      </w:r>
      <w:r>
        <w:rPr>
          <w:sz w:val="24"/>
          <w:szCs w:val="24"/>
        </w:rPr>
        <w:t>n</w:t>
      </w:r>
      <w:r>
        <w:rPr>
          <w:spacing w:val="-2"/>
          <w:sz w:val="24"/>
          <w:szCs w:val="24"/>
        </w:rPr>
        <w:t>g</w:t>
      </w:r>
      <w:r>
        <w:rPr>
          <w:spacing w:val="-1"/>
          <w:sz w:val="24"/>
          <w:szCs w:val="24"/>
        </w:rPr>
        <w:t>a</w:t>
      </w:r>
      <w:r>
        <w:rPr>
          <w:sz w:val="24"/>
          <w:szCs w:val="24"/>
        </w:rPr>
        <w:t>r</w:t>
      </w:r>
      <w:r>
        <w:rPr>
          <w:spacing w:val="-2"/>
          <w:sz w:val="24"/>
          <w:szCs w:val="24"/>
        </w:rPr>
        <w:t>a</w:t>
      </w:r>
      <w:r>
        <w:rPr>
          <w:spacing w:val="2"/>
          <w:sz w:val="24"/>
          <w:szCs w:val="24"/>
        </w:rPr>
        <w:t>n</w:t>
      </w:r>
      <w:r>
        <w:rPr>
          <w:sz w:val="24"/>
          <w:szCs w:val="24"/>
        </w:rPr>
        <w:t>g</w:t>
      </w:r>
      <w:r>
        <w:rPr>
          <w:spacing w:val="54"/>
          <w:sz w:val="24"/>
          <w:szCs w:val="24"/>
        </w:rPr>
        <w:t xml:space="preserve"> </w:t>
      </w:r>
      <w:r>
        <w:rPr>
          <w:sz w:val="24"/>
          <w:szCs w:val="24"/>
        </w:rPr>
        <w:t>mempu</w:t>
      </w:r>
      <w:r>
        <w:rPr>
          <w:spacing w:val="2"/>
          <w:sz w:val="24"/>
          <w:szCs w:val="24"/>
        </w:rPr>
        <w:t>n</w:t>
      </w:r>
      <w:r>
        <w:rPr>
          <w:spacing w:val="-5"/>
          <w:sz w:val="24"/>
          <w:szCs w:val="24"/>
        </w:rPr>
        <w:t>y</w:t>
      </w:r>
      <w:r>
        <w:rPr>
          <w:spacing w:val="1"/>
          <w:sz w:val="24"/>
          <w:szCs w:val="24"/>
        </w:rPr>
        <w:t>a</w:t>
      </w:r>
      <w:r>
        <w:rPr>
          <w:sz w:val="24"/>
          <w:szCs w:val="24"/>
        </w:rPr>
        <w:t>i</w:t>
      </w:r>
      <w:r>
        <w:rPr>
          <w:spacing w:val="55"/>
          <w:sz w:val="24"/>
          <w:szCs w:val="24"/>
        </w:rPr>
        <w:t xml:space="preserve"> </w:t>
      </w:r>
      <w:r>
        <w:rPr>
          <w:sz w:val="24"/>
          <w:szCs w:val="24"/>
        </w:rPr>
        <w:t>n</w:t>
      </w:r>
      <w:r>
        <w:rPr>
          <w:spacing w:val="-1"/>
          <w:sz w:val="24"/>
          <w:szCs w:val="24"/>
        </w:rPr>
        <w:t>a</w:t>
      </w:r>
      <w:r>
        <w:rPr>
          <w:sz w:val="24"/>
          <w:szCs w:val="24"/>
        </w:rPr>
        <w:t>ma</w:t>
      </w:r>
      <w:r>
        <w:rPr>
          <w:spacing w:val="54"/>
          <w:sz w:val="24"/>
          <w:szCs w:val="24"/>
        </w:rPr>
        <w:t xml:space="preserve"> </w:t>
      </w:r>
      <w:r>
        <w:rPr>
          <w:sz w:val="24"/>
          <w:szCs w:val="24"/>
        </w:rPr>
        <w:t>k</w:t>
      </w:r>
      <w:r>
        <w:rPr>
          <w:spacing w:val="-1"/>
          <w:sz w:val="24"/>
          <w:szCs w:val="24"/>
        </w:rPr>
        <w:t>e</w:t>
      </w:r>
      <w:r>
        <w:rPr>
          <w:sz w:val="24"/>
          <w:szCs w:val="24"/>
        </w:rPr>
        <w:t>lu</w:t>
      </w:r>
      <w:r>
        <w:rPr>
          <w:spacing w:val="2"/>
          <w:sz w:val="24"/>
          <w:szCs w:val="24"/>
        </w:rPr>
        <w:t>a</w:t>
      </w:r>
      <w:r>
        <w:rPr>
          <w:spacing w:val="1"/>
          <w:sz w:val="24"/>
          <w:szCs w:val="24"/>
        </w:rPr>
        <w:t>r</w:t>
      </w:r>
      <w:r>
        <w:rPr>
          <w:spacing w:val="-2"/>
          <w:sz w:val="24"/>
          <w:szCs w:val="24"/>
        </w:rPr>
        <w:t>g</w:t>
      </w:r>
      <w:r>
        <w:rPr>
          <w:sz w:val="24"/>
          <w:szCs w:val="24"/>
        </w:rPr>
        <w:t>a</w:t>
      </w:r>
      <w:r>
        <w:rPr>
          <w:spacing w:val="59"/>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55"/>
          <w:sz w:val="24"/>
          <w:szCs w:val="24"/>
        </w:rPr>
        <w:t xml:space="preserve"> </w:t>
      </w:r>
      <w:r>
        <w:rPr>
          <w:sz w:val="24"/>
          <w:szCs w:val="24"/>
        </w:rPr>
        <w:t>s</w:t>
      </w:r>
      <w:r>
        <w:rPr>
          <w:spacing w:val="-1"/>
          <w:sz w:val="24"/>
          <w:szCs w:val="24"/>
        </w:rPr>
        <w:t>a</w:t>
      </w:r>
      <w:r>
        <w:rPr>
          <w:sz w:val="24"/>
          <w:szCs w:val="24"/>
        </w:rPr>
        <w:t>ma</w:t>
      </w:r>
      <w:r>
        <w:rPr>
          <w:spacing w:val="54"/>
          <w:sz w:val="24"/>
          <w:szCs w:val="24"/>
        </w:rPr>
        <w:t xml:space="preserve"> </w:t>
      </w:r>
      <w:r>
        <w:rPr>
          <w:sz w:val="24"/>
          <w:szCs w:val="24"/>
        </w:rPr>
        <w:t>untuk</w:t>
      </w:r>
      <w:r>
        <w:rPr>
          <w:spacing w:val="55"/>
          <w:sz w:val="24"/>
          <w:szCs w:val="24"/>
        </w:rPr>
        <w:t xml:space="preserve"> </w:t>
      </w:r>
      <w:r>
        <w:rPr>
          <w:sz w:val="24"/>
          <w:szCs w:val="24"/>
        </w:rPr>
        <w:t>su</w:t>
      </w:r>
      <w:r>
        <w:rPr>
          <w:spacing w:val="-1"/>
          <w:sz w:val="24"/>
          <w:szCs w:val="24"/>
        </w:rPr>
        <w:t>a</w:t>
      </w:r>
      <w:r>
        <w:rPr>
          <w:sz w:val="24"/>
          <w:szCs w:val="24"/>
        </w:rPr>
        <w:t>tu</w:t>
      </w:r>
      <w:r>
        <w:rPr>
          <w:spacing w:val="55"/>
          <w:sz w:val="24"/>
          <w:szCs w:val="24"/>
        </w:rPr>
        <w:t xml:space="preserve"> </w:t>
      </w:r>
      <w:r>
        <w:rPr>
          <w:sz w:val="24"/>
          <w:szCs w:val="24"/>
        </w:rPr>
        <w:t>pu</w:t>
      </w:r>
      <w:r>
        <w:rPr>
          <w:spacing w:val="-2"/>
          <w:sz w:val="24"/>
          <w:szCs w:val="24"/>
        </w:rPr>
        <w:t>bl</w:t>
      </w:r>
      <w:r>
        <w:rPr>
          <w:sz w:val="24"/>
          <w:szCs w:val="24"/>
        </w:rPr>
        <w:t xml:space="preserve">ikasi </w:t>
      </w:r>
      <w:r>
        <w:rPr>
          <w:spacing w:val="-5"/>
          <w:sz w:val="24"/>
          <w:szCs w:val="24"/>
        </w:rPr>
        <w:t>y</w:t>
      </w:r>
      <w:r>
        <w:rPr>
          <w:spacing w:val="1"/>
          <w:sz w:val="24"/>
          <w:szCs w:val="24"/>
        </w:rPr>
        <w:t>a</w:t>
      </w:r>
      <w:r>
        <w:rPr>
          <w:spacing w:val="2"/>
          <w:sz w:val="24"/>
          <w:szCs w:val="24"/>
        </w:rPr>
        <w:t>n</w:t>
      </w:r>
      <w:r>
        <w:rPr>
          <w:sz w:val="24"/>
          <w:szCs w:val="24"/>
        </w:rPr>
        <w:t>g t</w:t>
      </w:r>
      <w:r>
        <w:rPr>
          <w:spacing w:val="2"/>
          <w:sz w:val="24"/>
          <w:szCs w:val="24"/>
        </w:rPr>
        <w:t>e</w:t>
      </w:r>
      <w:r>
        <w:rPr>
          <w:sz w:val="24"/>
          <w:szCs w:val="24"/>
        </w:rPr>
        <w:t>rbit</w:t>
      </w:r>
      <w:r>
        <w:rPr>
          <w:spacing w:val="2"/>
          <w:sz w:val="24"/>
          <w:szCs w:val="24"/>
        </w:rPr>
        <w:t xml:space="preserve"> </w:t>
      </w:r>
      <w:r>
        <w:rPr>
          <w:sz w:val="24"/>
          <w:szCs w:val="24"/>
        </w:rPr>
        <w:t>p</w:t>
      </w:r>
      <w:r>
        <w:rPr>
          <w:spacing w:val="-1"/>
          <w:sz w:val="24"/>
          <w:szCs w:val="24"/>
        </w:rPr>
        <w:t>a</w:t>
      </w:r>
      <w:r>
        <w:rPr>
          <w:sz w:val="24"/>
          <w:szCs w:val="24"/>
        </w:rPr>
        <w:t>da</w:t>
      </w:r>
      <w:r>
        <w:rPr>
          <w:spacing w:val="1"/>
          <w:sz w:val="24"/>
          <w:szCs w:val="24"/>
        </w:rPr>
        <w:t xml:space="preserve"> </w:t>
      </w:r>
      <w:r>
        <w:rPr>
          <w:sz w:val="24"/>
          <w:szCs w:val="24"/>
        </w:rPr>
        <w:t>tahun</w:t>
      </w:r>
      <w:r>
        <w:rPr>
          <w:spacing w:val="6"/>
          <w:sz w:val="24"/>
          <w:szCs w:val="24"/>
        </w:rPr>
        <w:t xml:space="preserve"> </w:t>
      </w:r>
      <w:r>
        <w:rPr>
          <w:spacing w:val="-5"/>
          <w:sz w:val="24"/>
          <w:szCs w:val="24"/>
        </w:rPr>
        <w:t>y</w:t>
      </w:r>
      <w:r>
        <w:rPr>
          <w:spacing w:val="1"/>
          <w:sz w:val="24"/>
          <w:szCs w:val="24"/>
        </w:rPr>
        <w:t>a</w:t>
      </w:r>
      <w:r>
        <w:rPr>
          <w:sz w:val="24"/>
          <w:szCs w:val="24"/>
        </w:rPr>
        <w:t>ng s</w:t>
      </w:r>
      <w:r>
        <w:rPr>
          <w:spacing w:val="-1"/>
          <w:sz w:val="24"/>
          <w:szCs w:val="24"/>
        </w:rPr>
        <w:t>a</w:t>
      </w:r>
      <w:r>
        <w:rPr>
          <w:sz w:val="24"/>
          <w:szCs w:val="24"/>
        </w:rPr>
        <w:t>ma</w:t>
      </w:r>
      <w:r>
        <w:rPr>
          <w:spacing w:val="1"/>
          <w:sz w:val="24"/>
          <w:szCs w:val="24"/>
        </w:rPr>
        <w:t xml:space="preserve"> </w:t>
      </w:r>
      <w:r>
        <w:rPr>
          <w:sz w:val="24"/>
          <w:szCs w:val="24"/>
        </w:rPr>
        <w:t>ma</w:t>
      </w:r>
      <w:r>
        <w:rPr>
          <w:spacing w:val="2"/>
          <w:sz w:val="24"/>
          <w:szCs w:val="24"/>
        </w:rPr>
        <w:t>k</w:t>
      </w:r>
      <w:r>
        <w:rPr>
          <w:sz w:val="24"/>
          <w:szCs w:val="24"/>
        </w:rPr>
        <w:t>a</w:t>
      </w:r>
      <w:r>
        <w:rPr>
          <w:spacing w:val="1"/>
          <w:sz w:val="24"/>
          <w:szCs w:val="24"/>
        </w:rPr>
        <w:t xml:space="preserve"> </w:t>
      </w:r>
      <w:r>
        <w:rPr>
          <w:sz w:val="24"/>
          <w:szCs w:val="24"/>
        </w:rPr>
        <w:t>tahun</w:t>
      </w:r>
      <w:r>
        <w:rPr>
          <w:spacing w:val="1"/>
          <w:sz w:val="24"/>
          <w:szCs w:val="24"/>
        </w:rPr>
        <w:t xml:space="preserve"> </w:t>
      </w:r>
      <w:r>
        <w:rPr>
          <w:sz w:val="24"/>
          <w:szCs w:val="24"/>
        </w:rPr>
        <w:t>pu</w:t>
      </w:r>
      <w:r>
        <w:rPr>
          <w:spacing w:val="2"/>
          <w:sz w:val="24"/>
          <w:szCs w:val="24"/>
        </w:rPr>
        <w:t>b</w:t>
      </w:r>
      <w:r>
        <w:rPr>
          <w:sz w:val="24"/>
          <w:szCs w:val="24"/>
        </w:rPr>
        <w:t>l</w:t>
      </w:r>
      <w:r>
        <w:rPr>
          <w:spacing w:val="1"/>
          <w:sz w:val="24"/>
          <w:szCs w:val="24"/>
        </w:rPr>
        <w:t>i</w:t>
      </w:r>
      <w:r>
        <w:rPr>
          <w:sz w:val="24"/>
          <w:szCs w:val="24"/>
        </w:rPr>
        <w:t>k</w:t>
      </w:r>
      <w:r>
        <w:rPr>
          <w:spacing w:val="-1"/>
          <w:sz w:val="24"/>
          <w:szCs w:val="24"/>
        </w:rPr>
        <w:t>a</w:t>
      </w:r>
      <w:r>
        <w:rPr>
          <w:sz w:val="24"/>
          <w:szCs w:val="24"/>
        </w:rPr>
        <w:t>si</w:t>
      </w:r>
      <w:r>
        <w:rPr>
          <w:spacing w:val="3"/>
          <w:sz w:val="24"/>
          <w:szCs w:val="24"/>
        </w:rPr>
        <w:t xml:space="preserve"> </w:t>
      </w:r>
      <w:r>
        <w:rPr>
          <w:sz w:val="24"/>
          <w:szCs w:val="24"/>
        </w:rPr>
        <w:t>dibe</w:t>
      </w:r>
      <w:r>
        <w:rPr>
          <w:spacing w:val="-1"/>
          <w:sz w:val="24"/>
          <w:szCs w:val="24"/>
        </w:rPr>
        <w:t>r</w:t>
      </w:r>
      <w:r>
        <w:rPr>
          <w:sz w:val="24"/>
          <w:szCs w:val="24"/>
        </w:rPr>
        <w:t>i</w:t>
      </w:r>
      <w:r>
        <w:rPr>
          <w:spacing w:val="2"/>
          <w:sz w:val="24"/>
          <w:szCs w:val="24"/>
        </w:rPr>
        <w:t xml:space="preserve"> </w:t>
      </w:r>
      <w:r>
        <w:rPr>
          <w:sz w:val="24"/>
          <w:szCs w:val="24"/>
        </w:rPr>
        <w:t>tanda</w:t>
      </w:r>
      <w:r>
        <w:rPr>
          <w:spacing w:val="1"/>
          <w:sz w:val="24"/>
          <w:szCs w:val="24"/>
        </w:rPr>
        <w:t xml:space="preserve"> </w:t>
      </w:r>
      <w:r>
        <w:rPr>
          <w:spacing w:val="5"/>
          <w:sz w:val="24"/>
          <w:szCs w:val="24"/>
        </w:rPr>
        <w:t>a</w:t>
      </w:r>
      <w:r>
        <w:rPr>
          <w:sz w:val="24"/>
          <w:szCs w:val="24"/>
        </w:rPr>
        <w:t>,b,</w:t>
      </w:r>
      <w:r>
        <w:rPr>
          <w:spacing w:val="2"/>
          <w:sz w:val="24"/>
          <w:szCs w:val="24"/>
        </w:rPr>
        <w:t xml:space="preserve"> </w:t>
      </w:r>
      <w:r>
        <w:rPr>
          <w:sz w:val="24"/>
          <w:szCs w:val="24"/>
        </w:rPr>
        <w:t>d</w:t>
      </w:r>
      <w:r>
        <w:rPr>
          <w:spacing w:val="1"/>
          <w:sz w:val="24"/>
          <w:szCs w:val="24"/>
        </w:rPr>
        <w:t>a</w:t>
      </w:r>
      <w:r>
        <w:rPr>
          <w:sz w:val="24"/>
          <w:szCs w:val="24"/>
        </w:rPr>
        <w:t>n</w:t>
      </w:r>
      <w:r>
        <w:rPr>
          <w:spacing w:val="2"/>
          <w:sz w:val="24"/>
          <w:szCs w:val="24"/>
        </w:rPr>
        <w:t xml:space="preserve"> </w:t>
      </w:r>
      <w:r>
        <w:rPr>
          <w:sz w:val="24"/>
          <w:szCs w:val="24"/>
        </w:rPr>
        <w:t>s</w:t>
      </w:r>
      <w:r>
        <w:rPr>
          <w:spacing w:val="-1"/>
          <w:sz w:val="24"/>
          <w:szCs w:val="24"/>
        </w:rPr>
        <w:t>e</w:t>
      </w:r>
      <w:r>
        <w:rPr>
          <w:sz w:val="24"/>
          <w:szCs w:val="24"/>
        </w:rPr>
        <w:t>te</w:t>
      </w:r>
      <w:r>
        <w:rPr>
          <w:spacing w:val="-1"/>
          <w:sz w:val="24"/>
          <w:szCs w:val="24"/>
        </w:rPr>
        <w:t>r</w:t>
      </w:r>
      <w:r>
        <w:rPr>
          <w:sz w:val="24"/>
          <w:szCs w:val="24"/>
        </w:rPr>
        <w:t>us</w:t>
      </w:r>
      <w:r>
        <w:rPr>
          <w:spacing w:val="5"/>
          <w:sz w:val="24"/>
          <w:szCs w:val="24"/>
        </w:rPr>
        <w:t>n</w:t>
      </w:r>
      <w:r>
        <w:rPr>
          <w:spacing w:val="-5"/>
          <w:sz w:val="24"/>
          <w:szCs w:val="24"/>
        </w:rPr>
        <w:t>y</w:t>
      </w:r>
      <w:r>
        <w:rPr>
          <w:sz w:val="24"/>
          <w:szCs w:val="24"/>
        </w:rPr>
        <w:t>a s</w:t>
      </w:r>
      <w:r>
        <w:rPr>
          <w:spacing w:val="-1"/>
          <w:sz w:val="24"/>
          <w:szCs w:val="24"/>
        </w:rPr>
        <w:t>e</w:t>
      </w:r>
      <w:r>
        <w:rPr>
          <w:sz w:val="24"/>
          <w:szCs w:val="24"/>
        </w:rPr>
        <w:t>hing</w:t>
      </w:r>
      <w:r>
        <w:rPr>
          <w:spacing w:val="-2"/>
          <w:sz w:val="24"/>
          <w:szCs w:val="24"/>
        </w:rPr>
        <w:t>g</w:t>
      </w:r>
      <w:r>
        <w:rPr>
          <w:sz w:val="24"/>
          <w:szCs w:val="24"/>
        </w:rPr>
        <w:t>a</w:t>
      </w:r>
      <w:r>
        <w:rPr>
          <w:spacing w:val="29"/>
          <w:sz w:val="24"/>
          <w:szCs w:val="24"/>
        </w:rPr>
        <w:t xml:space="preserve"> </w:t>
      </w:r>
      <w:r>
        <w:rPr>
          <w:sz w:val="24"/>
          <w:szCs w:val="24"/>
        </w:rPr>
        <w:t>p</w:t>
      </w:r>
      <w:r>
        <w:rPr>
          <w:spacing w:val="-1"/>
          <w:sz w:val="24"/>
          <w:szCs w:val="24"/>
        </w:rPr>
        <w:t>e</w:t>
      </w:r>
      <w:r>
        <w:rPr>
          <w:sz w:val="24"/>
          <w:szCs w:val="24"/>
        </w:rPr>
        <w:t>r</w:t>
      </w:r>
      <w:r>
        <w:rPr>
          <w:spacing w:val="1"/>
          <w:sz w:val="24"/>
          <w:szCs w:val="24"/>
        </w:rPr>
        <w:t>b</w:t>
      </w:r>
      <w:r>
        <w:rPr>
          <w:spacing w:val="-1"/>
          <w:sz w:val="24"/>
          <w:szCs w:val="24"/>
        </w:rPr>
        <w:t>e</w:t>
      </w:r>
      <w:r>
        <w:rPr>
          <w:sz w:val="24"/>
          <w:szCs w:val="24"/>
        </w:rPr>
        <w:t>d</w:t>
      </w:r>
      <w:r>
        <w:rPr>
          <w:spacing w:val="-1"/>
          <w:sz w:val="24"/>
          <w:szCs w:val="24"/>
        </w:rPr>
        <w:t>aa</w:t>
      </w:r>
      <w:r>
        <w:rPr>
          <w:sz w:val="24"/>
          <w:szCs w:val="24"/>
        </w:rPr>
        <w:t>n</w:t>
      </w:r>
      <w:r>
        <w:rPr>
          <w:spacing w:val="29"/>
          <w:sz w:val="24"/>
          <w:szCs w:val="24"/>
        </w:rPr>
        <w:t xml:space="preserve"> </w:t>
      </w:r>
      <w:r>
        <w:rPr>
          <w:sz w:val="24"/>
          <w:szCs w:val="24"/>
        </w:rPr>
        <w:t>sumb</w:t>
      </w:r>
      <w:r>
        <w:rPr>
          <w:spacing w:val="-1"/>
          <w:sz w:val="24"/>
          <w:szCs w:val="24"/>
        </w:rPr>
        <w:t>e</w:t>
      </w:r>
      <w:r>
        <w:rPr>
          <w:sz w:val="24"/>
          <w:szCs w:val="24"/>
        </w:rPr>
        <w:t>r</w:t>
      </w:r>
      <w:r>
        <w:rPr>
          <w:spacing w:val="26"/>
          <w:sz w:val="24"/>
          <w:szCs w:val="24"/>
        </w:rPr>
        <w:t xml:space="preserve"> </w:t>
      </w:r>
      <w:r>
        <w:rPr>
          <w:sz w:val="24"/>
          <w:szCs w:val="24"/>
        </w:rPr>
        <w:t>pust</w:t>
      </w:r>
      <w:r>
        <w:rPr>
          <w:spacing w:val="-1"/>
          <w:sz w:val="24"/>
          <w:szCs w:val="24"/>
        </w:rPr>
        <w:t>a</w:t>
      </w:r>
      <w:r>
        <w:rPr>
          <w:sz w:val="24"/>
          <w:szCs w:val="24"/>
        </w:rPr>
        <w:t>ka</w:t>
      </w:r>
      <w:r>
        <w:rPr>
          <w:spacing w:val="26"/>
          <w:sz w:val="24"/>
          <w:szCs w:val="24"/>
        </w:rPr>
        <w:t xml:space="preserve"> </w:t>
      </w:r>
      <w:r>
        <w:rPr>
          <w:spacing w:val="3"/>
          <w:sz w:val="24"/>
          <w:szCs w:val="24"/>
        </w:rPr>
        <w:t>t</w:t>
      </w:r>
      <w:r>
        <w:rPr>
          <w:spacing w:val="-1"/>
          <w:sz w:val="24"/>
          <w:szCs w:val="24"/>
        </w:rPr>
        <w:t>e</w:t>
      </w:r>
      <w:r>
        <w:rPr>
          <w:sz w:val="24"/>
          <w:szCs w:val="24"/>
        </w:rPr>
        <w:t>rs</w:t>
      </w:r>
      <w:r>
        <w:rPr>
          <w:spacing w:val="-1"/>
          <w:sz w:val="24"/>
          <w:szCs w:val="24"/>
        </w:rPr>
        <w:t>e</w:t>
      </w:r>
      <w:r>
        <w:rPr>
          <w:sz w:val="24"/>
          <w:szCs w:val="24"/>
        </w:rPr>
        <w:t>but</w:t>
      </w:r>
      <w:r>
        <w:rPr>
          <w:spacing w:val="27"/>
          <w:sz w:val="24"/>
          <w:szCs w:val="24"/>
        </w:rPr>
        <w:t xml:space="preserve"> </w:t>
      </w:r>
      <w:r>
        <w:rPr>
          <w:sz w:val="24"/>
          <w:szCs w:val="24"/>
        </w:rPr>
        <w:t>m</w:t>
      </w:r>
      <w:r>
        <w:rPr>
          <w:spacing w:val="2"/>
          <w:sz w:val="24"/>
          <w:szCs w:val="24"/>
        </w:rPr>
        <w:t>e</w:t>
      </w:r>
      <w:r>
        <w:rPr>
          <w:sz w:val="24"/>
          <w:szCs w:val="24"/>
        </w:rPr>
        <w:t>njadi</w:t>
      </w:r>
      <w:r>
        <w:rPr>
          <w:spacing w:val="27"/>
          <w:sz w:val="24"/>
          <w:szCs w:val="24"/>
        </w:rPr>
        <w:t xml:space="preserve"> </w:t>
      </w:r>
      <w:r>
        <w:rPr>
          <w:sz w:val="24"/>
          <w:szCs w:val="24"/>
        </w:rPr>
        <w:t>jel</w:t>
      </w:r>
      <w:r>
        <w:rPr>
          <w:spacing w:val="-1"/>
          <w:sz w:val="24"/>
          <w:szCs w:val="24"/>
        </w:rPr>
        <w:t>a</w:t>
      </w:r>
      <w:r>
        <w:rPr>
          <w:sz w:val="24"/>
          <w:szCs w:val="24"/>
        </w:rPr>
        <w:t>s.</w:t>
      </w:r>
      <w:r>
        <w:rPr>
          <w:spacing w:val="31"/>
          <w:sz w:val="24"/>
          <w:szCs w:val="24"/>
        </w:rPr>
        <w:t xml:space="preserve"> </w:t>
      </w:r>
      <w:r>
        <w:rPr>
          <w:sz w:val="24"/>
          <w:szCs w:val="24"/>
        </w:rPr>
        <w:t xml:space="preserve">Contoh:   </w:t>
      </w:r>
      <w:r>
        <w:rPr>
          <w:spacing w:val="1"/>
          <w:sz w:val="24"/>
          <w:szCs w:val="24"/>
        </w:rPr>
        <w:t>S</w:t>
      </w:r>
      <w:r>
        <w:rPr>
          <w:sz w:val="24"/>
          <w:szCs w:val="24"/>
        </w:rPr>
        <w:t>iah</w:t>
      </w:r>
      <w:r>
        <w:rPr>
          <w:spacing w:val="-1"/>
          <w:sz w:val="24"/>
          <w:szCs w:val="24"/>
        </w:rPr>
        <w:t>aa</w:t>
      </w:r>
      <w:r>
        <w:rPr>
          <w:sz w:val="24"/>
          <w:szCs w:val="24"/>
        </w:rPr>
        <w:t>n</w:t>
      </w:r>
      <w:r>
        <w:rPr>
          <w:spacing w:val="27"/>
          <w:sz w:val="24"/>
          <w:szCs w:val="24"/>
        </w:rPr>
        <w:t xml:space="preserve"> </w:t>
      </w:r>
      <w:r>
        <w:rPr>
          <w:spacing w:val="-1"/>
          <w:sz w:val="24"/>
          <w:szCs w:val="24"/>
        </w:rPr>
        <w:t>(</w:t>
      </w:r>
      <w:r>
        <w:rPr>
          <w:sz w:val="24"/>
          <w:szCs w:val="24"/>
        </w:rPr>
        <w:t>200</w:t>
      </w:r>
      <w:r>
        <w:rPr>
          <w:spacing w:val="2"/>
          <w:sz w:val="24"/>
          <w:szCs w:val="24"/>
        </w:rPr>
        <w:t>4</w:t>
      </w:r>
      <w:r>
        <w:rPr>
          <w:spacing w:val="-1"/>
          <w:sz w:val="24"/>
          <w:szCs w:val="24"/>
        </w:rPr>
        <w:t>a</w:t>
      </w:r>
      <w:r>
        <w:rPr>
          <w:sz w:val="24"/>
          <w:szCs w:val="24"/>
        </w:rPr>
        <w:t xml:space="preserve">) </w:t>
      </w:r>
      <w:r>
        <w:rPr>
          <w:spacing w:val="-1"/>
          <w:sz w:val="24"/>
          <w:szCs w:val="24"/>
        </w:rPr>
        <w:t>a</w:t>
      </w:r>
      <w:r>
        <w:rPr>
          <w:sz w:val="24"/>
          <w:szCs w:val="24"/>
        </w:rPr>
        <w:t>tau</w:t>
      </w:r>
      <w:r>
        <w:rPr>
          <w:spacing w:val="2"/>
          <w:sz w:val="24"/>
          <w:szCs w:val="24"/>
        </w:rPr>
        <w:t xml:space="preserve"> </w:t>
      </w:r>
      <w:r>
        <w:rPr>
          <w:spacing w:val="-1"/>
          <w:sz w:val="24"/>
          <w:szCs w:val="24"/>
        </w:rPr>
        <w:t>(</w:t>
      </w:r>
      <w:r>
        <w:rPr>
          <w:spacing w:val="1"/>
          <w:sz w:val="24"/>
          <w:szCs w:val="24"/>
        </w:rPr>
        <w:t>S</w:t>
      </w:r>
      <w:r>
        <w:rPr>
          <w:sz w:val="24"/>
          <w:szCs w:val="24"/>
        </w:rPr>
        <w:t>iah</w:t>
      </w:r>
      <w:r>
        <w:rPr>
          <w:spacing w:val="-1"/>
          <w:sz w:val="24"/>
          <w:szCs w:val="24"/>
        </w:rPr>
        <w:t>aa</w:t>
      </w:r>
      <w:r>
        <w:rPr>
          <w:sz w:val="24"/>
          <w:szCs w:val="24"/>
        </w:rPr>
        <w:t>n,</w:t>
      </w:r>
      <w:r>
        <w:rPr>
          <w:spacing w:val="5"/>
          <w:sz w:val="24"/>
          <w:szCs w:val="24"/>
        </w:rPr>
        <w:t xml:space="preserve"> </w:t>
      </w:r>
      <w:r>
        <w:rPr>
          <w:sz w:val="24"/>
          <w:szCs w:val="24"/>
        </w:rPr>
        <w:t>200</w:t>
      </w:r>
      <w:r>
        <w:rPr>
          <w:spacing w:val="1"/>
          <w:sz w:val="24"/>
          <w:szCs w:val="24"/>
        </w:rPr>
        <w:t>4</w:t>
      </w:r>
      <w:r>
        <w:rPr>
          <w:spacing w:val="-1"/>
          <w:sz w:val="24"/>
          <w:szCs w:val="24"/>
        </w:rPr>
        <w:t>a</w:t>
      </w:r>
      <w:r>
        <w:rPr>
          <w:sz w:val="24"/>
          <w:szCs w:val="24"/>
        </w:rPr>
        <w:t>)</w:t>
      </w:r>
      <w:r>
        <w:rPr>
          <w:spacing w:val="2"/>
          <w:sz w:val="24"/>
          <w:szCs w:val="24"/>
        </w:rPr>
        <w:t xml:space="preserve"> u</w:t>
      </w:r>
      <w:r>
        <w:rPr>
          <w:sz w:val="24"/>
          <w:szCs w:val="24"/>
        </w:rPr>
        <w:t>ntuk</w:t>
      </w:r>
      <w:r>
        <w:rPr>
          <w:spacing w:val="3"/>
          <w:sz w:val="24"/>
          <w:szCs w:val="24"/>
        </w:rPr>
        <w:t xml:space="preserve"> </w:t>
      </w:r>
      <w:r>
        <w:rPr>
          <w:sz w:val="24"/>
          <w:szCs w:val="24"/>
        </w:rPr>
        <w:t>sumb</w:t>
      </w:r>
      <w:r>
        <w:rPr>
          <w:spacing w:val="-1"/>
          <w:sz w:val="24"/>
          <w:szCs w:val="24"/>
        </w:rPr>
        <w:t>e</w:t>
      </w:r>
      <w:r>
        <w:rPr>
          <w:sz w:val="24"/>
          <w:szCs w:val="24"/>
        </w:rPr>
        <w:t>r</w:t>
      </w:r>
      <w:r>
        <w:rPr>
          <w:spacing w:val="2"/>
          <w:sz w:val="24"/>
          <w:szCs w:val="24"/>
        </w:rPr>
        <w:t xml:space="preserve"> </w:t>
      </w:r>
      <w:r>
        <w:rPr>
          <w:sz w:val="24"/>
          <w:szCs w:val="24"/>
        </w:rPr>
        <w:t>pus</w:t>
      </w:r>
      <w:r>
        <w:rPr>
          <w:spacing w:val="2"/>
          <w:sz w:val="24"/>
          <w:szCs w:val="24"/>
        </w:rPr>
        <w:t>t</w:t>
      </w:r>
      <w:r>
        <w:rPr>
          <w:spacing w:val="-1"/>
          <w:sz w:val="24"/>
          <w:szCs w:val="24"/>
        </w:rPr>
        <w:t>a</w:t>
      </w:r>
      <w:r>
        <w:rPr>
          <w:sz w:val="24"/>
          <w:szCs w:val="24"/>
        </w:rPr>
        <w:t>ka</w:t>
      </w:r>
      <w:r>
        <w:rPr>
          <w:spacing w:val="6"/>
          <w:sz w:val="24"/>
          <w:szCs w:val="24"/>
        </w:rPr>
        <w:t xml:space="preserve"> </w:t>
      </w:r>
      <w:r>
        <w:rPr>
          <w:spacing w:val="-5"/>
          <w:sz w:val="24"/>
          <w:szCs w:val="24"/>
        </w:rPr>
        <w:t>y</w:t>
      </w:r>
      <w:r>
        <w:rPr>
          <w:spacing w:val="1"/>
          <w:sz w:val="24"/>
          <w:szCs w:val="24"/>
        </w:rPr>
        <w:t>a</w:t>
      </w:r>
      <w:r>
        <w:rPr>
          <w:sz w:val="24"/>
          <w:szCs w:val="24"/>
        </w:rPr>
        <w:t>ng di</w:t>
      </w:r>
      <w:r>
        <w:rPr>
          <w:spacing w:val="1"/>
          <w:sz w:val="24"/>
          <w:szCs w:val="24"/>
        </w:rPr>
        <w:t>t</w:t>
      </w:r>
      <w:r>
        <w:rPr>
          <w:sz w:val="24"/>
          <w:szCs w:val="24"/>
        </w:rPr>
        <w:t>ul</w:t>
      </w:r>
      <w:r>
        <w:rPr>
          <w:spacing w:val="1"/>
          <w:sz w:val="24"/>
          <w:szCs w:val="24"/>
        </w:rPr>
        <w:t>i</w:t>
      </w:r>
      <w:r>
        <w:rPr>
          <w:sz w:val="24"/>
          <w:szCs w:val="24"/>
        </w:rPr>
        <w:t>s</w:t>
      </w:r>
      <w:r>
        <w:rPr>
          <w:spacing w:val="3"/>
          <w:sz w:val="24"/>
          <w:szCs w:val="24"/>
        </w:rPr>
        <w:t xml:space="preserve"> </w:t>
      </w:r>
      <w:r>
        <w:rPr>
          <w:sz w:val="24"/>
          <w:szCs w:val="24"/>
        </w:rPr>
        <w:t>oleh</w:t>
      </w:r>
      <w:r>
        <w:rPr>
          <w:spacing w:val="2"/>
          <w:sz w:val="24"/>
          <w:szCs w:val="24"/>
        </w:rPr>
        <w:t xml:space="preserve"> </w:t>
      </w:r>
      <w:r>
        <w:rPr>
          <w:spacing w:val="1"/>
          <w:sz w:val="24"/>
          <w:szCs w:val="24"/>
        </w:rPr>
        <w:t>S</w:t>
      </w:r>
      <w:r>
        <w:rPr>
          <w:sz w:val="24"/>
          <w:szCs w:val="24"/>
        </w:rPr>
        <w:t>iah</w:t>
      </w:r>
      <w:r>
        <w:rPr>
          <w:spacing w:val="-1"/>
          <w:sz w:val="24"/>
          <w:szCs w:val="24"/>
        </w:rPr>
        <w:t>aa</w:t>
      </w:r>
      <w:r>
        <w:rPr>
          <w:sz w:val="24"/>
          <w:szCs w:val="24"/>
        </w:rPr>
        <w:t>n</w:t>
      </w:r>
      <w:r>
        <w:rPr>
          <w:spacing w:val="5"/>
          <w:sz w:val="24"/>
          <w:szCs w:val="24"/>
        </w:rPr>
        <w:t xml:space="preserve"> </w:t>
      </w:r>
      <w:r>
        <w:rPr>
          <w:sz w:val="24"/>
          <w:szCs w:val="24"/>
        </w:rPr>
        <w:t>A</w:t>
      </w:r>
      <w:r>
        <w:rPr>
          <w:spacing w:val="5"/>
          <w:sz w:val="24"/>
          <w:szCs w:val="24"/>
        </w:rPr>
        <w:t xml:space="preserve"> </w:t>
      </w:r>
      <w:r>
        <w:rPr>
          <w:sz w:val="24"/>
          <w:szCs w:val="24"/>
        </w:rPr>
        <w:t>tahun</w:t>
      </w:r>
      <w:r>
        <w:rPr>
          <w:spacing w:val="2"/>
          <w:sz w:val="24"/>
          <w:szCs w:val="24"/>
        </w:rPr>
        <w:t xml:space="preserve"> </w:t>
      </w:r>
      <w:r>
        <w:rPr>
          <w:sz w:val="24"/>
          <w:szCs w:val="24"/>
        </w:rPr>
        <w:t xml:space="preserve">2004. </w:t>
      </w:r>
      <w:r>
        <w:rPr>
          <w:spacing w:val="1"/>
          <w:sz w:val="24"/>
          <w:szCs w:val="24"/>
        </w:rPr>
        <w:t>S</w:t>
      </w:r>
      <w:r>
        <w:rPr>
          <w:sz w:val="24"/>
          <w:szCs w:val="24"/>
        </w:rPr>
        <w:t>iah</w:t>
      </w:r>
      <w:r>
        <w:rPr>
          <w:spacing w:val="-1"/>
          <w:sz w:val="24"/>
          <w:szCs w:val="24"/>
        </w:rPr>
        <w:t>aa</w:t>
      </w:r>
      <w:r>
        <w:rPr>
          <w:sz w:val="24"/>
          <w:szCs w:val="24"/>
        </w:rPr>
        <w:t>n</w:t>
      </w:r>
      <w:r>
        <w:rPr>
          <w:spacing w:val="12"/>
          <w:sz w:val="24"/>
          <w:szCs w:val="24"/>
        </w:rPr>
        <w:t xml:space="preserve"> </w:t>
      </w:r>
      <w:r>
        <w:rPr>
          <w:sz w:val="24"/>
          <w:szCs w:val="24"/>
        </w:rPr>
        <w:t>(2004b)</w:t>
      </w:r>
      <w:r>
        <w:rPr>
          <w:spacing w:val="11"/>
          <w:sz w:val="24"/>
          <w:szCs w:val="24"/>
        </w:rPr>
        <w:t xml:space="preserve"> </w:t>
      </w:r>
      <w:r>
        <w:rPr>
          <w:spacing w:val="-1"/>
          <w:sz w:val="24"/>
          <w:szCs w:val="24"/>
        </w:rPr>
        <w:t>a</w:t>
      </w:r>
      <w:r>
        <w:rPr>
          <w:sz w:val="24"/>
          <w:szCs w:val="24"/>
        </w:rPr>
        <w:t>tau</w:t>
      </w:r>
      <w:r>
        <w:rPr>
          <w:spacing w:val="12"/>
          <w:sz w:val="24"/>
          <w:szCs w:val="24"/>
        </w:rPr>
        <w:t xml:space="preserve"> </w:t>
      </w:r>
      <w:r>
        <w:rPr>
          <w:sz w:val="24"/>
          <w:szCs w:val="24"/>
        </w:rPr>
        <w:t>(Siah</w:t>
      </w:r>
      <w:r>
        <w:rPr>
          <w:spacing w:val="-1"/>
          <w:sz w:val="24"/>
          <w:szCs w:val="24"/>
        </w:rPr>
        <w:t>aa</w:t>
      </w:r>
      <w:r>
        <w:rPr>
          <w:sz w:val="24"/>
          <w:szCs w:val="24"/>
        </w:rPr>
        <w:t>n,</w:t>
      </w:r>
      <w:r>
        <w:rPr>
          <w:spacing w:val="12"/>
          <w:sz w:val="24"/>
          <w:szCs w:val="24"/>
        </w:rPr>
        <w:t xml:space="preserve"> </w:t>
      </w:r>
      <w:r>
        <w:rPr>
          <w:sz w:val="24"/>
          <w:szCs w:val="24"/>
        </w:rPr>
        <w:t>2004b)</w:t>
      </w:r>
      <w:r>
        <w:rPr>
          <w:spacing w:val="12"/>
          <w:sz w:val="24"/>
          <w:szCs w:val="24"/>
        </w:rPr>
        <w:t xml:space="preserve"> </w:t>
      </w:r>
      <w:r>
        <w:rPr>
          <w:sz w:val="24"/>
          <w:szCs w:val="24"/>
        </w:rPr>
        <w:t>untuk</w:t>
      </w:r>
      <w:r>
        <w:rPr>
          <w:spacing w:val="12"/>
          <w:sz w:val="24"/>
          <w:szCs w:val="24"/>
        </w:rPr>
        <w:t xml:space="preserve"> </w:t>
      </w:r>
      <w:r>
        <w:rPr>
          <w:sz w:val="24"/>
          <w:szCs w:val="24"/>
        </w:rPr>
        <w:t>sumb</w:t>
      </w:r>
      <w:r>
        <w:rPr>
          <w:spacing w:val="-1"/>
          <w:sz w:val="24"/>
          <w:szCs w:val="24"/>
        </w:rPr>
        <w:t>e</w:t>
      </w:r>
      <w:r>
        <w:rPr>
          <w:sz w:val="24"/>
          <w:szCs w:val="24"/>
        </w:rPr>
        <w:t>r</w:t>
      </w:r>
      <w:r>
        <w:rPr>
          <w:spacing w:val="11"/>
          <w:sz w:val="24"/>
          <w:szCs w:val="24"/>
        </w:rPr>
        <w:t xml:space="preserve"> </w:t>
      </w:r>
      <w:r>
        <w:rPr>
          <w:sz w:val="24"/>
          <w:szCs w:val="24"/>
        </w:rPr>
        <w:t>pust</w:t>
      </w:r>
      <w:r>
        <w:rPr>
          <w:spacing w:val="-1"/>
          <w:sz w:val="24"/>
          <w:szCs w:val="24"/>
        </w:rPr>
        <w:t>a</w:t>
      </w:r>
      <w:r>
        <w:rPr>
          <w:sz w:val="24"/>
          <w:szCs w:val="24"/>
        </w:rPr>
        <w:t>ka</w:t>
      </w:r>
      <w:r>
        <w:rPr>
          <w:spacing w:val="13"/>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9"/>
          <w:sz w:val="24"/>
          <w:szCs w:val="24"/>
        </w:rPr>
        <w:t xml:space="preserve"> </w:t>
      </w:r>
      <w:r>
        <w:rPr>
          <w:sz w:val="24"/>
          <w:szCs w:val="24"/>
        </w:rPr>
        <w:t>di</w:t>
      </w:r>
      <w:r>
        <w:rPr>
          <w:spacing w:val="1"/>
          <w:sz w:val="24"/>
          <w:szCs w:val="24"/>
        </w:rPr>
        <w:t>t</w:t>
      </w:r>
      <w:r>
        <w:rPr>
          <w:sz w:val="24"/>
          <w:szCs w:val="24"/>
        </w:rPr>
        <w:t>ul</w:t>
      </w:r>
      <w:r>
        <w:rPr>
          <w:spacing w:val="1"/>
          <w:sz w:val="24"/>
          <w:szCs w:val="24"/>
        </w:rPr>
        <w:t>i</w:t>
      </w:r>
      <w:r>
        <w:rPr>
          <w:sz w:val="24"/>
          <w:szCs w:val="24"/>
        </w:rPr>
        <w:t>s</w:t>
      </w:r>
      <w:r>
        <w:rPr>
          <w:spacing w:val="12"/>
          <w:sz w:val="24"/>
          <w:szCs w:val="24"/>
        </w:rPr>
        <w:t xml:space="preserve"> </w:t>
      </w:r>
      <w:r>
        <w:rPr>
          <w:sz w:val="24"/>
          <w:szCs w:val="24"/>
        </w:rPr>
        <w:t>oleh</w:t>
      </w:r>
      <w:r>
        <w:rPr>
          <w:spacing w:val="15"/>
          <w:sz w:val="24"/>
          <w:szCs w:val="24"/>
        </w:rPr>
        <w:t xml:space="preserve"> </w:t>
      </w:r>
      <w:r>
        <w:rPr>
          <w:spacing w:val="1"/>
          <w:sz w:val="24"/>
          <w:szCs w:val="24"/>
        </w:rPr>
        <w:t>S</w:t>
      </w:r>
      <w:r>
        <w:rPr>
          <w:sz w:val="24"/>
          <w:szCs w:val="24"/>
        </w:rPr>
        <w:t>iah</w:t>
      </w:r>
      <w:r>
        <w:rPr>
          <w:spacing w:val="-1"/>
          <w:sz w:val="24"/>
          <w:szCs w:val="24"/>
        </w:rPr>
        <w:t>aa</w:t>
      </w:r>
      <w:r>
        <w:rPr>
          <w:sz w:val="24"/>
          <w:szCs w:val="24"/>
        </w:rPr>
        <w:t>n B</w:t>
      </w:r>
      <w:r>
        <w:rPr>
          <w:spacing w:val="-2"/>
          <w:sz w:val="24"/>
          <w:szCs w:val="24"/>
        </w:rPr>
        <w:t xml:space="preserve"> </w:t>
      </w:r>
      <w:r>
        <w:rPr>
          <w:sz w:val="24"/>
          <w:szCs w:val="24"/>
        </w:rPr>
        <w:t>p</w:t>
      </w:r>
      <w:r>
        <w:rPr>
          <w:spacing w:val="-1"/>
          <w:sz w:val="24"/>
          <w:szCs w:val="24"/>
        </w:rPr>
        <w:t>a</w:t>
      </w:r>
      <w:r>
        <w:rPr>
          <w:sz w:val="24"/>
          <w:szCs w:val="24"/>
        </w:rPr>
        <w:t>da</w:t>
      </w:r>
      <w:r>
        <w:rPr>
          <w:spacing w:val="-1"/>
          <w:sz w:val="24"/>
          <w:szCs w:val="24"/>
        </w:rPr>
        <w:t xml:space="preserve"> </w:t>
      </w:r>
      <w:r>
        <w:rPr>
          <w:spacing w:val="3"/>
          <w:sz w:val="24"/>
          <w:szCs w:val="24"/>
        </w:rPr>
        <w:t>t</w:t>
      </w:r>
      <w:r>
        <w:rPr>
          <w:spacing w:val="-1"/>
          <w:sz w:val="24"/>
          <w:szCs w:val="24"/>
        </w:rPr>
        <w:t>a</w:t>
      </w:r>
      <w:r>
        <w:rPr>
          <w:sz w:val="24"/>
          <w:szCs w:val="24"/>
        </w:rPr>
        <w:t>hun 2004.</w:t>
      </w:r>
    </w:p>
    <w:p w:rsidR="0056793F" w:rsidRDefault="0056793F">
      <w:pPr>
        <w:spacing w:line="200" w:lineRule="exact"/>
      </w:pPr>
    </w:p>
    <w:p w:rsidR="0056793F" w:rsidRDefault="0056793F">
      <w:pPr>
        <w:spacing w:before="4" w:line="220" w:lineRule="exact"/>
        <w:rPr>
          <w:sz w:val="22"/>
          <w:szCs w:val="22"/>
        </w:rPr>
      </w:pPr>
    </w:p>
    <w:p w:rsidR="0056793F" w:rsidRDefault="001647BF">
      <w:pPr>
        <w:ind w:left="102"/>
        <w:rPr>
          <w:sz w:val="24"/>
          <w:szCs w:val="24"/>
        </w:rPr>
      </w:pPr>
      <w:r>
        <w:rPr>
          <w:b/>
          <w:sz w:val="24"/>
          <w:szCs w:val="24"/>
        </w:rPr>
        <w:t xml:space="preserve">4.2.4    Dua </w:t>
      </w:r>
      <w:r>
        <w:rPr>
          <w:b/>
          <w:spacing w:val="1"/>
          <w:sz w:val="24"/>
          <w:szCs w:val="24"/>
        </w:rPr>
        <w:t>p</w:t>
      </w:r>
      <w:r>
        <w:rPr>
          <w:b/>
          <w:spacing w:val="-1"/>
          <w:sz w:val="24"/>
          <w:szCs w:val="24"/>
        </w:rPr>
        <w:t>e</w:t>
      </w:r>
      <w:r>
        <w:rPr>
          <w:b/>
          <w:spacing w:val="1"/>
          <w:sz w:val="24"/>
          <w:szCs w:val="24"/>
        </w:rPr>
        <w:t>n</w:t>
      </w:r>
      <w:r>
        <w:rPr>
          <w:b/>
          <w:sz w:val="24"/>
          <w:szCs w:val="24"/>
        </w:rPr>
        <w:t>ga</w:t>
      </w:r>
      <w:r>
        <w:rPr>
          <w:b/>
          <w:spacing w:val="-1"/>
          <w:sz w:val="24"/>
          <w:szCs w:val="24"/>
        </w:rPr>
        <w:t>r</w:t>
      </w:r>
      <w:r>
        <w:rPr>
          <w:b/>
          <w:sz w:val="24"/>
          <w:szCs w:val="24"/>
        </w:rPr>
        <w:t>a</w:t>
      </w:r>
      <w:r>
        <w:rPr>
          <w:b/>
          <w:spacing w:val="1"/>
          <w:sz w:val="24"/>
          <w:szCs w:val="24"/>
        </w:rPr>
        <w:t>n</w:t>
      </w:r>
      <w:r>
        <w:rPr>
          <w:b/>
          <w:sz w:val="24"/>
          <w:szCs w:val="24"/>
        </w:rPr>
        <w:t>g</w:t>
      </w:r>
      <w:r>
        <w:rPr>
          <w:b/>
          <w:spacing w:val="1"/>
          <w:sz w:val="24"/>
          <w:szCs w:val="24"/>
        </w:rPr>
        <w:t xml:space="preserve"> </w:t>
      </w:r>
      <w:r>
        <w:rPr>
          <w:b/>
          <w:spacing w:val="-3"/>
          <w:sz w:val="24"/>
          <w:szCs w:val="24"/>
        </w:rPr>
        <w:t>m</w:t>
      </w:r>
      <w:r>
        <w:rPr>
          <w:b/>
          <w:spacing w:val="1"/>
          <w:sz w:val="24"/>
          <w:szCs w:val="24"/>
        </w:rPr>
        <w:t>e</w:t>
      </w:r>
      <w:r>
        <w:rPr>
          <w:b/>
          <w:spacing w:val="-3"/>
          <w:sz w:val="24"/>
          <w:szCs w:val="24"/>
        </w:rPr>
        <w:t>m</w:t>
      </w:r>
      <w:r>
        <w:rPr>
          <w:b/>
          <w:spacing w:val="1"/>
          <w:sz w:val="24"/>
          <w:szCs w:val="24"/>
        </w:rPr>
        <w:t>p</w:t>
      </w:r>
      <w:r>
        <w:rPr>
          <w:b/>
          <w:spacing w:val="3"/>
          <w:sz w:val="24"/>
          <w:szCs w:val="24"/>
        </w:rPr>
        <w:t>u</w:t>
      </w:r>
      <w:r>
        <w:rPr>
          <w:b/>
          <w:spacing w:val="1"/>
          <w:sz w:val="24"/>
          <w:szCs w:val="24"/>
        </w:rPr>
        <w:t>n</w:t>
      </w:r>
      <w:r>
        <w:rPr>
          <w:b/>
          <w:sz w:val="24"/>
          <w:szCs w:val="24"/>
        </w:rPr>
        <w:t xml:space="preserve">yai </w:t>
      </w:r>
      <w:r>
        <w:rPr>
          <w:b/>
          <w:spacing w:val="1"/>
          <w:sz w:val="24"/>
          <w:szCs w:val="24"/>
        </w:rPr>
        <w:t>n</w:t>
      </w:r>
      <w:r>
        <w:rPr>
          <w:b/>
          <w:sz w:val="24"/>
          <w:szCs w:val="24"/>
        </w:rPr>
        <w:t>a</w:t>
      </w:r>
      <w:r>
        <w:rPr>
          <w:b/>
          <w:spacing w:val="-3"/>
          <w:sz w:val="24"/>
          <w:szCs w:val="24"/>
        </w:rPr>
        <w:t>m</w:t>
      </w:r>
      <w:r>
        <w:rPr>
          <w:b/>
          <w:sz w:val="24"/>
          <w:szCs w:val="24"/>
        </w:rPr>
        <w:t xml:space="preserve">a </w:t>
      </w:r>
      <w:r>
        <w:rPr>
          <w:b/>
          <w:spacing w:val="1"/>
          <w:sz w:val="24"/>
          <w:szCs w:val="24"/>
        </w:rPr>
        <w:t>k</w:t>
      </w:r>
      <w:r>
        <w:rPr>
          <w:b/>
          <w:spacing w:val="-1"/>
          <w:sz w:val="24"/>
          <w:szCs w:val="24"/>
        </w:rPr>
        <w:t>e</w:t>
      </w:r>
      <w:r>
        <w:rPr>
          <w:b/>
          <w:sz w:val="24"/>
          <w:szCs w:val="24"/>
        </w:rPr>
        <w:t>l</w:t>
      </w:r>
      <w:r>
        <w:rPr>
          <w:b/>
          <w:spacing w:val="1"/>
          <w:sz w:val="24"/>
          <w:szCs w:val="24"/>
        </w:rPr>
        <w:t>u</w:t>
      </w:r>
      <w:r>
        <w:rPr>
          <w:b/>
          <w:sz w:val="24"/>
          <w:szCs w:val="24"/>
        </w:rPr>
        <w:t>a</w:t>
      </w:r>
      <w:r>
        <w:rPr>
          <w:b/>
          <w:spacing w:val="-1"/>
          <w:sz w:val="24"/>
          <w:szCs w:val="24"/>
        </w:rPr>
        <w:t>r</w:t>
      </w:r>
      <w:r>
        <w:rPr>
          <w:b/>
          <w:sz w:val="24"/>
          <w:szCs w:val="24"/>
        </w:rPr>
        <w:t>ga ya</w:t>
      </w:r>
      <w:r>
        <w:rPr>
          <w:b/>
          <w:spacing w:val="1"/>
          <w:sz w:val="24"/>
          <w:szCs w:val="24"/>
        </w:rPr>
        <w:t>n</w:t>
      </w:r>
      <w:r>
        <w:rPr>
          <w:b/>
          <w:sz w:val="24"/>
          <w:szCs w:val="24"/>
        </w:rPr>
        <w:t>g sa</w:t>
      </w:r>
      <w:r>
        <w:rPr>
          <w:b/>
          <w:spacing w:val="-3"/>
          <w:sz w:val="24"/>
          <w:szCs w:val="24"/>
        </w:rPr>
        <w:t>m</w:t>
      </w:r>
      <w:r>
        <w:rPr>
          <w:b/>
          <w:sz w:val="24"/>
          <w:szCs w:val="24"/>
        </w:rPr>
        <w:t>a</w:t>
      </w:r>
    </w:p>
    <w:p w:rsidR="0056793F" w:rsidRDefault="0056793F">
      <w:pPr>
        <w:spacing w:before="3" w:line="120" w:lineRule="exact"/>
        <w:rPr>
          <w:sz w:val="13"/>
          <w:szCs w:val="13"/>
        </w:rPr>
      </w:pPr>
    </w:p>
    <w:p w:rsidR="0056793F" w:rsidRDefault="001647BF">
      <w:pPr>
        <w:spacing w:line="360" w:lineRule="auto"/>
        <w:ind w:left="102" w:right="78" w:firstLine="720"/>
        <w:jc w:val="both"/>
        <w:rPr>
          <w:sz w:val="24"/>
          <w:szCs w:val="24"/>
        </w:rPr>
      </w:pPr>
      <w:r>
        <w:rPr>
          <w:spacing w:val="-2"/>
          <w:sz w:val="24"/>
          <w:szCs w:val="24"/>
        </w:rPr>
        <w:t>B</w:t>
      </w:r>
      <w:r>
        <w:rPr>
          <w:sz w:val="24"/>
          <w:szCs w:val="24"/>
        </w:rPr>
        <w:t>i</w:t>
      </w:r>
      <w:r>
        <w:rPr>
          <w:spacing w:val="1"/>
          <w:sz w:val="24"/>
          <w:szCs w:val="24"/>
        </w:rPr>
        <w:t>l</w:t>
      </w:r>
      <w:r>
        <w:rPr>
          <w:sz w:val="24"/>
          <w:szCs w:val="24"/>
        </w:rPr>
        <w:t>a dua</w:t>
      </w:r>
      <w:r>
        <w:rPr>
          <w:spacing w:val="1"/>
          <w:sz w:val="24"/>
          <w:szCs w:val="24"/>
        </w:rPr>
        <w:t xml:space="preserve"> </w:t>
      </w:r>
      <w:r>
        <w:rPr>
          <w:spacing w:val="2"/>
          <w:sz w:val="24"/>
          <w:szCs w:val="24"/>
        </w:rPr>
        <w:t>p</w:t>
      </w:r>
      <w:r>
        <w:rPr>
          <w:spacing w:val="-1"/>
          <w:sz w:val="24"/>
          <w:szCs w:val="24"/>
        </w:rPr>
        <w:t>e</w:t>
      </w:r>
      <w:r>
        <w:rPr>
          <w:sz w:val="24"/>
          <w:szCs w:val="24"/>
        </w:rPr>
        <w:t>nul</w:t>
      </w:r>
      <w:r>
        <w:rPr>
          <w:spacing w:val="1"/>
          <w:sz w:val="24"/>
          <w:szCs w:val="24"/>
        </w:rPr>
        <w:t>i</w:t>
      </w:r>
      <w:r>
        <w:rPr>
          <w:sz w:val="24"/>
          <w:szCs w:val="24"/>
        </w:rPr>
        <w:t>s</w:t>
      </w:r>
      <w:r>
        <w:rPr>
          <w:spacing w:val="3"/>
          <w:sz w:val="24"/>
          <w:szCs w:val="24"/>
        </w:rPr>
        <w:t xml:space="preserve"> </w:t>
      </w:r>
      <w:r>
        <w:rPr>
          <w:sz w:val="24"/>
          <w:szCs w:val="24"/>
        </w:rPr>
        <w:t>memi</w:t>
      </w:r>
      <w:r>
        <w:rPr>
          <w:spacing w:val="1"/>
          <w:sz w:val="24"/>
          <w:szCs w:val="24"/>
        </w:rPr>
        <w:t>l</w:t>
      </w:r>
      <w:r>
        <w:rPr>
          <w:sz w:val="24"/>
          <w:szCs w:val="24"/>
        </w:rPr>
        <w:t>iki</w:t>
      </w:r>
      <w:r>
        <w:rPr>
          <w:spacing w:val="2"/>
          <w:sz w:val="24"/>
          <w:szCs w:val="24"/>
        </w:rPr>
        <w:t xml:space="preserve"> </w:t>
      </w:r>
      <w:r>
        <w:rPr>
          <w:sz w:val="24"/>
          <w:szCs w:val="24"/>
        </w:rPr>
        <w:t>n</w:t>
      </w:r>
      <w:r>
        <w:rPr>
          <w:spacing w:val="-1"/>
          <w:sz w:val="24"/>
          <w:szCs w:val="24"/>
        </w:rPr>
        <w:t>a</w:t>
      </w:r>
      <w:r>
        <w:rPr>
          <w:sz w:val="24"/>
          <w:szCs w:val="24"/>
        </w:rPr>
        <w:t>ma k</w:t>
      </w:r>
      <w:r>
        <w:rPr>
          <w:spacing w:val="-1"/>
          <w:sz w:val="24"/>
          <w:szCs w:val="24"/>
        </w:rPr>
        <w:t>e</w:t>
      </w:r>
      <w:r>
        <w:rPr>
          <w:sz w:val="24"/>
          <w:szCs w:val="24"/>
        </w:rPr>
        <w:t>lua</w:t>
      </w:r>
      <w:r>
        <w:rPr>
          <w:spacing w:val="1"/>
          <w:sz w:val="24"/>
          <w:szCs w:val="24"/>
        </w:rPr>
        <w:t>r</w:t>
      </w:r>
      <w:r>
        <w:rPr>
          <w:sz w:val="24"/>
          <w:szCs w:val="24"/>
        </w:rPr>
        <w:t>ga</w:t>
      </w:r>
      <w:r>
        <w:rPr>
          <w:spacing w:val="5"/>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1"/>
          <w:sz w:val="24"/>
          <w:szCs w:val="24"/>
        </w:rPr>
        <w:t xml:space="preserve"> </w:t>
      </w:r>
      <w:r>
        <w:rPr>
          <w:sz w:val="24"/>
          <w:szCs w:val="24"/>
        </w:rPr>
        <w:t>s</w:t>
      </w:r>
      <w:r>
        <w:rPr>
          <w:spacing w:val="-1"/>
          <w:sz w:val="24"/>
          <w:szCs w:val="24"/>
        </w:rPr>
        <w:t>a</w:t>
      </w:r>
      <w:r>
        <w:rPr>
          <w:sz w:val="24"/>
          <w:szCs w:val="24"/>
        </w:rPr>
        <w:t>ma menulis</w:t>
      </w:r>
      <w:r>
        <w:rPr>
          <w:spacing w:val="2"/>
          <w:sz w:val="24"/>
          <w:szCs w:val="24"/>
        </w:rPr>
        <w:t xml:space="preserve"> </w:t>
      </w:r>
      <w:r>
        <w:rPr>
          <w:sz w:val="24"/>
          <w:szCs w:val="24"/>
        </w:rPr>
        <w:t>b</w:t>
      </w:r>
      <w:r>
        <w:rPr>
          <w:spacing w:val="-1"/>
          <w:sz w:val="24"/>
          <w:szCs w:val="24"/>
        </w:rPr>
        <w:t>e</w:t>
      </w:r>
      <w:r>
        <w:rPr>
          <w:sz w:val="24"/>
          <w:szCs w:val="24"/>
        </w:rPr>
        <w:t>rs</w:t>
      </w:r>
      <w:r>
        <w:rPr>
          <w:spacing w:val="-1"/>
          <w:sz w:val="24"/>
          <w:szCs w:val="24"/>
        </w:rPr>
        <w:t>a</w:t>
      </w:r>
      <w:r>
        <w:rPr>
          <w:sz w:val="24"/>
          <w:szCs w:val="24"/>
        </w:rPr>
        <w:t>m</w:t>
      </w:r>
      <w:r>
        <w:rPr>
          <w:spacing w:val="2"/>
          <w:sz w:val="24"/>
          <w:szCs w:val="24"/>
        </w:rPr>
        <w:t>a</w:t>
      </w:r>
      <w:r>
        <w:rPr>
          <w:sz w:val="24"/>
          <w:szCs w:val="24"/>
        </w:rPr>
        <w:t>,</w:t>
      </w:r>
      <w:r>
        <w:rPr>
          <w:spacing w:val="3"/>
          <w:sz w:val="24"/>
          <w:szCs w:val="24"/>
        </w:rPr>
        <w:t xml:space="preserve"> </w:t>
      </w:r>
      <w:r>
        <w:rPr>
          <w:sz w:val="24"/>
          <w:szCs w:val="24"/>
        </w:rPr>
        <w:t>maka n</w:t>
      </w:r>
      <w:r>
        <w:rPr>
          <w:spacing w:val="-1"/>
          <w:sz w:val="24"/>
          <w:szCs w:val="24"/>
        </w:rPr>
        <w:t>a</w:t>
      </w:r>
      <w:r>
        <w:rPr>
          <w:sz w:val="24"/>
          <w:szCs w:val="24"/>
        </w:rPr>
        <w:t>ma p</w:t>
      </w:r>
      <w:r>
        <w:rPr>
          <w:spacing w:val="-1"/>
          <w:sz w:val="24"/>
          <w:szCs w:val="24"/>
        </w:rPr>
        <w:t>e</w:t>
      </w:r>
      <w:r>
        <w:rPr>
          <w:sz w:val="24"/>
          <w:szCs w:val="24"/>
        </w:rPr>
        <w:t>nul</w:t>
      </w:r>
      <w:r>
        <w:rPr>
          <w:spacing w:val="1"/>
          <w:sz w:val="24"/>
          <w:szCs w:val="24"/>
        </w:rPr>
        <w:t>i</w:t>
      </w:r>
      <w:r>
        <w:rPr>
          <w:sz w:val="24"/>
          <w:szCs w:val="24"/>
        </w:rPr>
        <w:t>s</w:t>
      </w:r>
      <w:r>
        <w:rPr>
          <w:spacing w:val="1"/>
          <w:sz w:val="24"/>
          <w:szCs w:val="24"/>
        </w:rPr>
        <w:t xml:space="preserve"> </w:t>
      </w:r>
      <w:r>
        <w:rPr>
          <w:sz w:val="24"/>
          <w:szCs w:val="24"/>
        </w:rPr>
        <w:t>te</w:t>
      </w:r>
      <w:r>
        <w:rPr>
          <w:spacing w:val="-1"/>
          <w:sz w:val="24"/>
          <w:szCs w:val="24"/>
        </w:rPr>
        <w:t>r</w:t>
      </w:r>
      <w:r>
        <w:rPr>
          <w:sz w:val="24"/>
          <w:szCs w:val="24"/>
        </w:rPr>
        <w:t>s</w:t>
      </w:r>
      <w:r>
        <w:rPr>
          <w:spacing w:val="-1"/>
          <w:sz w:val="24"/>
          <w:szCs w:val="24"/>
        </w:rPr>
        <w:t>e</w:t>
      </w:r>
      <w:r>
        <w:rPr>
          <w:sz w:val="24"/>
          <w:szCs w:val="24"/>
        </w:rPr>
        <w:t>but</w:t>
      </w:r>
      <w:r>
        <w:rPr>
          <w:spacing w:val="1"/>
          <w:sz w:val="24"/>
          <w:szCs w:val="24"/>
        </w:rPr>
        <w:t xml:space="preserve"> </w:t>
      </w:r>
      <w:r>
        <w:rPr>
          <w:sz w:val="24"/>
          <w:szCs w:val="24"/>
        </w:rPr>
        <w:t>di</w:t>
      </w:r>
      <w:r>
        <w:rPr>
          <w:spacing w:val="3"/>
          <w:sz w:val="24"/>
          <w:szCs w:val="24"/>
        </w:rPr>
        <w:t>t</w:t>
      </w:r>
      <w:r>
        <w:rPr>
          <w:sz w:val="24"/>
          <w:szCs w:val="24"/>
        </w:rPr>
        <w:t>ul</w:t>
      </w:r>
      <w:r>
        <w:rPr>
          <w:spacing w:val="1"/>
          <w:sz w:val="24"/>
          <w:szCs w:val="24"/>
        </w:rPr>
        <w:t>i</w:t>
      </w:r>
      <w:r>
        <w:rPr>
          <w:sz w:val="24"/>
          <w:szCs w:val="24"/>
        </w:rPr>
        <w:t>s</w:t>
      </w:r>
      <w:r>
        <w:rPr>
          <w:spacing w:val="1"/>
          <w:sz w:val="24"/>
          <w:szCs w:val="24"/>
        </w:rPr>
        <w:t xml:space="preserve"> </w:t>
      </w:r>
      <w:r>
        <w:rPr>
          <w:sz w:val="24"/>
          <w:szCs w:val="24"/>
        </w:rPr>
        <w:t>k</w:t>
      </w:r>
      <w:r>
        <w:rPr>
          <w:spacing w:val="-1"/>
          <w:sz w:val="24"/>
          <w:szCs w:val="24"/>
        </w:rPr>
        <w:t>e</w:t>
      </w:r>
      <w:r>
        <w:rPr>
          <w:sz w:val="24"/>
          <w:szCs w:val="24"/>
        </w:rPr>
        <w:t>du</w:t>
      </w:r>
      <w:r>
        <w:rPr>
          <w:spacing w:val="-1"/>
          <w:sz w:val="24"/>
          <w:szCs w:val="24"/>
        </w:rPr>
        <w:t>a</w:t>
      </w:r>
      <w:r>
        <w:rPr>
          <w:spacing w:val="2"/>
          <w:sz w:val="24"/>
          <w:szCs w:val="24"/>
        </w:rPr>
        <w:t>n</w:t>
      </w:r>
      <w:r>
        <w:rPr>
          <w:spacing w:val="-5"/>
          <w:sz w:val="24"/>
          <w:szCs w:val="24"/>
        </w:rPr>
        <w:t>y</w:t>
      </w:r>
      <w:r>
        <w:rPr>
          <w:spacing w:val="1"/>
          <w:sz w:val="24"/>
          <w:szCs w:val="24"/>
        </w:rPr>
        <w:t>a</w:t>
      </w:r>
      <w:r>
        <w:rPr>
          <w:sz w:val="24"/>
          <w:szCs w:val="24"/>
        </w:rPr>
        <w:t>.</w:t>
      </w:r>
      <w:r>
        <w:rPr>
          <w:spacing w:val="1"/>
          <w:sz w:val="24"/>
          <w:szCs w:val="24"/>
        </w:rPr>
        <w:t xml:space="preserve"> </w:t>
      </w:r>
      <w:r>
        <w:rPr>
          <w:sz w:val="24"/>
          <w:szCs w:val="24"/>
        </w:rPr>
        <w:t xml:space="preserve">Contoh: </w:t>
      </w:r>
      <w:r>
        <w:rPr>
          <w:spacing w:val="18"/>
          <w:sz w:val="24"/>
          <w:szCs w:val="24"/>
        </w:rPr>
        <w:t xml:space="preserve"> </w:t>
      </w:r>
      <w:r>
        <w:rPr>
          <w:spacing w:val="-1"/>
          <w:sz w:val="24"/>
          <w:szCs w:val="24"/>
        </w:rPr>
        <w:t>Fe</w:t>
      </w:r>
      <w:r>
        <w:rPr>
          <w:sz w:val="24"/>
          <w:szCs w:val="24"/>
        </w:rPr>
        <w:t>ssen</w:t>
      </w:r>
      <w:r>
        <w:rPr>
          <w:spacing w:val="2"/>
          <w:sz w:val="24"/>
          <w:szCs w:val="24"/>
        </w:rPr>
        <w:t>d</w:t>
      </w:r>
      <w:r>
        <w:rPr>
          <w:spacing w:val="-1"/>
          <w:sz w:val="24"/>
          <w:szCs w:val="24"/>
        </w:rPr>
        <w:t>e</w:t>
      </w:r>
      <w:r>
        <w:rPr>
          <w:sz w:val="24"/>
          <w:szCs w:val="24"/>
        </w:rPr>
        <w:t>n</w:t>
      </w:r>
      <w:r>
        <w:rPr>
          <w:spacing w:val="1"/>
          <w:sz w:val="24"/>
          <w:szCs w:val="24"/>
        </w:rPr>
        <w:t xml:space="preserve"> </w:t>
      </w:r>
      <w:r>
        <w:rPr>
          <w:sz w:val="24"/>
          <w:szCs w:val="24"/>
        </w:rPr>
        <w:t>d</w:t>
      </w:r>
      <w:r>
        <w:rPr>
          <w:spacing w:val="-1"/>
          <w:sz w:val="24"/>
          <w:szCs w:val="24"/>
        </w:rPr>
        <w:t>a</w:t>
      </w:r>
      <w:r>
        <w:rPr>
          <w:sz w:val="24"/>
          <w:szCs w:val="24"/>
        </w:rPr>
        <w:t>n</w:t>
      </w:r>
      <w:r>
        <w:rPr>
          <w:spacing w:val="3"/>
          <w:sz w:val="24"/>
          <w:szCs w:val="24"/>
        </w:rPr>
        <w:t xml:space="preserve"> </w:t>
      </w:r>
      <w:r>
        <w:rPr>
          <w:spacing w:val="-1"/>
          <w:sz w:val="24"/>
          <w:szCs w:val="24"/>
        </w:rPr>
        <w:t>Fe</w:t>
      </w:r>
      <w:r>
        <w:rPr>
          <w:sz w:val="24"/>
          <w:szCs w:val="24"/>
        </w:rPr>
        <w:t>ssen</w:t>
      </w:r>
      <w:r>
        <w:rPr>
          <w:spacing w:val="2"/>
          <w:sz w:val="24"/>
          <w:szCs w:val="24"/>
        </w:rPr>
        <w:t>d</w:t>
      </w:r>
      <w:r>
        <w:rPr>
          <w:spacing w:val="1"/>
          <w:sz w:val="24"/>
          <w:szCs w:val="24"/>
        </w:rPr>
        <w:t>e</w:t>
      </w:r>
      <w:r>
        <w:rPr>
          <w:sz w:val="24"/>
          <w:szCs w:val="24"/>
        </w:rPr>
        <w:t>n</w:t>
      </w:r>
      <w:r>
        <w:rPr>
          <w:spacing w:val="2"/>
          <w:sz w:val="24"/>
          <w:szCs w:val="24"/>
        </w:rPr>
        <w:t xml:space="preserve"> </w:t>
      </w:r>
      <w:r>
        <w:rPr>
          <w:sz w:val="24"/>
          <w:szCs w:val="24"/>
        </w:rPr>
        <w:t>(19</w:t>
      </w:r>
      <w:r>
        <w:rPr>
          <w:spacing w:val="-1"/>
          <w:sz w:val="24"/>
          <w:szCs w:val="24"/>
        </w:rPr>
        <w:t>9</w:t>
      </w:r>
      <w:r>
        <w:rPr>
          <w:sz w:val="24"/>
          <w:szCs w:val="24"/>
        </w:rPr>
        <w:t xml:space="preserve">2) </w:t>
      </w:r>
      <w:r>
        <w:rPr>
          <w:spacing w:val="-1"/>
          <w:sz w:val="24"/>
          <w:szCs w:val="24"/>
        </w:rPr>
        <w:t>a</w:t>
      </w:r>
      <w:r>
        <w:rPr>
          <w:sz w:val="24"/>
          <w:szCs w:val="24"/>
        </w:rPr>
        <w:t xml:space="preserve">tau </w:t>
      </w:r>
      <w:r>
        <w:rPr>
          <w:spacing w:val="-1"/>
          <w:sz w:val="24"/>
          <w:szCs w:val="24"/>
        </w:rPr>
        <w:t>(Fe</w:t>
      </w:r>
      <w:r>
        <w:rPr>
          <w:sz w:val="24"/>
          <w:szCs w:val="24"/>
        </w:rPr>
        <w:t>s</w:t>
      </w:r>
      <w:r>
        <w:rPr>
          <w:spacing w:val="3"/>
          <w:sz w:val="24"/>
          <w:szCs w:val="24"/>
        </w:rPr>
        <w:t>s</w:t>
      </w:r>
      <w:r>
        <w:rPr>
          <w:spacing w:val="-1"/>
          <w:sz w:val="24"/>
          <w:szCs w:val="24"/>
        </w:rPr>
        <w:t>e</w:t>
      </w:r>
      <w:r>
        <w:rPr>
          <w:sz w:val="24"/>
          <w:szCs w:val="24"/>
        </w:rPr>
        <w:t>nd</w:t>
      </w:r>
      <w:r>
        <w:rPr>
          <w:spacing w:val="-1"/>
          <w:sz w:val="24"/>
          <w:szCs w:val="24"/>
        </w:rPr>
        <w:t>e</w:t>
      </w:r>
      <w:r>
        <w:rPr>
          <w:sz w:val="24"/>
          <w:szCs w:val="24"/>
        </w:rPr>
        <w:t>n d</w:t>
      </w:r>
      <w:r>
        <w:rPr>
          <w:spacing w:val="-1"/>
          <w:sz w:val="24"/>
          <w:szCs w:val="24"/>
        </w:rPr>
        <w:t>a</w:t>
      </w:r>
      <w:r>
        <w:rPr>
          <w:sz w:val="24"/>
          <w:szCs w:val="24"/>
        </w:rPr>
        <w:t>n</w:t>
      </w:r>
      <w:r>
        <w:rPr>
          <w:spacing w:val="2"/>
          <w:sz w:val="24"/>
          <w:szCs w:val="24"/>
        </w:rPr>
        <w:t xml:space="preserve"> </w:t>
      </w:r>
      <w:r>
        <w:rPr>
          <w:spacing w:val="-1"/>
          <w:sz w:val="24"/>
          <w:szCs w:val="24"/>
        </w:rPr>
        <w:t>Fe</w:t>
      </w:r>
      <w:r>
        <w:rPr>
          <w:sz w:val="24"/>
          <w:szCs w:val="24"/>
        </w:rPr>
        <w:t>s</w:t>
      </w:r>
      <w:r>
        <w:rPr>
          <w:spacing w:val="3"/>
          <w:sz w:val="24"/>
          <w:szCs w:val="24"/>
        </w:rPr>
        <w:t>s</w:t>
      </w:r>
      <w:r>
        <w:rPr>
          <w:spacing w:val="-1"/>
          <w:sz w:val="24"/>
          <w:szCs w:val="24"/>
        </w:rPr>
        <w:t>e</w:t>
      </w:r>
      <w:r>
        <w:rPr>
          <w:sz w:val="24"/>
          <w:szCs w:val="24"/>
        </w:rPr>
        <w:t>nd</w:t>
      </w:r>
      <w:r>
        <w:rPr>
          <w:spacing w:val="1"/>
          <w:sz w:val="24"/>
          <w:szCs w:val="24"/>
        </w:rPr>
        <w:t>e</w:t>
      </w:r>
      <w:r>
        <w:rPr>
          <w:sz w:val="24"/>
          <w:szCs w:val="24"/>
        </w:rPr>
        <w:t>n,</w:t>
      </w:r>
      <w:r>
        <w:rPr>
          <w:spacing w:val="1"/>
          <w:sz w:val="24"/>
          <w:szCs w:val="24"/>
        </w:rPr>
        <w:t xml:space="preserve"> </w:t>
      </w:r>
      <w:r>
        <w:rPr>
          <w:sz w:val="24"/>
          <w:szCs w:val="24"/>
        </w:rPr>
        <w:t>1992</w:t>
      </w:r>
      <w:r>
        <w:rPr>
          <w:spacing w:val="-1"/>
          <w:sz w:val="24"/>
          <w:szCs w:val="24"/>
        </w:rPr>
        <w:t>).</w:t>
      </w:r>
    </w:p>
    <w:p w:rsidR="0056793F" w:rsidRDefault="0056793F">
      <w:pPr>
        <w:spacing w:line="200" w:lineRule="exact"/>
      </w:pPr>
    </w:p>
    <w:p w:rsidR="0056793F" w:rsidRDefault="0056793F">
      <w:pPr>
        <w:spacing w:before="4" w:line="220" w:lineRule="exact"/>
        <w:rPr>
          <w:sz w:val="22"/>
          <w:szCs w:val="22"/>
        </w:rPr>
      </w:pPr>
    </w:p>
    <w:p w:rsidR="0056793F" w:rsidRDefault="001647BF">
      <w:pPr>
        <w:ind w:left="102"/>
        <w:rPr>
          <w:sz w:val="24"/>
          <w:szCs w:val="24"/>
        </w:rPr>
      </w:pPr>
      <w:r>
        <w:rPr>
          <w:b/>
          <w:sz w:val="24"/>
          <w:szCs w:val="24"/>
        </w:rPr>
        <w:t>4.2.5    L</w:t>
      </w:r>
      <w:r>
        <w:rPr>
          <w:b/>
          <w:spacing w:val="-1"/>
          <w:sz w:val="24"/>
          <w:szCs w:val="24"/>
        </w:rPr>
        <w:t>e</w:t>
      </w:r>
      <w:r>
        <w:rPr>
          <w:b/>
          <w:spacing w:val="-3"/>
          <w:sz w:val="24"/>
          <w:szCs w:val="24"/>
        </w:rPr>
        <w:t>m</w:t>
      </w:r>
      <w:r>
        <w:rPr>
          <w:b/>
          <w:spacing w:val="1"/>
          <w:sz w:val="24"/>
          <w:szCs w:val="24"/>
        </w:rPr>
        <w:t>b</w:t>
      </w:r>
      <w:r>
        <w:rPr>
          <w:b/>
          <w:sz w:val="24"/>
          <w:szCs w:val="24"/>
        </w:rPr>
        <w:t>aga  s</w:t>
      </w:r>
      <w:r>
        <w:rPr>
          <w:b/>
          <w:spacing w:val="-1"/>
          <w:sz w:val="24"/>
          <w:szCs w:val="24"/>
        </w:rPr>
        <w:t>e</w:t>
      </w:r>
      <w:r>
        <w:rPr>
          <w:b/>
          <w:spacing w:val="1"/>
          <w:sz w:val="24"/>
          <w:szCs w:val="24"/>
        </w:rPr>
        <w:t>b</w:t>
      </w:r>
      <w:r>
        <w:rPr>
          <w:b/>
          <w:sz w:val="24"/>
          <w:szCs w:val="24"/>
        </w:rPr>
        <w:t>agai</w:t>
      </w:r>
      <w:r>
        <w:rPr>
          <w:b/>
          <w:spacing w:val="2"/>
          <w:sz w:val="24"/>
          <w:szCs w:val="24"/>
        </w:rPr>
        <w:t xml:space="preserve"> </w:t>
      </w:r>
      <w:r>
        <w:rPr>
          <w:b/>
          <w:spacing w:val="1"/>
          <w:sz w:val="24"/>
          <w:szCs w:val="24"/>
        </w:rPr>
        <w:t>p</w:t>
      </w:r>
      <w:r>
        <w:rPr>
          <w:b/>
          <w:spacing w:val="-1"/>
          <w:sz w:val="24"/>
          <w:szCs w:val="24"/>
        </w:rPr>
        <w:t>e</w:t>
      </w:r>
      <w:r>
        <w:rPr>
          <w:b/>
          <w:spacing w:val="1"/>
          <w:sz w:val="24"/>
          <w:szCs w:val="24"/>
        </w:rPr>
        <w:t>n</w:t>
      </w:r>
      <w:r>
        <w:rPr>
          <w:b/>
          <w:sz w:val="24"/>
          <w:szCs w:val="24"/>
        </w:rPr>
        <w:t>ga</w:t>
      </w:r>
      <w:r>
        <w:rPr>
          <w:b/>
          <w:spacing w:val="-1"/>
          <w:sz w:val="24"/>
          <w:szCs w:val="24"/>
        </w:rPr>
        <w:t>r</w:t>
      </w:r>
      <w:r>
        <w:rPr>
          <w:b/>
          <w:sz w:val="24"/>
          <w:szCs w:val="24"/>
        </w:rPr>
        <w:t>a</w:t>
      </w:r>
      <w:r>
        <w:rPr>
          <w:b/>
          <w:spacing w:val="1"/>
          <w:sz w:val="24"/>
          <w:szCs w:val="24"/>
        </w:rPr>
        <w:t>n</w:t>
      </w:r>
      <w:r>
        <w:rPr>
          <w:b/>
          <w:sz w:val="24"/>
          <w:szCs w:val="24"/>
        </w:rPr>
        <w:t>g</w:t>
      </w:r>
    </w:p>
    <w:p w:rsidR="0056793F" w:rsidRDefault="0056793F">
      <w:pPr>
        <w:spacing w:before="4" w:line="120" w:lineRule="exact"/>
        <w:rPr>
          <w:sz w:val="13"/>
          <w:szCs w:val="13"/>
        </w:rPr>
      </w:pPr>
    </w:p>
    <w:p w:rsidR="0056793F" w:rsidRDefault="001647BF">
      <w:pPr>
        <w:spacing w:line="360" w:lineRule="auto"/>
        <w:ind w:left="102" w:right="76" w:firstLine="780"/>
        <w:jc w:val="both"/>
        <w:rPr>
          <w:sz w:val="24"/>
          <w:szCs w:val="24"/>
        </w:rPr>
        <w:sectPr w:rsidR="0056793F">
          <w:pgSz w:w="11920" w:h="16840"/>
          <w:pgMar w:top="760" w:right="1580" w:bottom="280" w:left="1600" w:header="720" w:footer="720" w:gutter="0"/>
          <w:cols w:space="720"/>
        </w:sectPr>
      </w:pPr>
      <w:r>
        <w:rPr>
          <w:sz w:val="24"/>
          <w:szCs w:val="24"/>
        </w:rPr>
        <w:t>N</w:t>
      </w:r>
      <w:r>
        <w:rPr>
          <w:spacing w:val="-1"/>
          <w:sz w:val="24"/>
          <w:szCs w:val="24"/>
        </w:rPr>
        <w:t>a</w:t>
      </w:r>
      <w:r>
        <w:rPr>
          <w:sz w:val="24"/>
          <w:szCs w:val="24"/>
        </w:rPr>
        <w:t>ma</w:t>
      </w:r>
      <w:r>
        <w:rPr>
          <w:spacing w:val="2"/>
          <w:sz w:val="24"/>
          <w:szCs w:val="24"/>
        </w:rPr>
        <w:t xml:space="preserve"> </w:t>
      </w:r>
      <w:r>
        <w:rPr>
          <w:sz w:val="24"/>
          <w:szCs w:val="24"/>
        </w:rPr>
        <w:t>lemb</w:t>
      </w:r>
      <w:r>
        <w:rPr>
          <w:spacing w:val="1"/>
          <w:sz w:val="24"/>
          <w:szCs w:val="24"/>
        </w:rPr>
        <w:t>a</w:t>
      </w:r>
      <w:r>
        <w:rPr>
          <w:spacing w:val="-2"/>
          <w:sz w:val="24"/>
          <w:szCs w:val="24"/>
        </w:rPr>
        <w:t>g</w:t>
      </w:r>
      <w:r>
        <w:rPr>
          <w:sz w:val="24"/>
          <w:szCs w:val="24"/>
        </w:rPr>
        <w:t>a</w:t>
      </w:r>
      <w:r>
        <w:rPr>
          <w:spacing w:val="6"/>
          <w:sz w:val="24"/>
          <w:szCs w:val="24"/>
        </w:rPr>
        <w:t xml:space="preserve"> </w:t>
      </w:r>
      <w:r>
        <w:rPr>
          <w:spacing w:val="-5"/>
          <w:sz w:val="24"/>
          <w:szCs w:val="24"/>
        </w:rPr>
        <w:t>y</w:t>
      </w:r>
      <w:r>
        <w:rPr>
          <w:spacing w:val="1"/>
          <w:sz w:val="24"/>
          <w:szCs w:val="24"/>
        </w:rPr>
        <w:t>a</w:t>
      </w:r>
      <w:r>
        <w:rPr>
          <w:spacing w:val="2"/>
          <w:sz w:val="24"/>
          <w:szCs w:val="24"/>
        </w:rPr>
        <w:t>n</w:t>
      </w:r>
      <w:r>
        <w:rPr>
          <w:sz w:val="24"/>
          <w:szCs w:val="24"/>
        </w:rPr>
        <w:t xml:space="preserve">g </w:t>
      </w:r>
      <w:r>
        <w:rPr>
          <w:spacing w:val="2"/>
          <w:sz w:val="24"/>
          <w:szCs w:val="24"/>
        </w:rPr>
        <w:t>d</w:t>
      </w:r>
      <w:r>
        <w:rPr>
          <w:spacing w:val="3"/>
          <w:sz w:val="24"/>
          <w:szCs w:val="24"/>
        </w:rPr>
        <w:t>i</w:t>
      </w:r>
      <w:r>
        <w:rPr>
          <w:sz w:val="24"/>
          <w:szCs w:val="24"/>
        </w:rPr>
        <w:t>rujuk</w:t>
      </w:r>
      <w:r>
        <w:rPr>
          <w:spacing w:val="2"/>
          <w:sz w:val="24"/>
          <w:szCs w:val="24"/>
        </w:rPr>
        <w:t xml:space="preserve"> </w:t>
      </w:r>
      <w:r>
        <w:rPr>
          <w:sz w:val="24"/>
          <w:szCs w:val="24"/>
        </w:rPr>
        <w:t>s</w:t>
      </w:r>
      <w:r>
        <w:rPr>
          <w:spacing w:val="-1"/>
          <w:sz w:val="24"/>
          <w:szCs w:val="24"/>
        </w:rPr>
        <w:t>e</w:t>
      </w:r>
      <w:r>
        <w:rPr>
          <w:sz w:val="24"/>
          <w:szCs w:val="24"/>
        </w:rPr>
        <w:t>b</w:t>
      </w:r>
      <w:r>
        <w:rPr>
          <w:spacing w:val="1"/>
          <w:sz w:val="24"/>
          <w:szCs w:val="24"/>
        </w:rPr>
        <w:t>a</w:t>
      </w:r>
      <w:r>
        <w:rPr>
          <w:spacing w:val="-2"/>
          <w:sz w:val="24"/>
          <w:szCs w:val="24"/>
        </w:rPr>
        <w:t>g</w:t>
      </w:r>
      <w:r>
        <w:rPr>
          <w:spacing w:val="-1"/>
          <w:sz w:val="24"/>
          <w:szCs w:val="24"/>
        </w:rPr>
        <w:t>a</w:t>
      </w:r>
      <w:r>
        <w:rPr>
          <w:sz w:val="24"/>
          <w:szCs w:val="24"/>
        </w:rPr>
        <w:t>i</w:t>
      </w:r>
      <w:r>
        <w:rPr>
          <w:spacing w:val="4"/>
          <w:sz w:val="24"/>
          <w:szCs w:val="24"/>
        </w:rPr>
        <w:t xml:space="preserve"> </w:t>
      </w:r>
      <w:r>
        <w:rPr>
          <w:sz w:val="24"/>
          <w:szCs w:val="24"/>
        </w:rPr>
        <w:t>n</w:t>
      </w:r>
      <w:r>
        <w:rPr>
          <w:spacing w:val="-1"/>
          <w:sz w:val="24"/>
          <w:szCs w:val="24"/>
        </w:rPr>
        <w:t>a</w:t>
      </w:r>
      <w:r>
        <w:rPr>
          <w:sz w:val="24"/>
          <w:szCs w:val="24"/>
        </w:rPr>
        <w:t>ma</w:t>
      </w:r>
      <w:r>
        <w:rPr>
          <w:spacing w:val="2"/>
          <w:sz w:val="24"/>
          <w:szCs w:val="24"/>
        </w:rPr>
        <w:t xml:space="preserve"> p</w:t>
      </w:r>
      <w:r>
        <w:rPr>
          <w:spacing w:val="1"/>
          <w:sz w:val="24"/>
          <w:szCs w:val="24"/>
        </w:rPr>
        <w:t>e</w:t>
      </w:r>
      <w:r>
        <w:rPr>
          <w:sz w:val="24"/>
          <w:szCs w:val="24"/>
        </w:rPr>
        <w:t>nul</w:t>
      </w:r>
      <w:r>
        <w:rPr>
          <w:spacing w:val="2"/>
          <w:sz w:val="24"/>
          <w:szCs w:val="24"/>
        </w:rPr>
        <w:t>i</w:t>
      </w:r>
      <w:r>
        <w:rPr>
          <w:sz w:val="24"/>
          <w:szCs w:val="24"/>
        </w:rPr>
        <w:t>s</w:t>
      </w:r>
      <w:r>
        <w:rPr>
          <w:spacing w:val="3"/>
          <w:sz w:val="24"/>
          <w:szCs w:val="24"/>
        </w:rPr>
        <w:t xml:space="preserve"> </w:t>
      </w:r>
      <w:r>
        <w:rPr>
          <w:sz w:val="24"/>
          <w:szCs w:val="24"/>
        </w:rPr>
        <w:t>s</w:t>
      </w:r>
      <w:r>
        <w:rPr>
          <w:spacing w:val="-1"/>
          <w:sz w:val="24"/>
          <w:szCs w:val="24"/>
        </w:rPr>
        <w:t>e</w:t>
      </w:r>
      <w:r>
        <w:rPr>
          <w:sz w:val="24"/>
          <w:szCs w:val="24"/>
        </w:rPr>
        <w:t>b</w:t>
      </w:r>
      <w:r>
        <w:rPr>
          <w:spacing w:val="-1"/>
          <w:sz w:val="24"/>
          <w:szCs w:val="24"/>
        </w:rPr>
        <w:t>a</w:t>
      </w:r>
      <w:r>
        <w:rPr>
          <w:sz w:val="24"/>
          <w:szCs w:val="24"/>
        </w:rPr>
        <w:t>ik</w:t>
      </w:r>
      <w:r>
        <w:rPr>
          <w:spacing w:val="3"/>
          <w:sz w:val="24"/>
          <w:szCs w:val="24"/>
        </w:rPr>
        <w:t>n</w:t>
      </w:r>
      <w:r>
        <w:rPr>
          <w:spacing w:val="-5"/>
          <w:sz w:val="24"/>
          <w:szCs w:val="24"/>
        </w:rPr>
        <w:t>y</w:t>
      </w:r>
      <w:r>
        <w:rPr>
          <w:sz w:val="24"/>
          <w:szCs w:val="24"/>
        </w:rPr>
        <w:t>a</w:t>
      </w:r>
      <w:r>
        <w:rPr>
          <w:spacing w:val="1"/>
          <w:sz w:val="24"/>
          <w:szCs w:val="24"/>
        </w:rPr>
        <w:t xml:space="preserve"> </w:t>
      </w:r>
      <w:r>
        <w:rPr>
          <w:sz w:val="24"/>
          <w:szCs w:val="24"/>
        </w:rPr>
        <w:t>di</w:t>
      </w:r>
      <w:r>
        <w:rPr>
          <w:spacing w:val="1"/>
          <w:sz w:val="24"/>
          <w:szCs w:val="24"/>
        </w:rPr>
        <w:t>t</w:t>
      </w:r>
      <w:r>
        <w:rPr>
          <w:sz w:val="24"/>
          <w:szCs w:val="24"/>
        </w:rPr>
        <w:t>ul</w:t>
      </w:r>
      <w:r>
        <w:rPr>
          <w:spacing w:val="1"/>
          <w:sz w:val="24"/>
          <w:szCs w:val="24"/>
        </w:rPr>
        <w:t>i</w:t>
      </w:r>
      <w:r>
        <w:rPr>
          <w:sz w:val="24"/>
          <w:szCs w:val="24"/>
        </w:rPr>
        <w:t>s</w:t>
      </w:r>
      <w:r>
        <w:rPr>
          <w:spacing w:val="4"/>
          <w:sz w:val="24"/>
          <w:szCs w:val="24"/>
        </w:rPr>
        <w:t xml:space="preserve"> </w:t>
      </w:r>
      <w:r>
        <w:rPr>
          <w:sz w:val="24"/>
          <w:szCs w:val="24"/>
        </w:rPr>
        <w:t>d</w:t>
      </w:r>
      <w:r>
        <w:rPr>
          <w:spacing w:val="-1"/>
          <w:sz w:val="24"/>
          <w:szCs w:val="24"/>
        </w:rPr>
        <w:t>a</w:t>
      </w:r>
      <w:r>
        <w:rPr>
          <w:sz w:val="24"/>
          <w:szCs w:val="24"/>
        </w:rPr>
        <w:t>lam b</w:t>
      </w:r>
      <w:r>
        <w:rPr>
          <w:spacing w:val="-1"/>
          <w:sz w:val="24"/>
          <w:szCs w:val="24"/>
        </w:rPr>
        <w:t>e</w:t>
      </w:r>
      <w:r>
        <w:rPr>
          <w:sz w:val="24"/>
          <w:szCs w:val="24"/>
        </w:rPr>
        <w:t>ntuk</w:t>
      </w:r>
      <w:r>
        <w:rPr>
          <w:spacing w:val="58"/>
          <w:sz w:val="24"/>
          <w:szCs w:val="24"/>
        </w:rPr>
        <w:t xml:space="preserve"> </w:t>
      </w:r>
      <w:r>
        <w:rPr>
          <w:sz w:val="24"/>
          <w:szCs w:val="24"/>
        </w:rPr>
        <w:t>sin</w:t>
      </w:r>
      <w:r>
        <w:rPr>
          <w:spacing w:val="-2"/>
          <w:sz w:val="24"/>
          <w:szCs w:val="24"/>
        </w:rPr>
        <w:t>g</w:t>
      </w:r>
      <w:r>
        <w:rPr>
          <w:sz w:val="24"/>
          <w:szCs w:val="24"/>
        </w:rPr>
        <w:t>k</w:t>
      </w:r>
      <w:r>
        <w:rPr>
          <w:spacing w:val="-1"/>
          <w:sz w:val="24"/>
          <w:szCs w:val="24"/>
        </w:rPr>
        <w:t>a</w:t>
      </w:r>
      <w:r>
        <w:rPr>
          <w:spacing w:val="3"/>
          <w:sz w:val="24"/>
          <w:szCs w:val="24"/>
        </w:rPr>
        <w:t>t</w:t>
      </w:r>
      <w:r>
        <w:rPr>
          <w:spacing w:val="-1"/>
          <w:sz w:val="24"/>
          <w:szCs w:val="24"/>
        </w:rPr>
        <w:t>a</w:t>
      </w:r>
      <w:r>
        <w:rPr>
          <w:sz w:val="24"/>
          <w:szCs w:val="24"/>
        </w:rPr>
        <w:t>n</w:t>
      </w:r>
      <w:r>
        <w:rPr>
          <w:spacing w:val="5"/>
          <w:sz w:val="24"/>
          <w:szCs w:val="24"/>
        </w:rPr>
        <w:t>n</w:t>
      </w:r>
      <w:r>
        <w:rPr>
          <w:spacing w:val="-5"/>
          <w:sz w:val="24"/>
          <w:szCs w:val="24"/>
        </w:rPr>
        <w:t>y</w:t>
      </w:r>
      <w:r>
        <w:rPr>
          <w:spacing w:val="-1"/>
          <w:sz w:val="24"/>
          <w:szCs w:val="24"/>
        </w:rPr>
        <w:t>a</w:t>
      </w:r>
      <w:r>
        <w:rPr>
          <w:sz w:val="24"/>
          <w:szCs w:val="24"/>
        </w:rPr>
        <w:t>.</w:t>
      </w:r>
      <w:r>
        <w:rPr>
          <w:spacing w:val="59"/>
          <w:sz w:val="24"/>
          <w:szCs w:val="24"/>
        </w:rPr>
        <w:t xml:space="preserve"> </w:t>
      </w:r>
      <w:r>
        <w:rPr>
          <w:spacing w:val="2"/>
          <w:sz w:val="24"/>
          <w:szCs w:val="24"/>
        </w:rPr>
        <w:t>M</w:t>
      </w:r>
      <w:r>
        <w:rPr>
          <w:spacing w:val="-1"/>
          <w:sz w:val="24"/>
          <w:szCs w:val="24"/>
        </w:rPr>
        <w:t>e</w:t>
      </w:r>
      <w:r>
        <w:rPr>
          <w:sz w:val="24"/>
          <w:szCs w:val="24"/>
        </w:rPr>
        <w:t>rujuk</w:t>
      </w:r>
      <w:r>
        <w:rPr>
          <w:spacing w:val="58"/>
          <w:sz w:val="24"/>
          <w:szCs w:val="24"/>
        </w:rPr>
        <w:t xml:space="preserve"> </w:t>
      </w:r>
      <w:r>
        <w:rPr>
          <w:sz w:val="24"/>
          <w:szCs w:val="24"/>
        </w:rPr>
        <w:t>tu</w:t>
      </w:r>
      <w:r>
        <w:rPr>
          <w:spacing w:val="1"/>
          <w:sz w:val="24"/>
          <w:szCs w:val="24"/>
        </w:rPr>
        <w:t>l</w:t>
      </w:r>
      <w:r>
        <w:rPr>
          <w:sz w:val="24"/>
          <w:szCs w:val="24"/>
        </w:rPr>
        <w:t xml:space="preserve">isan  </w:t>
      </w:r>
      <w:r>
        <w:rPr>
          <w:spacing w:val="-5"/>
          <w:sz w:val="24"/>
          <w:szCs w:val="24"/>
        </w:rPr>
        <w:t>y</w:t>
      </w:r>
      <w:r>
        <w:rPr>
          <w:spacing w:val="1"/>
          <w:sz w:val="24"/>
          <w:szCs w:val="24"/>
        </w:rPr>
        <w:t>a</w:t>
      </w:r>
      <w:r>
        <w:rPr>
          <w:spacing w:val="2"/>
          <w:sz w:val="24"/>
          <w:szCs w:val="24"/>
        </w:rPr>
        <w:t>n</w:t>
      </w:r>
      <w:r>
        <w:rPr>
          <w:sz w:val="24"/>
          <w:szCs w:val="24"/>
        </w:rPr>
        <w:t>g</w:t>
      </w:r>
      <w:r>
        <w:rPr>
          <w:spacing w:val="55"/>
          <w:sz w:val="24"/>
          <w:szCs w:val="24"/>
        </w:rPr>
        <w:t xml:space="preserve"> </w:t>
      </w:r>
      <w:r>
        <w:rPr>
          <w:sz w:val="24"/>
          <w:szCs w:val="24"/>
        </w:rPr>
        <w:t>di</w:t>
      </w:r>
      <w:r>
        <w:rPr>
          <w:spacing w:val="1"/>
          <w:sz w:val="24"/>
          <w:szCs w:val="24"/>
        </w:rPr>
        <w:t>te</w:t>
      </w:r>
      <w:r>
        <w:rPr>
          <w:sz w:val="24"/>
          <w:szCs w:val="24"/>
        </w:rPr>
        <w:t>rbitk</w:t>
      </w:r>
      <w:r>
        <w:rPr>
          <w:spacing w:val="-1"/>
          <w:sz w:val="24"/>
          <w:szCs w:val="24"/>
        </w:rPr>
        <w:t>a</w:t>
      </w:r>
      <w:r>
        <w:rPr>
          <w:sz w:val="24"/>
          <w:szCs w:val="24"/>
        </w:rPr>
        <w:t>n</w:t>
      </w:r>
      <w:r>
        <w:rPr>
          <w:spacing w:val="57"/>
          <w:sz w:val="24"/>
          <w:szCs w:val="24"/>
        </w:rPr>
        <w:t xml:space="preserve"> </w:t>
      </w:r>
      <w:r>
        <w:rPr>
          <w:sz w:val="24"/>
          <w:szCs w:val="24"/>
        </w:rPr>
        <w:t>tahun</w:t>
      </w:r>
      <w:r>
        <w:rPr>
          <w:spacing w:val="57"/>
          <w:sz w:val="24"/>
          <w:szCs w:val="24"/>
        </w:rPr>
        <w:t xml:space="preserve"> </w:t>
      </w:r>
      <w:r>
        <w:rPr>
          <w:sz w:val="24"/>
          <w:szCs w:val="24"/>
        </w:rPr>
        <w:t>1999</w:t>
      </w:r>
      <w:r>
        <w:rPr>
          <w:spacing w:val="57"/>
          <w:sz w:val="24"/>
          <w:szCs w:val="24"/>
        </w:rPr>
        <w:t xml:space="preserve"> </w:t>
      </w:r>
      <w:r>
        <w:rPr>
          <w:sz w:val="24"/>
          <w:szCs w:val="24"/>
        </w:rPr>
        <w:t>ol</w:t>
      </w:r>
      <w:r>
        <w:rPr>
          <w:spacing w:val="2"/>
          <w:sz w:val="24"/>
          <w:szCs w:val="24"/>
        </w:rPr>
        <w:t>e</w:t>
      </w:r>
      <w:r>
        <w:rPr>
          <w:sz w:val="24"/>
          <w:szCs w:val="24"/>
        </w:rPr>
        <w:t>h</w:t>
      </w:r>
      <w:r>
        <w:rPr>
          <w:spacing w:val="57"/>
          <w:sz w:val="24"/>
          <w:szCs w:val="24"/>
        </w:rPr>
        <w:t xml:space="preserve"> </w:t>
      </w:r>
      <w:r>
        <w:rPr>
          <w:spacing w:val="-2"/>
          <w:sz w:val="24"/>
          <w:szCs w:val="24"/>
        </w:rPr>
        <w:t>B</w:t>
      </w:r>
      <w:r>
        <w:rPr>
          <w:sz w:val="24"/>
          <w:szCs w:val="24"/>
        </w:rPr>
        <w:t>iro</w:t>
      </w:r>
      <w:r>
        <w:rPr>
          <w:spacing w:val="57"/>
          <w:sz w:val="24"/>
          <w:szCs w:val="24"/>
        </w:rPr>
        <w:t xml:space="preserve"> </w:t>
      </w:r>
      <w:r>
        <w:rPr>
          <w:spacing w:val="1"/>
          <w:sz w:val="24"/>
          <w:szCs w:val="24"/>
        </w:rPr>
        <w:t>P</w:t>
      </w:r>
      <w:r>
        <w:rPr>
          <w:sz w:val="24"/>
          <w:szCs w:val="24"/>
        </w:rPr>
        <w:t>us</w:t>
      </w:r>
      <w:r>
        <w:rPr>
          <w:spacing w:val="-1"/>
          <w:sz w:val="24"/>
          <w:szCs w:val="24"/>
        </w:rPr>
        <w:t>a</w:t>
      </w:r>
      <w:r>
        <w:rPr>
          <w:sz w:val="24"/>
          <w:szCs w:val="24"/>
        </w:rPr>
        <w:t xml:space="preserve">t </w:t>
      </w:r>
      <w:r>
        <w:rPr>
          <w:spacing w:val="1"/>
          <w:sz w:val="24"/>
          <w:szCs w:val="24"/>
        </w:rPr>
        <w:t>S</w:t>
      </w:r>
      <w:r>
        <w:rPr>
          <w:sz w:val="24"/>
          <w:szCs w:val="24"/>
        </w:rPr>
        <w:t>tatis</w:t>
      </w:r>
      <w:r>
        <w:rPr>
          <w:spacing w:val="1"/>
          <w:sz w:val="24"/>
          <w:szCs w:val="24"/>
        </w:rPr>
        <w:t>t</w:t>
      </w:r>
      <w:r>
        <w:rPr>
          <w:sz w:val="24"/>
          <w:szCs w:val="24"/>
        </w:rPr>
        <w:t>i</w:t>
      </w:r>
      <w:r>
        <w:rPr>
          <w:spacing w:val="1"/>
          <w:sz w:val="24"/>
          <w:szCs w:val="24"/>
        </w:rPr>
        <w:t>k</w:t>
      </w:r>
      <w:r>
        <w:rPr>
          <w:sz w:val="24"/>
          <w:szCs w:val="24"/>
        </w:rPr>
        <w:t>, maka</w:t>
      </w:r>
      <w:r>
        <w:rPr>
          <w:spacing w:val="1"/>
          <w:sz w:val="24"/>
          <w:szCs w:val="24"/>
        </w:rPr>
        <w:t xml:space="preserve"> </w:t>
      </w:r>
      <w:r>
        <w:rPr>
          <w:sz w:val="24"/>
          <w:szCs w:val="24"/>
        </w:rPr>
        <w:t>di</w:t>
      </w:r>
      <w:r>
        <w:rPr>
          <w:spacing w:val="1"/>
          <w:sz w:val="24"/>
          <w:szCs w:val="24"/>
        </w:rPr>
        <w:t>t</w:t>
      </w:r>
      <w:r>
        <w:rPr>
          <w:sz w:val="24"/>
          <w:szCs w:val="24"/>
        </w:rPr>
        <w:t>ul</w:t>
      </w:r>
      <w:r>
        <w:rPr>
          <w:spacing w:val="1"/>
          <w:sz w:val="24"/>
          <w:szCs w:val="24"/>
        </w:rPr>
        <w:t>i</w:t>
      </w:r>
      <w:r>
        <w:rPr>
          <w:sz w:val="24"/>
          <w:szCs w:val="24"/>
        </w:rPr>
        <w:t>s</w:t>
      </w:r>
      <w:r>
        <w:rPr>
          <w:spacing w:val="2"/>
          <w:sz w:val="24"/>
          <w:szCs w:val="24"/>
        </w:rPr>
        <w:t xml:space="preserve"> </w:t>
      </w:r>
      <w:r>
        <w:rPr>
          <w:spacing w:val="-2"/>
          <w:sz w:val="24"/>
          <w:szCs w:val="24"/>
        </w:rPr>
        <w:t>B</w:t>
      </w:r>
      <w:r>
        <w:rPr>
          <w:spacing w:val="-1"/>
          <w:sz w:val="24"/>
          <w:szCs w:val="24"/>
        </w:rPr>
        <w:t>P</w:t>
      </w:r>
      <w:r>
        <w:rPr>
          <w:sz w:val="24"/>
          <w:szCs w:val="24"/>
        </w:rPr>
        <w:t>S</w:t>
      </w:r>
      <w:r>
        <w:rPr>
          <w:spacing w:val="3"/>
          <w:sz w:val="24"/>
          <w:szCs w:val="24"/>
        </w:rPr>
        <w:t xml:space="preserve"> </w:t>
      </w:r>
      <w:r>
        <w:rPr>
          <w:sz w:val="24"/>
          <w:szCs w:val="24"/>
        </w:rPr>
        <w:t>(199</w:t>
      </w:r>
      <w:r>
        <w:rPr>
          <w:spacing w:val="-1"/>
          <w:sz w:val="24"/>
          <w:szCs w:val="24"/>
        </w:rPr>
        <w:t>9</w:t>
      </w:r>
      <w:r>
        <w:rPr>
          <w:sz w:val="24"/>
          <w:szCs w:val="24"/>
        </w:rPr>
        <w:t>)</w:t>
      </w:r>
      <w:r>
        <w:rPr>
          <w:spacing w:val="1"/>
          <w:sz w:val="24"/>
          <w:szCs w:val="24"/>
        </w:rPr>
        <w:t xml:space="preserve"> </w:t>
      </w:r>
      <w:r>
        <w:rPr>
          <w:spacing w:val="-1"/>
          <w:sz w:val="24"/>
          <w:szCs w:val="24"/>
        </w:rPr>
        <w:t>a</w:t>
      </w:r>
      <w:r>
        <w:rPr>
          <w:sz w:val="24"/>
          <w:szCs w:val="24"/>
        </w:rPr>
        <w:t>tau</w:t>
      </w:r>
      <w:r>
        <w:rPr>
          <w:spacing w:val="2"/>
          <w:sz w:val="24"/>
          <w:szCs w:val="24"/>
        </w:rPr>
        <w:t xml:space="preserve"> </w:t>
      </w:r>
      <w:r>
        <w:rPr>
          <w:sz w:val="24"/>
          <w:szCs w:val="24"/>
        </w:rPr>
        <w:t>(</w:t>
      </w:r>
      <w:r>
        <w:rPr>
          <w:spacing w:val="-2"/>
          <w:sz w:val="24"/>
          <w:szCs w:val="24"/>
        </w:rPr>
        <w:t>B</w:t>
      </w:r>
      <w:r>
        <w:rPr>
          <w:spacing w:val="1"/>
          <w:sz w:val="24"/>
          <w:szCs w:val="24"/>
        </w:rPr>
        <w:t>P</w:t>
      </w:r>
      <w:r>
        <w:rPr>
          <w:spacing w:val="4"/>
          <w:sz w:val="24"/>
          <w:szCs w:val="24"/>
        </w:rPr>
        <w:t>S</w:t>
      </w:r>
      <w:r>
        <w:rPr>
          <w:sz w:val="24"/>
          <w:szCs w:val="24"/>
        </w:rPr>
        <w:t>,</w:t>
      </w:r>
      <w:r>
        <w:rPr>
          <w:spacing w:val="2"/>
          <w:sz w:val="24"/>
          <w:szCs w:val="24"/>
        </w:rPr>
        <w:t xml:space="preserve"> </w:t>
      </w:r>
      <w:r>
        <w:rPr>
          <w:sz w:val="24"/>
          <w:szCs w:val="24"/>
        </w:rPr>
        <w:t>1999</w:t>
      </w:r>
      <w:r>
        <w:rPr>
          <w:spacing w:val="-1"/>
          <w:sz w:val="24"/>
          <w:szCs w:val="24"/>
        </w:rPr>
        <w:t>)</w:t>
      </w:r>
      <w:r>
        <w:rPr>
          <w:sz w:val="24"/>
          <w:szCs w:val="24"/>
        </w:rPr>
        <w:t>.</w:t>
      </w:r>
      <w:r>
        <w:rPr>
          <w:spacing w:val="2"/>
          <w:sz w:val="24"/>
          <w:szCs w:val="24"/>
        </w:rPr>
        <w:t xml:space="preserve"> </w:t>
      </w:r>
      <w:r>
        <w:rPr>
          <w:sz w:val="24"/>
          <w:szCs w:val="24"/>
        </w:rPr>
        <w:t>D</w:t>
      </w:r>
      <w:r>
        <w:rPr>
          <w:spacing w:val="-1"/>
          <w:sz w:val="24"/>
          <w:szCs w:val="24"/>
        </w:rPr>
        <w:t>a</w:t>
      </w:r>
      <w:r>
        <w:rPr>
          <w:sz w:val="24"/>
          <w:szCs w:val="24"/>
        </w:rPr>
        <w:t>lam</w:t>
      </w:r>
      <w:r>
        <w:rPr>
          <w:spacing w:val="3"/>
          <w:sz w:val="24"/>
          <w:szCs w:val="24"/>
        </w:rPr>
        <w:t xml:space="preserve"> </w:t>
      </w:r>
      <w:r>
        <w:rPr>
          <w:sz w:val="24"/>
          <w:szCs w:val="24"/>
        </w:rPr>
        <w:t>d</w:t>
      </w:r>
      <w:r>
        <w:rPr>
          <w:spacing w:val="-1"/>
          <w:sz w:val="24"/>
          <w:szCs w:val="24"/>
        </w:rPr>
        <w:t>a</w:t>
      </w:r>
      <w:r>
        <w:rPr>
          <w:sz w:val="24"/>
          <w:szCs w:val="24"/>
        </w:rPr>
        <w:t>ft</w:t>
      </w:r>
      <w:r>
        <w:rPr>
          <w:spacing w:val="-1"/>
          <w:sz w:val="24"/>
          <w:szCs w:val="24"/>
        </w:rPr>
        <w:t>a</w:t>
      </w:r>
      <w:r>
        <w:rPr>
          <w:sz w:val="24"/>
          <w:szCs w:val="24"/>
        </w:rPr>
        <w:t>r</w:t>
      </w:r>
      <w:r>
        <w:rPr>
          <w:spacing w:val="1"/>
          <w:sz w:val="24"/>
          <w:szCs w:val="24"/>
        </w:rPr>
        <w:t xml:space="preserve"> </w:t>
      </w:r>
      <w:r>
        <w:rPr>
          <w:sz w:val="24"/>
          <w:szCs w:val="24"/>
        </w:rPr>
        <w:t>pusta</w:t>
      </w:r>
      <w:r>
        <w:rPr>
          <w:spacing w:val="2"/>
          <w:sz w:val="24"/>
          <w:szCs w:val="24"/>
        </w:rPr>
        <w:t>k</w:t>
      </w:r>
      <w:r>
        <w:rPr>
          <w:sz w:val="24"/>
          <w:szCs w:val="24"/>
        </w:rPr>
        <w:t>a</w:t>
      </w:r>
      <w:r>
        <w:rPr>
          <w:spacing w:val="1"/>
          <w:sz w:val="24"/>
          <w:szCs w:val="24"/>
        </w:rPr>
        <w:t xml:space="preserve"> </w:t>
      </w:r>
      <w:r>
        <w:rPr>
          <w:sz w:val="24"/>
          <w:szCs w:val="24"/>
        </w:rPr>
        <w:t>n</w:t>
      </w:r>
      <w:r>
        <w:rPr>
          <w:spacing w:val="-1"/>
          <w:sz w:val="24"/>
          <w:szCs w:val="24"/>
        </w:rPr>
        <w:t>a</w:t>
      </w:r>
      <w:r>
        <w:rPr>
          <w:sz w:val="24"/>
          <w:szCs w:val="24"/>
        </w:rPr>
        <w:t>ma</w:t>
      </w:r>
      <w:r>
        <w:rPr>
          <w:spacing w:val="3"/>
          <w:sz w:val="24"/>
          <w:szCs w:val="24"/>
        </w:rPr>
        <w:t xml:space="preserve"> </w:t>
      </w:r>
      <w:r>
        <w:rPr>
          <w:sz w:val="24"/>
          <w:szCs w:val="24"/>
        </w:rPr>
        <w:t>p</w:t>
      </w:r>
      <w:r>
        <w:rPr>
          <w:spacing w:val="-1"/>
          <w:sz w:val="24"/>
          <w:szCs w:val="24"/>
        </w:rPr>
        <w:t>e</w:t>
      </w:r>
      <w:r>
        <w:rPr>
          <w:sz w:val="24"/>
          <w:szCs w:val="24"/>
        </w:rPr>
        <w:t>nul</w:t>
      </w:r>
      <w:r>
        <w:rPr>
          <w:spacing w:val="1"/>
          <w:sz w:val="24"/>
          <w:szCs w:val="24"/>
        </w:rPr>
        <w:t>i</w:t>
      </w:r>
      <w:r>
        <w:rPr>
          <w:sz w:val="24"/>
          <w:szCs w:val="24"/>
        </w:rPr>
        <w:t>s</w:t>
      </w:r>
    </w:p>
    <w:p w:rsidR="0056793F" w:rsidRDefault="0056793F">
      <w:pPr>
        <w:spacing w:before="68"/>
        <w:ind w:left="102"/>
        <w:rPr>
          <w:sz w:val="24"/>
          <w:szCs w:val="24"/>
        </w:rPr>
      </w:pPr>
    </w:p>
    <w:p w:rsidR="0056793F" w:rsidRDefault="0056793F">
      <w:pPr>
        <w:spacing w:before="4" w:line="160" w:lineRule="exact"/>
        <w:rPr>
          <w:sz w:val="17"/>
          <w:szCs w:val="17"/>
        </w:rPr>
      </w:pPr>
    </w:p>
    <w:p w:rsidR="0056793F" w:rsidRDefault="0056793F">
      <w:pPr>
        <w:spacing w:line="200" w:lineRule="exact"/>
      </w:pPr>
    </w:p>
    <w:p w:rsidR="0056793F" w:rsidRDefault="0056793F">
      <w:pPr>
        <w:spacing w:line="200" w:lineRule="exact"/>
      </w:pPr>
    </w:p>
    <w:p w:rsidR="0056793F" w:rsidRDefault="001647BF">
      <w:pPr>
        <w:spacing w:line="359" w:lineRule="auto"/>
        <w:ind w:left="102" w:right="76"/>
        <w:rPr>
          <w:sz w:val="24"/>
          <w:szCs w:val="24"/>
        </w:rPr>
      </w:pPr>
      <w:r>
        <w:rPr>
          <w:sz w:val="24"/>
          <w:szCs w:val="24"/>
        </w:rPr>
        <w:t>rujuk</w:t>
      </w:r>
      <w:r>
        <w:rPr>
          <w:spacing w:val="-1"/>
          <w:sz w:val="24"/>
          <w:szCs w:val="24"/>
        </w:rPr>
        <w:t>a</w:t>
      </w:r>
      <w:r>
        <w:rPr>
          <w:sz w:val="24"/>
          <w:szCs w:val="24"/>
        </w:rPr>
        <w:t>n</w:t>
      </w:r>
      <w:r>
        <w:rPr>
          <w:spacing w:val="10"/>
          <w:sz w:val="24"/>
          <w:szCs w:val="24"/>
        </w:rPr>
        <w:t xml:space="preserve"> </w:t>
      </w:r>
      <w:r>
        <w:rPr>
          <w:sz w:val="24"/>
          <w:szCs w:val="24"/>
        </w:rPr>
        <w:t>ini</w:t>
      </w:r>
      <w:r>
        <w:rPr>
          <w:spacing w:val="10"/>
          <w:sz w:val="24"/>
          <w:szCs w:val="24"/>
        </w:rPr>
        <w:t xml:space="preserve"> </w:t>
      </w:r>
      <w:r>
        <w:rPr>
          <w:sz w:val="24"/>
          <w:szCs w:val="24"/>
        </w:rPr>
        <w:t>di</w:t>
      </w:r>
      <w:r>
        <w:rPr>
          <w:spacing w:val="1"/>
          <w:sz w:val="24"/>
          <w:szCs w:val="24"/>
        </w:rPr>
        <w:t>t</w:t>
      </w:r>
      <w:r>
        <w:rPr>
          <w:sz w:val="24"/>
          <w:szCs w:val="24"/>
        </w:rPr>
        <w:t>ul</w:t>
      </w:r>
      <w:r>
        <w:rPr>
          <w:spacing w:val="1"/>
          <w:sz w:val="24"/>
          <w:szCs w:val="24"/>
        </w:rPr>
        <w:t>i</w:t>
      </w:r>
      <w:r>
        <w:rPr>
          <w:sz w:val="24"/>
          <w:szCs w:val="24"/>
        </w:rPr>
        <w:t>s</w:t>
      </w:r>
      <w:r>
        <w:rPr>
          <w:spacing w:val="10"/>
          <w:sz w:val="24"/>
          <w:szCs w:val="24"/>
        </w:rPr>
        <w:t xml:space="preserve"> </w:t>
      </w:r>
      <w:r>
        <w:rPr>
          <w:sz w:val="24"/>
          <w:szCs w:val="24"/>
        </w:rPr>
        <w:t>s</w:t>
      </w:r>
      <w:r>
        <w:rPr>
          <w:spacing w:val="-1"/>
          <w:sz w:val="24"/>
          <w:szCs w:val="24"/>
        </w:rPr>
        <w:t>e</w:t>
      </w:r>
      <w:r>
        <w:rPr>
          <w:sz w:val="24"/>
          <w:szCs w:val="24"/>
        </w:rPr>
        <w:t>b</w:t>
      </w:r>
      <w:r>
        <w:rPr>
          <w:spacing w:val="1"/>
          <w:sz w:val="24"/>
          <w:szCs w:val="24"/>
        </w:rPr>
        <w:t>a</w:t>
      </w:r>
      <w:r>
        <w:rPr>
          <w:spacing w:val="-2"/>
          <w:sz w:val="24"/>
          <w:szCs w:val="24"/>
        </w:rPr>
        <w:t>g</w:t>
      </w:r>
      <w:r>
        <w:rPr>
          <w:spacing w:val="1"/>
          <w:sz w:val="24"/>
          <w:szCs w:val="24"/>
        </w:rPr>
        <w:t>a</w:t>
      </w:r>
      <w:r>
        <w:rPr>
          <w:sz w:val="24"/>
          <w:szCs w:val="24"/>
        </w:rPr>
        <w:t>i</w:t>
      </w:r>
      <w:r>
        <w:rPr>
          <w:spacing w:val="10"/>
          <w:sz w:val="24"/>
          <w:szCs w:val="24"/>
        </w:rPr>
        <w:t xml:space="preserve"> </w:t>
      </w:r>
      <w:r>
        <w:rPr>
          <w:spacing w:val="4"/>
          <w:sz w:val="24"/>
          <w:szCs w:val="24"/>
        </w:rPr>
        <w:t>[</w:t>
      </w:r>
      <w:r>
        <w:rPr>
          <w:spacing w:val="-2"/>
          <w:sz w:val="24"/>
          <w:szCs w:val="24"/>
        </w:rPr>
        <w:t>B</w:t>
      </w:r>
      <w:r>
        <w:rPr>
          <w:spacing w:val="1"/>
          <w:sz w:val="24"/>
          <w:szCs w:val="24"/>
        </w:rPr>
        <w:t>PS]</w:t>
      </w:r>
      <w:r>
        <w:rPr>
          <w:sz w:val="24"/>
          <w:szCs w:val="24"/>
        </w:rPr>
        <w:t>,</w:t>
      </w:r>
      <w:r>
        <w:rPr>
          <w:spacing w:val="9"/>
          <w:sz w:val="24"/>
          <w:szCs w:val="24"/>
        </w:rPr>
        <w:t xml:space="preserve"> </w:t>
      </w:r>
      <w:r>
        <w:rPr>
          <w:sz w:val="24"/>
          <w:szCs w:val="24"/>
        </w:rPr>
        <w:t>tet</w:t>
      </w:r>
      <w:r>
        <w:rPr>
          <w:spacing w:val="-1"/>
          <w:sz w:val="24"/>
          <w:szCs w:val="24"/>
        </w:rPr>
        <w:t>a</w:t>
      </w:r>
      <w:r>
        <w:rPr>
          <w:sz w:val="24"/>
          <w:szCs w:val="24"/>
        </w:rPr>
        <w:t>pi</w:t>
      </w:r>
      <w:r>
        <w:rPr>
          <w:spacing w:val="10"/>
          <w:sz w:val="24"/>
          <w:szCs w:val="24"/>
        </w:rPr>
        <w:t xml:space="preserve"> </w:t>
      </w:r>
      <w:r>
        <w:rPr>
          <w:sz w:val="24"/>
          <w:szCs w:val="24"/>
        </w:rPr>
        <w:t>d</w:t>
      </w:r>
      <w:r>
        <w:rPr>
          <w:spacing w:val="-1"/>
          <w:sz w:val="24"/>
          <w:szCs w:val="24"/>
        </w:rPr>
        <w:t>a</w:t>
      </w:r>
      <w:r>
        <w:rPr>
          <w:sz w:val="24"/>
          <w:szCs w:val="24"/>
        </w:rPr>
        <w:t>lam</w:t>
      </w:r>
      <w:r>
        <w:rPr>
          <w:spacing w:val="9"/>
          <w:sz w:val="24"/>
          <w:szCs w:val="24"/>
        </w:rPr>
        <w:t xml:space="preserve"> </w:t>
      </w:r>
      <w:r>
        <w:rPr>
          <w:sz w:val="24"/>
          <w:szCs w:val="24"/>
        </w:rPr>
        <w:t>tubuh</w:t>
      </w:r>
      <w:r>
        <w:rPr>
          <w:spacing w:val="10"/>
          <w:sz w:val="24"/>
          <w:szCs w:val="24"/>
        </w:rPr>
        <w:t xml:space="preserve"> </w:t>
      </w:r>
      <w:r>
        <w:rPr>
          <w:sz w:val="24"/>
          <w:szCs w:val="24"/>
        </w:rPr>
        <w:t>tu</w:t>
      </w:r>
      <w:r>
        <w:rPr>
          <w:spacing w:val="1"/>
          <w:sz w:val="24"/>
          <w:szCs w:val="24"/>
        </w:rPr>
        <w:t>l</w:t>
      </w:r>
      <w:r>
        <w:rPr>
          <w:sz w:val="24"/>
          <w:szCs w:val="24"/>
        </w:rPr>
        <w:t>isan</w:t>
      </w:r>
      <w:r>
        <w:rPr>
          <w:spacing w:val="12"/>
          <w:sz w:val="24"/>
          <w:szCs w:val="24"/>
        </w:rPr>
        <w:t xml:space="preserve"> </w:t>
      </w:r>
      <w:r>
        <w:rPr>
          <w:sz w:val="24"/>
          <w:szCs w:val="24"/>
        </w:rPr>
        <w:t>tanda</w:t>
      </w:r>
      <w:r>
        <w:rPr>
          <w:spacing w:val="8"/>
          <w:sz w:val="24"/>
          <w:szCs w:val="24"/>
        </w:rPr>
        <w:t xml:space="preserve"> </w:t>
      </w:r>
      <w:r>
        <w:rPr>
          <w:sz w:val="24"/>
          <w:szCs w:val="24"/>
        </w:rPr>
        <w:t>kuru</w:t>
      </w:r>
      <w:r>
        <w:rPr>
          <w:spacing w:val="1"/>
          <w:sz w:val="24"/>
          <w:szCs w:val="24"/>
        </w:rPr>
        <w:t>n</w:t>
      </w:r>
      <w:r>
        <w:rPr>
          <w:sz w:val="24"/>
          <w:szCs w:val="24"/>
        </w:rPr>
        <w:t>g</w:t>
      </w:r>
      <w:r>
        <w:rPr>
          <w:spacing w:val="9"/>
          <w:sz w:val="24"/>
          <w:szCs w:val="24"/>
        </w:rPr>
        <w:t xml:space="preserve"> </w:t>
      </w:r>
      <w:r>
        <w:rPr>
          <w:spacing w:val="2"/>
          <w:sz w:val="24"/>
          <w:szCs w:val="24"/>
        </w:rPr>
        <w:t>s</w:t>
      </w:r>
      <w:r>
        <w:rPr>
          <w:sz w:val="24"/>
          <w:szCs w:val="24"/>
        </w:rPr>
        <w:t>iku</w:t>
      </w:r>
      <w:r>
        <w:rPr>
          <w:spacing w:val="10"/>
          <w:sz w:val="24"/>
          <w:szCs w:val="24"/>
        </w:rPr>
        <w:t xml:space="preserve"> </w:t>
      </w:r>
      <w:r>
        <w:rPr>
          <w:sz w:val="24"/>
          <w:szCs w:val="24"/>
        </w:rPr>
        <w:t>ini</w:t>
      </w:r>
      <w:r>
        <w:rPr>
          <w:spacing w:val="10"/>
          <w:sz w:val="24"/>
          <w:szCs w:val="24"/>
        </w:rPr>
        <w:t xml:space="preserve"> </w:t>
      </w:r>
      <w:r>
        <w:rPr>
          <w:sz w:val="24"/>
          <w:szCs w:val="24"/>
        </w:rPr>
        <w:t>t</w:t>
      </w:r>
      <w:r>
        <w:rPr>
          <w:spacing w:val="1"/>
          <w:sz w:val="24"/>
          <w:szCs w:val="24"/>
        </w:rPr>
        <w:t>i</w:t>
      </w:r>
      <w:r>
        <w:rPr>
          <w:sz w:val="24"/>
          <w:szCs w:val="24"/>
        </w:rPr>
        <w:t>d</w:t>
      </w:r>
      <w:r>
        <w:rPr>
          <w:spacing w:val="-1"/>
          <w:sz w:val="24"/>
          <w:szCs w:val="24"/>
        </w:rPr>
        <w:t>a</w:t>
      </w:r>
      <w:r>
        <w:rPr>
          <w:sz w:val="24"/>
          <w:szCs w:val="24"/>
        </w:rPr>
        <w:t>k di</w:t>
      </w:r>
      <w:r>
        <w:rPr>
          <w:spacing w:val="1"/>
          <w:sz w:val="24"/>
          <w:szCs w:val="24"/>
        </w:rPr>
        <w:t>t</w:t>
      </w:r>
      <w:r>
        <w:rPr>
          <w:spacing w:val="-1"/>
          <w:sz w:val="24"/>
          <w:szCs w:val="24"/>
        </w:rPr>
        <w:t>a</w:t>
      </w:r>
      <w:r>
        <w:rPr>
          <w:sz w:val="24"/>
          <w:szCs w:val="24"/>
        </w:rPr>
        <w:t>mp</w:t>
      </w:r>
      <w:r>
        <w:rPr>
          <w:spacing w:val="1"/>
          <w:sz w:val="24"/>
          <w:szCs w:val="24"/>
        </w:rPr>
        <w:t>i</w:t>
      </w:r>
      <w:r>
        <w:rPr>
          <w:sz w:val="24"/>
          <w:szCs w:val="24"/>
        </w:rPr>
        <w:t>lkan.</w:t>
      </w:r>
    </w:p>
    <w:p w:rsidR="0056793F" w:rsidRDefault="0056793F">
      <w:pPr>
        <w:spacing w:line="200" w:lineRule="exact"/>
      </w:pPr>
    </w:p>
    <w:p w:rsidR="0056793F" w:rsidRDefault="0056793F">
      <w:pPr>
        <w:spacing w:before="5" w:line="220" w:lineRule="exact"/>
        <w:rPr>
          <w:sz w:val="22"/>
          <w:szCs w:val="22"/>
        </w:rPr>
      </w:pPr>
    </w:p>
    <w:p w:rsidR="0056793F" w:rsidRDefault="001647BF">
      <w:pPr>
        <w:ind w:left="193"/>
        <w:rPr>
          <w:sz w:val="24"/>
          <w:szCs w:val="24"/>
        </w:rPr>
      </w:pPr>
      <w:r>
        <w:rPr>
          <w:b/>
          <w:sz w:val="24"/>
          <w:szCs w:val="24"/>
        </w:rPr>
        <w:t xml:space="preserve">4.2.6 </w:t>
      </w:r>
      <w:r>
        <w:rPr>
          <w:b/>
          <w:spacing w:val="29"/>
          <w:sz w:val="24"/>
          <w:szCs w:val="24"/>
        </w:rPr>
        <w:t xml:space="preserve"> </w:t>
      </w:r>
      <w:r>
        <w:rPr>
          <w:b/>
          <w:sz w:val="24"/>
          <w:szCs w:val="24"/>
        </w:rPr>
        <w:t>T</w:t>
      </w:r>
      <w:r>
        <w:rPr>
          <w:b/>
          <w:spacing w:val="1"/>
          <w:sz w:val="24"/>
          <w:szCs w:val="24"/>
        </w:rPr>
        <w:t>u</w:t>
      </w:r>
      <w:r>
        <w:rPr>
          <w:b/>
          <w:sz w:val="24"/>
          <w:szCs w:val="24"/>
        </w:rPr>
        <w:t>l</w:t>
      </w:r>
      <w:r>
        <w:rPr>
          <w:b/>
          <w:spacing w:val="1"/>
          <w:sz w:val="24"/>
          <w:szCs w:val="24"/>
        </w:rPr>
        <w:t>i</w:t>
      </w:r>
      <w:r>
        <w:rPr>
          <w:b/>
          <w:sz w:val="24"/>
          <w:szCs w:val="24"/>
        </w:rPr>
        <w:t>s</w:t>
      </w:r>
      <w:r>
        <w:rPr>
          <w:b/>
          <w:spacing w:val="-2"/>
          <w:sz w:val="24"/>
          <w:szCs w:val="24"/>
        </w:rPr>
        <w:t>a</w:t>
      </w:r>
      <w:r>
        <w:rPr>
          <w:b/>
          <w:sz w:val="24"/>
          <w:szCs w:val="24"/>
        </w:rPr>
        <w:t>n</w:t>
      </w:r>
      <w:r>
        <w:rPr>
          <w:b/>
          <w:spacing w:val="1"/>
          <w:sz w:val="24"/>
          <w:szCs w:val="24"/>
        </w:rPr>
        <w:t xml:space="preserve"> </w:t>
      </w:r>
      <w:r>
        <w:rPr>
          <w:b/>
          <w:sz w:val="24"/>
          <w:szCs w:val="24"/>
        </w:rPr>
        <w:t>tan</w:t>
      </w:r>
      <w:r>
        <w:rPr>
          <w:b/>
          <w:spacing w:val="1"/>
          <w:sz w:val="24"/>
          <w:szCs w:val="24"/>
        </w:rPr>
        <w:t>p</w:t>
      </w:r>
      <w:r>
        <w:rPr>
          <w:b/>
          <w:sz w:val="24"/>
          <w:szCs w:val="24"/>
        </w:rPr>
        <w:t xml:space="preserve">a </w:t>
      </w:r>
      <w:r>
        <w:rPr>
          <w:b/>
          <w:spacing w:val="1"/>
          <w:sz w:val="24"/>
          <w:szCs w:val="24"/>
        </w:rPr>
        <w:t>n</w:t>
      </w:r>
      <w:r>
        <w:rPr>
          <w:b/>
          <w:sz w:val="24"/>
          <w:szCs w:val="24"/>
        </w:rPr>
        <w:t>a</w:t>
      </w:r>
      <w:r>
        <w:rPr>
          <w:b/>
          <w:spacing w:val="-3"/>
          <w:sz w:val="24"/>
          <w:szCs w:val="24"/>
        </w:rPr>
        <w:t>m</w:t>
      </w:r>
      <w:r>
        <w:rPr>
          <w:b/>
          <w:sz w:val="24"/>
          <w:szCs w:val="24"/>
        </w:rPr>
        <w:t>a</w:t>
      </w:r>
      <w:r>
        <w:rPr>
          <w:b/>
          <w:spacing w:val="2"/>
          <w:sz w:val="24"/>
          <w:szCs w:val="24"/>
        </w:rPr>
        <w:t xml:space="preserve"> </w:t>
      </w:r>
      <w:r>
        <w:rPr>
          <w:b/>
          <w:spacing w:val="1"/>
          <w:sz w:val="24"/>
          <w:szCs w:val="24"/>
        </w:rPr>
        <w:t>p</w:t>
      </w:r>
      <w:r>
        <w:rPr>
          <w:b/>
          <w:spacing w:val="-1"/>
          <w:sz w:val="24"/>
          <w:szCs w:val="24"/>
        </w:rPr>
        <w:t>e</w:t>
      </w:r>
      <w:r>
        <w:rPr>
          <w:b/>
          <w:spacing w:val="1"/>
          <w:sz w:val="24"/>
          <w:szCs w:val="24"/>
        </w:rPr>
        <w:t>n</w:t>
      </w:r>
      <w:r>
        <w:rPr>
          <w:b/>
          <w:sz w:val="24"/>
          <w:szCs w:val="24"/>
        </w:rPr>
        <w:t>ga</w:t>
      </w:r>
      <w:r>
        <w:rPr>
          <w:b/>
          <w:spacing w:val="-1"/>
          <w:sz w:val="24"/>
          <w:szCs w:val="24"/>
        </w:rPr>
        <w:t>r</w:t>
      </w:r>
      <w:r>
        <w:rPr>
          <w:b/>
          <w:sz w:val="24"/>
          <w:szCs w:val="24"/>
        </w:rPr>
        <w:t>a</w:t>
      </w:r>
      <w:r>
        <w:rPr>
          <w:b/>
          <w:spacing w:val="1"/>
          <w:sz w:val="24"/>
          <w:szCs w:val="24"/>
        </w:rPr>
        <w:t>n</w:t>
      </w:r>
      <w:r>
        <w:rPr>
          <w:b/>
          <w:sz w:val="24"/>
          <w:szCs w:val="24"/>
        </w:rPr>
        <w:t>g</w:t>
      </w:r>
    </w:p>
    <w:p w:rsidR="0056793F" w:rsidRDefault="0056793F">
      <w:pPr>
        <w:spacing w:before="4" w:line="120" w:lineRule="exact"/>
        <w:rPr>
          <w:sz w:val="13"/>
          <w:szCs w:val="13"/>
        </w:rPr>
      </w:pPr>
    </w:p>
    <w:p w:rsidR="0056793F" w:rsidRDefault="001647BF">
      <w:pPr>
        <w:spacing w:line="360" w:lineRule="auto"/>
        <w:ind w:left="102" w:right="74" w:firstLine="720"/>
        <w:jc w:val="both"/>
        <w:rPr>
          <w:sz w:val="24"/>
          <w:szCs w:val="24"/>
        </w:rPr>
      </w:pPr>
      <w:r>
        <w:rPr>
          <w:spacing w:val="1"/>
          <w:sz w:val="24"/>
          <w:szCs w:val="24"/>
        </w:rPr>
        <w:t>S</w:t>
      </w:r>
      <w:r>
        <w:rPr>
          <w:spacing w:val="-1"/>
          <w:sz w:val="24"/>
          <w:szCs w:val="24"/>
        </w:rPr>
        <w:t>e</w:t>
      </w:r>
      <w:r>
        <w:rPr>
          <w:sz w:val="24"/>
          <w:szCs w:val="24"/>
        </w:rPr>
        <w:t>b</w:t>
      </w:r>
      <w:r>
        <w:rPr>
          <w:spacing w:val="-1"/>
          <w:sz w:val="24"/>
          <w:szCs w:val="24"/>
        </w:rPr>
        <w:t>a</w:t>
      </w:r>
      <w:r>
        <w:rPr>
          <w:sz w:val="24"/>
          <w:szCs w:val="24"/>
        </w:rPr>
        <w:t>ik</w:t>
      </w:r>
      <w:r>
        <w:rPr>
          <w:spacing w:val="3"/>
          <w:sz w:val="24"/>
          <w:szCs w:val="24"/>
        </w:rPr>
        <w:t>n</w:t>
      </w:r>
      <w:r>
        <w:rPr>
          <w:spacing w:val="-5"/>
          <w:sz w:val="24"/>
          <w:szCs w:val="24"/>
        </w:rPr>
        <w:t>y</w:t>
      </w:r>
      <w:r>
        <w:rPr>
          <w:sz w:val="24"/>
          <w:szCs w:val="24"/>
        </w:rPr>
        <w:t>a</w:t>
      </w:r>
      <w:r>
        <w:rPr>
          <w:spacing w:val="4"/>
          <w:sz w:val="24"/>
          <w:szCs w:val="24"/>
        </w:rPr>
        <w:t xml:space="preserve"> </w:t>
      </w:r>
      <w:r>
        <w:rPr>
          <w:sz w:val="24"/>
          <w:szCs w:val="24"/>
        </w:rPr>
        <w:t>rujuk</w:t>
      </w:r>
      <w:r>
        <w:rPr>
          <w:spacing w:val="-1"/>
          <w:sz w:val="24"/>
          <w:szCs w:val="24"/>
        </w:rPr>
        <w:t>a</w:t>
      </w:r>
      <w:r>
        <w:rPr>
          <w:sz w:val="24"/>
          <w:szCs w:val="24"/>
        </w:rPr>
        <w:t>n</w:t>
      </w:r>
      <w:r>
        <w:rPr>
          <w:spacing w:val="5"/>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2"/>
          <w:sz w:val="24"/>
          <w:szCs w:val="24"/>
        </w:rPr>
        <w:t xml:space="preserve"> </w:t>
      </w:r>
      <w:r>
        <w:rPr>
          <w:sz w:val="24"/>
          <w:szCs w:val="24"/>
        </w:rPr>
        <w:t>t</w:t>
      </w:r>
      <w:r>
        <w:rPr>
          <w:spacing w:val="1"/>
          <w:sz w:val="24"/>
          <w:szCs w:val="24"/>
        </w:rPr>
        <w:t>i</w:t>
      </w:r>
      <w:r>
        <w:rPr>
          <w:sz w:val="24"/>
          <w:szCs w:val="24"/>
        </w:rPr>
        <w:t>d</w:t>
      </w:r>
      <w:r>
        <w:rPr>
          <w:spacing w:val="-1"/>
          <w:sz w:val="24"/>
          <w:szCs w:val="24"/>
        </w:rPr>
        <w:t>a</w:t>
      </w:r>
      <w:r>
        <w:rPr>
          <w:sz w:val="24"/>
          <w:szCs w:val="24"/>
        </w:rPr>
        <w:t>k</w:t>
      </w:r>
      <w:r>
        <w:rPr>
          <w:spacing w:val="2"/>
          <w:sz w:val="24"/>
          <w:szCs w:val="24"/>
        </w:rPr>
        <w:t xml:space="preserve"> </w:t>
      </w:r>
      <w:r>
        <w:rPr>
          <w:sz w:val="24"/>
          <w:szCs w:val="24"/>
        </w:rPr>
        <w:t>memi</w:t>
      </w:r>
      <w:r>
        <w:rPr>
          <w:spacing w:val="1"/>
          <w:sz w:val="24"/>
          <w:szCs w:val="24"/>
        </w:rPr>
        <w:t>l</w:t>
      </w:r>
      <w:r>
        <w:rPr>
          <w:sz w:val="24"/>
          <w:szCs w:val="24"/>
        </w:rPr>
        <w:t>iki n</w:t>
      </w:r>
      <w:r>
        <w:rPr>
          <w:spacing w:val="-1"/>
          <w:sz w:val="24"/>
          <w:szCs w:val="24"/>
        </w:rPr>
        <w:t>a</w:t>
      </w:r>
      <w:r>
        <w:rPr>
          <w:sz w:val="24"/>
          <w:szCs w:val="24"/>
        </w:rPr>
        <w:t>ma</w:t>
      </w:r>
      <w:r>
        <w:rPr>
          <w:spacing w:val="3"/>
          <w:sz w:val="24"/>
          <w:szCs w:val="24"/>
        </w:rPr>
        <w:t xml:space="preserve"> </w:t>
      </w:r>
      <w:r>
        <w:rPr>
          <w:sz w:val="24"/>
          <w:szCs w:val="24"/>
        </w:rPr>
        <w:t>p</w:t>
      </w:r>
      <w:r>
        <w:rPr>
          <w:spacing w:val="-1"/>
          <w:sz w:val="24"/>
          <w:szCs w:val="24"/>
        </w:rPr>
        <w:t>e</w:t>
      </w:r>
      <w:r>
        <w:rPr>
          <w:sz w:val="24"/>
          <w:szCs w:val="24"/>
        </w:rPr>
        <w:t>n</w:t>
      </w:r>
      <w:r>
        <w:rPr>
          <w:spacing w:val="-2"/>
          <w:sz w:val="24"/>
          <w:szCs w:val="24"/>
        </w:rPr>
        <w:t>g</w:t>
      </w:r>
      <w:r>
        <w:rPr>
          <w:spacing w:val="1"/>
          <w:sz w:val="24"/>
          <w:szCs w:val="24"/>
        </w:rPr>
        <w:t>a</w:t>
      </w:r>
      <w:r>
        <w:rPr>
          <w:sz w:val="24"/>
          <w:szCs w:val="24"/>
        </w:rPr>
        <w:t>r</w:t>
      </w:r>
      <w:r>
        <w:rPr>
          <w:spacing w:val="-2"/>
          <w:sz w:val="24"/>
          <w:szCs w:val="24"/>
        </w:rPr>
        <w:t>a</w:t>
      </w:r>
      <w:r>
        <w:rPr>
          <w:spacing w:val="2"/>
          <w:sz w:val="24"/>
          <w:szCs w:val="24"/>
        </w:rPr>
        <w:t>n</w:t>
      </w:r>
      <w:r>
        <w:rPr>
          <w:sz w:val="24"/>
          <w:szCs w:val="24"/>
        </w:rPr>
        <w:t>g di</w:t>
      </w:r>
      <w:r>
        <w:rPr>
          <w:spacing w:val="2"/>
          <w:sz w:val="24"/>
          <w:szCs w:val="24"/>
        </w:rPr>
        <w:t xml:space="preserve"> </w:t>
      </w:r>
      <w:r>
        <w:rPr>
          <w:sz w:val="24"/>
          <w:szCs w:val="24"/>
        </w:rPr>
        <w:t>d</w:t>
      </w:r>
      <w:r>
        <w:rPr>
          <w:spacing w:val="-1"/>
          <w:sz w:val="24"/>
          <w:szCs w:val="24"/>
        </w:rPr>
        <w:t>a</w:t>
      </w:r>
      <w:r>
        <w:rPr>
          <w:sz w:val="24"/>
          <w:szCs w:val="24"/>
        </w:rPr>
        <w:t>lam</w:t>
      </w:r>
      <w:r>
        <w:rPr>
          <w:spacing w:val="2"/>
          <w:sz w:val="24"/>
          <w:szCs w:val="24"/>
        </w:rPr>
        <w:t xml:space="preserve"> </w:t>
      </w:r>
      <w:r>
        <w:rPr>
          <w:sz w:val="24"/>
          <w:szCs w:val="24"/>
        </w:rPr>
        <w:t>tubuh</w:t>
      </w:r>
      <w:r>
        <w:rPr>
          <w:spacing w:val="2"/>
          <w:sz w:val="24"/>
          <w:szCs w:val="24"/>
        </w:rPr>
        <w:t xml:space="preserve"> </w:t>
      </w:r>
      <w:r>
        <w:rPr>
          <w:sz w:val="24"/>
          <w:szCs w:val="24"/>
        </w:rPr>
        <w:t>tu</w:t>
      </w:r>
      <w:r>
        <w:rPr>
          <w:spacing w:val="1"/>
          <w:sz w:val="24"/>
          <w:szCs w:val="24"/>
        </w:rPr>
        <w:t>l</w:t>
      </w:r>
      <w:r>
        <w:rPr>
          <w:sz w:val="24"/>
          <w:szCs w:val="24"/>
        </w:rPr>
        <w:t>isan d</w:t>
      </w:r>
      <w:r>
        <w:rPr>
          <w:spacing w:val="-1"/>
          <w:sz w:val="24"/>
          <w:szCs w:val="24"/>
        </w:rPr>
        <w:t>a</w:t>
      </w:r>
      <w:r>
        <w:rPr>
          <w:sz w:val="24"/>
          <w:szCs w:val="24"/>
        </w:rPr>
        <w:t>n</w:t>
      </w:r>
      <w:r>
        <w:rPr>
          <w:spacing w:val="3"/>
          <w:sz w:val="24"/>
          <w:szCs w:val="24"/>
        </w:rPr>
        <w:t xml:space="preserve"> </w:t>
      </w:r>
      <w:r>
        <w:rPr>
          <w:sz w:val="24"/>
          <w:szCs w:val="24"/>
        </w:rPr>
        <w:t>d</w:t>
      </w:r>
      <w:r>
        <w:rPr>
          <w:spacing w:val="-1"/>
          <w:sz w:val="24"/>
          <w:szCs w:val="24"/>
        </w:rPr>
        <w:t>a</w:t>
      </w:r>
      <w:r>
        <w:rPr>
          <w:sz w:val="24"/>
          <w:szCs w:val="24"/>
        </w:rPr>
        <w:t>ft</w:t>
      </w:r>
      <w:r>
        <w:rPr>
          <w:spacing w:val="1"/>
          <w:sz w:val="24"/>
          <w:szCs w:val="24"/>
        </w:rPr>
        <w:t>a</w:t>
      </w:r>
      <w:r>
        <w:rPr>
          <w:sz w:val="24"/>
          <w:szCs w:val="24"/>
        </w:rPr>
        <w:t>r</w:t>
      </w:r>
      <w:r>
        <w:rPr>
          <w:spacing w:val="2"/>
          <w:sz w:val="24"/>
          <w:szCs w:val="24"/>
        </w:rPr>
        <w:t xml:space="preserve"> </w:t>
      </w:r>
      <w:r>
        <w:rPr>
          <w:spacing w:val="1"/>
          <w:sz w:val="24"/>
          <w:szCs w:val="24"/>
        </w:rPr>
        <w:t>p</w:t>
      </w:r>
      <w:r>
        <w:rPr>
          <w:sz w:val="24"/>
          <w:szCs w:val="24"/>
        </w:rPr>
        <w:t>ustaka</w:t>
      </w:r>
      <w:r>
        <w:rPr>
          <w:spacing w:val="1"/>
          <w:sz w:val="24"/>
          <w:szCs w:val="24"/>
        </w:rPr>
        <w:t xml:space="preserve"> </w:t>
      </w:r>
      <w:r>
        <w:rPr>
          <w:sz w:val="24"/>
          <w:szCs w:val="24"/>
        </w:rPr>
        <w:t>di</w:t>
      </w:r>
      <w:r>
        <w:rPr>
          <w:spacing w:val="1"/>
          <w:sz w:val="24"/>
          <w:szCs w:val="24"/>
        </w:rPr>
        <w:t>t</w:t>
      </w:r>
      <w:r>
        <w:rPr>
          <w:sz w:val="24"/>
          <w:szCs w:val="24"/>
        </w:rPr>
        <w:t>ul</w:t>
      </w:r>
      <w:r>
        <w:rPr>
          <w:spacing w:val="1"/>
          <w:sz w:val="24"/>
          <w:szCs w:val="24"/>
        </w:rPr>
        <w:t>i</w:t>
      </w:r>
      <w:r>
        <w:rPr>
          <w:sz w:val="24"/>
          <w:szCs w:val="24"/>
        </w:rPr>
        <w:t>sk</w:t>
      </w:r>
      <w:r>
        <w:rPr>
          <w:spacing w:val="-1"/>
          <w:sz w:val="24"/>
          <w:szCs w:val="24"/>
        </w:rPr>
        <w:t>a</w:t>
      </w:r>
      <w:r>
        <w:rPr>
          <w:sz w:val="24"/>
          <w:szCs w:val="24"/>
        </w:rPr>
        <w:t>n</w:t>
      </w:r>
      <w:r>
        <w:rPr>
          <w:spacing w:val="3"/>
          <w:sz w:val="24"/>
          <w:szCs w:val="24"/>
        </w:rPr>
        <w:t xml:space="preserve"> </w:t>
      </w:r>
      <w:r>
        <w:rPr>
          <w:sz w:val="24"/>
          <w:szCs w:val="24"/>
        </w:rPr>
        <w:t>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n</w:t>
      </w:r>
      <w:r>
        <w:rPr>
          <w:spacing w:val="3"/>
          <w:sz w:val="24"/>
          <w:szCs w:val="24"/>
        </w:rPr>
        <w:t xml:space="preserve"> </w:t>
      </w:r>
      <w:r>
        <w:rPr>
          <w:sz w:val="24"/>
          <w:szCs w:val="24"/>
        </w:rPr>
        <w:t>n</w:t>
      </w:r>
      <w:r>
        <w:rPr>
          <w:spacing w:val="-1"/>
          <w:sz w:val="24"/>
          <w:szCs w:val="24"/>
        </w:rPr>
        <w:t>a</w:t>
      </w:r>
      <w:r>
        <w:rPr>
          <w:spacing w:val="3"/>
          <w:sz w:val="24"/>
          <w:szCs w:val="24"/>
        </w:rPr>
        <w:t>m</w:t>
      </w:r>
      <w:r>
        <w:rPr>
          <w:sz w:val="24"/>
          <w:szCs w:val="24"/>
        </w:rPr>
        <w:t>a</w:t>
      </w:r>
      <w:r>
        <w:rPr>
          <w:spacing w:val="5"/>
          <w:sz w:val="24"/>
          <w:szCs w:val="24"/>
        </w:rPr>
        <w:t xml:space="preserve"> </w:t>
      </w:r>
      <w:r>
        <w:rPr>
          <w:sz w:val="24"/>
          <w:szCs w:val="24"/>
        </w:rPr>
        <w:t>ins</w:t>
      </w:r>
      <w:r>
        <w:rPr>
          <w:spacing w:val="1"/>
          <w:sz w:val="24"/>
          <w:szCs w:val="24"/>
        </w:rPr>
        <w:t>t</w:t>
      </w:r>
      <w:r>
        <w:rPr>
          <w:sz w:val="24"/>
          <w:szCs w:val="24"/>
        </w:rPr>
        <w:t>i</w:t>
      </w:r>
      <w:r>
        <w:rPr>
          <w:spacing w:val="1"/>
          <w:sz w:val="24"/>
          <w:szCs w:val="24"/>
        </w:rPr>
        <w:t>t</w:t>
      </w:r>
      <w:r>
        <w:rPr>
          <w:sz w:val="24"/>
          <w:szCs w:val="24"/>
        </w:rPr>
        <w:t>usi</w:t>
      </w:r>
      <w:r>
        <w:rPr>
          <w:spacing w:val="6"/>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me</w:t>
      </w:r>
      <w:r>
        <w:rPr>
          <w:spacing w:val="2"/>
          <w:sz w:val="24"/>
          <w:szCs w:val="24"/>
        </w:rPr>
        <w:t>n</w:t>
      </w:r>
      <w:r>
        <w:rPr>
          <w:spacing w:val="-1"/>
          <w:sz w:val="24"/>
          <w:szCs w:val="24"/>
        </w:rPr>
        <w:t>e</w:t>
      </w:r>
      <w:r>
        <w:rPr>
          <w:sz w:val="24"/>
          <w:szCs w:val="24"/>
        </w:rPr>
        <w:t>rbitk</w:t>
      </w:r>
      <w:r>
        <w:rPr>
          <w:spacing w:val="-1"/>
          <w:sz w:val="24"/>
          <w:szCs w:val="24"/>
        </w:rPr>
        <w:t>a</w:t>
      </w:r>
      <w:r>
        <w:rPr>
          <w:sz w:val="24"/>
          <w:szCs w:val="24"/>
        </w:rPr>
        <w:t>n.</w:t>
      </w:r>
      <w:r>
        <w:rPr>
          <w:spacing w:val="5"/>
          <w:sz w:val="24"/>
          <w:szCs w:val="24"/>
        </w:rPr>
        <w:t xml:space="preserve"> </w:t>
      </w:r>
      <w:r>
        <w:rPr>
          <w:spacing w:val="3"/>
          <w:sz w:val="24"/>
          <w:szCs w:val="24"/>
        </w:rPr>
        <w:t>R</w:t>
      </w:r>
      <w:r>
        <w:rPr>
          <w:sz w:val="24"/>
          <w:szCs w:val="24"/>
        </w:rPr>
        <w:t>ujukan</w:t>
      </w:r>
      <w:r>
        <w:rPr>
          <w:spacing w:val="3"/>
          <w:sz w:val="24"/>
          <w:szCs w:val="24"/>
        </w:rPr>
        <w:t xml:space="preserve"> </w:t>
      </w:r>
      <w:r>
        <w:rPr>
          <w:sz w:val="24"/>
          <w:szCs w:val="24"/>
        </w:rPr>
        <w:t>tanpa p</w:t>
      </w:r>
      <w:r>
        <w:rPr>
          <w:spacing w:val="-1"/>
          <w:sz w:val="24"/>
          <w:szCs w:val="24"/>
        </w:rPr>
        <w:t>e</w:t>
      </w:r>
      <w:r>
        <w:rPr>
          <w:sz w:val="24"/>
          <w:szCs w:val="24"/>
        </w:rPr>
        <w:t>ng</w:t>
      </w:r>
      <w:r>
        <w:rPr>
          <w:spacing w:val="-1"/>
          <w:sz w:val="24"/>
          <w:szCs w:val="24"/>
        </w:rPr>
        <w:t>a</w:t>
      </w:r>
      <w:r>
        <w:rPr>
          <w:sz w:val="24"/>
          <w:szCs w:val="24"/>
        </w:rPr>
        <w:t>r</w:t>
      </w:r>
      <w:r>
        <w:rPr>
          <w:spacing w:val="-2"/>
          <w:sz w:val="24"/>
          <w:szCs w:val="24"/>
        </w:rPr>
        <w:t>a</w:t>
      </w:r>
      <w:r>
        <w:rPr>
          <w:spacing w:val="2"/>
          <w:sz w:val="24"/>
          <w:szCs w:val="24"/>
        </w:rPr>
        <w:t>n</w:t>
      </w:r>
      <w:r>
        <w:rPr>
          <w:sz w:val="24"/>
          <w:szCs w:val="24"/>
        </w:rPr>
        <w:t xml:space="preserve">g </w:t>
      </w:r>
      <w:r>
        <w:rPr>
          <w:spacing w:val="1"/>
          <w:sz w:val="24"/>
          <w:szCs w:val="24"/>
        </w:rPr>
        <w:t xml:space="preserve"> </w:t>
      </w:r>
      <w:r>
        <w:rPr>
          <w:spacing w:val="2"/>
          <w:sz w:val="24"/>
          <w:szCs w:val="24"/>
        </w:rPr>
        <w:t>k</w:t>
      </w:r>
      <w:r>
        <w:rPr>
          <w:spacing w:val="-1"/>
          <w:sz w:val="24"/>
          <w:szCs w:val="24"/>
        </w:rPr>
        <w:t>a</w:t>
      </w:r>
      <w:r>
        <w:rPr>
          <w:sz w:val="24"/>
          <w:szCs w:val="24"/>
        </w:rPr>
        <w:t>d</w:t>
      </w:r>
      <w:r>
        <w:rPr>
          <w:spacing w:val="-1"/>
          <w:sz w:val="24"/>
          <w:szCs w:val="24"/>
        </w:rPr>
        <w:t>a</w:t>
      </w:r>
      <w:r>
        <w:rPr>
          <w:spacing w:val="2"/>
          <w:sz w:val="24"/>
          <w:szCs w:val="24"/>
        </w:rPr>
        <w:t>n</w:t>
      </w:r>
      <w:r>
        <w:rPr>
          <w:sz w:val="24"/>
          <w:szCs w:val="24"/>
        </w:rPr>
        <w:t>g  di</w:t>
      </w:r>
      <w:r>
        <w:rPr>
          <w:spacing w:val="1"/>
          <w:sz w:val="24"/>
          <w:szCs w:val="24"/>
        </w:rPr>
        <w:t>t</w:t>
      </w:r>
      <w:r>
        <w:rPr>
          <w:sz w:val="24"/>
          <w:szCs w:val="24"/>
        </w:rPr>
        <w:t>ul</w:t>
      </w:r>
      <w:r>
        <w:rPr>
          <w:spacing w:val="1"/>
          <w:sz w:val="24"/>
          <w:szCs w:val="24"/>
        </w:rPr>
        <w:t>i</w:t>
      </w:r>
      <w:r>
        <w:rPr>
          <w:sz w:val="24"/>
          <w:szCs w:val="24"/>
        </w:rPr>
        <w:t xml:space="preserve">s </w:t>
      </w:r>
      <w:r>
        <w:rPr>
          <w:spacing w:val="5"/>
          <w:sz w:val="24"/>
          <w:szCs w:val="24"/>
        </w:rPr>
        <w:t xml:space="preserve"> </w:t>
      </w:r>
      <w:r>
        <w:rPr>
          <w:sz w:val="24"/>
          <w:szCs w:val="24"/>
        </w:rPr>
        <w:t>s</w:t>
      </w:r>
      <w:r>
        <w:rPr>
          <w:spacing w:val="-1"/>
          <w:sz w:val="24"/>
          <w:szCs w:val="24"/>
        </w:rPr>
        <w:t>e</w:t>
      </w:r>
      <w:r>
        <w:rPr>
          <w:sz w:val="24"/>
          <w:szCs w:val="24"/>
        </w:rPr>
        <w:t>b</w:t>
      </w:r>
      <w:r>
        <w:rPr>
          <w:spacing w:val="1"/>
          <w:sz w:val="24"/>
          <w:szCs w:val="24"/>
        </w:rPr>
        <w:t>a</w:t>
      </w:r>
      <w:r>
        <w:rPr>
          <w:spacing w:val="-2"/>
          <w:sz w:val="24"/>
          <w:szCs w:val="24"/>
        </w:rPr>
        <w:t>g</w:t>
      </w:r>
      <w:r>
        <w:rPr>
          <w:spacing w:val="-1"/>
          <w:sz w:val="24"/>
          <w:szCs w:val="24"/>
        </w:rPr>
        <w:t>a</w:t>
      </w:r>
      <w:r>
        <w:rPr>
          <w:sz w:val="24"/>
          <w:szCs w:val="24"/>
        </w:rPr>
        <w:t xml:space="preserve">i </w:t>
      </w:r>
      <w:r>
        <w:rPr>
          <w:spacing w:val="3"/>
          <w:sz w:val="24"/>
          <w:szCs w:val="24"/>
        </w:rPr>
        <w:t xml:space="preserve"> </w:t>
      </w:r>
      <w:r>
        <w:rPr>
          <w:sz w:val="24"/>
          <w:szCs w:val="24"/>
        </w:rPr>
        <w:t xml:space="preserve">Anonim </w:t>
      </w:r>
      <w:r>
        <w:rPr>
          <w:spacing w:val="3"/>
          <w:sz w:val="24"/>
          <w:szCs w:val="24"/>
        </w:rPr>
        <w:t xml:space="preserve"> </w:t>
      </w:r>
      <w:r>
        <w:rPr>
          <w:sz w:val="24"/>
          <w:szCs w:val="24"/>
        </w:rPr>
        <w:t>(19</w:t>
      </w:r>
      <w:r>
        <w:rPr>
          <w:spacing w:val="1"/>
          <w:sz w:val="24"/>
          <w:szCs w:val="24"/>
        </w:rPr>
        <w:t>9</w:t>
      </w:r>
      <w:r>
        <w:rPr>
          <w:sz w:val="24"/>
          <w:szCs w:val="24"/>
        </w:rPr>
        <w:t xml:space="preserve">0) </w:t>
      </w:r>
      <w:r>
        <w:rPr>
          <w:spacing w:val="2"/>
          <w:sz w:val="24"/>
          <w:szCs w:val="24"/>
        </w:rPr>
        <w:t xml:space="preserve"> </w:t>
      </w:r>
      <w:r>
        <w:rPr>
          <w:spacing w:val="-1"/>
          <w:sz w:val="24"/>
          <w:szCs w:val="24"/>
        </w:rPr>
        <w:t>a</w:t>
      </w:r>
      <w:r>
        <w:rPr>
          <w:sz w:val="24"/>
          <w:szCs w:val="24"/>
        </w:rPr>
        <w:t xml:space="preserve">tau </w:t>
      </w:r>
      <w:r>
        <w:rPr>
          <w:spacing w:val="2"/>
          <w:sz w:val="24"/>
          <w:szCs w:val="24"/>
        </w:rPr>
        <w:t xml:space="preserve"> </w:t>
      </w:r>
      <w:r>
        <w:rPr>
          <w:sz w:val="24"/>
          <w:szCs w:val="24"/>
        </w:rPr>
        <w:t>(</w:t>
      </w:r>
      <w:r>
        <w:rPr>
          <w:spacing w:val="-1"/>
          <w:sz w:val="24"/>
          <w:szCs w:val="24"/>
        </w:rPr>
        <w:t>A</w:t>
      </w:r>
      <w:r>
        <w:rPr>
          <w:sz w:val="24"/>
          <w:szCs w:val="24"/>
        </w:rPr>
        <w:t>noni</w:t>
      </w:r>
      <w:r>
        <w:rPr>
          <w:spacing w:val="3"/>
          <w:sz w:val="24"/>
          <w:szCs w:val="24"/>
        </w:rPr>
        <w:t>m</w:t>
      </w:r>
      <w:r>
        <w:rPr>
          <w:sz w:val="24"/>
          <w:szCs w:val="24"/>
        </w:rPr>
        <w:t xml:space="preserve">, </w:t>
      </w:r>
      <w:r>
        <w:rPr>
          <w:spacing w:val="3"/>
          <w:sz w:val="24"/>
          <w:szCs w:val="24"/>
        </w:rPr>
        <w:t xml:space="preserve"> </w:t>
      </w:r>
      <w:r>
        <w:rPr>
          <w:sz w:val="24"/>
          <w:szCs w:val="24"/>
        </w:rPr>
        <w:t>199</w:t>
      </w:r>
      <w:r>
        <w:rPr>
          <w:spacing w:val="2"/>
          <w:sz w:val="24"/>
          <w:szCs w:val="24"/>
        </w:rPr>
        <w:t>0</w:t>
      </w:r>
      <w:r>
        <w:rPr>
          <w:sz w:val="24"/>
          <w:szCs w:val="24"/>
        </w:rPr>
        <w:t xml:space="preserve">) </w:t>
      </w:r>
      <w:r>
        <w:rPr>
          <w:spacing w:val="2"/>
          <w:sz w:val="24"/>
          <w:szCs w:val="24"/>
        </w:rPr>
        <w:t xml:space="preserve"> </w:t>
      </w:r>
      <w:r>
        <w:rPr>
          <w:sz w:val="24"/>
          <w:szCs w:val="24"/>
        </w:rPr>
        <w:t>d</w:t>
      </w:r>
      <w:r>
        <w:rPr>
          <w:spacing w:val="-1"/>
          <w:sz w:val="24"/>
          <w:szCs w:val="24"/>
        </w:rPr>
        <w:t>a</w:t>
      </w:r>
      <w:r>
        <w:rPr>
          <w:sz w:val="24"/>
          <w:szCs w:val="24"/>
        </w:rPr>
        <w:t xml:space="preserve">n </w:t>
      </w:r>
      <w:r>
        <w:rPr>
          <w:spacing w:val="3"/>
          <w:sz w:val="24"/>
          <w:szCs w:val="24"/>
        </w:rPr>
        <w:t xml:space="preserve"> </w:t>
      </w:r>
      <w:r>
        <w:rPr>
          <w:sz w:val="24"/>
          <w:szCs w:val="24"/>
        </w:rPr>
        <w:t>d</w:t>
      </w:r>
      <w:r>
        <w:rPr>
          <w:spacing w:val="-1"/>
          <w:sz w:val="24"/>
          <w:szCs w:val="24"/>
        </w:rPr>
        <w:t>a</w:t>
      </w:r>
      <w:r>
        <w:rPr>
          <w:sz w:val="24"/>
          <w:szCs w:val="24"/>
        </w:rPr>
        <w:t>lam D</w:t>
      </w:r>
      <w:r>
        <w:rPr>
          <w:spacing w:val="-1"/>
          <w:sz w:val="24"/>
          <w:szCs w:val="24"/>
        </w:rPr>
        <w:t>a</w:t>
      </w:r>
      <w:r>
        <w:rPr>
          <w:sz w:val="24"/>
          <w:szCs w:val="24"/>
        </w:rPr>
        <w:t>ft</w:t>
      </w:r>
      <w:r>
        <w:rPr>
          <w:spacing w:val="-1"/>
          <w:sz w:val="24"/>
          <w:szCs w:val="24"/>
        </w:rPr>
        <w:t>a</w:t>
      </w:r>
      <w:r>
        <w:rPr>
          <w:sz w:val="24"/>
          <w:szCs w:val="24"/>
        </w:rPr>
        <w:t>r</w:t>
      </w:r>
      <w:r>
        <w:rPr>
          <w:spacing w:val="3"/>
          <w:sz w:val="24"/>
          <w:szCs w:val="24"/>
        </w:rPr>
        <w:t xml:space="preserve"> </w:t>
      </w:r>
      <w:r>
        <w:rPr>
          <w:spacing w:val="1"/>
          <w:sz w:val="24"/>
          <w:szCs w:val="24"/>
        </w:rPr>
        <w:t>P</w:t>
      </w:r>
      <w:r>
        <w:rPr>
          <w:sz w:val="24"/>
          <w:szCs w:val="24"/>
        </w:rPr>
        <w:t>ustaka di</w:t>
      </w:r>
      <w:r>
        <w:rPr>
          <w:spacing w:val="1"/>
          <w:sz w:val="24"/>
          <w:szCs w:val="24"/>
        </w:rPr>
        <w:t>t</w:t>
      </w:r>
      <w:r>
        <w:rPr>
          <w:sz w:val="24"/>
          <w:szCs w:val="24"/>
        </w:rPr>
        <w:t>ul</w:t>
      </w:r>
      <w:r>
        <w:rPr>
          <w:spacing w:val="1"/>
          <w:sz w:val="24"/>
          <w:szCs w:val="24"/>
        </w:rPr>
        <w:t>i</w:t>
      </w:r>
      <w:r>
        <w:rPr>
          <w:sz w:val="24"/>
          <w:szCs w:val="24"/>
        </w:rPr>
        <w:t>s</w:t>
      </w:r>
      <w:r>
        <w:rPr>
          <w:spacing w:val="4"/>
          <w:sz w:val="24"/>
          <w:szCs w:val="24"/>
        </w:rPr>
        <w:t xml:space="preserve"> </w:t>
      </w:r>
      <w:r>
        <w:rPr>
          <w:spacing w:val="1"/>
          <w:sz w:val="24"/>
          <w:szCs w:val="24"/>
        </w:rPr>
        <w:t>[</w:t>
      </w:r>
      <w:r>
        <w:rPr>
          <w:sz w:val="24"/>
          <w:szCs w:val="24"/>
        </w:rPr>
        <w:t>Anoni</w:t>
      </w:r>
      <w:r>
        <w:rPr>
          <w:spacing w:val="-2"/>
          <w:sz w:val="24"/>
          <w:szCs w:val="24"/>
        </w:rPr>
        <w:t>m</w:t>
      </w:r>
      <w:r>
        <w:rPr>
          <w:spacing w:val="1"/>
          <w:sz w:val="24"/>
          <w:szCs w:val="24"/>
        </w:rPr>
        <w:t>]</w:t>
      </w:r>
      <w:r>
        <w:rPr>
          <w:sz w:val="24"/>
          <w:szCs w:val="24"/>
        </w:rPr>
        <w:t>,</w:t>
      </w:r>
      <w:r>
        <w:rPr>
          <w:spacing w:val="4"/>
          <w:sz w:val="24"/>
          <w:szCs w:val="24"/>
        </w:rPr>
        <w:t xml:space="preserve"> </w:t>
      </w:r>
      <w:r>
        <w:rPr>
          <w:sz w:val="24"/>
          <w:szCs w:val="24"/>
        </w:rPr>
        <w:t>n</w:t>
      </w:r>
      <w:r>
        <w:rPr>
          <w:spacing w:val="-1"/>
          <w:sz w:val="24"/>
          <w:szCs w:val="24"/>
        </w:rPr>
        <w:t>a</w:t>
      </w:r>
      <w:r>
        <w:rPr>
          <w:sz w:val="24"/>
          <w:szCs w:val="24"/>
        </w:rPr>
        <w:t>mun</w:t>
      </w:r>
      <w:r>
        <w:rPr>
          <w:spacing w:val="2"/>
          <w:sz w:val="24"/>
          <w:szCs w:val="24"/>
        </w:rPr>
        <w:t xml:space="preserve"> </w:t>
      </w:r>
      <w:r>
        <w:rPr>
          <w:sz w:val="24"/>
          <w:szCs w:val="24"/>
        </w:rPr>
        <w:t>s</w:t>
      </w:r>
      <w:r>
        <w:rPr>
          <w:spacing w:val="-1"/>
          <w:sz w:val="24"/>
          <w:szCs w:val="24"/>
        </w:rPr>
        <w:t>e</w:t>
      </w:r>
      <w:r>
        <w:rPr>
          <w:sz w:val="24"/>
          <w:szCs w:val="24"/>
        </w:rPr>
        <w:t>b</w:t>
      </w:r>
      <w:r>
        <w:rPr>
          <w:spacing w:val="-1"/>
          <w:sz w:val="24"/>
          <w:szCs w:val="24"/>
        </w:rPr>
        <w:t>a</w:t>
      </w:r>
      <w:r>
        <w:rPr>
          <w:spacing w:val="3"/>
          <w:sz w:val="24"/>
          <w:szCs w:val="24"/>
        </w:rPr>
        <w:t>i</w:t>
      </w:r>
      <w:r>
        <w:rPr>
          <w:sz w:val="24"/>
          <w:szCs w:val="24"/>
        </w:rPr>
        <w:t>k</w:t>
      </w:r>
      <w:r>
        <w:rPr>
          <w:spacing w:val="2"/>
          <w:sz w:val="24"/>
          <w:szCs w:val="24"/>
        </w:rPr>
        <w:t>n</w:t>
      </w:r>
      <w:r>
        <w:rPr>
          <w:spacing w:val="-5"/>
          <w:sz w:val="24"/>
          <w:szCs w:val="24"/>
        </w:rPr>
        <w:t>y</w:t>
      </w:r>
      <w:r>
        <w:rPr>
          <w:sz w:val="24"/>
          <w:szCs w:val="24"/>
        </w:rPr>
        <w:t>a</w:t>
      </w:r>
      <w:r>
        <w:rPr>
          <w:spacing w:val="2"/>
          <w:sz w:val="24"/>
          <w:szCs w:val="24"/>
        </w:rPr>
        <w:t xml:space="preserve"> </w:t>
      </w:r>
      <w:r>
        <w:rPr>
          <w:sz w:val="24"/>
          <w:szCs w:val="24"/>
        </w:rPr>
        <w:t>p</w:t>
      </w:r>
      <w:r>
        <w:rPr>
          <w:spacing w:val="-1"/>
          <w:sz w:val="24"/>
          <w:szCs w:val="24"/>
        </w:rPr>
        <w:t>e</w:t>
      </w:r>
      <w:r>
        <w:rPr>
          <w:spacing w:val="2"/>
          <w:sz w:val="24"/>
          <w:szCs w:val="24"/>
        </w:rPr>
        <w:t>n</w:t>
      </w:r>
      <w:r>
        <w:rPr>
          <w:sz w:val="24"/>
          <w:szCs w:val="24"/>
        </w:rPr>
        <w:t>g</w:t>
      </w:r>
      <w:r>
        <w:rPr>
          <w:spacing w:val="-2"/>
          <w:sz w:val="24"/>
          <w:szCs w:val="24"/>
        </w:rPr>
        <w:t>g</w:t>
      </w:r>
      <w:r>
        <w:rPr>
          <w:sz w:val="24"/>
          <w:szCs w:val="24"/>
        </w:rPr>
        <w:t>u</w:t>
      </w:r>
      <w:r>
        <w:rPr>
          <w:spacing w:val="2"/>
          <w:sz w:val="24"/>
          <w:szCs w:val="24"/>
        </w:rPr>
        <w:t>n</w:t>
      </w:r>
      <w:r>
        <w:rPr>
          <w:spacing w:val="-1"/>
          <w:sz w:val="24"/>
          <w:szCs w:val="24"/>
        </w:rPr>
        <w:t>aa</w:t>
      </w:r>
      <w:r>
        <w:rPr>
          <w:sz w:val="24"/>
          <w:szCs w:val="24"/>
        </w:rPr>
        <w:t>n</w:t>
      </w:r>
      <w:r>
        <w:rPr>
          <w:spacing w:val="1"/>
          <w:sz w:val="24"/>
          <w:szCs w:val="24"/>
        </w:rPr>
        <w:t xml:space="preserve"> </w:t>
      </w:r>
      <w:r>
        <w:rPr>
          <w:spacing w:val="2"/>
          <w:sz w:val="24"/>
          <w:szCs w:val="24"/>
        </w:rPr>
        <w:t>k</w:t>
      </w:r>
      <w:r>
        <w:rPr>
          <w:spacing w:val="-1"/>
          <w:sz w:val="24"/>
          <w:szCs w:val="24"/>
        </w:rPr>
        <w:t>a</w:t>
      </w:r>
      <w:r>
        <w:rPr>
          <w:sz w:val="24"/>
          <w:szCs w:val="24"/>
        </w:rPr>
        <w:t>ta</w:t>
      </w:r>
      <w:r>
        <w:rPr>
          <w:spacing w:val="3"/>
          <w:sz w:val="24"/>
          <w:szCs w:val="24"/>
        </w:rPr>
        <w:t xml:space="preserve"> </w:t>
      </w:r>
      <w:r>
        <w:rPr>
          <w:sz w:val="24"/>
          <w:szCs w:val="24"/>
        </w:rPr>
        <w:t>Anonim</w:t>
      </w:r>
      <w:r>
        <w:rPr>
          <w:spacing w:val="2"/>
          <w:sz w:val="24"/>
          <w:szCs w:val="24"/>
        </w:rPr>
        <w:t xml:space="preserve"> </w:t>
      </w:r>
      <w:r>
        <w:rPr>
          <w:sz w:val="24"/>
          <w:szCs w:val="24"/>
        </w:rPr>
        <w:t>ini dih</w:t>
      </w:r>
      <w:r>
        <w:rPr>
          <w:spacing w:val="1"/>
          <w:sz w:val="24"/>
          <w:szCs w:val="24"/>
        </w:rPr>
        <w:t>i</w:t>
      </w:r>
      <w:r>
        <w:rPr>
          <w:sz w:val="24"/>
          <w:szCs w:val="24"/>
        </w:rPr>
        <w:t>nd</w:t>
      </w:r>
      <w:r>
        <w:rPr>
          <w:spacing w:val="-1"/>
          <w:sz w:val="24"/>
          <w:szCs w:val="24"/>
        </w:rPr>
        <w:t>a</w:t>
      </w:r>
      <w:r>
        <w:rPr>
          <w:sz w:val="24"/>
          <w:szCs w:val="24"/>
        </w:rPr>
        <w:t>ri.</w:t>
      </w:r>
    </w:p>
    <w:p w:rsidR="0056793F" w:rsidRDefault="0056793F">
      <w:pPr>
        <w:spacing w:line="200" w:lineRule="exact"/>
      </w:pPr>
    </w:p>
    <w:p w:rsidR="0056793F" w:rsidRDefault="0056793F">
      <w:pPr>
        <w:spacing w:before="4" w:line="220" w:lineRule="exact"/>
        <w:rPr>
          <w:sz w:val="22"/>
          <w:szCs w:val="22"/>
        </w:rPr>
      </w:pPr>
    </w:p>
    <w:p w:rsidR="0056793F" w:rsidRDefault="001647BF">
      <w:pPr>
        <w:ind w:left="102"/>
        <w:rPr>
          <w:sz w:val="24"/>
          <w:szCs w:val="24"/>
        </w:rPr>
      </w:pPr>
      <w:r>
        <w:rPr>
          <w:b/>
          <w:sz w:val="24"/>
          <w:szCs w:val="24"/>
        </w:rPr>
        <w:t>4.2.7    Ruju</w:t>
      </w:r>
      <w:r>
        <w:rPr>
          <w:b/>
          <w:spacing w:val="1"/>
          <w:sz w:val="24"/>
          <w:szCs w:val="24"/>
        </w:rPr>
        <w:t>k</w:t>
      </w:r>
      <w:r>
        <w:rPr>
          <w:b/>
          <w:sz w:val="24"/>
          <w:szCs w:val="24"/>
        </w:rPr>
        <w:t>an</w:t>
      </w:r>
      <w:r>
        <w:rPr>
          <w:b/>
          <w:spacing w:val="1"/>
          <w:sz w:val="24"/>
          <w:szCs w:val="24"/>
        </w:rPr>
        <w:t xml:space="preserve"> </w:t>
      </w:r>
      <w:r>
        <w:rPr>
          <w:b/>
          <w:spacing w:val="-1"/>
          <w:sz w:val="24"/>
          <w:szCs w:val="24"/>
        </w:rPr>
        <w:t>p</w:t>
      </w:r>
      <w:r>
        <w:rPr>
          <w:b/>
          <w:spacing w:val="1"/>
          <w:sz w:val="24"/>
          <w:szCs w:val="24"/>
        </w:rPr>
        <w:t>u</w:t>
      </w:r>
      <w:r>
        <w:rPr>
          <w:b/>
          <w:sz w:val="24"/>
          <w:szCs w:val="24"/>
        </w:rPr>
        <w:t>staka</w:t>
      </w:r>
      <w:r>
        <w:rPr>
          <w:b/>
          <w:spacing w:val="2"/>
          <w:sz w:val="24"/>
          <w:szCs w:val="24"/>
        </w:rPr>
        <w:t xml:space="preserve"> </w:t>
      </w:r>
      <w:r>
        <w:rPr>
          <w:b/>
          <w:sz w:val="24"/>
          <w:szCs w:val="24"/>
        </w:rPr>
        <w:t>ga</w:t>
      </w:r>
      <w:r>
        <w:rPr>
          <w:b/>
          <w:spacing w:val="-1"/>
          <w:sz w:val="24"/>
          <w:szCs w:val="24"/>
        </w:rPr>
        <w:t>nd</w:t>
      </w:r>
      <w:r>
        <w:rPr>
          <w:b/>
          <w:sz w:val="24"/>
          <w:szCs w:val="24"/>
        </w:rPr>
        <w:t>a</w:t>
      </w:r>
    </w:p>
    <w:p w:rsidR="0056793F" w:rsidRDefault="0056793F">
      <w:pPr>
        <w:spacing w:before="2" w:line="120" w:lineRule="exact"/>
        <w:rPr>
          <w:sz w:val="13"/>
          <w:szCs w:val="13"/>
        </w:rPr>
      </w:pPr>
    </w:p>
    <w:p w:rsidR="0056793F" w:rsidRDefault="001647BF">
      <w:pPr>
        <w:spacing w:line="360" w:lineRule="auto"/>
        <w:ind w:left="102" w:right="77" w:firstLine="720"/>
        <w:jc w:val="both"/>
        <w:rPr>
          <w:sz w:val="24"/>
          <w:szCs w:val="24"/>
        </w:rPr>
      </w:pPr>
      <w:r>
        <w:rPr>
          <w:spacing w:val="-2"/>
          <w:sz w:val="24"/>
          <w:szCs w:val="24"/>
        </w:rPr>
        <w:t>B</w:t>
      </w:r>
      <w:r>
        <w:rPr>
          <w:sz w:val="24"/>
          <w:szCs w:val="24"/>
        </w:rPr>
        <w:t>i</w:t>
      </w:r>
      <w:r>
        <w:rPr>
          <w:spacing w:val="1"/>
          <w:sz w:val="24"/>
          <w:szCs w:val="24"/>
        </w:rPr>
        <w:t>l</w:t>
      </w:r>
      <w:r>
        <w:rPr>
          <w:sz w:val="24"/>
          <w:szCs w:val="24"/>
        </w:rPr>
        <w:t xml:space="preserve">a dua </w:t>
      </w:r>
      <w:r>
        <w:rPr>
          <w:spacing w:val="-1"/>
          <w:sz w:val="24"/>
          <w:szCs w:val="24"/>
        </w:rPr>
        <w:t>a</w:t>
      </w:r>
      <w:r>
        <w:rPr>
          <w:sz w:val="24"/>
          <w:szCs w:val="24"/>
        </w:rPr>
        <w:t>rtik</w:t>
      </w:r>
      <w:r>
        <w:rPr>
          <w:spacing w:val="-1"/>
          <w:sz w:val="24"/>
          <w:szCs w:val="24"/>
        </w:rPr>
        <w:t>e</w:t>
      </w:r>
      <w:r>
        <w:rPr>
          <w:sz w:val="24"/>
          <w:szCs w:val="24"/>
        </w:rPr>
        <w:t>l</w:t>
      </w:r>
      <w:r>
        <w:rPr>
          <w:spacing w:val="2"/>
          <w:sz w:val="24"/>
          <w:szCs w:val="24"/>
        </w:rPr>
        <w:t xml:space="preserve"> </w:t>
      </w:r>
      <w:r>
        <w:rPr>
          <w:spacing w:val="-1"/>
          <w:sz w:val="24"/>
          <w:szCs w:val="24"/>
        </w:rPr>
        <w:t>a</w:t>
      </w:r>
      <w:r>
        <w:rPr>
          <w:sz w:val="24"/>
          <w:szCs w:val="24"/>
        </w:rPr>
        <w:t>tau</w:t>
      </w:r>
      <w:r>
        <w:rPr>
          <w:spacing w:val="1"/>
          <w:sz w:val="24"/>
          <w:szCs w:val="24"/>
        </w:rPr>
        <w:t xml:space="preserve"> </w:t>
      </w:r>
      <w:r>
        <w:rPr>
          <w:sz w:val="24"/>
          <w:szCs w:val="24"/>
        </w:rPr>
        <w:t>le</w:t>
      </w:r>
      <w:r>
        <w:rPr>
          <w:spacing w:val="2"/>
          <w:sz w:val="24"/>
          <w:szCs w:val="24"/>
        </w:rPr>
        <w:t>b</w:t>
      </w:r>
      <w:r>
        <w:rPr>
          <w:sz w:val="24"/>
          <w:szCs w:val="24"/>
        </w:rPr>
        <w:t>ih</w:t>
      </w:r>
      <w:r>
        <w:rPr>
          <w:spacing w:val="2"/>
          <w:sz w:val="24"/>
          <w:szCs w:val="24"/>
        </w:rPr>
        <w:t xml:space="preserve"> </w:t>
      </w:r>
      <w:r>
        <w:rPr>
          <w:sz w:val="24"/>
          <w:szCs w:val="24"/>
        </w:rPr>
        <w:t>d</w:t>
      </w:r>
      <w:r>
        <w:rPr>
          <w:spacing w:val="-1"/>
          <w:sz w:val="24"/>
          <w:szCs w:val="24"/>
        </w:rPr>
        <w:t>e</w:t>
      </w:r>
      <w:r>
        <w:rPr>
          <w:sz w:val="24"/>
          <w:szCs w:val="24"/>
        </w:rPr>
        <w:t>n</w:t>
      </w:r>
      <w:r>
        <w:rPr>
          <w:spacing w:val="-2"/>
          <w:sz w:val="24"/>
          <w:szCs w:val="24"/>
        </w:rPr>
        <w:t>g</w:t>
      </w:r>
      <w:r>
        <w:rPr>
          <w:spacing w:val="-1"/>
          <w:sz w:val="24"/>
          <w:szCs w:val="24"/>
        </w:rPr>
        <w:t>a</w:t>
      </w:r>
      <w:r>
        <w:rPr>
          <w:sz w:val="24"/>
          <w:szCs w:val="24"/>
        </w:rPr>
        <w:t>n</w:t>
      </w:r>
      <w:r>
        <w:rPr>
          <w:spacing w:val="4"/>
          <w:sz w:val="24"/>
          <w:szCs w:val="24"/>
        </w:rPr>
        <w:t xml:space="preserve"> </w:t>
      </w:r>
      <w:r>
        <w:rPr>
          <w:sz w:val="24"/>
          <w:szCs w:val="24"/>
        </w:rPr>
        <w:t>p</w:t>
      </w:r>
      <w:r>
        <w:rPr>
          <w:spacing w:val="-1"/>
          <w:sz w:val="24"/>
          <w:szCs w:val="24"/>
        </w:rPr>
        <w:t>e</w:t>
      </w:r>
      <w:r>
        <w:rPr>
          <w:spacing w:val="2"/>
          <w:sz w:val="24"/>
          <w:szCs w:val="24"/>
        </w:rPr>
        <w:t>n</w:t>
      </w:r>
      <w:r>
        <w:rPr>
          <w:sz w:val="24"/>
          <w:szCs w:val="24"/>
        </w:rPr>
        <w:t>g</w:t>
      </w:r>
      <w:r>
        <w:rPr>
          <w:spacing w:val="-1"/>
          <w:sz w:val="24"/>
          <w:szCs w:val="24"/>
        </w:rPr>
        <w:t>a</w:t>
      </w:r>
      <w:r>
        <w:rPr>
          <w:sz w:val="24"/>
          <w:szCs w:val="24"/>
        </w:rPr>
        <w:t>r</w:t>
      </w:r>
      <w:r>
        <w:rPr>
          <w:spacing w:val="-2"/>
          <w:sz w:val="24"/>
          <w:szCs w:val="24"/>
        </w:rPr>
        <w:t>a</w:t>
      </w:r>
      <w:r>
        <w:rPr>
          <w:spacing w:val="2"/>
          <w:sz w:val="24"/>
          <w:szCs w:val="24"/>
        </w:rPr>
        <w:t>n</w:t>
      </w:r>
      <w:r>
        <w:rPr>
          <w:sz w:val="24"/>
          <w:szCs w:val="24"/>
        </w:rPr>
        <w:t>g b</w:t>
      </w:r>
      <w:r>
        <w:rPr>
          <w:spacing w:val="1"/>
          <w:sz w:val="24"/>
          <w:szCs w:val="24"/>
        </w:rPr>
        <w:t>e</w:t>
      </w:r>
      <w:r>
        <w:rPr>
          <w:sz w:val="24"/>
          <w:szCs w:val="24"/>
        </w:rPr>
        <w:t>rb</w:t>
      </w:r>
      <w:r>
        <w:rPr>
          <w:spacing w:val="-2"/>
          <w:sz w:val="24"/>
          <w:szCs w:val="24"/>
        </w:rPr>
        <w:t>e</w:t>
      </w:r>
      <w:r>
        <w:rPr>
          <w:sz w:val="24"/>
          <w:szCs w:val="24"/>
        </w:rPr>
        <w:t>da d</w:t>
      </w:r>
      <w:r>
        <w:rPr>
          <w:spacing w:val="1"/>
          <w:sz w:val="24"/>
          <w:szCs w:val="24"/>
        </w:rPr>
        <w:t>i</w:t>
      </w:r>
      <w:r>
        <w:rPr>
          <w:sz w:val="24"/>
          <w:szCs w:val="24"/>
        </w:rPr>
        <w:t>rujuk</w:t>
      </w:r>
      <w:r>
        <w:rPr>
          <w:spacing w:val="2"/>
          <w:sz w:val="24"/>
          <w:szCs w:val="24"/>
        </w:rPr>
        <w:t xml:space="preserve"> </w:t>
      </w:r>
      <w:r>
        <w:rPr>
          <w:sz w:val="24"/>
          <w:szCs w:val="24"/>
        </w:rPr>
        <w:t>s</w:t>
      </w:r>
      <w:r>
        <w:rPr>
          <w:spacing w:val="-1"/>
          <w:sz w:val="24"/>
          <w:szCs w:val="24"/>
        </w:rPr>
        <w:t>e</w:t>
      </w:r>
      <w:r>
        <w:rPr>
          <w:sz w:val="24"/>
          <w:szCs w:val="24"/>
        </w:rPr>
        <w:t>k</w:t>
      </w:r>
      <w:r>
        <w:rPr>
          <w:spacing w:val="-1"/>
          <w:sz w:val="24"/>
          <w:szCs w:val="24"/>
        </w:rPr>
        <w:t>a</w:t>
      </w:r>
      <w:r>
        <w:rPr>
          <w:sz w:val="24"/>
          <w:szCs w:val="24"/>
        </w:rPr>
        <w:t>l</w:t>
      </w:r>
      <w:r>
        <w:rPr>
          <w:spacing w:val="3"/>
          <w:sz w:val="24"/>
          <w:szCs w:val="24"/>
        </w:rPr>
        <w:t>i</w:t>
      </w:r>
      <w:r>
        <w:rPr>
          <w:spacing w:val="-2"/>
          <w:sz w:val="24"/>
          <w:szCs w:val="24"/>
        </w:rPr>
        <w:t>g</w:t>
      </w:r>
      <w:r>
        <w:rPr>
          <w:sz w:val="24"/>
          <w:szCs w:val="24"/>
        </w:rPr>
        <w:t>us,</w:t>
      </w:r>
      <w:r>
        <w:rPr>
          <w:spacing w:val="1"/>
          <w:sz w:val="24"/>
          <w:szCs w:val="24"/>
        </w:rPr>
        <w:t xml:space="preserve"> </w:t>
      </w:r>
      <w:r>
        <w:rPr>
          <w:sz w:val="24"/>
          <w:szCs w:val="24"/>
        </w:rPr>
        <w:t>maka 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w:t>
      </w:r>
      <w:r>
        <w:rPr>
          <w:spacing w:val="1"/>
          <w:sz w:val="24"/>
          <w:szCs w:val="24"/>
        </w:rPr>
        <w:t xml:space="preserve"> </w:t>
      </w:r>
      <w:r>
        <w:rPr>
          <w:sz w:val="24"/>
          <w:szCs w:val="24"/>
        </w:rPr>
        <w:t>rujuk</w:t>
      </w:r>
      <w:r>
        <w:rPr>
          <w:spacing w:val="-1"/>
          <w:sz w:val="24"/>
          <w:szCs w:val="24"/>
        </w:rPr>
        <w:t>a</w:t>
      </w:r>
      <w:r>
        <w:rPr>
          <w:sz w:val="24"/>
          <w:szCs w:val="24"/>
        </w:rPr>
        <w:t>n</w:t>
      </w:r>
      <w:r>
        <w:rPr>
          <w:spacing w:val="2"/>
          <w:sz w:val="24"/>
          <w:szCs w:val="24"/>
        </w:rPr>
        <w:t xml:space="preserve"> </w:t>
      </w:r>
      <w:r>
        <w:rPr>
          <w:sz w:val="24"/>
          <w:szCs w:val="24"/>
        </w:rPr>
        <w:t>didas</w:t>
      </w:r>
      <w:r>
        <w:rPr>
          <w:spacing w:val="-1"/>
          <w:sz w:val="24"/>
          <w:szCs w:val="24"/>
        </w:rPr>
        <w:t>a</w:t>
      </w:r>
      <w:r>
        <w:rPr>
          <w:sz w:val="24"/>
          <w:szCs w:val="24"/>
        </w:rPr>
        <w:t>rk</w:t>
      </w:r>
      <w:r>
        <w:rPr>
          <w:spacing w:val="-2"/>
          <w:sz w:val="24"/>
          <w:szCs w:val="24"/>
        </w:rPr>
        <w:t>a</w:t>
      </w:r>
      <w:r>
        <w:rPr>
          <w:sz w:val="24"/>
          <w:szCs w:val="24"/>
        </w:rPr>
        <w:t>n</w:t>
      </w:r>
      <w:r>
        <w:rPr>
          <w:spacing w:val="1"/>
          <w:sz w:val="24"/>
          <w:szCs w:val="24"/>
        </w:rPr>
        <w:t xml:space="preserve"> </w:t>
      </w:r>
      <w:r>
        <w:rPr>
          <w:sz w:val="24"/>
          <w:szCs w:val="24"/>
        </w:rPr>
        <w:t>p</w:t>
      </w:r>
      <w:r>
        <w:rPr>
          <w:spacing w:val="-1"/>
          <w:sz w:val="24"/>
          <w:szCs w:val="24"/>
        </w:rPr>
        <w:t>a</w:t>
      </w:r>
      <w:r>
        <w:rPr>
          <w:sz w:val="24"/>
          <w:szCs w:val="24"/>
        </w:rPr>
        <w:t>da urut</w:t>
      </w:r>
      <w:r>
        <w:rPr>
          <w:spacing w:val="-1"/>
          <w:sz w:val="24"/>
          <w:szCs w:val="24"/>
        </w:rPr>
        <w:t>a</w:t>
      </w:r>
      <w:r>
        <w:rPr>
          <w:sz w:val="24"/>
          <w:szCs w:val="24"/>
        </w:rPr>
        <w:t>n</w:t>
      </w:r>
      <w:r>
        <w:rPr>
          <w:spacing w:val="1"/>
          <w:sz w:val="24"/>
          <w:szCs w:val="24"/>
        </w:rPr>
        <w:t xml:space="preserve"> </w:t>
      </w:r>
      <w:r>
        <w:rPr>
          <w:sz w:val="24"/>
          <w:szCs w:val="24"/>
        </w:rPr>
        <w:t>tahun</w:t>
      </w:r>
      <w:r>
        <w:rPr>
          <w:spacing w:val="1"/>
          <w:sz w:val="24"/>
          <w:szCs w:val="24"/>
        </w:rPr>
        <w:t xml:space="preserve"> </w:t>
      </w:r>
      <w:r>
        <w:rPr>
          <w:sz w:val="24"/>
          <w:szCs w:val="24"/>
        </w:rPr>
        <w:t>p</w:t>
      </w:r>
      <w:r>
        <w:rPr>
          <w:spacing w:val="-1"/>
          <w:sz w:val="24"/>
          <w:szCs w:val="24"/>
        </w:rPr>
        <w:t>e</w:t>
      </w:r>
      <w:r>
        <w:rPr>
          <w:sz w:val="24"/>
          <w:szCs w:val="24"/>
        </w:rPr>
        <w:t>n</w:t>
      </w:r>
      <w:r>
        <w:rPr>
          <w:spacing w:val="-1"/>
          <w:sz w:val="24"/>
          <w:szCs w:val="24"/>
        </w:rPr>
        <w:t>e</w:t>
      </w:r>
      <w:r>
        <w:rPr>
          <w:sz w:val="24"/>
          <w:szCs w:val="24"/>
        </w:rPr>
        <w:t>rbit</w:t>
      </w:r>
      <w:r>
        <w:rPr>
          <w:spacing w:val="-1"/>
          <w:sz w:val="24"/>
          <w:szCs w:val="24"/>
        </w:rPr>
        <w:t>a</w:t>
      </w:r>
      <w:r>
        <w:rPr>
          <w:sz w:val="24"/>
          <w:szCs w:val="24"/>
        </w:rPr>
        <w:t>n</w:t>
      </w:r>
      <w:r>
        <w:rPr>
          <w:spacing w:val="5"/>
          <w:sz w:val="24"/>
          <w:szCs w:val="24"/>
        </w:rPr>
        <w:t>n</w:t>
      </w:r>
      <w:r>
        <w:rPr>
          <w:spacing w:val="-5"/>
          <w:sz w:val="24"/>
          <w:szCs w:val="24"/>
        </w:rPr>
        <w:t>y</w:t>
      </w:r>
      <w:r>
        <w:rPr>
          <w:spacing w:val="-1"/>
          <w:sz w:val="24"/>
          <w:szCs w:val="24"/>
        </w:rPr>
        <w:t>a</w:t>
      </w:r>
      <w:r>
        <w:rPr>
          <w:sz w:val="24"/>
          <w:szCs w:val="24"/>
        </w:rPr>
        <w:t>.</w:t>
      </w:r>
      <w:r>
        <w:rPr>
          <w:spacing w:val="3"/>
          <w:sz w:val="24"/>
          <w:szCs w:val="24"/>
        </w:rPr>
        <w:t xml:space="preserve"> </w:t>
      </w:r>
      <w:r>
        <w:rPr>
          <w:sz w:val="24"/>
          <w:szCs w:val="24"/>
        </w:rPr>
        <w:t>Conto</w:t>
      </w:r>
      <w:r>
        <w:rPr>
          <w:spacing w:val="1"/>
          <w:sz w:val="24"/>
          <w:szCs w:val="24"/>
        </w:rPr>
        <w:t>h</w:t>
      </w:r>
      <w:r>
        <w:rPr>
          <w:sz w:val="24"/>
          <w:szCs w:val="24"/>
        </w:rPr>
        <w:t>:</w:t>
      </w:r>
      <w:r>
        <w:rPr>
          <w:spacing w:val="2"/>
          <w:sz w:val="24"/>
          <w:szCs w:val="24"/>
        </w:rPr>
        <w:t xml:space="preserve"> </w:t>
      </w:r>
      <w:r>
        <w:rPr>
          <w:sz w:val="24"/>
          <w:szCs w:val="24"/>
        </w:rPr>
        <w:t>(M</w:t>
      </w:r>
      <w:r>
        <w:rPr>
          <w:spacing w:val="-1"/>
          <w:sz w:val="24"/>
          <w:szCs w:val="24"/>
        </w:rPr>
        <w:t>a</w:t>
      </w:r>
      <w:r>
        <w:rPr>
          <w:sz w:val="24"/>
          <w:szCs w:val="24"/>
        </w:rPr>
        <w:t>rtopo</w:t>
      </w:r>
      <w:r>
        <w:rPr>
          <w:spacing w:val="1"/>
          <w:sz w:val="24"/>
          <w:szCs w:val="24"/>
        </w:rPr>
        <w:t xml:space="preserve"> </w:t>
      </w:r>
      <w:r>
        <w:rPr>
          <w:sz w:val="24"/>
          <w:szCs w:val="24"/>
        </w:rPr>
        <w:t>d</w:t>
      </w:r>
      <w:r>
        <w:rPr>
          <w:spacing w:val="-1"/>
          <w:sz w:val="24"/>
          <w:szCs w:val="24"/>
        </w:rPr>
        <w:t>a</w:t>
      </w:r>
      <w:r>
        <w:rPr>
          <w:sz w:val="24"/>
          <w:szCs w:val="24"/>
        </w:rPr>
        <w:t>n Mi</w:t>
      </w:r>
      <w:r>
        <w:rPr>
          <w:spacing w:val="1"/>
          <w:sz w:val="24"/>
          <w:szCs w:val="24"/>
        </w:rPr>
        <w:t>t</w:t>
      </w:r>
      <w:r>
        <w:rPr>
          <w:spacing w:val="-1"/>
          <w:sz w:val="24"/>
          <w:szCs w:val="24"/>
        </w:rPr>
        <w:t>c</w:t>
      </w:r>
      <w:r>
        <w:rPr>
          <w:sz w:val="24"/>
          <w:szCs w:val="24"/>
        </w:rPr>
        <w:t>h</w:t>
      </w:r>
      <w:r>
        <w:rPr>
          <w:spacing w:val="-1"/>
          <w:sz w:val="24"/>
          <w:szCs w:val="24"/>
        </w:rPr>
        <w:t>e</w:t>
      </w:r>
      <w:r>
        <w:rPr>
          <w:sz w:val="24"/>
          <w:szCs w:val="24"/>
        </w:rPr>
        <w:t>ll 1994; Kl</w:t>
      </w:r>
      <w:r>
        <w:rPr>
          <w:spacing w:val="-1"/>
          <w:sz w:val="24"/>
          <w:szCs w:val="24"/>
        </w:rPr>
        <w:t>e</w:t>
      </w:r>
      <w:r>
        <w:rPr>
          <w:sz w:val="24"/>
          <w:szCs w:val="24"/>
        </w:rPr>
        <w:t>i</w:t>
      </w:r>
      <w:r>
        <w:rPr>
          <w:spacing w:val="1"/>
          <w:sz w:val="24"/>
          <w:szCs w:val="24"/>
        </w:rPr>
        <w:t>m</w:t>
      </w:r>
      <w:r>
        <w:rPr>
          <w:spacing w:val="-1"/>
          <w:sz w:val="24"/>
          <w:szCs w:val="24"/>
        </w:rPr>
        <w:t>a</w:t>
      </w:r>
      <w:r>
        <w:rPr>
          <w:sz w:val="24"/>
          <w:szCs w:val="24"/>
        </w:rPr>
        <w:t>n</w:t>
      </w:r>
      <w:r>
        <w:rPr>
          <w:spacing w:val="2"/>
          <w:sz w:val="24"/>
          <w:szCs w:val="24"/>
        </w:rPr>
        <w:t xml:space="preserve"> </w:t>
      </w:r>
      <w:r>
        <w:rPr>
          <w:i/>
          <w:spacing w:val="-1"/>
          <w:sz w:val="24"/>
          <w:szCs w:val="24"/>
        </w:rPr>
        <w:t>e</w:t>
      </w:r>
      <w:r>
        <w:rPr>
          <w:i/>
          <w:sz w:val="24"/>
          <w:szCs w:val="24"/>
        </w:rPr>
        <w:t>t a</w:t>
      </w:r>
      <w:r>
        <w:rPr>
          <w:i/>
          <w:spacing w:val="1"/>
          <w:sz w:val="24"/>
          <w:szCs w:val="24"/>
        </w:rPr>
        <w:t>l</w:t>
      </w:r>
      <w:r>
        <w:rPr>
          <w:sz w:val="24"/>
          <w:szCs w:val="24"/>
        </w:rPr>
        <w:t xml:space="preserve">. 1995; </w:t>
      </w:r>
      <w:r>
        <w:rPr>
          <w:spacing w:val="1"/>
          <w:sz w:val="24"/>
          <w:szCs w:val="24"/>
        </w:rPr>
        <w:t>S</w:t>
      </w:r>
      <w:r>
        <w:rPr>
          <w:sz w:val="24"/>
          <w:szCs w:val="24"/>
        </w:rPr>
        <w:t>o</w:t>
      </w:r>
      <w:r>
        <w:rPr>
          <w:spacing w:val="-1"/>
          <w:sz w:val="24"/>
          <w:szCs w:val="24"/>
        </w:rPr>
        <w:t>e</w:t>
      </w:r>
      <w:r>
        <w:rPr>
          <w:sz w:val="24"/>
          <w:szCs w:val="24"/>
        </w:rPr>
        <w:t>ma</w:t>
      </w:r>
      <w:r>
        <w:rPr>
          <w:spacing w:val="-1"/>
          <w:sz w:val="24"/>
          <w:szCs w:val="24"/>
        </w:rPr>
        <w:t>r</w:t>
      </w:r>
      <w:r>
        <w:rPr>
          <w:sz w:val="24"/>
          <w:szCs w:val="24"/>
        </w:rPr>
        <w:t>woto 1996b; Mi</w:t>
      </w:r>
      <w:r>
        <w:rPr>
          <w:spacing w:val="1"/>
          <w:sz w:val="24"/>
          <w:szCs w:val="24"/>
        </w:rPr>
        <w:t>t</w:t>
      </w:r>
      <w:r>
        <w:rPr>
          <w:spacing w:val="-1"/>
          <w:sz w:val="24"/>
          <w:szCs w:val="24"/>
        </w:rPr>
        <w:t>c</w:t>
      </w:r>
      <w:r>
        <w:rPr>
          <w:sz w:val="24"/>
          <w:szCs w:val="24"/>
        </w:rPr>
        <w:t>h</w:t>
      </w:r>
      <w:r>
        <w:rPr>
          <w:spacing w:val="-1"/>
          <w:sz w:val="24"/>
          <w:szCs w:val="24"/>
        </w:rPr>
        <w:t>e</w:t>
      </w:r>
      <w:r>
        <w:rPr>
          <w:sz w:val="24"/>
          <w:szCs w:val="24"/>
        </w:rPr>
        <w:t>ll</w:t>
      </w:r>
      <w:r>
        <w:rPr>
          <w:spacing w:val="3"/>
          <w:sz w:val="24"/>
          <w:szCs w:val="24"/>
        </w:rPr>
        <w:t xml:space="preserve"> </w:t>
      </w:r>
      <w:r>
        <w:rPr>
          <w:i/>
          <w:spacing w:val="-1"/>
          <w:sz w:val="24"/>
          <w:szCs w:val="24"/>
        </w:rPr>
        <w:t>e</w:t>
      </w:r>
      <w:r>
        <w:rPr>
          <w:i/>
          <w:sz w:val="24"/>
          <w:szCs w:val="24"/>
        </w:rPr>
        <w:t>t a</w:t>
      </w:r>
      <w:r>
        <w:rPr>
          <w:i/>
          <w:spacing w:val="1"/>
          <w:sz w:val="24"/>
          <w:szCs w:val="24"/>
        </w:rPr>
        <w:t>l</w:t>
      </w:r>
      <w:r>
        <w:rPr>
          <w:sz w:val="24"/>
          <w:szCs w:val="24"/>
        </w:rPr>
        <w:t>. 2000</w:t>
      </w:r>
      <w:r>
        <w:rPr>
          <w:spacing w:val="-1"/>
          <w:sz w:val="24"/>
          <w:szCs w:val="24"/>
        </w:rPr>
        <w:t>)</w:t>
      </w:r>
      <w:r>
        <w:rPr>
          <w:sz w:val="24"/>
          <w:szCs w:val="24"/>
        </w:rPr>
        <w:t xml:space="preserve">. </w:t>
      </w:r>
      <w:r>
        <w:rPr>
          <w:spacing w:val="1"/>
          <w:sz w:val="24"/>
          <w:szCs w:val="24"/>
        </w:rPr>
        <w:t>P</w:t>
      </w:r>
      <w:r>
        <w:rPr>
          <w:spacing w:val="-1"/>
          <w:sz w:val="24"/>
          <w:szCs w:val="24"/>
        </w:rPr>
        <w:t>a</w:t>
      </w:r>
      <w:r>
        <w:rPr>
          <w:sz w:val="24"/>
          <w:szCs w:val="24"/>
        </w:rPr>
        <w:t>da rujuk</w:t>
      </w:r>
      <w:r>
        <w:rPr>
          <w:spacing w:val="-1"/>
          <w:sz w:val="24"/>
          <w:szCs w:val="24"/>
        </w:rPr>
        <w:t>a</w:t>
      </w:r>
      <w:r>
        <w:rPr>
          <w:sz w:val="24"/>
          <w:szCs w:val="24"/>
        </w:rPr>
        <w:t>n</w:t>
      </w:r>
      <w:r>
        <w:rPr>
          <w:spacing w:val="1"/>
          <w:sz w:val="24"/>
          <w:szCs w:val="24"/>
        </w:rPr>
        <w:t xml:space="preserve"> </w:t>
      </w:r>
      <w:r>
        <w:rPr>
          <w:sz w:val="24"/>
          <w:szCs w:val="24"/>
        </w:rPr>
        <w:t>ini</w:t>
      </w:r>
      <w:r>
        <w:rPr>
          <w:spacing w:val="2"/>
          <w:sz w:val="24"/>
          <w:szCs w:val="24"/>
        </w:rPr>
        <w:t xml:space="preserve"> </w:t>
      </w:r>
      <w:r>
        <w:rPr>
          <w:sz w:val="24"/>
          <w:szCs w:val="24"/>
        </w:rPr>
        <w:t>d</w:t>
      </w:r>
      <w:r>
        <w:rPr>
          <w:spacing w:val="3"/>
          <w:sz w:val="24"/>
          <w:szCs w:val="24"/>
        </w:rPr>
        <w:t>i</w:t>
      </w:r>
      <w:r>
        <w:rPr>
          <w:spacing w:val="-2"/>
          <w:sz w:val="24"/>
          <w:szCs w:val="24"/>
        </w:rPr>
        <w:t>g</w:t>
      </w:r>
      <w:r>
        <w:rPr>
          <w:sz w:val="24"/>
          <w:szCs w:val="24"/>
        </w:rPr>
        <w:t>un</w:t>
      </w:r>
      <w:r>
        <w:rPr>
          <w:spacing w:val="-1"/>
          <w:sz w:val="24"/>
          <w:szCs w:val="24"/>
        </w:rPr>
        <w:t>a</w:t>
      </w:r>
      <w:r>
        <w:rPr>
          <w:sz w:val="24"/>
          <w:szCs w:val="24"/>
        </w:rPr>
        <w:t>k</w:t>
      </w:r>
      <w:r>
        <w:rPr>
          <w:spacing w:val="-1"/>
          <w:sz w:val="24"/>
          <w:szCs w:val="24"/>
        </w:rPr>
        <w:t>a</w:t>
      </w:r>
      <w:r>
        <w:rPr>
          <w:sz w:val="24"/>
          <w:szCs w:val="24"/>
        </w:rPr>
        <w:t>n</w:t>
      </w:r>
      <w:r>
        <w:rPr>
          <w:spacing w:val="3"/>
          <w:sz w:val="24"/>
          <w:szCs w:val="24"/>
        </w:rPr>
        <w:t xml:space="preserve"> </w:t>
      </w:r>
      <w:r>
        <w:rPr>
          <w:sz w:val="24"/>
          <w:szCs w:val="24"/>
        </w:rPr>
        <w:t>t</w:t>
      </w:r>
      <w:r>
        <w:rPr>
          <w:spacing w:val="1"/>
          <w:sz w:val="24"/>
          <w:szCs w:val="24"/>
        </w:rPr>
        <w:t>i</w:t>
      </w:r>
      <w:r>
        <w:rPr>
          <w:sz w:val="24"/>
          <w:szCs w:val="24"/>
        </w:rPr>
        <w:t>t</w:t>
      </w:r>
      <w:r>
        <w:rPr>
          <w:spacing w:val="1"/>
          <w:sz w:val="24"/>
          <w:szCs w:val="24"/>
        </w:rPr>
        <w:t>i</w:t>
      </w:r>
      <w:r>
        <w:rPr>
          <w:sz w:val="24"/>
          <w:szCs w:val="24"/>
        </w:rPr>
        <w:t>k</w:t>
      </w:r>
      <w:r>
        <w:rPr>
          <w:spacing w:val="1"/>
          <w:sz w:val="24"/>
          <w:szCs w:val="24"/>
        </w:rPr>
        <w:t xml:space="preserve"> </w:t>
      </w:r>
      <w:r>
        <w:rPr>
          <w:sz w:val="24"/>
          <w:szCs w:val="24"/>
        </w:rPr>
        <w:t>koma d</w:t>
      </w:r>
      <w:r>
        <w:rPr>
          <w:spacing w:val="-1"/>
          <w:sz w:val="24"/>
          <w:szCs w:val="24"/>
        </w:rPr>
        <w:t>a</w:t>
      </w:r>
      <w:r>
        <w:rPr>
          <w:sz w:val="24"/>
          <w:szCs w:val="24"/>
        </w:rPr>
        <w:t>n</w:t>
      </w:r>
      <w:r>
        <w:rPr>
          <w:spacing w:val="1"/>
          <w:sz w:val="24"/>
          <w:szCs w:val="24"/>
        </w:rPr>
        <w:t xml:space="preserve"> </w:t>
      </w:r>
      <w:r>
        <w:rPr>
          <w:sz w:val="24"/>
          <w:szCs w:val="24"/>
        </w:rPr>
        <w:t>sp</w:t>
      </w:r>
      <w:r>
        <w:rPr>
          <w:spacing w:val="-1"/>
          <w:sz w:val="24"/>
          <w:szCs w:val="24"/>
        </w:rPr>
        <w:t>a</w:t>
      </w:r>
      <w:r>
        <w:rPr>
          <w:sz w:val="24"/>
          <w:szCs w:val="24"/>
        </w:rPr>
        <w:t>si</w:t>
      </w:r>
      <w:r>
        <w:rPr>
          <w:spacing w:val="2"/>
          <w:sz w:val="24"/>
          <w:szCs w:val="24"/>
        </w:rPr>
        <w:t xml:space="preserve"> </w:t>
      </w:r>
      <w:r>
        <w:rPr>
          <w:sz w:val="24"/>
          <w:szCs w:val="24"/>
        </w:rPr>
        <w:t>un</w:t>
      </w:r>
      <w:r>
        <w:rPr>
          <w:spacing w:val="3"/>
          <w:sz w:val="24"/>
          <w:szCs w:val="24"/>
        </w:rPr>
        <w:t>t</w:t>
      </w:r>
      <w:r>
        <w:rPr>
          <w:sz w:val="24"/>
          <w:szCs w:val="24"/>
        </w:rPr>
        <w:t>uk</w:t>
      </w:r>
      <w:r>
        <w:rPr>
          <w:spacing w:val="1"/>
          <w:sz w:val="24"/>
          <w:szCs w:val="24"/>
        </w:rPr>
        <w:t xml:space="preserve"> </w:t>
      </w:r>
      <w:r>
        <w:rPr>
          <w:sz w:val="24"/>
          <w:szCs w:val="24"/>
        </w:rPr>
        <w:t>memis</w:t>
      </w:r>
      <w:r>
        <w:rPr>
          <w:spacing w:val="-1"/>
          <w:sz w:val="24"/>
          <w:szCs w:val="24"/>
        </w:rPr>
        <w:t>a</w:t>
      </w:r>
      <w:r>
        <w:rPr>
          <w:sz w:val="24"/>
          <w:szCs w:val="24"/>
        </w:rPr>
        <w:t>hk</w:t>
      </w:r>
      <w:r>
        <w:rPr>
          <w:spacing w:val="-1"/>
          <w:sz w:val="24"/>
          <w:szCs w:val="24"/>
        </w:rPr>
        <w:t>a</w:t>
      </w:r>
      <w:r>
        <w:rPr>
          <w:sz w:val="24"/>
          <w:szCs w:val="24"/>
        </w:rPr>
        <w:t>n</w:t>
      </w:r>
      <w:r>
        <w:rPr>
          <w:spacing w:val="1"/>
          <w:sz w:val="24"/>
          <w:szCs w:val="24"/>
        </w:rPr>
        <w:t xml:space="preserve"> </w:t>
      </w:r>
      <w:r>
        <w:rPr>
          <w:spacing w:val="2"/>
          <w:sz w:val="24"/>
          <w:szCs w:val="24"/>
        </w:rPr>
        <w:t>p</w:t>
      </w:r>
      <w:r>
        <w:rPr>
          <w:spacing w:val="-1"/>
          <w:sz w:val="24"/>
          <w:szCs w:val="24"/>
        </w:rPr>
        <w:t>e</w:t>
      </w:r>
      <w:r>
        <w:rPr>
          <w:spacing w:val="2"/>
          <w:sz w:val="24"/>
          <w:szCs w:val="24"/>
        </w:rPr>
        <w:t>n</w:t>
      </w:r>
      <w:r>
        <w:rPr>
          <w:spacing w:val="-2"/>
          <w:sz w:val="24"/>
          <w:szCs w:val="24"/>
        </w:rPr>
        <w:t>g</w:t>
      </w:r>
      <w:r>
        <w:rPr>
          <w:spacing w:val="-1"/>
          <w:sz w:val="24"/>
          <w:szCs w:val="24"/>
        </w:rPr>
        <w:t>a</w:t>
      </w:r>
      <w:r>
        <w:rPr>
          <w:spacing w:val="1"/>
          <w:sz w:val="24"/>
          <w:szCs w:val="24"/>
        </w:rPr>
        <w:t>c</w:t>
      </w:r>
      <w:r>
        <w:rPr>
          <w:sz w:val="24"/>
          <w:szCs w:val="24"/>
        </w:rPr>
        <w:t>u</w:t>
      </w:r>
      <w:r>
        <w:rPr>
          <w:spacing w:val="-1"/>
          <w:sz w:val="24"/>
          <w:szCs w:val="24"/>
        </w:rPr>
        <w:t>a</w:t>
      </w:r>
      <w:r>
        <w:rPr>
          <w:sz w:val="24"/>
          <w:szCs w:val="24"/>
        </w:rPr>
        <w:t>n</w:t>
      </w:r>
      <w:r>
        <w:rPr>
          <w:spacing w:val="1"/>
          <w:sz w:val="24"/>
          <w:szCs w:val="24"/>
        </w:rPr>
        <w:t xml:space="preserve"> </w:t>
      </w:r>
      <w:r>
        <w:rPr>
          <w:sz w:val="24"/>
          <w:szCs w:val="24"/>
        </w:rPr>
        <w:t>te</w:t>
      </w:r>
      <w:r>
        <w:rPr>
          <w:spacing w:val="-1"/>
          <w:sz w:val="24"/>
          <w:szCs w:val="24"/>
        </w:rPr>
        <w:t>r</w:t>
      </w:r>
      <w:r>
        <w:rPr>
          <w:spacing w:val="2"/>
          <w:sz w:val="24"/>
          <w:szCs w:val="24"/>
        </w:rPr>
        <w:t>h</w:t>
      </w:r>
      <w:r>
        <w:rPr>
          <w:spacing w:val="-1"/>
          <w:sz w:val="24"/>
          <w:szCs w:val="24"/>
        </w:rPr>
        <w:t>a</w:t>
      </w:r>
      <w:r>
        <w:rPr>
          <w:sz w:val="24"/>
          <w:szCs w:val="24"/>
        </w:rPr>
        <w:t>d</w:t>
      </w:r>
      <w:r>
        <w:rPr>
          <w:spacing w:val="1"/>
          <w:sz w:val="24"/>
          <w:szCs w:val="24"/>
        </w:rPr>
        <w:t>a</w:t>
      </w:r>
      <w:r>
        <w:rPr>
          <w:sz w:val="24"/>
          <w:szCs w:val="24"/>
        </w:rPr>
        <w:t>p pust</w:t>
      </w:r>
      <w:r>
        <w:rPr>
          <w:spacing w:val="-1"/>
          <w:sz w:val="24"/>
          <w:szCs w:val="24"/>
        </w:rPr>
        <w:t>a</w:t>
      </w:r>
      <w:r>
        <w:rPr>
          <w:sz w:val="24"/>
          <w:szCs w:val="24"/>
        </w:rPr>
        <w:t>ka</w:t>
      </w:r>
      <w:r>
        <w:rPr>
          <w:spacing w:val="1"/>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2"/>
          <w:sz w:val="24"/>
          <w:szCs w:val="24"/>
        </w:rPr>
        <w:t xml:space="preserve"> </w:t>
      </w:r>
      <w:r>
        <w:rPr>
          <w:sz w:val="24"/>
          <w:szCs w:val="24"/>
        </w:rPr>
        <w:t>di</w:t>
      </w:r>
      <w:r>
        <w:rPr>
          <w:spacing w:val="1"/>
          <w:sz w:val="24"/>
          <w:szCs w:val="24"/>
        </w:rPr>
        <w:t>t</w:t>
      </w:r>
      <w:r>
        <w:rPr>
          <w:sz w:val="24"/>
          <w:szCs w:val="24"/>
        </w:rPr>
        <w:t>ul</w:t>
      </w:r>
      <w:r>
        <w:rPr>
          <w:spacing w:val="1"/>
          <w:sz w:val="24"/>
          <w:szCs w:val="24"/>
        </w:rPr>
        <w:t>i</w:t>
      </w:r>
      <w:r>
        <w:rPr>
          <w:sz w:val="24"/>
          <w:szCs w:val="24"/>
        </w:rPr>
        <w:t>s ol</w:t>
      </w:r>
      <w:r>
        <w:rPr>
          <w:spacing w:val="-1"/>
          <w:sz w:val="24"/>
          <w:szCs w:val="24"/>
        </w:rPr>
        <w:t>e</w:t>
      </w:r>
      <w:r>
        <w:rPr>
          <w:sz w:val="24"/>
          <w:szCs w:val="24"/>
        </w:rPr>
        <w:t>h</w:t>
      </w:r>
      <w:r>
        <w:rPr>
          <w:spacing w:val="2"/>
          <w:sz w:val="24"/>
          <w:szCs w:val="24"/>
        </w:rPr>
        <w:t xml:space="preserve"> </w:t>
      </w:r>
      <w:r>
        <w:rPr>
          <w:sz w:val="24"/>
          <w:szCs w:val="24"/>
        </w:rPr>
        <w:t>p</w:t>
      </w:r>
      <w:r>
        <w:rPr>
          <w:spacing w:val="-1"/>
          <w:sz w:val="24"/>
          <w:szCs w:val="24"/>
        </w:rPr>
        <w:t>e</w:t>
      </w:r>
      <w:r>
        <w:rPr>
          <w:sz w:val="24"/>
          <w:szCs w:val="24"/>
        </w:rPr>
        <w:t>ng</w:t>
      </w:r>
      <w:r>
        <w:rPr>
          <w:spacing w:val="-1"/>
          <w:sz w:val="24"/>
          <w:szCs w:val="24"/>
        </w:rPr>
        <w:t>a</w:t>
      </w:r>
      <w:r>
        <w:rPr>
          <w:sz w:val="24"/>
          <w:szCs w:val="24"/>
        </w:rPr>
        <w:t>r</w:t>
      </w:r>
      <w:r>
        <w:rPr>
          <w:spacing w:val="-2"/>
          <w:sz w:val="24"/>
          <w:szCs w:val="24"/>
        </w:rPr>
        <w:t>a</w:t>
      </w:r>
      <w:r>
        <w:rPr>
          <w:spacing w:val="2"/>
          <w:sz w:val="24"/>
          <w:szCs w:val="24"/>
        </w:rPr>
        <w:t>n</w:t>
      </w:r>
      <w:r>
        <w:rPr>
          <w:sz w:val="24"/>
          <w:szCs w:val="24"/>
        </w:rPr>
        <w:t>g</w:t>
      </w:r>
      <w:r>
        <w:rPr>
          <w:spacing w:val="3"/>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2"/>
          <w:sz w:val="24"/>
          <w:szCs w:val="24"/>
        </w:rPr>
        <w:t xml:space="preserve"> </w:t>
      </w:r>
      <w:r>
        <w:rPr>
          <w:sz w:val="24"/>
          <w:szCs w:val="24"/>
        </w:rPr>
        <w:t>b</w:t>
      </w:r>
      <w:r>
        <w:rPr>
          <w:spacing w:val="1"/>
          <w:sz w:val="24"/>
          <w:szCs w:val="24"/>
        </w:rPr>
        <w:t>e</w:t>
      </w:r>
      <w:r>
        <w:rPr>
          <w:sz w:val="24"/>
          <w:szCs w:val="24"/>
        </w:rPr>
        <w:t>rb</w:t>
      </w:r>
      <w:r>
        <w:rPr>
          <w:spacing w:val="-2"/>
          <w:sz w:val="24"/>
          <w:szCs w:val="24"/>
        </w:rPr>
        <w:t>e</w:t>
      </w:r>
      <w:r>
        <w:rPr>
          <w:sz w:val="24"/>
          <w:szCs w:val="24"/>
        </w:rPr>
        <w:t>d</w:t>
      </w:r>
      <w:r>
        <w:rPr>
          <w:spacing w:val="-1"/>
          <w:sz w:val="24"/>
          <w:szCs w:val="24"/>
        </w:rPr>
        <w:t>a</w:t>
      </w:r>
      <w:r>
        <w:rPr>
          <w:sz w:val="24"/>
          <w:szCs w:val="24"/>
        </w:rPr>
        <w:t>.</w:t>
      </w:r>
    </w:p>
    <w:p w:rsidR="0056793F" w:rsidRDefault="0056793F">
      <w:pPr>
        <w:spacing w:line="200" w:lineRule="exact"/>
      </w:pPr>
    </w:p>
    <w:p w:rsidR="0056793F" w:rsidRDefault="0056793F">
      <w:pPr>
        <w:spacing w:before="4" w:line="220" w:lineRule="exact"/>
        <w:rPr>
          <w:sz w:val="22"/>
          <w:szCs w:val="22"/>
        </w:rPr>
      </w:pPr>
    </w:p>
    <w:p w:rsidR="0056793F" w:rsidRDefault="001647BF">
      <w:pPr>
        <w:ind w:left="102"/>
        <w:rPr>
          <w:sz w:val="24"/>
          <w:szCs w:val="24"/>
        </w:rPr>
      </w:pPr>
      <w:r>
        <w:rPr>
          <w:b/>
          <w:sz w:val="24"/>
          <w:szCs w:val="24"/>
        </w:rPr>
        <w:t xml:space="preserve">4.2.8    </w:t>
      </w:r>
      <w:r>
        <w:rPr>
          <w:b/>
          <w:spacing w:val="-3"/>
          <w:sz w:val="24"/>
          <w:szCs w:val="24"/>
        </w:rPr>
        <w:t>P</w:t>
      </w:r>
      <w:r>
        <w:rPr>
          <w:b/>
          <w:spacing w:val="1"/>
          <w:sz w:val="24"/>
          <w:szCs w:val="24"/>
        </w:rPr>
        <w:t>u</w:t>
      </w:r>
      <w:r>
        <w:rPr>
          <w:b/>
          <w:sz w:val="24"/>
          <w:szCs w:val="24"/>
        </w:rPr>
        <w:t>staka s</w:t>
      </w:r>
      <w:r>
        <w:rPr>
          <w:b/>
          <w:spacing w:val="-1"/>
          <w:sz w:val="24"/>
          <w:szCs w:val="24"/>
        </w:rPr>
        <w:t>e</w:t>
      </w:r>
      <w:r>
        <w:rPr>
          <w:b/>
          <w:spacing w:val="1"/>
          <w:sz w:val="24"/>
          <w:szCs w:val="24"/>
        </w:rPr>
        <w:t>kund</w:t>
      </w:r>
      <w:r>
        <w:rPr>
          <w:b/>
          <w:spacing w:val="-1"/>
          <w:sz w:val="24"/>
          <w:szCs w:val="24"/>
        </w:rPr>
        <w:t>e</w:t>
      </w:r>
      <w:r>
        <w:rPr>
          <w:b/>
          <w:sz w:val="24"/>
          <w:szCs w:val="24"/>
        </w:rPr>
        <w:t>r</w:t>
      </w:r>
    </w:p>
    <w:p w:rsidR="0056793F" w:rsidRDefault="0056793F">
      <w:pPr>
        <w:spacing w:before="2" w:line="120" w:lineRule="exact"/>
        <w:rPr>
          <w:sz w:val="13"/>
          <w:szCs w:val="13"/>
        </w:rPr>
      </w:pPr>
    </w:p>
    <w:p w:rsidR="0056793F" w:rsidRDefault="001647BF">
      <w:pPr>
        <w:spacing w:line="360" w:lineRule="auto"/>
        <w:ind w:left="102" w:right="76" w:firstLine="720"/>
        <w:jc w:val="both"/>
        <w:rPr>
          <w:sz w:val="24"/>
          <w:szCs w:val="24"/>
        </w:rPr>
      </w:pPr>
      <w:r>
        <w:rPr>
          <w:sz w:val="24"/>
          <w:szCs w:val="24"/>
        </w:rPr>
        <w:t>Rujukan untuk artik</w:t>
      </w:r>
      <w:r>
        <w:rPr>
          <w:spacing w:val="-1"/>
          <w:sz w:val="24"/>
          <w:szCs w:val="24"/>
        </w:rPr>
        <w:t>e</w:t>
      </w:r>
      <w:r>
        <w:rPr>
          <w:sz w:val="24"/>
          <w:szCs w:val="24"/>
        </w:rPr>
        <w:t>l</w:t>
      </w:r>
      <w:r>
        <w:rPr>
          <w:spacing w:val="5"/>
          <w:sz w:val="24"/>
          <w:szCs w:val="24"/>
        </w:rPr>
        <w:t xml:space="preserve"> </w:t>
      </w:r>
      <w:r>
        <w:rPr>
          <w:spacing w:val="-5"/>
          <w:sz w:val="24"/>
          <w:szCs w:val="24"/>
        </w:rPr>
        <w:t>y</w:t>
      </w:r>
      <w:r>
        <w:rPr>
          <w:spacing w:val="1"/>
          <w:sz w:val="24"/>
          <w:szCs w:val="24"/>
        </w:rPr>
        <w:t>a</w:t>
      </w:r>
      <w:r>
        <w:rPr>
          <w:sz w:val="24"/>
          <w:szCs w:val="24"/>
        </w:rPr>
        <w:t>ng</w:t>
      </w:r>
      <w:r>
        <w:rPr>
          <w:spacing w:val="-2"/>
          <w:sz w:val="24"/>
          <w:szCs w:val="24"/>
        </w:rPr>
        <w:t xml:space="preserve"> </w:t>
      </w:r>
      <w:r>
        <w:rPr>
          <w:spacing w:val="2"/>
          <w:sz w:val="24"/>
          <w:szCs w:val="24"/>
        </w:rPr>
        <w:t>b</w:t>
      </w:r>
      <w:r>
        <w:rPr>
          <w:spacing w:val="-1"/>
          <w:sz w:val="24"/>
          <w:szCs w:val="24"/>
        </w:rPr>
        <w:t>e</w:t>
      </w:r>
      <w:r>
        <w:rPr>
          <w:sz w:val="24"/>
          <w:szCs w:val="24"/>
        </w:rPr>
        <w:t>lum</w:t>
      </w:r>
      <w:r>
        <w:rPr>
          <w:spacing w:val="1"/>
          <w:sz w:val="24"/>
          <w:szCs w:val="24"/>
        </w:rPr>
        <w:t xml:space="preserve"> </w:t>
      </w:r>
      <w:r>
        <w:rPr>
          <w:sz w:val="24"/>
          <w:szCs w:val="24"/>
        </w:rPr>
        <w:t>p</w:t>
      </w:r>
      <w:r>
        <w:rPr>
          <w:spacing w:val="-1"/>
          <w:sz w:val="24"/>
          <w:szCs w:val="24"/>
        </w:rPr>
        <w:t>e</w:t>
      </w:r>
      <w:r>
        <w:rPr>
          <w:sz w:val="24"/>
          <w:szCs w:val="24"/>
        </w:rPr>
        <w:t>r</w:t>
      </w:r>
      <w:r>
        <w:rPr>
          <w:spacing w:val="1"/>
          <w:sz w:val="24"/>
          <w:szCs w:val="24"/>
        </w:rPr>
        <w:t>n</w:t>
      </w:r>
      <w:r>
        <w:rPr>
          <w:spacing w:val="-1"/>
          <w:sz w:val="24"/>
          <w:szCs w:val="24"/>
        </w:rPr>
        <w:t>a</w:t>
      </w:r>
      <w:r>
        <w:rPr>
          <w:sz w:val="24"/>
          <w:szCs w:val="24"/>
        </w:rPr>
        <w:t xml:space="preserve">h </w:t>
      </w:r>
      <w:r>
        <w:rPr>
          <w:spacing w:val="1"/>
          <w:sz w:val="24"/>
          <w:szCs w:val="24"/>
        </w:rPr>
        <w:t>d</w:t>
      </w:r>
      <w:r>
        <w:rPr>
          <w:sz w:val="24"/>
          <w:szCs w:val="24"/>
        </w:rPr>
        <w:t>iba</w:t>
      </w:r>
      <w:r>
        <w:rPr>
          <w:spacing w:val="1"/>
          <w:sz w:val="24"/>
          <w:szCs w:val="24"/>
        </w:rPr>
        <w:t>c</w:t>
      </w:r>
      <w:r>
        <w:rPr>
          <w:sz w:val="24"/>
          <w:szCs w:val="24"/>
        </w:rPr>
        <w:t>a</w:t>
      </w:r>
      <w:r>
        <w:rPr>
          <w:spacing w:val="-1"/>
          <w:sz w:val="24"/>
          <w:szCs w:val="24"/>
        </w:rPr>
        <w:t xml:space="preserve"> </w:t>
      </w:r>
      <w:r>
        <w:rPr>
          <w:spacing w:val="2"/>
          <w:sz w:val="24"/>
          <w:szCs w:val="24"/>
        </w:rPr>
        <w:t>s</w:t>
      </w:r>
      <w:r>
        <w:rPr>
          <w:spacing w:val="-1"/>
          <w:sz w:val="24"/>
          <w:szCs w:val="24"/>
        </w:rPr>
        <w:t>e</w:t>
      </w:r>
      <w:r>
        <w:rPr>
          <w:sz w:val="24"/>
          <w:szCs w:val="24"/>
        </w:rPr>
        <w:t>ndiri ol</w:t>
      </w:r>
      <w:r>
        <w:rPr>
          <w:spacing w:val="-1"/>
          <w:sz w:val="24"/>
          <w:szCs w:val="24"/>
        </w:rPr>
        <w:t>e</w:t>
      </w:r>
      <w:r>
        <w:rPr>
          <w:sz w:val="24"/>
          <w:szCs w:val="24"/>
        </w:rPr>
        <w:t>h p</w:t>
      </w:r>
      <w:r>
        <w:rPr>
          <w:spacing w:val="-1"/>
          <w:sz w:val="24"/>
          <w:szCs w:val="24"/>
        </w:rPr>
        <w:t>e</w:t>
      </w:r>
      <w:r>
        <w:rPr>
          <w:sz w:val="24"/>
          <w:szCs w:val="24"/>
        </w:rPr>
        <w:t>nul</w:t>
      </w:r>
      <w:r>
        <w:rPr>
          <w:spacing w:val="1"/>
          <w:sz w:val="24"/>
          <w:szCs w:val="24"/>
        </w:rPr>
        <w:t>i</w:t>
      </w:r>
      <w:r>
        <w:rPr>
          <w:sz w:val="24"/>
          <w:szCs w:val="24"/>
        </w:rPr>
        <w:t>s</w:t>
      </w:r>
      <w:r>
        <w:rPr>
          <w:spacing w:val="2"/>
          <w:sz w:val="24"/>
          <w:szCs w:val="24"/>
        </w:rPr>
        <w:t xml:space="preserve"> d</w:t>
      </w:r>
      <w:r>
        <w:rPr>
          <w:spacing w:val="-1"/>
          <w:sz w:val="24"/>
          <w:szCs w:val="24"/>
        </w:rPr>
        <w:t>a</w:t>
      </w:r>
      <w:r>
        <w:rPr>
          <w:sz w:val="24"/>
          <w:szCs w:val="24"/>
        </w:rPr>
        <w:t>n d</w:t>
      </w:r>
      <w:r>
        <w:rPr>
          <w:spacing w:val="3"/>
          <w:sz w:val="24"/>
          <w:szCs w:val="24"/>
        </w:rPr>
        <w:t>i</w:t>
      </w:r>
      <w:r>
        <w:rPr>
          <w:sz w:val="24"/>
          <w:szCs w:val="24"/>
        </w:rPr>
        <w:t>rujuk d</w:t>
      </w:r>
      <w:r>
        <w:rPr>
          <w:spacing w:val="-1"/>
          <w:sz w:val="24"/>
          <w:szCs w:val="24"/>
        </w:rPr>
        <w:t>a</w:t>
      </w:r>
      <w:r>
        <w:rPr>
          <w:sz w:val="24"/>
          <w:szCs w:val="24"/>
        </w:rPr>
        <w:t>ri</w:t>
      </w:r>
      <w:r>
        <w:rPr>
          <w:spacing w:val="1"/>
          <w:sz w:val="24"/>
          <w:szCs w:val="24"/>
        </w:rPr>
        <w:t xml:space="preserve"> </w:t>
      </w:r>
      <w:r>
        <w:rPr>
          <w:sz w:val="24"/>
          <w:szCs w:val="24"/>
        </w:rPr>
        <w:t>su</w:t>
      </w:r>
      <w:r>
        <w:rPr>
          <w:spacing w:val="-1"/>
          <w:sz w:val="24"/>
          <w:szCs w:val="24"/>
        </w:rPr>
        <w:t>a</w:t>
      </w:r>
      <w:r>
        <w:rPr>
          <w:sz w:val="24"/>
          <w:szCs w:val="24"/>
        </w:rPr>
        <w:t>tu</w:t>
      </w:r>
      <w:r>
        <w:rPr>
          <w:spacing w:val="2"/>
          <w:sz w:val="24"/>
          <w:szCs w:val="24"/>
        </w:rPr>
        <w:t xml:space="preserve"> </w:t>
      </w:r>
      <w:r>
        <w:rPr>
          <w:sz w:val="24"/>
          <w:szCs w:val="24"/>
        </w:rPr>
        <w:t>sumb</w:t>
      </w:r>
      <w:r>
        <w:rPr>
          <w:spacing w:val="-1"/>
          <w:sz w:val="24"/>
          <w:szCs w:val="24"/>
        </w:rPr>
        <w:t>e</w:t>
      </w:r>
      <w:r>
        <w:rPr>
          <w:sz w:val="24"/>
          <w:szCs w:val="24"/>
        </w:rPr>
        <w:t>r</w:t>
      </w:r>
      <w:r>
        <w:rPr>
          <w:spacing w:val="1"/>
          <w:sz w:val="24"/>
          <w:szCs w:val="24"/>
        </w:rPr>
        <w:t xml:space="preserve"> </w:t>
      </w:r>
      <w:r>
        <w:rPr>
          <w:sz w:val="24"/>
          <w:szCs w:val="24"/>
        </w:rPr>
        <w:t>(pust</w:t>
      </w:r>
      <w:r>
        <w:rPr>
          <w:spacing w:val="-1"/>
          <w:sz w:val="24"/>
          <w:szCs w:val="24"/>
        </w:rPr>
        <w:t>a</w:t>
      </w:r>
      <w:r>
        <w:rPr>
          <w:sz w:val="24"/>
          <w:szCs w:val="24"/>
        </w:rPr>
        <w:t>ka s</w:t>
      </w:r>
      <w:r>
        <w:rPr>
          <w:spacing w:val="-1"/>
          <w:sz w:val="24"/>
          <w:szCs w:val="24"/>
        </w:rPr>
        <w:t>e</w:t>
      </w:r>
      <w:r>
        <w:rPr>
          <w:sz w:val="24"/>
          <w:szCs w:val="24"/>
        </w:rPr>
        <w:t>kund</w:t>
      </w:r>
      <w:r>
        <w:rPr>
          <w:spacing w:val="-1"/>
          <w:sz w:val="24"/>
          <w:szCs w:val="24"/>
        </w:rPr>
        <w:t>e</w:t>
      </w:r>
      <w:r>
        <w:rPr>
          <w:sz w:val="24"/>
          <w:szCs w:val="24"/>
        </w:rPr>
        <w:t>r</w:t>
      </w:r>
      <w:r>
        <w:rPr>
          <w:spacing w:val="-1"/>
          <w:sz w:val="24"/>
          <w:szCs w:val="24"/>
        </w:rPr>
        <w:t>)</w:t>
      </w:r>
      <w:r>
        <w:rPr>
          <w:sz w:val="24"/>
          <w:szCs w:val="24"/>
        </w:rPr>
        <w:t>,</w:t>
      </w:r>
      <w:r>
        <w:rPr>
          <w:spacing w:val="3"/>
          <w:sz w:val="24"/>
          <w:szCs w:val="24"/>
        </w:rPr>
        <w:t xml:space="preserve"> </w:t>
      </w:r>
      <w:r>
        <w:rPr>
          <w:sz w:val="24"/>
          <w:szCs w:val="24"/>
        </w:rPr>
        <w:t>ma</w:t>
      </w:r>
      <w:r>
        <w:rPr>
          <w:spacing w:val="2"/>
          <w:sz w:val="24"/>
          <w:szCs w:val="24"/>
        </w:rPr>
        <w:t>k</w:t>
      </w:r>
      <w:r>
        <w:rPr>
          <w:sz w:val="24"/>
          <w:szCs w:val="24"/>
        </w:rPr>
        <w:t>a</w:t>
      </w:r>
      <w:r>
        <w:rPr>
          <w:spacing w:val="1"/>
          <w:sz w:val="24"/>
          <w:szCs w:val="24"/>
        </w:rPr>
        <w:t xml:space="preserve"> </w:t>
      </w:r>
      <w:r>
        <w:rPr>
          <w:sz w:val="24"/>
          <w:szCs w:val="24"/>
        </w:rPr>
        <w:t>rujuk</w:t>
      </w:r>
      <w:r>
        <w:rPr>
          <w:spacing w:val="-1"/>
          <w:sz w:val="24"/>
          <w:szCs w:val="24"/>
        </w:rPr>
        <w:t>a</w:t>
      </w:r>
      <w:r>
        <w:rPr>
          <w:sz w:val="24"/>
          <w:szCs w:val="24"/>
        </w:rPr>
        <w:t>n</w:t>
      </w:r>
      <w:r>
        <w:rPr>
          <w:spacing w:val="1"/>
          <w:sz w:val="24"/>
          <w:szCs w:val="24"/>
        </w:rPr>
        <w:t xml:space="preserve"> </w:t>
      </w:r>
      <w:r>
        <w:rPr>
          <w:sz w:val="24"/>
          <w:szCs w:val="24"/>
        </w:rPr>
        <w:t>te</w:t>
      </w:r>
      <w:r>
        <w:rPr>
          <w:spacing w:val="-1"/>
          <w:sz w:val="24"/>
          <w:szCs w:val="24"/>
        </w:rPr>
        <w:t>r</w:t>
      </w:r>
      <w:r>
        <w:rPr>
          <w:sz w:val="24"/>
          <w:szCs w:val="24"/>
        </w:rPr>
        <w:t>diri</w:t>
      </w:r>
      <w:r>
        <w:rPr>
          <w:spacing w:val="2"/>
          <w:sz w:val="24"/>
          <w:szCs w:val="24"/>
        </w:rPr>
        <w:t xml:space="preserve"> </w:t>
      </w:r>
      <w:r>
        <w:rPr>
          <w:sz w:val="24"/>
          <w:szCs w:val="24"/>
        </w:rPr>
        <w:t>d</w:t>
      </w:r>
      <w:r>
        <w:rPr>
          <w:spacing w:val="-1"/>
          <w:sz w:val="24"/>
          <w:szCs w:val="24"/>
        </w:rPr>
        <w:t>a</w:t>
      </w:r>
      <w:r>
        <w:rPr>
          <w:sz w:val="24"/>
          <w:szCs w:val="24"/>
        </w:rPr>
        <w:t>ri</w:t>
      </w:r>
      <w:r>
        <w:rPr>
          <w:spacing w:val="2"/>
          <w:sz w:val="24"/>
          <w:szCs w:val="24"/>
        </w:rPr>
        <w:t xml:space="preserve"> </w:t>
      </w:r>
      <w:r>
        <w:rPr>
          <w:sz w:val="24"/>
          <w:szCs w:val="24"/>
        </w:rPr>
        <w:t>n</w:t>
      </w:r>
      <w:r>
        <w:rPr>
          <w:spacing w:val="-1"/>
          <w:sz w:val="24"/>
          <w:szCs w:val="24"/>
        </w:rPr>
        <w:t>a</w:t>
      </w:r>
      <w:r>
        <w:rPr>
          <w:sz w:val="24"/>
          <w:szCs w:val="24"/>
        </w:rPr>
        <w:t>ma</w:t>
      </w:r>
      <w:r>
        <w:rPr>
          <w:spacing w:val="2"/>
          <w:sz w:val="24"/>
          <w:szCs w:val="24"/>
        </w:rPr>
        <w:t xml:space="preserve"> </w:t>
      </w:r>
      <w:r>
        <w:rPr>
          <w:sz w:val="24"/>
          <w:szCs w:val="24"/>
        </w:rPr>
        <w:t>p</w:t>
      </w:r>
      <w:r>
        <w:rPr>
          <w:spacing w:val="1"/>
          <w:sz w:val="24"/>
          <w:szCs w:val="24"/>
        </w:rPr>
        <w:t>e</w:t>
      </w:r>
      <w:r>
        <w:rPr>
          <w:sz w:val="24"/>
          <w:szCs w:val="24"/>
        </w:rPr>
        <w:t>n</w:t>
      </w:r>
      <w:r>
        <w:rPr>
          <w:spacing w:val="-2"/>
          <w:sz w:val="24"/>
          <w:szCs w:val="24"/>
        </w:rPr>
        <w:t>g</w:t>
      </w:r>
      <w:r>
        <w:rPr>
          <w:spacing w:val="1"/>
          <w:sz w:val="24"/>
          <w:szCs w:val="24"/>
        </w:rPr>
        <w:t>a</w:t>
      </w:r>
      <w:r>
        <w:rPr>
          <w:sz w:val="24"/>
          <w:szCs w:val="24"/>
        </w:rPr>
        <w:t>r</w:t>
      </w:r>
      <w:r>
        <w:rPr>
          <w:spacing w:val="-2"/>
          <w:sz w:val="24"/>
          <w:szCs w:val="24"/>
        </w:rPr>
        <w:t>a</w:t>
      </w:r>
      <w:r>
        <w:rPr>
          <w:spacing w:val="2"/>
          <w:sz w:val="24"/>
          <w:szCs w:val="24"/>
        </w:rPr>
        <w:t>n</w:t>
      </w:r>
      <w:r>
        <w:rPr>
          <w:sz w:val="24"/>
          <w:szCs w:val="24"/>
        </w:rPr>
        <w:t>g d</w:t>
      </w:r>
      <w:r>
        <w:rPr>
          <w:spacing w:val="1"/>
          <w:sz w:val="24"/>
          <w:szCs w:val="24"/>
        </w:rPr>
        <w:t>a</w:t>
      </w:r>
      <w:r>
        <w:rPr>
          <w:sz w:val="24"/>
          <w:szCs w:val="24"/>
        </w:rPr>
        <w:t>n tahun</w:t>
      </w:r>
      <w:r>
        <w:rPr>
          <w:spacing w:val="1"/>
          <w:sz w:val="24"/>
          <w:szCs w:val="24"/>
        </w:rPr>
        <w:t xml:space="preserve"> </w:t>
      </w:r>
      <w:r>
        <w:rPr>
          <w:sz w:val="24"/>
          <w:szCs w:val="24"/>
        </w:rPr>
        <w:t>p</w:t>
      </w:r>
      <w:r>
        <w:rPr>
          <w:spacing w:val="-1"/>
          <w:sz w:val="24"/>
          <w:szCs w:val="24"/>
        </w:rPr>
        <w:t>e</w:t>
      </w:r>
      <w:r>
        <w:rPr>
          <w:sz w:val="24"/>
          <w:szCs w:val="24"/>
        </w:rPr>
        <w:t>n</w:t>
      </w:r>
      <w:r>
        <w:rPr>
          <w:spacing w:val="1"/>
          <w:sz w:val="24"/>
          <w:szCs w:val="24"/>
        </w:rPr>
        <w:t>e</w:t>
      </w:r>
      <w:r>
        <w:rPr>
          <w:sz w:val="24"/>
          <w:szCs w:val="24"/>
        </w:rPr>
        <w:t>rbitan</w:t>
      </w:r>
      <w:r>
        <w:rPr>
          <w:spacing w:val="2"/>
          <w:sz w:val="24"/>
          <w:szCs w:val="24"/>
        </w:rPr>
        <w:t xml:space="preserve"> </w:t>
      </w:r>
      <w:r>
        <w:rPr>
          <w:spacing w:val="-1"/>
          <w:sz w:val="24"/>
          <w:szCs w:val="24"/>
        </w:rPr>
        <w:t>a</w:t>
      </w:r>
      <w:r>
        <w:rPr>
          <w:spacing w:val="2"/>
          <w:sz w:val="24"/>
          <w:szCs w:val="24"/>
        </w:rPr>
        <w:t>s</w:t>
      </w:r>
      <w:r>
        <w:rPr>
          <w:spacing w:val="-1"/>
          <w:sz w:val="24"/>
          <w:szCs w:val="24"/>
        </w:rPr>
        <w:t>a</w:t>
      </w:r>
      <w:r>
        <w:rPr>
          <w:sz w:val="24"/>
          <w:szCs w:val="24"/>
        </w:rPr>
        <w:t>l</w:t>
      </w:r>
      <w:r>
        <w:rPr>
          <w:spacing w:val="5"/>
          <w:sz w:val="24"/>
          <w:szCs w:val="24"/>
        </w:rPr>
        <w:t xml:space="preserve"> </w:t>
      </w:r>
      <w:r>
        <w:rPr>
          <w:sz w:val="24"/>
          <w:szCs w:val="24"/>
        </w:rPr>
        <w:t>d</w:t>
      </w:r>
      <w:r>
        <w:rPr>
          <w:spacing w:val="-1"/>
          <w:sz w:val="24"/>
          <w:szCs w:val="24"/>
        </w:rPr>
        <w:t>a</w:t>
      </w:r>
      <w:r>
        <w:rPr>
          <w:sz w:val="24"/>
          <w:szCs w:val="24"/>
        </w:rPr>
        <w:t>n</w:t>
      </w:r>
      <w:r>
        <w:rPr>
          <w:spacing w:val="1"/>
          <w:sz w:val="24"/>
          <w:szCs w:val="24"/>
        </w:rPr>
        <w:t xml:space="preserve"> </w:t>
      </w:r>
      <w:r>
        <w:rPr>
          <w:sz w:val="24"/>
          <w:szCs w:val="24"/>
        </w:rPr>
        <w:t>n</w:t>
      </w:r>
      <w:r>
        <w:rPr>
          <w:spacing w:val="-1"/>
          <w:sz w:val="24"/>
          <w:szCs w:val="24"/>
        </w:rPr>
        <w:t>a</w:t>
      </w:r>
      <w:r>
        <w:rPr>
          <w:sz w:val="24"/>
          <w:szCs w:val="24"/>
        </w:rPr>
        <w:t>ma</w:t>
      </w:r>
      <w:r>
        <w:rPr>
          <w:spacing w:val="3"/>
          <w:sz w:val="24"/>
          <w:szCs w:val="24"/>
        </w:rPr>
        <w:t xml:space="preserve"> </w:t>
      </w:r>
      <w:r>
        <w:rPr>
          <w:sz w:val="24"/>
          <w:szCs w:val="24"/>
        </w:rPr>
        <w:t>p</w:t>
      </w:r>
      <w:r>
        <w:rPr>
          <w:spacing w:val="-1"/>
          <w:sz w:val="24"/>
          <w:szCs w:val="24"/>
        </w:rPr>
        <w:t>e</w:t>
      </w:r>
      <w:r>
        <w:rPr>
          <w:sz w:val="24"/>
          <w:szCs w:val="24"/>
        </w:rPr>
        <w:t>nul</w:t>
      </w:r>
      <w:r>
        <w:rPr>
          <w:spacing w:val="1"/>
          <w:sz w:val="24"/>
          <w:szCs w:val="24"/>
        </w:rPr>
        <w:t>i</w:t>
      </w:r>
      <w:r>
        <w:rPr>
          <w:sz w:val="24"/>
          <w:szCs w:val="24"/>
        </w:rPr>
        <w:t>s</w:t>
      </w:r>
      <w:r>
        <w:rPr>
          <w:spacing w:val="1"/>
          <w:sz w:val="24"/>
          <w:szCs w:val="24"/>
        </w:rPr>
        <w:t xml:space="preserve"> </w:t>
      </w:r>
      <w:r>
        <w:rPr>
          <w:spacing w:val="2"/>
          <w:sz w:val="24"/>
          <w:szCs w:val="24"/>
        </w:rPr>
        <w:t>d</w:t>
      </w:r>
      <w:r>
        <w:rPr>
          <w:spacing w:val="-1"/>
          <w:sz w:val="24"/>
          <w:szCs w:val="24"/>
        </w:rPr>
        <w:t>a</w:t>
      </w:r>
      <w:r>
        <w:rPr>
          <w:sz w:val="24"/>
          <w:szCs w:val="24"/>
        </w:rPr>
        <w:t>n</w:t>
      </w:r>
      <w:r>
        <w:rPr>
          <w:spacing w:val="3"/>
          <w:sz w:val="24"/>
          <w:szCs w:val="24"/>
        </w:rPr>
        <w:t xml:space="preserve"> </w:t>
      </w:r>
      <w:r>
        <w:rPr>
          <w:sz w:val="24"/>
          <w:szCs w:val="24"/>
        </w:rPr>
        <w:t>tahun</w:t>
      </w:r>
      <w:r>
        <w:rPr>
          <w:spacing w:val="1"/>
          <w:sz w:val="24"/>
          <w:szCs w:val="24"/>
        </w:rPr>
        <w:t xml:space="preserve"> </w:t>
      </w:r>
      <w:r>
        <w:rPr>
          <w:sz w:val="24"/>
          <w:szCs w:val="24"/>
        </w:rPr>
        <w:t>p</w:t>
      </w:r>
      <w:r>
        <w:rPr>
          <w:spacing w:val="-1"/>
          <w:sz w:val="24"/>
          <w:szCs w:val="24"/>
        </w:rPr>
        <w:t>e</w:t>
      </w:r>
      <w:r>
        <w:rPr>
          <w:spacing w:val="2"/>
          <w:sz w:val="24"/>
          <w:szCs w:val="24"/>
        </w:rPr>
        <w:t>n</w:t>
      </w:r>
      <w:r>
        <w:rPr>
          <w:spacing w:val="-1"/>
          <w:sz w:val="24"/>
          <w:szCs w:val="24"/>
        </w:rPr>
        <w:t>e</w:t>
      </w:r>
      <w:r>
        <w:rPr>
          <w:spacing w:val="2"/>
          <w:sz w:val="24"/>
          <w:szCs w:val="24"/>
        </w:rPr>
        <w:t>r</w:t>
      </w:r>
      <w:r>
        <w:rPr>
          <w:sz w:val="24"/>
          <w:szCs w:val="24"/>
        </w:rPr>
        <w:t>bi</w:t>
      </w:r>
      <w:r>
        <w:rPr>
          <w:spacing w:val="1"/>
          <w:sz w:val="24"/>
          <w:szCs w:val="24"/>
        </w:rPr>
        <w:t>t</w:t>
      </w:r>
      <w:r>
        <w:rPr>
          <w:spacing w:val="-1"/>
          <w:sz w:val="24"/>
          <w:szCs w:val="24"/>
        </w:rPr>
        <w:t>a</w:t>
      </w:r>
      <w:r>
        <w:rPr>
          <w:sz w:val="24"/>
          <w:szCs w:val="24"/>
        </w:rPr>
        <w:t>n</w:t>
      </w:r>
      <w:r>
        <w:rPr>
          <w:spacing w:val="3"/>
          <w:sz w:val="24"/>
          <w:szCs w:val="24"/>
        </w:rPr>
        <w:t xml:space="preserve"> </w:t>
      </w:r>
      <w:r>
        <w:rPr>
          <w:sz w:val="24"/>
          <w:szCs w:val="24"/>
        </w:rPr>
        <w:t>pust</w:t>
      </w:r>
      <w:r>
        <w:rPr>
          <w:spacing w:val="-1"/>
          <w:sz w:val="24"/>
          <w:szCs w:val="24"/>
        </w:rPr>
        <w:t>a</w:t>
      </w:r>
      <w:r>
        <w:rPr>
          <w:sz w:val="24"/>
          <w:szCs w:val="24"/>
        </w:rPr>
        <w:t xml:space="preserve">ka </w:t>
      </w:r>
      <w:r>
        <w:rPr>
          <w:spacing w:val="2"/>
          <w:sz w:val="24"/>
          <w:szCs w:val="24"/>
        </w:rPr>
        <w:t>s</w:t>
      </w:r>
      <w:r>
        <w:rPr>
          <w:spacing w:val="-1"/>
          <w:sz w:val="24"/>
          <w:szCs w:val="24"/>
        </w:rPr>
        <w:t>e</w:t>
      </w:r>
      <w:r>
        <w:rPr>
          <w:sz w:val="24"/>
          <w:szCs w:val="24"/>
        </w:rPr>
        <w:t>kund</w:t>
      </w:r>
      <w:r>
        <w:rPr>
          <w:spacing w:val="-1"/>
          <w:sz w:val="24"/>
          <w:szCs w:val="24"/>
        </w:rPr>
        <w:t>e</w:t>
      </w:r>
      <w:r>
        <w:rPr>
          <w:sz w:val="24"/>
          <w:szCs w:val="24"/>
        </w:rPr>
        <w:t>r, dip</w:t>
      </w:r>
      <w:r>
        <w:rPr>
          <w:spacing w:val="1"/>
          <w:sz w:val="24"/>
          <w:szCs w:val="24"/>
        </w:rPr>
        <w:t>i</w:t>
      </w:r>
      <w:r>
        <w:rPr>
          <w:sz w:val="24"/>
          <w:szCs w:val="24"/>
        </w:rPr>
        <w:t>s</w:t>
      </w:r>
      <w:r>
        <w:rPr>
          <w:spacing w:val="-1"/>
          <w:sz w:val="24"/>
          <w:szCs w:val="24"/>
        </w:rPr>
        <w:t>a</w:t>
      </w:r>
      <w:r>
        <w:rPr>
          <w:sz w:val="24"/>
          <w:szCs w:val="24"/>
        </w:rPr>
        <w:t>hk</w:t>
      </w:r>
      <w:r>
        <w:rPr>
          <w:spacing w:val="-1"/>
          <w:sz w:val="24"/>
          <w:szCs w:val="24"/>
        </w:rPr>
        <w:t>a</w:t>
      </w:r>
      <w:r>
        <w:rPr>
          <w:sz w:val="24"/>
          <w:szCs w:val="24"/>
        </w:rPr>
        <w:t>n</w:t>
      </w:r>
      <w:r>
        <w:rPr>
          <w:spacing w:val="1"/>
          <w:sz w:val="24"/>
          <w:szCs w:val="24"/>
        </w:rPr>
        <w:t xml:space="preserve"> </w:t>
      </w:r>
      <w:r>
        <w:rPr>
          <w:sz w:val="24"/>
          <w:szCs w:val="24"/>
        </w:rPr>
        <w:t>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n</w:t>
      </w:r>
      <w:r>
        <w:rPr>
          <w:spacing w:val="3"/>
          <w:sz w:val="24"/>
          <w:szCs w:val="24"/>
        </w:rPr>
        <w:t xml:space="preserve"> </w:t>
      </w:r>
      <w:r>
        <w:rPr>
          <w:sz w:val="24"/>
          <w:szCs w:val="24"/>
        </w:rPr>
        <w:t>k</w:t>
      </w:r>
      <w:r>
        <w:rPr>
          <w:spacing w:val="-1"/>
          <w:sz w:val="24"/>
          <w:szCs w:val="24"/>
        </w:rPr>
        <w:t>a</w:t>
      </w:r>
      <w:r>
        <w:rPr>
          <w:sz w:val="24"/>
          <w:szCs w:val="24"/>
        </w:rPr>
        <w:t>ta</w:t>
      </w:r>
      <w:r>
        <w:rPr>
          <w:spacing w:val="2"/>
          <w:sz w:val="24"/>
          <w:szCs w:val="24"/>
        </w:rPr>
        <w:t xml:space="preserve"> d</w:t>
      </w:r>
      <w:r>
        <w:rPr>
          <w:spacing w:val="-1"/>
          <w:sz w:val="24"/>
          <w:szCs w:val="24"/>
        </w:rPr>
        <w:t>a</w:t>
      </w:r>
      <w:r>
        <w:rPr>
          <w:sz w:val="24"/>
          <w:szCs w:val="24"/>
        </w:rPr>
        <w:t>lam.</w:t>
      </w:r>
      <w:r>
        <w:rPr>
          <w:spacing w:val="1"/>
          <w:sz w:val="24"/>
          <w:szCs w:val="24"/>
        </w:rPr>
        <w:t xml:space="preserve"> </w:t>
      </w:r>
      <w:r>
        <w:rPr>
          <w:sz w:val="24"/>
          <w:szCs w:val="24"/>
        </w:rPr>
        <w:t>Conto</w:t>
      </w:r>
      <w:r>
        <w:rPr>
          <w:spacing w:val="1"/>
          <w:sz w:val="24"/>
          <w:szCs w:val="24"/>
        </w:rPr>
        <w:t>h</w:t>
      </w:r>
      <w:r>
        <w:rPr>
          <w:sz w:val="24"/>
          <w:szCs w:val="24"/>
        </w:rPr>
        <w:t xml:space="preserve">: </w:t>
      </w:r>
      <w:r>
        <w:rPr>
          <w:spacing w:val="6"/>
          <w:sz w:val="24"/>
          <w:szCs w:val="24"/>
        </w:rPr>
        <w:t xml:space="preserve"> </w:t>
      </w:r>
      <w:r>
        <w:rPr>
          <w:spacing w:val="-1"/>
          <w:sz w:val="24"/>
          <w:szCs w:val="24"/>
        </w:rPr>
        <w:t>(</w:t>
      </w:r>
      <w:r>
        <w:rPr>
          <w:sz w:val="24"/>
          <w:szCs w:val="24"/>
        </w:rPr>
        <w:t>Gounst</w:t>
      </w:r>
      <w:r>
        <w:rPr>
          <w:spacing w:val="2"/>
          <w:sz w:val="24"/>
          <w:szCs w:val="24"/>
        </w:rPr>
        <w:t>o</w:t>
      </w:r>
      <w:r>
        <w:rPr>
          <w:sz w:val="24"/>
          <w:szCs w:val="24"/>
        </w:rPr>
        <w:t>n</w:t>
      </w:r>
      <w:r>
        <w:rPr>
          <w:spacing w:val="-1"/>
          <w:sz w:val="24"/>
          <w:szCs w:val="24"/>
        </w:rPr>
        <w:t>e</w:t>
      </w:r>
      <w:r>
        <w:rPr>
          <w:sz w:val="24"/>
          <w:szCs w:val="24"/>
        </w:rPr>
        <w:t>,</w:t>
      </w:r>
      <w:r>
        <w:rPr>
          <w:spacing w:val="1"/>
          <w:sz w:val="24"/>
          <w:szCs w:val="24"/>
        </w:rPr>
        <w:t xml:space="preserve"> </w:t>
      </w:r>
      <w:r>
        <w:rPr>
          <w:sz w:val="24"/>
          <w:szCs w:val="24"/>
        </w:rPr>
        <w:t>1988,</w:t>
      </w:r>
      <w:r>
        <w:rPr>
          <w:spacing w:val="1"/>
          <w:sz w:val="24"/>
          <w:szCs w:val="24"/>
        </w:rPr>
        <w:t xml:space="preserve"> </w:t>
      </w:r>
      <w:r>
        <w:rPr>
          <w:sz w:val="24"/>
          <w:szCs w:val="24"/>
        </w:rPr>
        <w:t>d</w:t>
      </w:r>
      <w:r>
        <w:rPr>
          <w:spacing w:val="-1"/>
          <w:sz w:val="24"/>
          <w:szCs w:val="24"/>
        </w:rPr>
        <w:t>a</w:t>
      </w:r>
      <w:r>
        <w:rPr>
          <w:spacing w:val="3"/>
          <w:sz w:val="24"/>
          <w:szCs w:val="24"/>
        </w:rPr>
        <w:t>l</w:t>
      </w:r>
      <w:r>
        <w:rPr>
          <w:spacing w:val="-1"/>
          <w:sz w:val="24"/>
          <w:szCs w:val="24"/>
        </w:rPr>
        <w:t>a</w:t>
      </w:r>
      <w:r>
        <w:rPr>
          <w:sz w:val="24"/>
          <w:szCs w:val="24"/>
        </w:rPr>
        <w:t>m</w:t>
      </w:r>
      <w:r>
        <w:rPr>
          <w:spacing w:val="2"/>
          <w:sz w:val="24"/>
          <w:szCs w:val="24"/>
        </w:rPr>
        <w:t xml:space="preserve"> </w:t>
      </w:r>
      <w:r>
        <w:rPr>
          <w:sz w:val="24"/>
          <w:szCs w:val="24"/>
        </w:rPr>
        <w:t>H</w:t>
      </w:r>
      <w:r>
        <w:rPr>
          <w:spacing w:val="-1"/>
          <w:sz w:val="24"/>
          <w:szCs w:val="24"/>
        </w:rPr>
        <w:t>a</w:t>
      </w:r>
      <w:r>
        <w:rPr>
          <w:sz w:val="24"/>
          <w:szCs w:val="24"/>
        </w:rPr>
        <w:t>m</w:t>
      </w:r>
      <w:r>
        <w:rPr>
          <w:spacing w:val="1"/>
          <w:sz w:val="24"/>
          <w:szCs w:val="24"/>
        </w:rPr>
        <w:t>i</w:t>
      </w:r>
      <w:r>
        <w:rPr>
          <w:sz w:val="24"/>
          <w:szCs w:val="24"/>
        </w:rPr>
        <w:t>l</w:t>
      </w:r>
      <w:r>
        <w:rPr>
          <w:spacing w:val="1"/>
          <w:sz w:val="24"/>
          <w:szCs w:val="24"/>
        </w:rPr>
        <w:t>t</w:t>
      </w:r>
      <w:r>
        <w:rPr>
          <w:sz w:val="24"/>
          <w:szCs w:val="24"/>
        </w:rPr>
        <w:t>on,</w:t>
      </w:r>
      <w:r>
        <w:rPr>
          <w:spacing w:val="2"/>
          <w:sz w:val="24"/>
          <w:szCs w:val="24"/>
        </w:rPr>
        <w:t xml:space="preserve"> </w:t>
      </w:r>
      <w:r>
        <w:rPr>
          <w:sz w:val="24"/>
          <w:szCs w:val="24"/>
        </w:rPr>
        <w:t xml:space="preserve">2001) </w:t>
      </w:r>
      <w:r>
        <w:rPr>
          <w:spacing w:val="-1"/>
          <w:sz w:val="24"/>
          <w:szCs w:val="24"/>
        </w:rPr>
        <w:t>a</w:t>
      </w:r>
      <w:r>
        <w:rPr>
          <w:sz w:val="24"/>
          <w:szCs w:val="24"/>
        </w:rPr>
        <w:t>t</w:t>
      </w:r>
      <w:r>
        <w:rPr>
          <w:spacing w:val="2"/>
          <w:sz w:val="24"/>
          <w:szCs w:val="24"/>
        </w:rPr>
        <w:t>a</w:t>
      </w:r>
      <w:r>
        <w:rPr>
          <w:sz w:val="24"/>
          <w:szCs w:val="24"/>
        </w:rPr>
        <w:t>u Gounstone</w:t>
      </w:r>
      <w:r>
        <w:rPr>
          <w:spacing w:val="1"/>
          <w:sz w:val="24"/>
          <w:szCs w:val="24"/>
        </w:rPr>
        <w:t xml:space="preserve"> </w:t>
      </w:r>
      <w:r>
        <w:rPr>
          <w:sz w:val="24"/>
          <w:szCs w:val="24"/>
        </w:rPr>
        <w:t>(198</w:t>
      </w:r>
      <w:r>
        <w:rPr>
          <w:spacing w:val="-1"/>
          <w:sz w:val="24"/>
          <w:szCs w:val="24"/>
        </w:rPr>
        <w:t>8</w:t>
      </w:r>
      <w:r>
        <w:rPr>
          <w:sz w:val="24"/>
          <w:szCs w:val="24"/>
        </w:rPr>
        <w:t>)</w:t>
      </w:r>
      <w:r>
        <w:rPr>
          <w:spacing w:val="1"/>
          <w:sz w:val="24"/>
          <w:szCs w:val="24"/>
        </w:rPr>
        <w:t xml:space="preserve"> </w:t>
      </w:r>
      <w:r>
        <w:rPr>
          <w:spacing w:val="2"/>
          <w:sz w:val="24"/>
          <w:szCs w:val="24"/>
        </w:rPr>
        <w:t>d</w:t>
      </w:r>
      <w:r>
        <w:rPr>
          <w:spacing w:val="-1"/>
          <w:sz w:val="24"/>
          <w:szCs w:val="24"/>
        </w:rPr>
        <w:t>a</w:t>
      </w:r>
      <w:r>
        <w:rPr>
          <w:sz w:val="24"/>
          <w:szCs w:val="24"/>
        </w:rPr>
        <w:t>l</w:t>
      </w:r>
      <w:r>
        <w:rPr>
          <w:spacing w:val="2"/>
          <w:sz w:val="24"/>
          <w:szCs w:val="24"/>
        </w:rPr>
        <w:t>a</w:t>
      </w:r>
      <w:r>
        <w:rPr>
          <w:sz w:val="24"/>
          <w:szCs w:val="24"/>
        </w:rPr>
        <w:t>m</w:t>
      </w:r>
      <w:r>
        <w:rPr>
          <w:spacing w:val="2"/>
          <w:sz w:val="24"/>
          <w:szCs w:val="24"/>
        </w:rPr>
        <w:t xml:space="preserve"> </w:t>
      </w:r>
      <w:r>
        <w:rPr>
          <w:sz w:val="24"/>
          <w:szCs w:val="24"/>
        </w:rPr>
        <w:t>H</w:t>
      </w:r>
      <w:r>
        <w:rPr>
          <w:spacing w:val="-1"/>
          <w:sz w:val="24"/>
          <w:szCs w:val="24"/>
        </w:rPr>
        <w:t>a</w:t>
      </w:r>
      <w:r>
        <w:rPr>
          <w:sz w:val="24"/>
          <w:szCs w:val="24"/>
        </w:rPr>
        <w:t>m</w:t>
      </w:r>
      <w:r>
        <w:rPr>
          <w:spacing w:val="1"/>
          <w:sz w:val="24"/>
          <w:szCs w:val="24"/>
        </w:rPr>
        <w:t>i</w:t>
      </w:r>
      <w:r>
        <w:rPr>
          <w:sz w:val="24"/>
          <w:szCs w:val="24"/>
        </w:rPr>
        <w:t>l</w:t>
      </w:r>
      <w:r>
        <w:rPr>
          <w:spacing w:val="1"/>
          <w:sz w:val="24"/>
          <w:szCs w:val="24"/>
        </w:rPr>
        <w:t>t</w:t>
      </w:r>
      <w:r>
        <w:rPr>
          <w:sz w:val="24"/>
          <w:szCs w:val="24"/>
        </w:rPr>
        <w:t>on</w:t>
      </w:r>
      <w:r>
        <w:rPr>
          <w:spacing w:val="2"/>
          <w:sz w:val="24"/>
          <w:szCs w:val="24"/>
        </w:rPr>
        <w:t xml:space="preserve"> </w:t>
      </w:r>
      <w:r>
        <w:rPr>
          <w:sz w:val="24"/>
          <w:szCs w:val="24"/>
        </w:rPr>
        <w:t>(200</w:t>
      </w:r>
      <w:r>
        <w:rPr>
          <w:spacing w:val="-1"/>
          <w:sz w:val="24"/>
          <w:szCs w:val="24"/>
        </w:rPr>
        <w:t>1</w:t>
      </w:r>
      <w:r>
        <w:rPr>
          <w:sz w:val="24"/>
          <w:szCs w:val="24"/>
        </w:rPr>
        <w:t>).</w:t>
      </w:r>
      <w:r>
        <w:rPr>
          <w:spacing w:val="4"/>
          <w:sz w:val="24"/>
          <w:szCs w:val="24"/>
        </w:rPr>
        <w:t xml:space="preserve"> </w:t>
      </w:r>
      <w:r>
        <w:rPr>
          <w:spacing w:val="1"/>
          <w:sz w:val="24"/>
          <w:szCs w:val="24"/>
        </w:rPr>
        <w:t>Pa</w:t>
      </w:r>
      <w:r>
        <w:rPr>
          <w:sz w:val="24"/>
          <w:szCs w:val="24"/>
        </w:rPr>
        <w:t>da</w:t>
      </w:r>
      <w:r>
        <w:rPr>
          <w:spacing w:val="1"/>
          <w:sz w:val="24"/>
          <w:szCs w:val="24"/>
        </w:rPr>
        <w:t xml:space="preserve"> </w:t>
      </w:r>
      <w:r>
        <w:rPr>
          <w:sz w:val="24"/>
          <w:szCs w:val="24"/>
        </w:rPr>
        <w:t>d</w:t>
      </w:r>
      <w:r>
        <w:rPr>
          <w:spacing w:val="-1"/>
          <w:sz w:val="24"/>
          <w:szCs w:val="24"/>
        </w:rPr>
        <w:t>a</w:t>
      </w:r>
      <w:r>
        <w:rPr>
          <w:sz w:val="24"/>
          <w:szCs w:val="24"/>
        </w:rPr>
        <w:t>ft</w:t>
      </w:r>
      <w:r>
        <w:rPr>
          <w:spacing w:val="1"/>
          <w:sz w:val="24"/>
          <w:szCs w:val="24"/>
        </w:rPr>
        <w:t>a</w:t>
      </w:r>
      <w:r>
        <w:rPr>
          <w:sz w:val="24"/>
          <w:szCs w:val="24"/>
        </w:rPr>
        <w:t>r</w:t>
      </w:r>
      <w:r>
        <w:rPr>
          <w:spacing w:val="1"/>
          <w:sz w:val="24"/>
          <w:szCs w:val="24"/>
        </w:rPr>
        <w:t xml:space="preserve"> </w:t>
      </w:r>
      <w:r>
        <w:rPr>
          <w:sz w:val="24"/>
          <w:szCs w:val="24"/>
        </w:rPr>
        <w:t>pust</w:t>
      </w:r>
      <w:r>
        <w:rPr>
          <w:spacing w:val="-1"/>
          <w:sz w:val="24"/>
          <w:szCs w:val="24"/>
        </w:rPr>
        <w:t>a</w:t>
      </w:r>
      <w:r>
        <w:rPr>
          <w:spacing w:val="2"/>
          <w:sz w:val="24"/>
          <w:szCs w:val="24"/>
        </w:rPr>
        <w:t>k</w:t>
      </w:r>
      <w:r>
        <w:rPr>
          <w:spacing w:val="-1"/>
          <w:sz w:val="24"/>
          <w:szCs w:val="24"/>
        </w:rPr>
        <w:t>a</w:t>
      </w:r>
      <w:r>
        <w:rPr>
          <w:sz w:val="24"/>
          <w:szCs w:val="24"/>
        </w:rPr>
        <w:t>,</w:t>
      </w:r>
      <w:r>
        <w:rPr>
          <w:spacing w:val="3"/>
          <w:sz w:val="24"/>
          <w:szCs w:val="24"/>
        </w:rPr>
        <w:t xml:space="preserve"> </w:t>
      </w:r>
      <w:r>
        <w:rPr>
          <w:sz w:val="24"/>
          <w:szCs w:val="24"/>
        </w:rPr>
        <w:t>arti</w:t>
      </w:r>
      <w:r>
        <w:rPr>
          <w:spacing w:val="2"/>
          <w:sz w:val="24"/>
          <w:szCs w:val="24"/>
        </w:rPr>
        <w:t>k</w:t>
      </w:r>
      <w:r>
        <w:rPr>
          <w:spacing w:val="-1"/>
          <w:sz w:val="24"/>
          <w:szCs w:val="24"/>
        </w:rPr>
        <w:t>e</w:t>
      </w:r>
      <w:r>
        <w:rPr>
          <w:sz w:val="24"/>
          <w:szCs w:val="24"/>
        </w:rPr>
        <w:t>l</w:t>
      </w:r>
      <w:r>
        <w:rPr>
          <w:spacing w:val="5"/>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di</w:t>
      </w:r>
      <w:r>
        <w:rPr>
          <w:spacing w:val="1"/>
          <w:sz w:val="24"/>
          <w:szCs w:val="24"/>
        </w:rPr>
        <w:t>t</w:t>
      </w:r>
      <w:r>
        <w:rPr>
          <w:sz w:val="24"/>
          <w:szCs w:val="24"/>
        </w:rPr>
        <w:t>ul</w:t>
      </w:r>
      <w:r>
        <w:rPr>
          <w:spacing w:val="1"/>
          <w:sz w:val="24"/>
          <w:szCs w:val="24"/>
        </w:rPr>
        <w:t>i</w:t>
      </w:r>
      <w:r>
        <w:rPr>
          <w:sz w:val="24"/>
          <w:szCs w:val="24"/>
        </w:rPr>
        <w:t xml:space="preserve">s </w:t>
      </w:r>
      <w:r>
        <w:rPr>
          <w:spacing w:val="-1"/>
          <w:sz w:val="24"/>
          <w:szCs w:val="24"/>
        </w:rPr>
        <w:t>a</w:t>
      </w:r>
      <w:r>
        <w:rPr>
          <w:sz w:val="24"/>
          <w:szCs w:val="24"/>
        </w:rPr>
        <w:t>d</w:t>
      </w:r>
      <w:r>
        <w:rPr>
          <w:spacing w:val="-1"/>
          <w:sz w:val="24"/>
          <w:szCs w:val="24"/>
        </w:rPr>
        <w:t>a</w:t>
      </w:r>
      <w:r>
        <w:rPr>
          <w:sz w:val="24"/>
          <w:szCs w:val="24"/>
        </w:rPr>
        <w:t xml:space="preserve">lah </w:t>
      </w:r>
      <w:r>
        <w:rPr>
          <w:spacing w:val="1"/>
          <w:sz w:val="24"/>
          <w:szCs w:val="24"/>
        </w:rPr>
        <w:t xml:space="preserve"> </w:t>
      </w:r>
      <w:r>
        <w:rPr>
          <w:sz w:val="24"/>
          <w:szCs w:val="24"/>
        </w:rPr>
        <w:t>d</w:t>
      </w:r>
      <w:r>
        <w:rPr>
          <w:spacing w:val="1"/>
          <w:sz w:val="24"/>
          <w:szCs w:val="24"/>
        </w:rPr>
        <w:t>a</w:t>
      </w:r>
      <w:r>
        <w:rPr>
          <w:sz w:val="24"/>
          <w:szCs w:val="24"/>
        </w:rPr>
        <w:t xml:space="preserve">ri </w:t>
      </w:r>
      <w:r>
        <w:rPr>
          <w:spacing w:val="1"/>
          <w:sz w:val="24"/>
          <w:szCs w:val="24"/>
        </w:rPr>
        <w:t xml:space="preserve"> </w:t>
      </w:r>
      <w:r>
        <w:rPr>
          <w:sz w:val="24"/>
          <w:szCs w:val="24"/>
        </w:rPr>
        <w:t>sumb</w:t>
      </w:r>
      <w:r>
        <w:rPr>
          <w:spacing w:val="-1"/>
          <w:sz w:val="24"/>
          <w:szCs w:val="24"/>
        </w:rPr>
        <w:t>e</w:t>
      </w:r>
      <w:r>
        <w:rPr>
          <w:sz w:val="24"/>
          <w:szCs w:val="24"/>
        </w:rPr>
        <w:t>r  pu</w:t>
      </w:r>
      <w:r>
        <w:rPr>
          <w:spacing w:val="2"/>
          <w:sz w:val="24"/>
          <w:szCs w:val="24"/>
        </w:rPr>
        <w:t>s</w:t>
      </w:r>
      <w:r>
        <w:rPr>
          <w:sz w:val="24"/>
          <w:szCs w:val="24"/>
        </w:rPr>
        <w:t>taka  skund</w:t>
      </w:r>
      <w:r>
        <w:rPr>
          <w:spacing w:val="-1"/>
          <w:sz w:val="24"/>
          <w:szCs w:val="24"/>
        </w:rPr>
        <w:t>e</w:t>
      </w:r>
      <w:r>
        <w:rPr>
          <w:sz w:val="24"/>
          <w:szCs w:val="24"/>
        </w:rPr>
        <w:t xml:space="preserve">r.  Rujukan </w:t>
      </w:r>
      <w:r>
        <w:rPr>
          <w:spacing w:val="6"/>
          <w:sz w:val="24"/>
          <w:szCs w:val="24"/>
        </w:rPr>
        <w:t xml:space="preserve"> </w:t>
      </w:r>
      <w:r>
        <w:rPr>
          <w:sz w:val="24"/>
          <w:szCs w:val="24"/>
        </w:rPr>
        <w:t>te</w:t>
      </w:r>
      <w:r>
        <w:rPr>
          <w:spacing w:val="-1"/>
          <w:sz w:val="24"/>
          <w:szCs w:val="24"/>
        </w:rPr>
        <w:t>r</w:t>
      </w:r>
      <w:r>
        <w:rPr>
          <w:sz w:val="24"/>
          <w:szCs w:val="24"/>
        </w:rPr>
        <w:t>h</w:t>
      </w:r>
      <w:r>
        <w:rPr>
          <w:spacing w:val="-1"/>
          <w:sz w:val="24"/>
          <w:szCs w:val="24"/>
        </w:rPr>
        <w:t>a</w:t>
      </w:r>
      <w:r>
        <w:rPr>
          <w:sz w:val="24"/>
          <w:szCs w:val="24"/>
        </w:rPr>
        <w:t>d</w:t>
      </w:r>
      <w:r>
        <w:rPr>
          <w:spacing w:val="-1"/>
          <w:sz w:val="24"/>
          <w:szCs w:val="24"/>
        </w:rPr>
        <w:t>a</w:t>
      </w:r>
      <w:r>
        <w:rPr>
          <w:sz w:val="24"/>
          <w:szCs w:val="24"/>
        </w:rPr>
        <w:t xml:space="preserve">p </w:t>
      </w:r>
      <w:r>
        <w:rPr>
          <w:spacing w:val="1"/>
          <w:sz w:val="24"/>
          <w:szCs w:val="24"/>
        </w:rPr>
        <w:t xml:space="preserve"> </w:t>
      </w:r>
      <w:r>
        <w:rPr>
          <w:sz w:val="24"/>
          <w:szCs w:val="24"/>
        </w:rPr>
        <w:t>pust</w:t>
      </w:r>
      <w:r>
        <w:rPr>
          <w:spacing w:val="-1"/>
          <w:sz w:val="24"/>
          <w:szCs w:val="24"/>
        </w:rPr>
        <w:t>a</w:t>
      </w:r>
      <w:r>
        <w:rPr>
          <w:spacing w:val="2"/>
          <w:sz w:val="24"/>
          <w:szCs w:val="24"/>
        </w:rPr>
        <w:t>k</w:t>
      </w:r>
      <w:r>
        <w:rPr>
          <w:sz w:val="24"/>
          <w:szCs w:val="24"/>
        </w:rPr>
        <w:t xml:space="preserve">a </w:t>
      </w:r>
      <w:r>
        <w:rPr>
          <w:spacing w:val="5"/>
          <w:sz w:val="24"/>
          <w:szCs w:val="24"/>
        </w:rPr>
        <w:t xml:space="preserve"> </w:t>
      </w:r>
      <w:r>
        <w:rPr>
          <w:spacing w:val="-5"/>
          <w:sz w:val="24"/>
          <w:szCs w:val="24"/>
        </w:rPr>
        <w:t>y</w:t>
      </w:r>
      <w:r>
        <w:rPr>
          <w:spacing w:val="-1"/>
          <w:sz w:val="24"/>
          <w:szCs w:val="24"/>
        </w:rPr>
        <w:t>a</w:t>
      </w:r>
      <w:r>
        <w:rPr>
          <w:spacing w:val="2"/>
          <w:sz w:val="24"/>
          <w:szCs w:val="24"/>
        </w:rPr>
        <w:t>n</w:t>
      </w:r>
      <w:r>
        <w:rPr>
          <w:sz w:val="24"/>
          <w:szCs w:val="24"/>
        </w:rPr>
        <w:t xml:space="preserve">g </w:t>
      </w:r>
      <w:r>
        <w:rPr>
          <w:spacing w:val="3"/>
          <w:sz w:val="24"/>
          <w:szCs w:val="24"/>
        </w:rPr>
        <w:t xml:space="preserve"> </w:t>
      </w:r>
      <w:r>
        <w:rPr>
          <w:sz w:val="24"/>
          <w:szCs w:val="24"/>
        </w:rPr>
        <w:t>t</w:t>
      </w:r>
      <w:r>
        <w:rPr>
          <w:spacing w:val="1"/>
          <w:sz w:val="24"/>
          <w:szCs w:val="24"/>
        </w:rPr>
        <w:t>i</w:t>
      </w:r>
      <w:r>
        <w:rPr>
          <w:sz w:val="24"/>
          <w:szCs w:val="24"/>
        </w:rPr>
        <w:t>d</w:t>
      </w:r>
      <w:r>
        <w:rPr>
          <w:spacing w:val="-1"/>
          <w:sz w:val="24"/>
          <w:szCs w:val="24"/>
        </w:rPr>
        <w:t>a</w:t>
      </w:r>
      <w:r>
        <w:rPr>
          <w:sz w:val="24"/>
          <w:szCs w:val="24"/>
        </w:rPr>
        <w:t xml:space="preserve">k </w:t>
      </w:r>
      <w:r>
        <w:rPr>
          <w:spacing w:val="1"/>
          <w:sz w:val="24"/>
          <w:szCs w:val="24"/>
        </w:rPr>
        <w:t xml:space="preserve"> </w:t>
      </w:r>
      <w:r>
        <w:rPr>
          <w:sz w:val="24"/>
          <w:szCs w:val="24"/>
        </w:rPr>
        <w:t>p</w:t>
      </w:r>
      <w:r>
        <w:rPr>
          <w:spacing w:val="-1"/>
          <w:sz w:val="24"/>
          <w:szCs w:val="24"/>
        </w:rPr>
        <w:t>e</w:t>
      </w:r>
      <w:r>
        <w:rPr>
          <w:sz w:val="24"/>
          <w:szCs w:val="24"/>
        </w:rPr>
        <w:t>rnah diba</w:t>
      </w:r>
      <w:r>
        <w:rPr>
          <w:spacing w:val="-1"/>
          <w:sz w:val="24"/>
          <w:szCs w:val="24"/>
        </w:rPr>
        <w:t>c</w:t>
      </w:r>
      <w:r>
        <w:rPr>
          <w:sz w:val="24"/>
          <w:szCs w:val="24"/>
        </w:rPr>
        <w:t>a</w:t>
      </w:r>
      <w:r>
        <w:rPr>
          <w:spacing w:val="-1"/>
          <w:sz w:val="24"/>
          <w:szCs w:val="24"/>
        </w:rPr>
        <w:t xml:space="preserve"> </w:t>
      </w:r>
      <w:r>
        <w:rPr>
          <w:sz w:val="24"/>
          <w:szCs w:val="24"/>
        </w:rPr>
        <w:t>s</w:t>
      </w:r>
      <w:r>
        <w:rPr>
          <w:spacing w:val="-1"/>
          <w:sz w:val="24"/>
          <w:szCs w:val="24"/>
        </w:rPr>
        <w:t>e</w:t>
      </w:r>
      <w:r>
        <w:rPr>
          <w:sz w:val="24"/>
          <w:szCs w:val="24"/>
        </w:rPr>
        <w:t>ndiri ini seb</w:t>
      </w:r>
      <w:r>
        <w:rPr>
          <w:spacing w:val="-1"/>
          <w:sz w:val="24"/>
          <w:szCs w:val="24"/>
        </w:rPr>
        <w:t>a</w:t>
      </w:r>
      <w:r>
        <w:rPr>
          <w:sz w:val="24"/>
          <w:szCs w:val="24"/>
        </w:rPr>
        <w:t>ik</w:t>
      </w:r>
      <w:r>
        <w:rPr>
          <w:spacing w:val="3"/>
          <w:sz w:val="24"/>
          <w:szCs w:val="24"/>
        </w:rPr>
        <w:t>n</w:t>
      </w:r>
      <w:r>
        <w:rPr>
          <w:spacing w:val="-5"/>
          <w:sz w:val="24"/>
          <w:szCs w:val="24"/>
        </w:rPr>
        <w:t>y</w:t>
      </w:r>
      <w:r>
        <w:rPr>
          <w:sz w:val="24"/>
          <w:szCs w:val="24"/>
        </w:rPr>
        <w:t>a</w:t>
      </w:r>
      <w:r>
        <w:rPr>
          <w:spacing w:val="1"/>
          <w:sz w:val="24"/>
          <w:szCs w:val="24"/>
        </w:rPr>
        <w:t xml:space="preserve"> </w:t>
      </w:r>
      <w:r>
        <w:rPr>
          <w:sz w:val="24"/>
          <w:szCs w:val="24"/>
        </w:rPr>
        <w:t>dih</w:t>
      </w:r>
      <w:r>
        <w:rPr>
          <w:spacing w:val="1"/>
          <w:sz w:val="24"/>
          <w:szCs w:val="24"/>
        </w:rPr>
        <w:t>i</w:t>
      </w:r>
      <w:r>
        <w:rPr>
          <w:sz w:val="24"/>
          <w:szCs w:val="24"/>
        </w:rPr>
        <w:t>nd</w:t>
      </w:r>
      <w:r>
        <w:rPr>
          <w:spacing w:val="1"/>
          <w:sz w:val="24"/>
          <w:szCs w:val="24"/>
        </w:rPr>
        <w:t>a</w:t>
      </w:r>
      <w:r>
        <w:rPr>
          <w:sz w:val="24"/>
          <w:szCs w:val="24"/>
        </w:rPr>
        <w:t>ri.</w:t>
      </w:r>
    </w:p>
    <w:p w:rsidR="0056793F" w:rsidRDefault="0056793F">
      <w:pPr>
        <w:spacing w:line="200" w:lineRule="exact"/>
      </w:pPr>
    </w:p>
    <w:p w:rsidR="0056793F" w:rsidRDefault="0056793F">
      <w:pPr>
        <w:spacing w:before="4" w:line="220" w:lineRule="exact"/>
        <w:rPr>
          <w:sz w:val="22"/>
          <w:szCs w:val="22"/>
        </w:rPr>
      </w:pPr>
    </w:p>
    <w:p w:rsidR="0056793F" w:rsidRDefault="001647BF">
      <w:pPr>
        <w:ind w:left="102"/>
        <w:rPr>
          <w:sz w:val="24"/>
          <w:szCs w:val="24"/>
        </w:rPr>
      </w:pPr>
      <w:r>
        <w:rPr>
          <w:b/>
          <w:sz w:val="24"/>
          <w:szCs w:val="24"/>
        </w:rPr>
        <w:t>4.2.9    A</w:t>
      </w:r>
      <w:r>
        <w:rPr>
          <w:b/>
          <w:spacing w:val="-1"/>
          <w:sz w:val="24"/>
          <w:szCs w:val="24"/>
        </w:rPr>
        <w:t>r</w:t>
      </w:r>
      <w:r>
        <w:rPr>
          <w:b/>
          <w:sz w:val="24"/>
          <w:szCs w:val="24"/>
        </w:rPr>
        <w:t>tik</w:t>
      </w:r>
      <w:r>
        <w:rPr>
          <w:b/>
          <w:spacing w:val="-1"/>
          <w:sz w:val="24"/>
          <w:szCs w:val="24"/>
        </w:rPr>
        <w:t>e</w:t>
      </w:r>
      <w:r>
        <w:rPr>
          <w:b/>
          <w:sz w:val="24"/>
          <w:szCs w:val="24"/>
        </w:rPr>
        <w:t>l s</w:t>
      </w:r>
      <w:r>
        <w:rPr>
          <w:b/>
          <w:spacing w:val="1"/>
          <w:sz w:val="24"/>
          <w:szCs w:val="24"/>
        </w:rPr>
        <w:t>i</w:t>
      </w:r>
      <w:r>
        <w:rPr>
          <w:b/>
          <w:sz w:val="24"/>
          <w:szCs w:val="24"/>
        </w:rPr>
        <w:t>ap</w:t>
      </w:r>
      <w:r>
        <w:rPr>
          <w:b/>
          <w:spacing w:val="1"/>
          <w:sz w:val="24"/>
          <w:szCs w:val="24"/>
        </w:rPr>
        <w:t xml:space="preserve"> </w:t>
      </w:r>
      <w:r>
        <w:rPr>
          <w:b/>
          <w:sz w:val="24"/>
          <w:szCs w:val="24"/>
        </w:rPr>
        <w:t>t</w:t>
      </w:r>
      <w:r>
        <w:rPr>
          <w:b/>
          <w:spacing w:val="-2"/>
          <w:sz w:val="24"/>
          <w:szCs w:val="24"/>
        </w:rPr>
        <w:t>e</w:t>
      </w:r>
      <w:r>
        <w:rPr>
          <w:b/>
          <w:spacing w:val="-1"/>
          <w:sz w:val="24"/>
          <w:szCs w:val="24"/>
        </w:rPr>
        <w:t>r</w:t>
      </w:r>
      <w:r>
        <w:rPr>
          <w:b/>
          <w:spacing w:val="1"/>
          <w:sz w:val="24"/>
          <w:szCs w:val="24"/>
        </w:rPr>
        <w:t>b</w:t>
      </w:r>
      <w:r>
        <w:rPr>
          <w:b/>
          <w:sz w:val="24"/>
          <w:szCs w:val="24"/>
        </w:rPr>
        <w:t>it</w:t>
      </w:r>
    </w:p>
    <w:p w:rsidR="0056793F" w:rsidRDefault="0056793F">
      <w:pPr>
        <w:spacing w:before="4" w:line="120" w:lineRule="exact"/>
        <w:rPr>
          <w:sz w:val="13"/>
          <w:szCs w:val="13"/>
        </w:rPr>
      </w:pPr>
    </w:p>
    <w:p w:rsidR="0056793F" w:rsidRDefault="001647BF">
      <w:pPr>
        <w:spacing w:line="359" w:lineRule="auto"/>
        <w:ind w:left="102" w:right="77" w:firstLine="720"/>
        <w:jc w:val="both"/>
        <w:rPr>
          <w:sz w:val="24"/>
          <w:szCs w:val="24"/>
        </w:rPr>
        <w:sectPr w:rsidR="0056793F">
          <w:pgSz w:w="11920" w:h="16840"/>
          <w:pgMar w:top="760" w:right="1580" w:bottom="280" w:left="1600" w:header="720" w:footer="720" w:gutter="0"/>
          <w:cols w:space="720"/>
        </w:sectPr>
      </w:pPr>
      <w:r>
        <w:rPr>
          <w:sz w:val="24"/>
          <w:szCs w:val="24"/>
        </w:rPr>
        <w:t xml:space="preserve">Rujukan </w:t>
      </w:r>
      <w:r>
        <w:rPr>
          <w:spacing w:val="1"/>
          <w:sz w:val="24"/>
          <w:szCs w:val="24"/>
        </w:rPr>
        <w:t xml:space="preserve"> </w:t>
      </w:r>
      <w:r>
        <w:rPr>
          <w:sz w:val="24"/>
          <w:szCs w:val="24"/>
        </w:rPr>
        <w:t>te</w:t>
      </w:r>
      <w:r>
        <w:rPr>
          <w:spacing w:val="-1"/>
          <w:sz w:val="24"/>
          <w:szCs w:val="24"/>
        </w:rPr>
        <w:t>r</w:t>
      </w:r>
      <w:r>
        <w:rPr>
          <w:sz w:val="24"/>
          <w:szCs w:val="24"/>
        </w:rPr>
        <w:t>h</w:t>
      </w:r>
      <w:r>
        <w:rPr>
          <w:spacing w:val="-1"/>
          <w:sz w:val="24"/>
          <w:szCs w:val="24"/>
        </w:rPr>
        <w:t>a</w:t>
      </w:r>
      <w:r>
        <w:rPr>
          <w:sz w:val="24"/>
          <w:szCs w:val="24"/>
        </w:rPr>
        <w:t>d</w:t>
      </w:r>
      <w:r>
        <w:rPr>
          <w:spacing w:val="-1"/>
          <w:sz w:val="24"/>
          <w:szCs w:val="24"/>
        </w:rPr>
        <w:t>a</w:t>
      </w:r>
      <w:r>
        <w:rPr>
          <w:sz w:val="24"/>
          <w:szCs w:val="24"/>
        </w:rPr>
        <w:t xml:space="preserve">p </w:t>
      </w:r>
      <w:r>
        <w:rPr>
          <w:spacing w:val="3"/>
          <w:sz w:val="24"/>
          <w:szCs w:val="24"/>
        </w:rPr>
        <w:t xml:space="preserve"> </w:t>
      </w:r>
      <w:r>
        <w:rPr>
          <w:spacing w:val="-1"/>
          <w:sz w:val="24"/>
          <w:szCs w:val="24"/>
        </w:rPr>
        <w:t>a</w:t>
      </w:r>
      <w:r>
        <w:rPr>
          <w:sz w:val="24"/>
          <w:szCs w:val="24"/>
        </w:rPr>
        <w:t>rtik</w:t>
      </w:r>
      <w:r>
        <w:rPr>
          <w:spacing w:val="1"/>
          <w:sz w:val="24"/>
          <w:szCs w:val="24"/>
        </w:rPr>
        <w:t>e</w:t>
      </w:r>
      <w:r>
        <w:rPr>
          <w:sz w:val="24"/>
          <w:szCs w:val="24"/>
        </w:rPr>
        <w:t xml:space="preserve">l </w:t>
      </w:r>
      <w:r>
        <w:rPr>
          <w:spacing w:val="4"/>
          <w:sz w:val="24"/>
          <w:szCs w:val="24"/>
        </w:rPr>
        <w:t xml:space="preserve"> </w:t>
      </w:r>
      <w:r>
        <w:rPr>
          <w:spacing w:val="-5"/>
          <w:sz w:val="24"/>
          <w:szCs w:val="24"/>
        </w:rPr>
        <w:t>y</w:t>
      </w:r>
      <w:r>
        <w:rPr>
          <w:spacing w:val="-1"/>
          <w:sz w:val="24"/>
          <w:szCs w:val="24"/>
        </w:rPr>
        <w:t>a</w:t>
      </w:r>
      <w:r>
        <w:rPr>
          <w:spacing w:val="2"/>
          <w:sz w:val="24"/>
          <w:szCs w:val="24"/>
        </w:rPr>
        <w:t>n</w:t>
      </w:r>
      <w:r>
        <w:rPr>
          <w:sz w:val="24"/>
          <w:szCs w:val="24"/>
        </w:rPr>
        <w:t xml:space="preserve">g </w:t>
      </w:r>
      <w:r>
        <w:rPr>
          <w:spacing w:val="1"/>
          <w:sz w:val="24"/>
          <w:szCs w:val="24"/>
        </w:rPr>
        <w:t xml:space="preserve"> </w:t>
      </w:r>
      <w:r>
        <w:rPr>
          <w:sz w:val="24"/>
          <w:szCs w:val="24"/>
        </w:rPr>
        <w:t>tel</w:t>
      </w:r>
      <w:r>
        <w:rPr>
          <w:spacing w:val="-1"/>
          <w:sz w:val="24"/>
          <w:szCs w:val="24"/>
        </w:rPr>
        <w:t>a</w:t>
      </w:r>
      <w:r>
        <w:rPr>
          <w:sz w:val="24"/>
          <w:szCs w:val="24"/>
        </w:rPr>
        <w:t xml:space="preserve">h </w:t>
      </w:r>
      <w:r>
        <w:rPr>
          <w:spacing w:val="1"/>
          <w:sz w:val="24"/>
          <w:szCs w:val="24"/>
        </w:rPr>
        <w:t xml:space="preserve"> </w:t>
      </w:r>
      <w:r>
        <w:rPr>
          <w:sz w:val="24"/>
          <w:szCs w:val="24"/>
        </w:rPr>
        <w:t>di</w:t>
      </w:r>
      <w:r>
        <w:rPr>
          <w:spacing w:val="1"/>
          <w:sz w:val="24"/>
          <w:szCs w:val="24"/>
        </w:rPr>
        <w:t>te</w:t>
      </w:r>
      <w:r>
        <w:rPr>
          <w:sz w:val="24"/>
          <w:szCs w:val="24"/>
        </w:rPr>
        <w:t xml:space="preserve">rima  </w:t>
      </w:r>
      <w:r>
        <w:rPr>
          <w:spacing w:val="2"/>
          <w:sz w:val="24"/>
          <w:szCs w:val="24"/>
        </w:rPr>
        <w:t>u</w:t>
      </w:r>
      <w:r>
        <w:rPr>
          <w:sz w:val="24"/>
          <w:szCs w:val="24"/>
        </w:rPr>
        <w:t xml:space="preserve">ntuk </w:t>
      </w:r>
      <w:r>
        <w:rPr>
          <w:spacing w:val="6"/>
          <w:sz w:val="24"/>
          <w:szCs w:val="24"/>
        </w:rPr>
        <w:t xml:space="preserve"> </w:t>
      </w:r>
      <w:r>
        <w:rPr>
          <w:sz w:val="24"/>
          <w:szCs w:val="24"/>
        </w:rPr>
        <w:t>di</w:t>
      </w:r>
      <w:r>
        <w:rPr>
          <w:spacing w:val="1"/>
          <w:sz w:val="24"/>
          <w:szCs w:val="24"/>
        </w:rPr>
        <w:t>t</w:t>
      </w:r>
      <w:r>
        <w:rPr>
          <w:spacing w:val="-1"/>
          <w:sz w:val="24"/>
          <w:szCs w:val="24"/>
        </w:rPr>
        <w:t>e</w:t>
      </w:r>
      <w:r>
        <w:rPr>
          <w:sz w:val="24"/>
          <w:szCs w:val="24"/>
        </w:rPr>
        <w:t>rbitk</w:t>
      </w:r>
      <w:r>
        <w:rPr>
          <w:spacing w:val="-1"/>
          <w:sz w:val="24"/>
          <w:szCs w:val="24"/>
        </w:rPr>
        <w:t>a</w:t>
      </w:r>
      <w:r>
        <w:rPr>
          <w:sz w:val="24"/>
          <w:szCs w:val="24"/>
        </w:rPr>
        <w:t xml:space="preserve">n </w:t>
      </w:r>
      <w:r>
        <w:rPr>
          <w:spacing w:val="1"/>
          <w:sz w:val="24"/>
          <w:szCs w:val="24"/>
        </w:rPr>
        <w:t xml:space="preserve"> </w:t>
      </w:r>
      <w:r>
        <w:rPr>
          <w:sz w:val="24"/>
          <w:szCs w:val="24"/>
        </w:rPr>
        <w:t>tet</w:t>
      </w:r>
      <w:r>
        <w:rPr>
          <w:spacing w:val="-1"/>
          <w:sz w:val="24"/>
          <w:szCs w:val="24"/>
        </w:rPr>
        <w:t>a</w:t>
      </w:r>
      <w:r>
        <w:rPr>
          <w:sz w:val="24"/>
          <w:szCs w:val="24"/>
        </w:rPr>
        <w:t xml:space="preserve">pi </w:t>
      </w:r>
      <w:r>
        <w:rPr>
          <w:spacing w:val="4"/>
          <w:sz w:val="24"/>
          <w:szCs w:val="24"/>
        </w:rPr>
        <w:t xml:space="preserve"> </w:t>
      </w:r>
      <w:r>
        <w:rPr>
          <w:sz w:val="24"/>
          <w:szCs w:val="24"/>
        </w:rPr>
        <w:t>masih d</w:t>
      </w:r>
      <w:r>
        <w:rPr>
          <w:spacing w:val="-1"/>
          <w:sz w:val="24"/>
          <w:szCs w:val="24"/>
        </w:rPr>
        <w:t>a</w:t>
      </w:r>
      <w:r>
        <w:rPr>
          <w:sz w:val="24"/>
          <w:szCs w:val="24"/>
        </w:rPr>
        <w:t>lam pros</w:t>
      </w:r>
      <w:r>
        <w:rPr>
          <w:spacing w:val="-1"/>
          <w:sz w:val="24"/>
          <w:szCs w:val="24"/>
        </w:rPr>
        <w:t>e</w:t>
      </w:r>
      <w:r>
        <w:rPr>
          <w:sz w:val="24"/>
          <w:szCs w:val="24"/>
        </w:rPr>
        <w:t>s p</w:t>
      </w:r>
      <w:r>
        <w:rPr>
          <w:spacing w:val="-1"/>
          <w:sz w:val="24"/>
          <w:szCs w:val="24"/>
        </w:rPr>
        <w:t>e</w:t>
      </w:r>
      <w:r>
        <w:rPr>
          <w:sz w:val="24"/>
          <w:szCs w:val="24"/>
        </w:rPr>
        <w:t>n</w:t>
      </w:r>
      <w:r>
        <w:rPr>
          <w:spacing w:val="-1"/>
          <w:sz w:val="24"/>
          <w:szCs w:val="24"/>
        </w:rPr>
        <w:t>e</w:t>
      </w:r>
      <w:r>
        <w:rPr>
          <w:sz w:val="24"/>
          <w:szCs w:val="24"/>
        </w:rPr>
        <w:t>rbit</w:t>
      </w:r>
      <w:r>
        <w:rPr>
          <w:spacing w:val="-1"/>
          <w:sz w:val="24"/>
          <w:szCs w:val="24"/>
        </w:rPr>
        <w:t>a</w:t>
      </w:r>
      <w:r>
        <w:rPr>
          <w:sz w:val="24"/>
          <w:szCs w:val="24"/>
        </w:rPr>
        <w:t>n,</w:t>
      </w:r>
      <w:r>
        <w:rPr>
          <w:spacing w:val="2"/>
          <w:sz w:val="24"/>
          <w:szCs w:val="24"/>
        </w:rPr>
        <w:t xml:space="preserve"> </w:t>
      </w:r>
      <w:r>
        <w:rPr>
          <w:sz w:val="24"/>
          <w:szCs w:val="24"/>
        </w:rPr>
        <w:t>di</w:t>
      </w:r>
      <w:r>
        <w:rPr>
          <w:spacing w:val="1"/>
          <w:sz w:val="24"/>
          <w:szCs w:val="24"/>
        </w:rPr>
        <w:t>t</w:t>
      </w:r>
      <w:r>
        <w:rPr>
          <w:sz w:val="24"/>
          <w:szCs w:val="24"/>
        </w:rPr>
        <w:t>ul</w:t>
      </w:r>
      <w:r>
        <w:rPr>
          <w:spacing w:val="1"/>
          <w:sz w:val="24"/>
          <w:szCs w:val="24"/>
        </w:rPr>
        <w:t>i</w:t>
      </w:r>
      <w:r>
        <w:rPr>
          <w:sz w:val="24"/>
          <w:szCs w:val="24"/>
        </w:rPr>
        <w:t>s d</w:t>
      </w:r>
      <w:r>
        <w:rPr>
          <w:spacing w:val="-1"/>
          <w:sz w:val="24"/>
          <w:szCs w:val="24"/>
        </w:rPr>
        <w:t>e</w:t>
      </w:r>
      <w:r>
        <w:rPr>
          <w:sz w:val="24"/>
          <w:szCs w:val="24"/>
        </w:rPr>
        <w:t>n</w:t>
      </w:r>
      <w:r>
        <w:rPr>
          <w:spacing w:val="-2"/>
          <w:sz w:val="24"/>
          <w:szCs w:val="24"/>
        </w:rPr>
        <w:t>g</w:t>
      </w:r>
      <w:r>
        <w:rPr>
          <w:spacing w:val="-1"/>
          <w:sz w:val="24"/>
          <w:szCs w:val="24"/>
        </w:rPr>
        <w:t>a</w:t>
      </w:r>
      <w:r>
        <w:rPr>
          <w:sz w:val="24"/>
          <w:szCs w:val="24"/>
        </w:rPr>
        <w:t>n men</w:t>
      </w:r>
      <w:r>
        <w:rPr>
          <w:spacing w:val="-1"/>
          <w:sz w:val="24"/>
          <w:szCs w:val="24"/>
        </w:rPr>
        <w:t>a</w:t>
      </w:r>
      <w:r>
        <w:rPr>
          <w:sz w:val="24"/>
          <w:szCs w:val="24"/>
        </w:rPr>
        <w:t>m</w:t>
      </w:r>
      <w:r>
        <w:rPr>
          <w:spacing w:val="3"/>
          <w:sz w:val="24"/>
          <w:szCs w:val="24"/>
        </w:rPr>
        <w:t>b</w:t>
      </w:r>
      <w:r>
        <w:rPr>
          <w:spacing w:val="-1"/>
          <w:sz w:val="24"/>
          <w:szCs w:val="24"/>
        </w:rPr>
        <w:t>a</w:t>
      </w:r>
      <w:r>
        <w:rPr>
          <w:sz w:val="24"/>
          <w:szCs w:val="24"/>
        </w:rPr>
        <w:t>hk</w:t>
      </w:r>
      <w:r>
        <w:rPr>
          <w:spacing w:val="-1"/>
          <w:sz w:val="24"/>
          <w:szCs w:val="24"/>
        </w:rPr>
        <w:t>a</w:t>
      </w:r>
      <w:r>
        <w:rPr>
          <w:sz w:val="24"/>
          <w:szCs w:val="24"/>
        </w:rPr>
        <w:t>n k</w:t>
      </w:r>
      <w:r>
        <w:rPr>
          <w:spacing w:val="-1"/>
          <w:sz w:val="24"/>
          <w:szCs w:val="24"/>
        </w:rPr>
        <w:t>a</w:t>
      </w:r>
      <w:r>
        <w:rPr>
          <w:sz w:val="24"/>
          <w:szCs w:val="24"/>
        </w:rPr>
        <w:t>ta</w:t>
      </w:r>
      <w:r>
        <w:rPr>
          <w:spacing w:val="1"/>
          <w:sz w:val="24"/>
          <w:szCs w:val="24"/>
        </w:rPr>
        <w:t xml:space="preserve"> </w:t>
      </w:r>
      <w:r>
        <w:rPr>
          <w:i/>
          <w:sz w:val="24"/>
          <w:szCs w:val="24"/>
        </w:rPr>
        <w:t>in pr</w:t>
      </w:r>
      <w:r>
        <w:rPr>
          <w:i/>
          <w:spacing w:val="-1"/>
          <w:sz w:val="24"/>
          <w:szCs w:val="24"/>
        </w:rPr>
        <w:t>e</w:t>
      </w:r>
      <w:r>
        <w:rPr>
          <w:i/>
          <w:sz w:val="24"/>
          <w:szCs w:val="24"/>
        </w:rPr>
        <w:t>ss</w:t>
      </w:r>
      <w:r>
        <w:rPr>
          <w:i/>
          <w:spacing w:val="2"/>
          <w:sz w:val="24"/>
          <w:szCs w:val="24"/>
        </w:rPr>
        <w:t xml:space="preserve"> </w:t>
      </w:r>
      <w:r>
        <w:rPr>
          <w:sz w:val="24"/>
          <w:szCs w:val="24"/>
        </w:rPr>
        <w:t>s</w:t>
      </w:r>
      <w:r>
        <w:rPr>
          <w:spacing w:val="-1"/>
          <w:sz w:val="24"/>
          <w:szCs w:val="24"/>
        </w:rPr>
        <w:t>e</w:t>
      </w:r>
      <w:r>
        <w:rPr>
          <w:sz w:val="24"/>
          <w:szCs w:val="24"/>
        </w:rPr>
        <w:t>b</w:t>
      </w:r>
      <w:r>
        <w:rPr>
          <w:spacing w:val="-1"/>
          <w:sz w:val="24"/>
          <w:szCs w:val="24"/>
        </w:rPr>
        <w:t>a</w:t>
      </w:r>
      <w:r>
        <w:rPr>
          <w:spacing w:val="-2"/>
          <w:sz w:val="24"/>
          <w:szCs w:val="24"/>
        </w:rPr>
        <w:t>g</w:t>
      </w:r>
      <w:r>
        <w:rPr>
          <w:spacing w:val="-1"/>
          <w:sz w:val="24"/>
          <w:szCs w:val="24"/>
        </w:rPr>
        <w:t>a</w:t>
      </w:r>
      <w:r>
        <w:rPr>
          <w:sz w:val="24"/>
          <w:szCs w:val="24"/>
        </w:rPr>
        <w:t>i p</w:t>
      </w:r>
      <w:r>
        <w:rPr>
          <w:spacing w:val="-1"/>
          <w:sz w:val="24"/>
          <w:szCs w:val="24"/>
        </w:rPr>
        <w:t>e</w:t>
      </w:r>
      <w:r>
        <w:rPr>
          <w:spacing w:val="2"/>
          <w:sz w:val="24"/>
          <w:szCs w:val="24"/>
        </w:rPr>
        <w:t>n</w:t>
      </w:r>
      <w:r>
        <w:rPr>
          <w:sz w:val="24"/>
          <w:szCs w:val="24"/>
        </w:rPr>
        <w:t>g</w:t>
      </w:r>
      <w:r>
        <w:rPr>
          <w:spacing w:val="-2"/>
          <w:sz w:val="24"/>
          <w:szCs w:val="24"/>
        </w:rPr>
        <w:t>g</w:t>
      </w:r>
      <w:r>
        <w:rPr>
          <w:spacing w:val="1"/>
          <w:sz w:val="24"/>
          <w:szCs w:val="24"/>
        </w:rPr>
        <w:t>a</w:t>
      </w:r>
      <w:r>
        <w:rPr>
          <w:sz w:val="24"/>
          <w:szCs w:val="24"/>
        </w:rPr>
        <w:t>nti tahu</w:t>
      </w:r>
      <w:r>
        <w:rPr>
          <w:spacing w:val="-1"/>
          <w:sz w:val="24"/>
          <w:szCs w:val="24"/>
        </w:rPr>
        <w:t>n</w:t>
      </w:r>
      <w:r>
        <w:rPr>
          <w:sz w:val="24"/>
          <w:szCs w:val="24"/>
        </w:rPr>
        <w:t>.</w:t>
      </w:r>
      <w:r>
        <w:rPr>
          <w:spacing w:val="2"/>
          <w:sz w:val="24"/>
          <w:szCs w:val="24"/>
        </w:rPr>
        <w:t xml:space="preserve"> </w:t>
      </w:r>
      <w:r>
        <w:rPr>
          <w:spacing w:val="1"/>
          <w:sz w:val="24"/>
          <w:szCs w:val="24"/>
        </w:rPr>
        <w:t>S</w:t>
      </w:r>
      <w:r>
        <w:rPr>
          <w:sz w:val="24"/>
          <w:szCs w:val="24"/>
        </w:rPr>
        <w:t xml:space="preserve">umber </w:t>
      </w:r>
      <w:r>
        <w:rPr>
          <w:spacing w:val="-1"/>
          <w:sz w:val="24"/>
          <w:szCs w:val="24"/>
        </w:rPr>
        <w:t>ac</w:t>
      </w:r>
      <w:r>
        <w:rPr>
          <w:sz w:val="24"/>
          <w:szCs w:val="24"/>
        </w:rPr>
        <w:t>u</w:t>
      </w:r>
      <w:r>
        <w:rPr>
          <w:spacing w:val="-1"/>
          <w:sz w:val="24"/>
          <w:szCs w:val="24"/>
        </w:rPr>
        <w:t>a</w:t>
      </w:r>
      <w:r>
        <w:rPr>
          <w:sz w:val="24"/>
          <w:szCs w:val="24"/>
        </w:rPr>
        <w:t>n</w:t>
      </w:r>
      <w:r>
        <w:rPr>
          <w:spacing w:val="2"/>
          <w:sz w:val="24"/>
          <w:szCs w:val="24"/>
        </w:rPr>
        <w:t xml:space="preserve"> </w:t>
      </w:r>
      <w:r>
        <w:rPr>
          <w:sz w:val="24"/>
          <w:szCs w:val="24"/>
        </w:rPr>
        <w:t>s</w:t>
      </w:r>
      <w:r>
        <w:rPr>
          <w:spacing w:val="1"/>
          <w:sz w:val="24"/>
          <w:szCs w:val="24"/>
        </w:rPr>
        <w:t>e</w:t>
      </w:r>
      <w:r>
        <w:rPr>
          <w:sz w:val="24"/>
          <w:szCs w:val="24"/>
        </w:rPr>
        <w:t>p</w:t>
      </w:r>
      <w:r>
        <w:rPr>
          <w:spacing w:val="-1"/>
          <w:sz w:val="24"/>
          <w:szCs w:val="24"/>
        </w:rPr>
        <w:t>e</w:t>
      </w:r>
      <w:r>
        <w:rPr>
          <w:sz w:val="24"/>
          <w:szCs w:val="24"/>
        </w:rPr>
        <w:t>rti</w:t>
      </w:r>
      <w:r>
        <w:rPr>
          <w:spacing w:val="2"/>
          <w:sz w:val="24"/>
          <w:szCs w:val="24"/>
        </w:rPr>
        <w:t xml:space="preserve"> </w:t>
      </w:r>
      <w:r>
        <w:rPr>
          <w:sz w:val="24"/>
          <w:szCs w:val="24"/>
        </w:rPr>
        <w:t>ini</w:t>
      </w:r>
      <w:r>
        <w:rPr>
          <w:spacing w:val="2"/>
          <w:sz w:val="24"/>
          <w:szCs w:val="24"/>
        </w:rPr>
        <w:t xml:space="preserve"> </w:t>
      </w:r>
      <w:r>
        <w:rPr>
          <w:sz w:val="24"/>
          <w:szCs w:val="24"/>
        </w:rPr>
        <w:t>h</w:t>
      </w:r>
      <w:r>
        <w:rPr>
          <w:spacing w:val="-1"/>
          <w:sz w:val="24"/>
          <w:szCs w:val="24"/>
        </w:rPr>
        <w:t>a</w:t>
      </w:r>
      <w:r>
        <w:rPr>
          <w:sz w:val="24"/>
          <w:szCs w:val="24"/>
        </w:rPr>
        <w:t>rus</w:t>
      </w:r>
      <w:r>
        <w:rPr>
          <w:spacing w:val="1"/>
          <w:sz w:val="24"/>
          <w:szCs w:val="24"/>
        </w:rPr>
        <w:t xml:space="preserve"> </w:t>
      </w:r>
      <w:r>
        <w:rPr>
          <w:sz w:val="24"/>
          <w:szCs w:val="24"/>
        </w:rPr>
        <w:t>dic</w:t>
      </w:r>
      <w:r>
        <w:rPr>
          <w:spacing w:val="-1"/>
          <w:sz w:val="24"/>
          <w:szCs w:val="24"/>
        </w:rPr>
        <w:t>a</w:t>
      </w:r>
      <w:r>
        <w:rPr>
          <w:sz w:val="24"/>
          <w:szCs w:val="24"/>
        </w:rPr>
        <w:t>ntu</w:t>
      </w:r>
      <w:r>
        <w:rPr>
          <w:spacing w:val="1"/>
          <w:sz w:val="24"/>
          <w:szCs w:val="24"/>
        </w:rPr>
        <w:t>m</w:t>
      </w:r>
      <w:r>
        <w:rPr>
          <w:sz w:val="24"/>
          <w:szCs w:val="24"/>
        </w:rPr>
        <w:t>k</w:t>
      </w:r>
      <w:r>
        <w:rPr>
          <w:spacing w:val="-1"/>
          <w:sz w:val="24"/>
          <w:szCs w:val="24"/>
        </w:rPr>
        <w:t>a</w:t>
      </w:r>
      <w:r>
        <w:rPr>
          <w:sz w:val="24"/>
          <w:szCs w:val="24"/>
        </w:rPr>
        <w:t>n</w:t>
      </w:r>
      <w:r>
        <w:rPr>
          <w:spacing w:val="2"/>
          <w:sz w:val="24"/>
          <w:szCs w:val="24"/>
        </w:rPr>
        <w:t xml:space="preserve"> </w:t>
      </w:r>
      <w:r>
        <w:rPr>
          <w:sz w:val="24"/>
          <w:szCs w:val="24"/>
        </w:rPr>
        <w:t>d</w:t>
      </w:r>
      <w:r>
        <w:rPr>
          <w:spacing w:val="-1"/>
          <w:sz w:val="24"/>
          <w:szCs w:val="24"/>
        </w:rPr>
        <w:t>a</w:t>
      </w:r>
      <w:r>
        <w:rPr>
          <w:sz w:val="24"/>
          <w:szCs w:val="24"/>
        </w:rPr>
        <w:t>lam</w:t>
      </w:r>
      <w:r>
        <w:rPr>
          <w:spacing w:val="2"/>
          <w:sz w:val="24"/>
          <w:szCs w:val="24"/>
        </w:rPr>
        <w:t xml:space="preserve"> </w:t>
      </w:r>
      <w:r>
        <w:rPr>
          <w:sz w:val="24"/>
          <w:szCs w:val="24"/>
        </w:rPr>
        <w:t>d</w:t>
      </w:r>
      <w:r>
        <w:rPr>
          <w:spacing w:val="-1"/>
          <w:sz w:val="24"/>
          <w:szCs w:val="24"/>
        </w:rPr>
        <w:t>a</w:t>
      </w:r>
      <w:r>
        <w:rPr>
          <w:sz w:val="24"/>
          <w:szCs w:val="24"/>
        </w:rPr>
        <w:t>ft</w:t>
      </w:r>
      <w:r>
        <w:rPr>
          <w:spacing w:val="-1"/>
          <w:sz w:val="24"/>
          <w:szCs w:val="24"/>
        </w:rPr>
        <w:t>a</w:t>
      </w:r>
      <w:r>
        <w:rPr>
          <w:sz w:val="24"/>
          <w:szCs w:val="24"/>
        </w:rPr>
        <w:t>r</w:t>
      </w:r>
      <w:r>
        <w:rPr>
          <w:spacing w:val="1"/>
          <w:sz w:val="24"/>
          <w:szCs w:val="24"/>
        </w:rPr>
        <w:t xml:space="preserve"> </w:t>
      </w:r>
      <w:r>
        <w:rPr>
          <w:sz w:val="24"/>
          <w:szCs w:val="24"/>
        </w:rPr>
        <w:t>pus</w:t>
      </w:r>
      <w:r>
        <w:rPr>
          <w:spacing w:val="3"/>
          <w:sz w:val="24"/>
          <w:szCs w:val="24"/>
        </w:rPr>
        <w:t>t</w:t>
      </w:r>
      <w:r>
        <w:rPr>
          <w:spacing w:val="-1"/>
          <w:sz w:val="24"/>
          <w:szCs w:val="24"/>
        </w:rPr>
        <w:t>a</w:t>
      </w:r>
      <w:r>
        <w:rPr>
          <w:sz w:val="24"/>
          <w:szCs w:val="24"/>
        </w:rPr>
        <w:t>k</w:t>
      </w:r>
      <w:r>
        <w:rPr>
          <w:spacing w:val="-1"/>
          <w:sz w:val="24"/>
          <w:szCs w:val="24"/>
        </w:rPr>
        <w:t>a</w:t>
      </w:r>
      <w:r>
        <w:rPr>
          <w:sz w:val="24"/>
          <w:szCs w:val="24"/>
        </w:rPr>
        <w:t>.</w:t>
      </w:r>
      <w:r>
        <w:rPr>
          <w:spacing w:val="5"/>
          <w:sz w:val="24"/>
          <w:szCs w:val="24"/>
        </w:rPr>
        <w:t xml:space="preserve"> </w:t>
      </w:r>
      <w:r>
        <w:rPr>
          <w:sz w:val="24"/>
          <w:szCs w:val="24"/>
        </w:rPr>
        <w:t>Contoh: H</w:t>
      </w:r>
      <w:r>
        <w:rPr>
          <w:spacing w:val="-1"/>
          <w:sz w:val="24"/>
          <w:szCs w:val="24"/>
        </w:rPr>
        <w:t>e</w:t>
      </w:r>
      <w:r>
        <w:rPr>
          <w:sz w:val="24"/>
          <w:szCs w:val="24"/>
        </w:rPr>
        <w:t>ndro</w:t>
      </w:r>
      <w:r>
        <w:rPr>
          <w:spacing w:val="-1"/>
          <w:sz w:val="24"/>
          <w:szCs w:val="24"/>
        </w:rPr>
        <w:t>k</w:t>
      </w:r>
      <w:r>
        <w:rPr>
          <w:sz w:val="24"/>
          <w:szCs w:val="24"/>
        </w:rPr>
        <w:t xml:space="preserve">o </w:t>
      </w:r>
      <w:r>
        <w:rPr>
          <w:spacing w:val="-1"/>
          <w:sz w:val="24"/>
          <w:szCs w:val="24"/>
        </w:rPr>
        <w:t>(</w:t>
      </w:r>
      <w:r>
        <w:rPr>
          <w:i/>
          <w:sz w:val="24"/>
          <w:szCs w:val="24"/>
        </w:rPr>
        <w:t>in pr</w:t>
      </w:r>
      <w:r>
        <w:rPr>
          <w:i/>
          <w:spacing w:val="-1"/>
          <w:sz w:val="24"/>
          <w:szCs w:val="24"/>
        </w:rPr>
        <w:t>e</w:t>
      </w:r>
      <w:r>
        <w:rPr>
          <w:i/>
          <w:sz w:val="24"/>
          <w:szCs w:val="24"/>
        </w:rPr>
        <w:t>s</w:t>
      </w:r>
      <w:r>
        <w:rPr>
          <w:i/>
          <w:spacing w:val="1"/>
          <w:sz w:val="24"/>
          <w:szCs w:val="24"/>
        </w:rPr>
        <w:t>s</w:t>
      </w:r>
      <w:r>
        <w:rPr>
          <w:sz w:val="24"/>
          <w:szCs w:val="24"/>
        </w:rPr>
        <w:t>)</w:t>
      </w:r>
      <w:r>
        <w:rPr>
          <w:spacing w:val="1"/>
          <w:sz w:val="24"/>
          <w:szCs w:val="24"/>
        </w:rPr>
        <w:t xml:space="preserve"> </w:t>
      </w:r>
      <w:r>
        <w:rPr>
          <w:spacing w:val="-1"/>
          <w:sz w:val="24"/>
          <w:szCs w:val="24"/>
        </w:rPr>
        <w:t>a</w:t>
      </w:r>
      <w:r>
        <w:rPr>
          <w:sz w:val="24"/>
          <w:szCs w:val="24"/>
        </w:rPr>
        <w:t>tau</w:t>
      </w:r>
      <w:r>
        <w:rPr>
          <w:spacing w:val="2"/>
          <w:sz w:val="24"/>
          <w:szCs w:val="24"/>
        </w:rPr>
        <w:t xml:space="preserve"> </w:t>
      </w:r>
      <w:r>
        <w:rPr>
          <w:sz w:val="24"/>
          <w:szCs w:val="24"/>
        </w:rPr>
        <w:t>(H</w:t>
      </w:r>
      <w:r>
        <w:rPr>
          <w:spacing w:val="-1"/>
          <w:sz w:val="24"/>
          <w:szCs w:val="24"/>
        </w:rPr>
        <w:t>e</w:t>
      </w:r>
      <w:r>
        <w:rPr>
          <w:sz w:val="24"/>
          <w:szCs w:val="24"/>
        </w:rPr>
        <w:t>ndro</w:t>
      </w:r>
      <w:r>
        <w:rPr>
          <w:spacing w:val="-1"/>
          <w:sz w:val="24"/>
          <w:szCs w:val="24"/>
        </w:rPr>
        <w:t>k</w:t>
      </w:r>
      <w:r>
        <w:rPr>
          <w:sz w:val="24"/>
          <w:szCs w:val="24"/>
        </w:rPr>
        <w:t>o</w:t>
      </w:r>
      <w:r>
        <w:rPr>
          <w:i/>
          <w:sz w:val="24"/>
          <w:szCs w:val="24"/>
        </w:rPr>
        <w:t>, in pr</w:t>
      </w:r>
      <w:r>
        <w:rPr>
          <w:i/>
          <w:spacing w:val="-1"/>
          <w:sz w:val="24"/>
          <w:szCs w:val="24"/>
        </w:rPr>
        <w:t>e</w:t>
      </w:r>
      <w:r>
        <w:rPr>
          <w:i/>
          <w:sz w:val="24"/>
          <w:szCs w:val="24"/>
        </w:rPr>
        <w:t>s</w:t>
      </w:r>
      <w:r>
        <w:rPr>
          <w:i/>
          <w:spacing w:val="1"/>
          <w:sz w:val="24"/>
          <w:szCs w:val="24"/>
        </w:rPr>
        <w:t>s</w:t>
      </w:r>
      <w:r>
        <w:rPr>
          <w:spacing w:val="-1"/>
          <w:sz w:val="24"/>
          <w:szCs w:val="24"/>
        </w:rPr>
        <w:t>)</w:t>
      </w:r>
      <w:r>
        <w:rPr>
          <w:sz w:val="24"/>
          <w:szCs w:val="24"/>
        </w:rPr>
        <w:t>.</w:t>
      </w:r>
    </w:p>
    <w:p w:rsidR="0056793F" w:rsidRDefault="001647BF">
      <w:pPr>
        <w:spacing w:before="68"/>
        <w:ind w:right="117"/>
        <w:jc w:val="right"/>
        <w:rPr>
          <w:sz w:val="24"/>
          <w:szCs w:val="24"/>
        </w:rPr>
      </w:pPr>
      <w:r>
        <w:rPr>
          <w:sz w:val="24"/>
          <w:szCs w:val="24"/>
        </w:rPr>
        <w:lastRenderedPageBreak/>
        <w:t>27</w:t>
      </w:r>
    </w:p>
    <w:p w:rsidR="0056793F" w:rsidRDefault="0056793F">
      <w:pPr>
        <w:spacing w:before="9" w:line="160" w:lineRule="exact"/>
        <w:rPr>
          <w:sz w:val="17"/>
          <w:szCs w:val="17"/>
        </w:rPr>
      </w:pPr>
    </w:p>
    <w:p w:rsidR="0056793F" w:rsidRDefault="0056793F">
      <w:pPr>
        <w:spacing w:line="200" w:lineRule="exact"/>
      </w:pPr>
    </w:p>
    <w:p w:rsidR="0056793F" w:rsidRDefault="0056793F">
      <w:pPr>
        <w:spacing w:line="200" w:lineRule="exact"/>
      </w:pPr>
    </w:p>
    <w:p w:rsidR="0056793F" w:rsidRDefault="001647BF">
      <w:pPr>
        <w:ind w:left="102"/>
        <w:rPr>
          <w:sz w:val="24"/>
          <w:szCs w:val="24"/>
        </w:rPr>
      </w:pPr>
      <w:r>
        <w:rPr>
          <w:b/>
          <w:sz w:val="24"/>
          <w:szCs w:val="24"/>
        </w:rPr>
        <w:t>4.2.10  A</w:t>
      </w:r>
      <w:r>
        <w:rPr>
          <w:b/>
          <w:spacing w:val="-1"/>
          <w:sz w:val="24"/>
          <w:szCs w:val="24"/>
        </w:rPr>
        <w:t>r</w:t>
      </w:r>
      <w:r>
        <w:rPr>
          <w:b/>
          <w:sz w:val="24"/>
          <w:szCs w:val="24"/>
        </w:rPr>
        <w:t>tik</w:t>
      </w:r>
      <w:r>
        <w:rPr>
          <w:b/>
          <w:spacing w:val="-1"/>
          <w:sz w:val="24"/>
          <w:szCs w:val="24"/>
        </w:rPr>
        <w:t>e</w:t>
      </w:r>
      <w:r>
        <w:rPr>
          <w:b/>
          <w:sz w:val="24"/>
          <w:szCs w:val="24"/>
        </w:rPr>
        <w:t>l seda</w:t>
      </w:r>
      <w:r>
        <w:rPr>
          <w:b/>
          <w:spacing w:val="1"/>
          <w:sz w:val="24"/>
          <w:szCs w:val="24"/>
        </w:rPr>
        <w:t>n</w:t>
      </w:r>
      <w:r>
        <w:rPr>
          <w:b/>
          <w:sz w:val="24"/>
          <w:szCs w:val="24"/>
        </w:rPr>
        <w:t xml:space="preserve">g </w:t>
      </w:r>
      <w:r>
        <w:rPr>
          <w:b/>
          <w:spacing w:val="1"/>
          <w:sz w:val="24"/>
          <w:szCs w:val="24"/>
        </w:rPr>
        <w:t>d</w:t>
      </w:r>
      <w:r>
        <w:rPr>
          <w:b/>
          <w:sz w:val="24"/>
          <w:szCs w:val="24"/>
        </w:rPr>
        <w:t>i</w:t>
      </w:r>
      <w:r>
        <w:rPr>
          <w:b/>
          <w:spacing w:val="1"/>
          <w:sz w:val="24"/>
          <w:szCs w:val="24"/>
        </w:rPr>
        <w:t>k</w:t>
      </w:r>
      <w:r>
        <w:rPr>
          <w:b/>
          <w:sz w:val="24"/>
          <w:szCs w:val="24"/>
        </w:rPr>
        <w:t>iri</w:t>
      </w:r>
      <w:r>
        <w:rPr>
          <w:b/>
          <w:spacing w:val="-3"/>
          <w:sz w:val="24"/>
          <w:szCs w:val="24"/>
        </w:rPr>
        <w:t>m</w:t>
      </w:r>
      <w:r>
        <w:rPr>
          <w:b/>
          <w:spacing w:val="1"/>
          <w:sz w:val="24"/>
          <w:szCs w:val="24"/>
        </w:rPr>
        <w:t>k</w:t>
      </w:r>
      <w:r>
        <w:rPr>
          <w:b/>
          <w:sz w:val="24"/>
          <w:szCs w:val="24"/>
        </w:rPr>
        <w:t>an</w:t>
      </w:r>
      <w:r>
        <w:rPr>
          <w:b/>
          <w:spacing w:val="1"/>
          <w:sz w:val="24"/>
          <w:szCs w:val="24"/>
        </w:rPr>
        <w:t xml:space="preserve"> </w:t>
      </w:r>
      <w:r>
        <w:rPr>
          <w:b/>
          <w:spacing w:val="-1"/>
          <w:sz w:val="24"/>
          <w:szCs w:val="24"/>
        </w:rPr>
        <w:t>u</w:t>
      </w:r>
      <w:r>
        <w:rPr>
          <w:b/>
          <w:spacing w:val="1"/>
          <w:sz w:val="24"/>
          <w:szCs w:val="24"/>
        </w:rPr>
        <w:t>n</w:t>
      </w:r>
      <w:r>
        <w:rPr>
          <w:b/>
          <w:sz w:val="24"/>
          <w:szCs w:val="24"/>
        </w:rPr>
        <w:t>tuk</w:t>
      </w:r>
      <w:r>
        <w:rPr>
          <w:b/>
          <w:spacing w:val="1"/>
          <w:sz w:val="24"/>
          <w:szCs w:val="24"/>
        </w:rPr>
        <w:t xml:space="preserve"> </w:t>
      </w:r>
      <w:r>
        <w:rPr>
          <w:b/>
          <w:spacing w:val="-1"/>
          <w:sz w:val="24"/>
          <w:szCs w:val="24"/>
        </w:rPr>
        <w:t>p</w:t>
      </w:r>
      <w:r>
        <w:rPr>
          <w:b/>
          <w:spacing w:val="1"/>
          <w:sz w:val="24"/>
          <w:szCs w:val="24"/>
        </w:rPr>
        <w:t>ub</w:t>
      </w:r>
      <w:r>
        <w:rPr>
          <w:b/>
          <w:spacing w:val="-2"/>
          <w:sz w:val="24"/>
          <w:szCs w:val="24"/>
        </w:rPr>
        <w:t>l</w:t>
      </w:r>
      <w:r>
        <w:rPr>
          <w:b/>
          <w:sz w:val="24"/>
          <w:szCs w:val="24"/>
        </w:rPr>
        <w:t>i</w:t>
      </w:r>
      <w:r>
        <w:rPr>
          <w:b/>
          <w:spacing w:val="1"/>
          <w:sz w:val="24"/>
          <w:szCs w:val="24"/>
        </w:rPr>
        <w:t>k</w:t>
      </w:r>
      <w:r>
        <w:rPr>
          <w:b/>
          <w:sz w:val="24"/>
          <w:szCs w:val="24"/>
        </w:rPr>
        <w:t>asi</w:t>
      </w:r>
    </w:p>
    <w:p w:rsidR="0056793F" w:rsidRDefault="0056793F">
      <w:pPr>
        <w:spacing w:before="2" w:line="120" w:lineRule="exact"/>
        <w:rPr>
          <w:sz w:val="13"/>
          <w:szCs w:val="13"/>
        </w:rPr>
      </w:pPr>
    </w:p>
    <w:p w:rsidR="0056793F" w:rsidRDefault="001647BF">
      <w:pPr>
        <w:spacing w:line="360" w:lineRule="auto"/>
        <w:ind w:left="102" w:right="74" w:firstLine="691"/>
        <w:rPr>
          <w:sz w:val="24"/>
          <w:szCs w:val="24"/>
        </w:rPr>
        <w:sectPr w:rsidR="0056793F">
          <w:pgSz w:w="11920" w:h="16840"/>
          <w:pgMar w:top="760" w:right="1580" w:bottom="280" w:left="1600" w:header="720" w:footer="720" w:gutter="0"/>
          <w:cols w:space="720"/>
        </w:sectPr>
      </w:pPr>
      <w:r>
        <w:rPr>
          <w:sz w:val="24"/>
          <w:szCs w:val="24"/>
        </w:rPr>
        <w:t>A</w:t>
      </w:r>
      <w:r>
        <w:rPr>
          <w:spacing w:val="-1"/>
          <w:sz w:val="24"/>
          <w:szCs w:val="24"/>
        </w:rPr>
        <w:t>r</w:t>
      </w:r>
      <w:r>
        <w:rPr>
          <w:sz w:val="24"/>
          <w:szCs w:val="24"/>
        </w:rPr>
        <w:t>t</w:t>
      </w:r>
      <w:r>
        <w:rPr>
          <w:spacing w:val="1"/>
          <w:sz w:val="24"/>
          <w:szCs w:val="24"/>
        </w:rPr>
        <w:t>i</w:t>
      </w:r>
      <w:r>
        <w:rPr>
          <w:sz w:val="24"/>
          <w:szCs w:val="24"/>
        </w:rPr>
        <w:t>k</w:t>
      </w:r>
      <w:r>
        <w:rPr>
          <w:spacing w:val="-1"/>
          <w:sz w:val="24"/>
          <w:szCs w:val="24"/>
        </w:rPr>
        <w:t>e</w:t>
      </w:r>
      <w:r>
        <w:rPr>
          <w:sz w:val="24"/>
          <w:szCs w:val="24"/>
        </w:rPr>
        <w:t xml:space="preserve">l </w:t>
      </w:r>
      <w:r>
        <w:rPr>
          <w:spacing w:val="15"/>
          <w:sz w:val="24"/>
          <w:szCs w:val="24"/>
        </w:rPr>
        <w:t xml:space="preserve"> </w:t>
      </w:r>
      <w:r>
        <w:rPr>
          <w:spacing w:val="-5"/>
          <w:sz w:val="24"/>
          <w:szCs w:val="24"/>
        </w:rPr>
        <w:t>y</w:t>
      </w:r>
      <w:r>
        <w:rPr>
          <w:spacing w:val="-1"/>
          <w:sz w:val="24"/>
          <w:szCs w:val="24"/>
        </w:rPr>
        <w:t>a</w:t>
      </w:r>
      <w:r>
        <w:rPr>
          <w:spacing w:val="2"/>
          <w:sz w:val="24"/>
          <w:szCs w:val="24"/>
        </w:rPr>
        <w:t>n</w:t>
      </w:r>
      <w:r>
        <w:rPr>
          <w:sz w:val="24"/>
          <w:szCs w:val="24"/>
        </w:rPr>
        <w:t xml:space="preserve">g </w:t>
      </w:r>
      <w:r>
        <w:rPr>
          <w:spacing w:val="9"/>
          <w:sz w:val="24"/>
          <w:szCs w:val="24"/>
        </w:rPr>
        <w:t xml:space="preserve"> </w:t>
      </w:r>
      <w:r>
        <w:rPr>
          <w:sz w:val="24"/>
          <w:szCs w:val="24"/>
        </w:rPr>
        <w:t>s</w:t>
      </w:r>
      <w:r>
        <w:rPr>
          <w:spacing w:val="-1"/>
          <w:sz w:val="24"/>
          <w:szCs w:val="24"/>
        </w:rPr>
        <w:t>e</w:t>
      </w:r>
      <w:r>
        <w:rPr>
          <w:sz w:val="24"/>
          <w:szCs w:val="24"/>
        </w:rPr>
        <w:t>d</w:t>
      </w:r>
      <w:r>
        <w:rPr>
          <w:spacing w:val="-1"/>
          <w:sz w:val="24"/>
          <w:szCs w:val="24"/>
        </w:rPr>
        <w:t>a</w:t>
      </w:r>
      <w:r>
        <w:rPr>
          <w:spacing w:val="2"/>
          <w:sz w:val="24"/>
          <w:szCs w:val="24"/>
        </w:rPr>
        <w:t>n</w:t>
      </w:r>
      <w:r>
        <w:rPr>
          <w:sz w:val="24"/>
          <w:szCs w:val="24"/>
        </w:rPr>
        <w:t xml:space="preserve">g </w:t>
      </w:r>
      <w:r>
        <w:rPr>
          <w:spacing w:val="9"/>
          <w:sz w:val="24"/>
          <w:szCs w:val="24"/>
        </w:rPr>
        <w:t xml:space="preserve"> </w:t>
      </w:r>
      <w:r>
        <w:rPr>
          <w:sz w:val="24"/>
          <w:szCs w:val="24"/>
        </w:rPr>
        <w:t>d</w:t>
      </w:r>
      <w:r>
        <w:rPr>
          <w:spacing w:val="3"/>
          <w:sz w:val="24"/>
          <w:szCs w:val="24"/>
        </w:rPr>
        <w:t>i</w:t>
      </w:r>
      <w:r>
        <w:rPr>
          <w:sz w:val="24"/>
          <w:szCs w:val="24"/>
        </w:rPr>
        <w:t>s</w:t>
      </w:r>
      <w:r>
        <w:rPr>
          <w:spacing w:val="-1"/>
          <w:sz w:val="24"/>
          <w:szCs w:val="24"/>
        </w:rPr>
        <w:t>a</w:t>
      </w:r>
      <w:r>
        <w:rPr>
          <w:sz w:val="24"/>
          <w:szCs w:val="24"/>
        </w:rPr>
        <w:t>mpaik</w:t>
      </w:r>
      <w:r>
        <w:rPr>
          <w:spacing w:val="-1"/>
          <w:sz w:val="24"/>
          <w:szCs w:val="24"/>
        </w:rPr>
        <w:t>a</w:t>
      </w:r>
      <w:r>
        <w:rPr>
          <w:sz w:val="24"/>
          <w:szCs w:val="24"/>
        </w:rPr>
        <w:t xml:space="preserve">n </w:t>
      </w:r>
      <w:r>
        <w:rPr>
          <w:spacing w:val="9"/>
          <w:sz w:val="24"/>
          <w:szCs w:val="24"/>
        </w:rPr>
        <w:t xml:space="preserve"> </w:t>
      </w:r>
      <w:r>
        <w:rPr>
          <w:sz w:val="24"/>
          <w:szCs w:val="24"/>
        </w:rPr>
        <w:t xml:space="preserve">untuk </w:t>
      </w:r>
      <w:r>
        <w:rPr>
          <w:spacing w:val="10"/>
          <w:sz w:val="24"/>
          <w:szCs w:val="24"/>
        </w:rPr>
        <w:t xml:space="preserve"> </w:t>
      </w:r>
      <w:r>
        <w:rPr>
          <w:sz w:val="24"/>
          <w:szCs w:val="24"/>
        </w:rPr>
        <w:t>publ</w:t>
      </w:r>
      <w:r>
        <w:rPr>
          <w:spacing w:val="1"/>
          <w:sz w:val="24"/>
          <w:szCs w:val="24"/>
        </w:rPr>
        <w:t>i</w:t>
      </w:r>
      <w:r>
        <w:rPr>
          <w:spacing w:val="2"/>
          <w:sz w:val="24"/>
          <w:szCs w:val="24"/>
        </w:rPr>
        <w:t>k</w:t>
      </w:r>
      <w:r>
        <w:rPr>
          <w:spacing w:val="-1"/>
          <w:sz w:val="24"/>
          <w:szCs w:val="24"/>
        </w:rPr>
        <w:t>a</w:t>
      </w:r>
      <w:r>
        <w:rPr>
          <w:sz w:val="24"/>
          <w:szCs w:val="24"/>
        </w:rPr>
        <w:t xml:space="preserve">si </w:t>
      </w:r>
      <w:r>
        <w:rPr>
          <w:spacing w:val="10"/>
          <w:sz w:val="24"/>
          <w:szCs w:val="24"/>
        </w:rPr>
        <w:t xml:space="preserve"> </w:t>
      </w:r>
      <w:r>
        <w:rPr>
          <w:sz w:val="24"/>
          <w:szCs w:val="24"/>
        </w:rPr>
        <w:t>d</w:t>
      </w:r>
      <w:r>
        <w:rPr>
          <w:spacing w:val="-1"/>
          <w:sz w:val="24"/>
          <w:szCs w:val="24"/>
        </w:rPr>
        <w:t>a</w:t>
      </w:r>
      <w:r>
        <w:rPr>
          <w:sz w:val="24"/>
          <w:szCs w:val="24"/>
        </w:rPr>
        <w:t xml:space="preserve">lam </w:t>
      </w:r>
      <w:r>
        <w:rPr>
          <w:spacing w:val="9"/>
          <w:sz w:val="24"/>
          <w:szCs w:val="24"/>
        </w:rPr>
        <w:t xml:space="preserve"> </w:t>
      </w:r>
      <w:r>
        <w:rPr>
          <w:sz w:val="24"/>
          <w:szCs w:val="24"/>
        </w:rPr>
        <w:t>s</w:t>
      </w:r>
      <w:r>
        <w:rPr>
          <w:spacing w:val="2"/>
          <w:sz w:val="24"/>
          <w:szCs w:val="24"/>
        </w:rPr>
        <w:t>u</w:t>
      </w:r>
      <w:r>
        <w:rPr>
          <w:spacing w:val="-1"/>
          <w:sz w:val="24"/>
          <w:szCs w:val="24"/>
        </w:rPr>
        <w:t>a</w:t>
      </w:r>
      <w:r>
        <w:rPr>
          <w:sz w:val="24"/>
          <w:szCs w:val="24"/>
        </w:rPr>
        <w:t xml:space="preserve">tu </w:t>
      </w:r>
      <w:r>
        <w:rPr>
          <w:spacing w:val="10"/>
          <w:sz w:val="24"/>
          <w:szCs w:val="24"/>
        </w:rPr>
        <w:t xml:space="preserve"> </w:t>
      </w:r>
      <w:r>
        <w:rPr>
          <w:sz w:val="24"/>
          <w:szCs w:val="24"/>
        </w:rPr>
        <w:t>jurn</w:t>
      </w:r>
      <w:r>
        <w:rPr>
          <w:spacing w:val="-1"/>
          <w:sz w:val="24"/>
          <w:szCs w:val="24"/>
        </w:rPr>
        <w:t>a</w:t>
      </w:r>
      <w:r>
        <w:rPr>
          <w:sz w:val="24"/>
          <w:szCs w:val="24"/>
        </w:rPr>
        <w:t xml:space="preserve">l </w:t>
      </w:r>
      <w:r>
        <w:rPr>
          <w:spacing w:val="14"/>
          <w:sz w:val="24"/>
          <w:szCs w:val="24"/>
        </w:rPr>
        <w:t xml:space="preserve"> </w:t>
      </w:r>
      <w:r>
        <w:rPr>
          <w:sz w:val="24"/>
          <w:szCs w:val="24"/>
        </w:rPr>
        <w:t>tet</w:t>
      </w:r>
      <w:r>
        <w:rPr>
          <w:spacing w:val="-1"/>
          <w:sz w:val="24"/>
          <w:szCs w:val="24"/>
        </w:rPr>
        <w:t>a</w:t>
      </w:r>
      <w:r>
        <w:rPr>
          <w:spacing w:val="6"/>
          <w:sz w:val="24"/>
          <w:szCs w:val="24"/>
        </w:rPr>
        <w:t>p</w:t>
      </w:r>
      <w:r>
        <w:rPr>
          <w:sz w:val="24"/>
          <w:szCs w:val="24"/>
        </w:rPr>
        <w:t>i buk</w:t>
      </w:r>
      <w:r>
        <w:rPr>
          <w:spacing w:val="-1"/>
          <w:sz w:val="24"/>
          <w:szCs w:val="24"/>
        </w:rPr>
        <w:t>a</w:t>
      </w:r>
      <w:r>
        <w:rPr>
          <w:sz w:val="24"/>
          <w:szCs w:val="24"/>
        </w:rPr>
        <w:t>n di</w:t>
      </w:r>
      <w:r>
        <w:rPr>
          <w:spacing w:val="1"/>
          <w:sz w:val="24"/>
          <w:szCs w:val="24"/>
        </w:rPr>
        <w:t>t</w:t>
      </w:r>
      <w:r>
        <w:rPr>
          <w:spacing w:val="-1"/>
          <w:sz w:val="24"/>
          <w:szCs w:val="24"/>
        </w:rPr>
        <w:t>e</w:t>
      </w:r>
      <w:r>
        <w:rPr>
          <w:sz w:val="24"/>
          <w:szCs w:val="24"/>
        </w:rPr>
        <w:t>rbitk</w:t>
      </w:r>
      <w:r>
        <w:rPr>
          <w:spacing w:val="-1"/>
          <w:sz w:val="24"/>
          <w:szCs w:val="24"/>
        </w:rPr>
        <w:t>a</w:t>
      </w:r>
      <w:r>
        <w:rPr>
          <w:sz w:val="24"/>
          <w:szCs w:val="24"/>
        </w:rPr>
        <w:t>n untuk pub</w:t>
      </w:r>
      <w:r>
        <w:rPr>
          <w:spacing w:val="1"/>
          <w:sz w:val="24"/>
          <w:szCs w:val="24"/>
        </w:rPr>
        <w:t>l</w:t>
      </w:r>
      <w:r>
        <w:rPr>
          <w:sz w:val="24"/>
          <w:szCs w:val="24"/>
        </w:rPr>
        <w:t>ikas</w:t>
      </w:r>
      <w:r>
        <w:rPr>
          <w:spacing w:val="1"/>
          <w:sz w:val="24"/>
          <w:szCs w:val="24"/>
        </w:rPr>
        <w:t>i</w:t>
      </w:r>
      <w:r>
        <w:rPr>
          <w:sz w:val="24"/>
          <w:szCs w:val="24"/>
        </w:rPr>
        <w:t>, t</w:t>
      </w:r>
      <w:r>
        <w:rPr>
          <w:spacing w:val="1"/>
          <w:sz w:val="24"/>
          <w:szCs w:val="24"/>
        </w:rPr>
        <w:t>i</w:t>
      </w:r>
      <w:r>
        <w:rPr>
          <w:sz w:val="24"/>
          <w:szCs w:val="24"/>
        </w:rPr>
        <w:t>d</w:t>
      </w:r>
      <w:r>
        <w:rPr>
          <w:spacing w:val="-1"/>
          <w:sz w:val="24"/>
          <w:szCs w:val="24"/>
        </w:rPr>
        <w:t>a</w:t>
      </w:r>
      <w:r>
        <w:rPr>
          <w:sz w:val="24"/>
          <w:szCs w:val="24"/>
        </w:rPr>
        <w:t>k d</w:t>
      </w:r>
      <w:r>
        <w:rPr>
          <w:spacing w:val="-1"/>
          <w:sz w:val="24"/>
          <w:szCs w:val="24"/>
        </w:rPr>
        <w:t>a</w:t>
      </w:r>
      <w:r>
        <w:rPr>
          <w:sz w:val="24"/>
          <w:szCs w:val="24"/>
        </w:rPr>
        <w:t>p</w:t>
      </w:r>
      <w:r>
        <w:rPr>
          <w:spacing w:val="-1"/>
          <w:sz w:val="24"/>
          <w:szCs w:val="24"/>
        </w:rPr>
        <w:t>a</w:t>
      </w:r>
      <w:r>
        <w:rPr>
          <w:sz w:val="24"/>
          <w:szCs w:val="24"/>
        </w:rPr>
        <w:t>t</w:t>
      </w:r>
      <w:r>
        <w:rPr>
          <w:spacing w:val="1"/>
          <w:sz w:val="24"/>
          <w:szCs w:val="24"/>
        </w:rPr>
        <w:t xml:space="preserve"> </w:t>
      </w:r>
      <w:r>
        <w:rPr>
          <w:sz w:val="24"/>
          <w:szCs w:val="24"/>
        </w:rPr>
        <w:t>dirujuk d</w:t>
      </w:r>
      <w:r>
        <w:rPr>
          <w:spacing w:val="-1"/>
          <w:sz w:val="24"/>
          <w:szCs w:val="24"/>
        </w:rPr>
        <w:t>a</w:t>
      </w:r>
      <w:r>
        <w:rPr>
          <w:sz w:val="24"/>
          <w:szCs w:val="24"/>
        </w:rPr>
        <w:t>lam k</w:t>
      </w:r>
      <w:r>
        <w:rPr>
          <w:spacing w:val="-1"/>
          <w:sz w:val="24"/>
          <w:szCs w:val="24"/>
        </w:rPr>
        <w:t>a</w:t>
      </w:r>
      <w:r>
        <w:rPr>
          <w:spacing w:val="4"/>
          <w:sz w:val="24"/>
          <w:szCs w:val="24"/>
        </w:rPr>
        <w:t>r</w:t>
      </w:r>
      <w:r>
        <w:rPr>
          <w:spacing w:val="-5"/>
          <w:sz w:val="24"/>
          <w:szCs w:val="24"/>
        </w:rPr>
        <w:t>y</w:t>
      </w:r>
      <w:r>
        <w:rPr>
          <w:sz w:val="24"/>
          <w:szCs w:val="24"/>
        </w:rPr>
        <w:t>a</w:t>
      </w:r>
      <w:r>
        <w:rPr>
          <w:spacing w:val="-1"/>
          <w:sz w:val="24"/>
          <w:szCs w:val="24"/>
        </w:rPr>
        <w:t xml:space="preserve"> </w:t>
      </w:r>
      <w:r>
        <w:rPr>
          <w:sz w:val="24"/>
          <w:szCs w:val="24"/>
        </w:rPr>
        <w:t>i</w:t>
      </w:r>
      <w:r>
        <w:rPr>
          <w:spacing w:val="1"/>
          <w:sz w:val="24"/>
          <w:szCs w:val="24"/>
        </w:rPr>
        <w:t>l</w:t>
      </w:r>
      <w:r>
        <w:rPr>
          <w:sz w:val="24"/>
          <w:szCs w:val="24"/>
        </w:rPr>
        <w:t>m</w:t>
      </w:r>
      <w:r>
        <w:rPr>
          <w:spacing w:val="1"/>
          <w:sz w:val="24"/>
          <w:szCs w:val="24"/>
        </w:rPr>
        <w:t>i</w:t>
      </w:r>
      <w:r>
        <w:rPr>
          <w:spacing w:val="-1"/>
          <w:sz w:val="24"/>
          <w:szCs w:val="24"/>
        </w:rPr>
        <w:t>a</w:t>
      </w:r>
      <w:r>
        <w:rPr>
          <w:sz w:val="24"/>
          <w:szCs w:val="24"/>
        </w:rPr>
        <w:t>h.</w:t>
      </w:r>
    </w:p>
    <w:p w:rsidR="0056793F" w:rsidRDefault="0056793F">
      <w:pPr>
        <w:spacing w:before="1" w:line="120" w:lineRule="exact"/>
        <w:rPr>
          <w:sz w:val="12"/>
          <w:szCs w:val="12"/>
        </w:rPr>
      </w:pPr>
    </w:p>
    <w:p w:rsidR="0056793F" w:rsidRDefault="001647BF">
      <w:pPr>
        <w:ind w:left="3921" w:right="3937"/>
        <w:jc w:val="center"/>
        <w:rPr>
          <w:sz w:val="28"/>
          <w:szCs w:val="28"/>
        </w:rPr>
      </w:pPr>
      <w:r>
        <w:rPr>
          <w:b/>
          <w:sz w:val="28"/>
          <w:szCs w:val="28"/>
        </w:rPr>
        <w:t>B</w:t>
      </w:r>
      <w:r>
        <w:rPr>
          <w:b/>
          <w:spacing w:val="-1"/>
          <w:sz w:val="28"/>
          <w:szCs w:val="28"/>
        </w:rPr>
        <w:t>A</w:t>
      </w:r>
      <w:r>
        <w:rPr>
          <w:b/>
          <w:sz w:val="28"/>
          <w:szCs w:val="28"/>
        </w:rPr>
        <w:t>B 5</w:t>
      </w:r>
    </w:p>
    <w:p w:rsidR="0056793F" w:rsidRDefault="0056793F">
      <w:pPr>
        <w:spacing w:before="7" w:line="240" w:lineRule="exact"/>
        <w:rPr>
          <w:sz w:val="24"/>
          <w:szCs w:val="24"/>
        </w:rPr>
      </w:pPr>
    </w:p>
    <w:p w:rsidR="0056793F" w:rsidRDefault="001647BF">
      <w:pPr>
        <w:ind w:left="2738" w:right="2754"/>
        <w:jc w:val="center"/>
        <w:rPr>
          <w:sz w:val="28"/>
          <w:szCs w:val="28"/>
        </w:rPr>
      </w:pPr>
      <w:r>
        <w:rPr>
          <w:b/>
          <w:spacing w:val="-1"/>
          <w:sz w:val="28"/>
          <w:szCs w:val="28"/>
        </w:rPr>
        <w:t>P</w:t>
      </w:r>
      <w:r>
        <w:rPr>
          <w:b/>
          <w:sz w:val="28"/>
          <w:szCs w:val="28"/>
        </w:rPr>
        <w:t>E</w:t>
      </w:r>
      <w:r>
        <w:rPr>
          <w:b/>
          <w:spacing w:val="-1"/>
          <w:sz w:val="28"/>
          <w:szCs w:val="28"/>
        </w:rPr>
        <w:t>NC</w:t>
      </w:r>
      <w:r>
        <w:rPr>
          <w:b/>
          <w:sz w:val="28"/>
          <w:szCs w:val="28"/>
        </w:rPr>
        <w:t>ET</w:t>
      </w:r>
      <w:r>
        <w:rPr>
          <w:b/>
          <w:spacing w:val="-1"/>
          <w:sz w:val="28"/>
          <w:szCs w:val="28"/>
        </w:rPr>
        <w:t>A</w:t>
      </w:r>
      <w:r>
        <w:rPr>
          <w:b/>
          <w:sz w:val="28"/>
          <w:szCs w:val="28"/>
        </w:rPr>
        <w:t>K</w:t>
      </w:r>
      <w:r>
        <w:rPr>
          <w:b/>
          <w:spacing w:val="-1"/>
          <w:sz w:val="28"/>
          <w:szCs w:val="28"/>
        </w:rPr>
        <w:t>A</w:t>
      </w:r>
      <w:r>
        <w:rPr>
          <w:b/>
          <w:sz w:val="28"/>
          <w:szCs w:val="28"/>
        </w:rPr>
        <w:t>N</w:t>
      </w:r>
      <w:r>
        <w:rPr>
          <w:b/>
          <w:spacing w:val="-1"/>
          <w:sz w:val="28"/>
          <w:szCs w:val="28"/>
        </w:rPr>
        <w:t xml:space="preserve"> </w:t>
      </w:r>
      <w:r>
        <w:rPr>
          <w:b/>
          <w:sz w:val="28"/>
          <w:szCs w:val="28"/>
        </w:rPr>
        <w:t>S</w:t>
      </w:r>
      <w:r>
        <w:rPr>
          <w:b/>
          <w:spacing w:val="1"/>
          <w:sz w:val="28"/>
          <w:szCs w:val="28"/>
        </w:rPr>
        <w:t>K</w:t>
      </w:r>
      <w:r>
        <w:rPr>
          <w:b/>
          <w:spacing w:val="-1"/>
          <w:sz w:val="28"/>
          <w:szCs w:val="28"/>
        </w:rPr>
        <w:t>R</w:t>
      </w:r>
      <w:r>
        <w:rPr>
          <w:b/>
          <w:spacing w:val="1"/>
          <w:sz w:val="28"/>
          <w:szCs w:val="28"/>
        </w:rPr>
        <w:t>I</w:t>
      </w:r>
      <w:r>
        <w:rPr>
          <w:b/>
          <w:spacing w:val="-1"/>
          <w:sz w:val="28"/>
          <w:szCs w:val="28"/>
        </w:rPr>
        <w:t>P</w:t>
      </w:r>
      <w:r>
        <w:rPr>
          <w:b/>
          <w:sz w:val="28"/>
          <w:szCs w:val="28"/>
        </w:rPr>
        <w:t>SI</w:t>
      </w: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before="19" w:line="260" w:lineRule="exact"/>
        <w:rPr>
          <w:sz w:val="26"/>
          <w:szCs w:val="26"/>
        </w:rPr>
      </w:pPr>
    </w:p>
    <w:p w:rsidR="0056793F" w:rsidRDefault="001647BF">
      <w:pPr>
        <w:ind w:left="102"/>
        <w:rPr>
          <w:sz w:val="24"/>
          <w:szCs w:val="24"/>
        </w:rPr>
      </w:pPr>
      <w:r>
        <w:rPr>
          <w:b/>
          <w:sz w:val="24"/>
          <w:szCs w:val="24"/>
        </w:rPr>
        <w:t>5.1       Ba</w:t>
      </w:r>
      <w:r>
        <w:rPr>
          <w:b/>
          <w:spacing w:val="1"/>
          <w:sz w:val="24"/>
          <w:szCs w:val="24"/>
        </w:rPr>
        <w:t>h</w:t>
      </w:r>
      <w:r>
        <w:rPr>
          <w:b/>
          <w:sz w:val="24"/>
          <w:szCs w:val="24"/>
        </w:rPr>
        <w:t>an</w:t>
      </w:r>
      <w:r>
        <w:rPr>
          <w:b/>
          <w:spacing w:val="1"/>
          <w:sz w:val="24"/>
          <w:szCs w:val="24"/>
        </w:rPr>
        <w:t xml:space="preserve"> d</w:t>
      </w:r>
      <w:r>
        <w:rPr>
          <w:b/>
          <w:spacing w:val="-2"/>
          <w:sz w:val="24"/>
          <w:szCs w:val="24"/>
        </w:rPr>
        <w:t>a</w:t>
      </w:r>
      <w:r>
        <w:rPr>
          <w:b/>
          <w:sz w:val="24"/>
          <w:szCs w:val="24"/>
        </w:rPr>
        <w:t>n</w:t>
      </w:r>
      <w:r>
        <w:rPr>
          <w:b/>
          <w:spacing w:val="1"/>
          <w:sz w:val="24"/>
          <w:szCs w:val="24"/>
        </w:rPr>
        <w:t xml:space="preserve"> </w:t>
      </w:r>
      <w:r>
        <w:rPr>
          <w:b/>
          <w:sz w:val="24"/>
          <w:szCs w:val="24"/>
        </w:rPr>
        <w:t>Uk</w:t>
      </w:r>
      <w:r>
        <w:rPr>
          <w:b/>
          <w:spacing w:val="1"/>
          <w:sz w:val="24"/>
          <w:szCs w:val="24"/>
        </w:rPr>
        <w:t>u</w:t>
      </w:r>
      <w:r>
        <w:rPr>
          <w:b/>
          <w:spacing w:val="-1"/>
          <w:sz w:val="24"/>
          <w:szCs w:val="24"/>
        </w:rPr>
        <w:t>r</w:t>
      </w:r>
      <w:r>
        <w:rPr>
          <w:b/>
          <w:sz w:val="24"/>
          <w:szCs w:val="24"/>
        </w:rPr>
        <w:t>an</w:t>
      </w:r>
      <w:r>
        <w:rPr>
          <w:b/>
          <w:spacing w:val="1"/>
          <w:sz w:val="24"/>
          <w:szCs w:val="24"/>
        </w:rPr>
        <w:t xml:space="preserve"> </w:t>
      </w:r>
      <w:r>
        <w:rPr>
          <w:b/>
          <w:spacing w:val="-2"/>
          <w:sz w:val="24"/>
          <w:szCs w:val="24"/>
        </w:rPr>
        <w:t>K</w:t>
      </w:r>
      <w:r>
        <w:rPr>
          <w:b/>
          <w:spacing w:val="-1"/>
          <w:sz w:val="24"/>
          <w:szCs w:val="24"/>
        </w:rPr>
        <w:t>er</w:t>
      </w:r>
      <w:r>
        <w:rPr>
          <w:b/>
          <w:sz w:val="24"/>
          <w:szCs w:val="24"/>
        </w:rPr>
        <w:t>tas</w:t>
      </w:r>
    </w:p>
    <w:p w:rsidR="0056793F" w:rsidRDefault="0056793F">
      <w:pPr>
        <w:spacing w:before="7" w:line="120" w:lineRule="exact"/>
        <w:rPr>
          <w:sz w:val="13"/>
          <w:szCs w:val="13"/>
        </w:rPr>
      </w:pPr>
    </w:p>
    <w:p w:rsidR="0056793F" w:rsidRDefault="001647BF">
      <w:pPr>
        <w:ind w:left="102"/>
        <w:rPr>
          <w:sz w:val="24"/>
          <w:szCs w:val="24"/>
        </w:rPr>
      </w:pPr>
      <w:r>
        <w:rPr>
          <w:b/>
          <w:sz w:val="24"/>
          <w:szCs w:val="24"/>
        </w:rPr>
        <w:t xml:space="preserve">5.1.1  </w:t>
      </w:r>
      <w:r>
        <w:rPr>
          <w:b/>
          <w:spacing w:val="48"/>
          <w:sz w:val="24"/>
          <w:szCs w:val="24"/>
        </w:rPr>
        <w:t xml:space="preserve"> </w:t>
      </w:r>
      <w:r>
        <w:rPr>
          <w:b/>
          <w:sz w:val="24"/>
          <w:szCs w:val="24"/>
        </w:rPr>
        <w:t>Naskah</w:t>
      </w:r>
    </w:p>
    <w:p w:rsidR="0056793F" w:rsidRDefault="0056793F">
      <w:pPr>
        <w:spacing w:before="4" w:line="120" w:lineRule="exact"/>
        <w:rPr>
          <w:sz w:val="13"/>
          <w:szCs w:val="13"/>
        </w:rPr>
      </w:pPr>
    </w:p>
    <w:p w:rsidR="0056793F" w:rsidRDefault="001647BF">
      <w:pPr>
        <w:ind w:left="822"/>
        <w:rPr>
          <w:sz w:val="24"/>
          <w:szCs w:val="24"/>
        </w:rPr>
      </w:pPr>
      <w:r>
        <w:rPr>
          <w:spacing w:val="1"/>
          <w:sz w:val="24"/>
          <w:szCs w:val="24"/>
        </w:rPr>
        <w:t>P</w:t>
      </w:r>
      <w:r>
        <w:rPr>
          <w:spacing w:val="-1"/>
          <w:sz w:val="24"/>
          <w:szCs w:val="24"/>
        </w:rPr>
        <w:t>e</w:t>
      </w:r>
      <w:r>
        <w:rPr>
          <w:sz w:val="24"/>
          <w:szCs w:val="24"/>
        </w:rPr>
        <w:t>n</w:t>
      </w:r>
      <w:r>
        <w:rPr>
          <w:spacing w:val="-1"/>
          <w:sz w:val="24"/>
          <w:szCs w:val="24"/>
        </w:rPr>
        <w:t>ce</w:t>
      </w:r>
      <w:r>
        <w:rPr>
          <w:sz w:val="24"/>
          <w:szCs w:val="24"/>
        </w:rPr>
        <w:t>tak</w:t>
      </w:r>
      <w:r>
        <w:rPr>
          <w:spacing w:val="-1"/>
          <w:sz w:val="24"/>
          <w:szCs w:val="24"/>
        </w:rPr>
        <w:t>a</w:t>
      </w:r>
      <w:r>
        <w:rPr>
          <w:sz w:val="24"/>
          <w:szCs w:val="24"/>
        </w:rPr>
        <w:t>n</w:t>
      </w:r>
      <w:r>
        <w:rPr>
          <w:spacing w:val="4"/>
          <w:sz w:val="24"/>
          <w:szCs w:val="24"/>
        </w:rPr>
        <w:t xml:space="preserve"> </w:t>
      </w:r>
      <w:r>
        <w:rPr>
          <w:spacing w:val="1"/>
          <w:sz w:val="24"/>
          <w:szCs w:val="24"/>
        </w:rPr>
        <w:t>n</w:t>
      </w:r>
      <w:r>
        <w:rPr>
          <w:spacing w:val="-1"/>
          <w:sz w:val="24"/>
          <w:szCs w:val="24"/>
        </w:rPr>
        <w:t>a</w:t>
      </w:r>
      <w:r>
        <w:rPr>
          <w:sz w:val="24"/>
          <w:szCs w:val="24"/>
        </w:rPr>
        <w:t>sk</w:t>
      </w:r>
      <w:r>
        <w:rPr>
          <w:spacing w:val="-1"/>
          <w:sz w:val="24"/>
          <w:szCs w:val="24"/>
        </w:rPr>
        <w:t>a</w:t>
      </w:r>
      <w:r>
        <w:rPr>
          <w:sz w:val="24"/>
          <w:szCs w:val="24"/>
        </w:rPr>
        <w:t>h</w:t>
      </w:r>
      <w:r>
        <w:rPr>
          <w:spacing w:val="5"/>
          <w:sz w:val="24"/>
          <w:szCs w:val="24"/>
        </w:rPr>
        <w:t xml:space="preserve"> </w:t>
      </w:r>
      <w:r>
        <w:rPr>
          <w:sz w:val="24"/>
          <w:szCs w:val="24"/>
        </w:rPr>
        <w:t>skri</w:t>
      </w:r>
      <w:r>
        <w:rPr>
          <w:spacing w:val="2"/>
          <w:sz w:val="24"/>
          <w:szCs w:val="24"/>
        </w:rPr>
        <w:t>p</w:t>
      </w:r>
      <w:r>
        <w:rPr>
          <w:sz w:val="24"/>
          <w:szCs w:val="24"/>
        </w:rPr>
        <w:t>si</w:t>
      </w:r>
      <w:r>
        <w:rPr>
          <w:spacing w:val="3"/>
          <w:sz w:val="24"/>
          <w:szCs w:val="24"/>
        </w:rPr>
        <w:t xml:space="preserve"> </w:t>
      </w:r>
      <w:r>
        <w:rPr>
          <w:sz w:val="24"/>
          <w:szCs w:val="24"/>
        </w:rPr>
        <w:t>meng</w:t>
      </w:r>
      <w:r>
        <w:rPr>
          <w:spacing w:val="-3"/>
          <w:sz w:val="24"/>
          <w:szCs w:val="24"/>
        </w:rPr>
        <w:t>g</w:t>
      </w:r>
      <w:r>
        <w:rPr>
          <w:sz w:val="24"/>
          <w:szCs w:val="24"/>
        </w:rPr>
        <w:t>u</w:t>
      </w:r>
      <w:r>
        <w:rPr>
          <w:spacing w:val="2"/>
          <w:sz w:val="24"/>
          <w:szCs w:val="24"/>
        </w:rPr>
        <w:t>n</w:t>
      </w:r>
      <w:r>
        <w:rPr>
          <w:spacing w:val="-1"/>
          <w:sz w:val="24"/>
          <w:szCs w:val="24"/>
        </w:rPr>
        <w:t>a</w:t>
      </w:r>
      <w:r>
        <w:rPr>
          <w:sz w:val="24"/>
          <w:szCs w:val="24"/>
        </w:rPr>
        <w:t>k</w:t>
      </w:r>
      <w:r>
        <w:rPr>
          <w:spacing w:val="-1"/>
          <w:sz w:val="24"/>
          <w:szCs w:val="24"/>
        </w:rPr>
        <w:t>a</w:t>
      </w:r>
      <w:r>
        <w:rPr>
          <w:sz w:val="24"/>
          <w:szCs w:val="24"/>
        </w:rPr>
        <w:t>n</w:t>
      </w:r>
      <w:r>
        <w:rPr>
          <w:spacing w:val="4"/>
          <w:sz w:val="24"/>
          <w:szCs w:val="24"/>
        </w:rPr>
        <w:t xml:space="preserve"> </w:t>
      </w:r>
      <w:r>
        <w:rPr>
          <w:spacing w:val="2"/>
          <w:sz w:val="24"/>
          <w:szCs w:val="24"/>
        </w:rPr>
        <w:t>k</w:t>
      </w:r>
      <w:r>
        <w:rPr>
          <w:spacing w:val="-1"/>
          <w:sz w:val="24"/>
          <w:szCs w:val="24"/>
        </w:rPr>
        <w:t>e</w:t>
      </w:r>
      <w:r>
        <w:rPr>
          <w:sz w:val="24"/>
          <w:szCs w:val="24"/>
        </w:rPr>
        <w:t>rt</w:t>
      </w:r>
      <w:r>
        <w:rPr>
          <w:spacing w:val="-1"/>
          <w:sz w:val="24"/>
          <w:szCs w:val="24"/>
        </w:rPr>
        <w:t>a</w:t>
      </w:r>
      <w:r>
        <w:rPr>
          <w:sz w:val="24"/>
          <w:szCs w:val="24"/>
        </w:rPr>
        <w:t>s</w:t>
      </w:r>
      <w:r>
        <w:rPr>
          <w:spacing w:val="5"/>
          <w:sz w:val="24"/>
          <w:szCs w:val="24"/>
        </w:rPr>
        <w:t xml:space="preserve"> </w:t>
      </w:r>
      <w:r>
        <w:rPr>
          <w:spacing w:val="2"/>
          <w:sz w:val="24"/>
          <w:szCs w:val="24"/>
        </w:rPr>
        <w:t>H</w:t>
      </w:r>
      <w:r>
        <w:rPr>
          <w:sz w:val="24"/>
          <w:szCs w:val="24"/>
        </w:rPr>
        <w:t>VS</w:t>
      </w:r>
      <w:r>
        <w:rPr>
          <w:spacing w:val="4"/>
          <w:sz w:val="24"/>
          <w:szCs w:val="24"/>
        </w:rPr>
        <w:t xml:space="preserve"> </w:t>
      </w:r>
      <w:r>
        <w:rPr>
          <w:sz w:val="24"/>
          <w:szCs w:val="24"/>
        </w:rPr>
        <w:t>A4</w:t>
      </w:r>
      <w:r>
        <w:rPr>
          <w:spacing w:val="2"/>
          <w:sz w:val="24"/>
          <w:szCs w:val="24"/>
        </w:rPr>
        <w:t xml:space="preserve"> </w:t>
      </w:r>
      <w:r>
        <w:rPr>
          <w:sz w:val="24"/>
          <w:szCs w:val="24"/>
        </w:rPr>
        <w:t>80</w:t>
      </w:r>
      <w:r>
        <w:rPr>
          <w:spacing w:val="5"/>
          <w:sz w:val="24"/>
          <w:szCs w:val="24"/>
        </w:rPr>
        <w:t xml:space="preserve"> </w:t>
      </w:r>
      <w:r>
        <w:rPr>
          <w:spacing w:val="-2"/>
          <w:sz w:val="24"/>
          <w:szCs w:val="24"/>
        </w:rPr>
        <w:t>g</w:t>
      </w:r>
      <w:r>
        <w:rPr>
          <w:spacing w:val="1"/>
          <w:sz w:val="24"/>
          <w:szCs w:val="24"/>
        </w:rPr>
        <w:t>r</w:t>
      </w:r>
      <w:r>
        <w:rPr>
          <w:spacing w:val="-1"/>
          <w:sz w:val="24"/>
          <w:szCs w:val="24"/>
        </w:rPr>
        <w:t>a</w:t>
      </w:r>
      <w:r>
        <w:rPr>
          <w:sz w:val="24"/>
          <w:szCs w:val="24"/>
        </w:rPr>
        <w:t>m</w:t>
      </w:r>
      <w:r>
        <w:rPr>
          <w:spacing w:val="3"/>
          <w:sz w:val="24"/>
          <w:szCs w:val="24"/>
        </w:rPr>
        <w:t xml:space="preserve"> </w:t>
      </w:r>
      <w:r>
        <w:rPr>
          <w:sz w:val="24"/>
          <w:szCs w:val="24"/>
        </w:rPr>
        <w:t>d</w:t>
      </w:r>
      <w:r>
        <w:rPr>
          <w:spacing w:val="-1"/>
          <w:sz w:val="24"/>
          <w:szCs w:val="24"/>
        </w:rPr>
        <w:t>a</w:t>
      </w:r>
      <w:r>
        <w:rPr>
          <w:sz w:val="24"/>
          <w:szCs w:val="24"/>
        </w:rPr>
        <w:t>n</w:t>
      </w:r>
      <w:r>
        <w:rPr>
          <w:spacing w:val="2"/>
          <w:sz w:val="24"/>
          <w:szCs w:val="24"/>
        </w:rPr>
        <w:t xml:space="preserve"> s</w:t>
      </w:r>
      <w:r>
        <w:rPr>
          <w:spacing w:val="-1"/>
          <w:sz w:val="24"/>
          <w:szCs w:val="24"/>
        </w:rPr>
        <w:t>a</w:t>
      </w:r>
      <w:r>
        <w:rPr>
          <w:sz w:val="24"/>
          <w:szCs w:val="24"/>
        </w:rPr>
        <w:t>tu</w:t>
      </w:r>
      <w:r>
        <w:rPr>
          <w:spacing w:val="5"/>
          <w:sz w:val="24"/>
          <w:szCs w:val="24"/>
        </w:rPr>
        <w:t xml:space="preserve"> </w:t>
      </w:r>
      <w:r>
        <w:rPr>
          <w:sz w:val="24"/>
          <w:szCs w:val="24"/>
        </w:rPr>
        <w:t>muka</w:t>
      </w:r>
    </w:p>
    <w:p w:rsidR="0056793F" w:rsidRDefault="0056793F">
      <w:pPr>
        <w:spacing w:before="7" w:line="120" w:lineRule="exact"/>
        <w:rPr>
          <w:sz w:val="13"/>
          <w:szCs w:val="13"/>
        </w:rPr>
      </w:pPr>
    </w:p>
    <w:p w:rsidR="0056793F" w:rsidRDefault="001647BF">
      <w:pPr>
        <w:ind w:left="102"/>
        <w:rPr>
          <w:sz w:val="24"/>
          <w:szCs w:val="24"/>
        </w:rPr>
      </w:pPr>
      <w:r>
        <w:rPr>
          <w:sz w:val="24"/>
          <w:szCs w:val="24"/>
        </w:rPr>
        <w:t>(tid</w:t>
      </w:r>
      <w:r>
        <w:rPr>
          <w:spacing w:val="-1"/>
          <w:sz w:val="24"/>
          <w:szCs w:val="24"/>
        </w:rPr>
        <w:t>a</w:t>
      </w:r>
      <w:r>
        <w:rPr>
          <w:sz w:val="24"/>
          <w:szCs w:val="24"/>
        </w:rPr>
        <w:t>k t</w:t>
      </w:r>
      <w:r>
        <w:rPr>
          <w:spacing w:val="1"/>
          <w:sz w:val="24"/>
          <w:szCs w:val="24"/>
        </w:rPr>
        <w:t>i</w:t>
      </w:r>
      <w:r>
        <w:rPr>
          <w:sz w:val="24"/>
          <w:szCs w:val="24"/>
        </w:rPr>
        <w:t>mbal b</w:t>
      </w:r>
      <w:r>
        <w:rPr>
          <w:spacing w:val="-1"/>
          <w:sz w:val="24"/>
          <w:szCs w:val="24"/>
        </w:rPr>
        <w:t>a</w:t>
      </w:r>
      <w:r>
        <w:rPr>
          <w:sz w:val="24"/>
          <w:szCs w:val="24"/>
        </w:rPr>
        <w:t>l</w:t>
      </w:r>
      <w:r>
        <w:rPr>
          <w:spacing w:val="1"/>
          <w:sz w:val="24"/>
          <w:szCs w:val="24"/>
        </w:rPr>
        <w:t>i</w:t>
      </w:r>
      <w:r>
        <w:rPr>
          <w:sz w:val="24"/>
          <w:szCs w:val="24"/>
        </w:rPr>
        <w:t>k). K</w:t>
      </w:r>
      <w:r>
        <w:rPr>
          <w:spacing w:val="-1"/>
          <w:sz w:val="24"/>
          <w:szCs w:val="24"/>
        </w:rPr>
        <w:t>e</w:t>
      </w:r>
      <w:r>
        <w:rPr>
          <w:sz w:val="24"/>
          <w:szCs w:val="24"/>
        </w:rPr>
        <w:t>r</w:t>
      </w:r>
      <w:r>
        <w:rPr>
          <w:spacing w:val="2"/>
          <w:sz w:val="24"/>
          <w:szCs w:val="24"/>
        </w:rPr>
        <w:t>t</w:t>
      </w:r>
      <w:r>
        <w:rPr>
          <w:spacing w:val="-1"/>
          <w:sz w:val="24"/>
          <w:szCs w:val="24"/>
        </w:rPr>
        <w:t>a</w:t>
      </w:r>
      <w:r>
        <w:rPr>
          <w:sz w:val="24"/>
          <w:szCs w:val="24"/>
        </w:rPr>
        <w:t>s n</w:t>
      </w:r>
      <w:r>
        <w:rPr>
          <w:spacing w:val="-1"/>
          <w:sz w:val="24"/>
          <w:szCs w:val="24"/>
        </w:rPr>
        <w:t>a</w:t>
      </w:r>
      <w:r>
        <w:rPr>
          <w:sz w:val="24"/>
          <w:szCs w:val="24"/>
        </w:rPr>
        <w:t>sk</w:t>
      </w:r>
      <w:r>
        <w:rPr>
          <w:spacing w:val="-1"/>
          <w:sz w:val="24"/>
          <w:szCs w:val="24"/>
        </w:rPr>
        <w:t>a</w:t>
      </w:r>
      <w:r>
        <w:rPr>
          <w:sz w:val="24"/>
          <w:szCs w:val="24"/>
        </w:rPr>
        <w:t>h skripsi b</w:t>
      </w:r>
      <w:r>
        <w:rPr>
          <w:spacing w:val="-1"/>
          <w:sz w:val="24"/>
          <w:szCs w:val="24"/>
        </w:rPr>
        <w:t>e</w:t>
      </w:r>
      <w:r>
        <w:rPr>
          <w:sz w:val="24"/>
          <w:szCs w:val="24"/>
        </w:rPr>
        <w:t>ruk</w:t>
      </w:r>
      <w:r>
        <w:rPr>
          <w:spacing w:val="1"/>
          <w:sz w:val="24"/>
          <w:szCs w:val="24"/>
        </w:rPr>
        <w:t>ur</w:t>
      </w:r>
      <w:r>
        <w:rPr>
          <w:spacing w:val="-1"/>
          <w:sz w:val="24"/>
          <w:szCs w:val="24"/>
        </w:rPr>
        <w:t>a</w:t>
      </w:r>
      <w:r>
        <w:rPr>
          <w:sz w:val="24"/>
          <w:szCs w:val="24"/>
        </w:rPr>
        <w:t>n</w:t>
      </w:r>
      <w:r>
        <w:rPr>
          <w:spacing w:val="1"/>
          <w:sz w:val="24"/>
          <w:szCs w:val="24"/>
        </w:rPr>
        <w:t xml:space="preserve"> </w:t>
      </w:r>
      <w:r>
        <w:rPr>
          <w:sz w:val="24"/>
          <w:szCs w:val="24"/>
        </w:rPr>
        <w:t xml:space="preserve">A4 </w:t>
      </w:r>
      <w:r>
        <w:rPr>
          <w:spacing w:val="-1"/>
          <w:sz w:val="24"/>
          <w:szCs w:val="24"/>
        </w:rPr>
        <w:t>a</w:t>
      </w:r>
      <w:r>
        <w:rPr>
          <w:sz w:val="24"/>
          <w:szCs w:val="24"/>
        </w:rPr>
        <w:t>tau uk</w:t>
      </w:r>
      <w:r>
        <w:rPr>
          <w:spacing w:val="2"/>
          <w:sz w:val="24"/>
          <w:szCs w:val="24"/>
        </w:rPr>
        <w:t>u</w:t>
      </w:r>
      <w:r>
        <w:rPr>
          <w:sz w:val="24"/>
          <w:szCs w:val="24"/>
        </w:rPr>
        <w:t>r</w:t>
      </w:r>
      <w:r>
        <w:rPr>
          <w:spacing w:val="-2"/>
          <w:sz w:val="24"/>
          <w:szCs w:val="24"/>
        </w:rPr>
        <w:t>a</w:t>
      </w:r>
      <w:r>
        <w:rPr>
          <w:sz w:val="24"/>
          <w:szCs w:val="24"/>
        </w:rPr>
        <w:t>n</w:t>
      </w:r>
      <w:r>
        <w:rPr>
          <w:spacing w:val="1"/>
          <w:sz w:val="24"/>
          <w:szCs w:val="24"/>
        </w:rPr>
        <w:t xml:space="preserve"> </w:t>
      </w:r>
      <w:r>
        <w:rPr>
          <w:sz w:val="24"/>
          <w:szCs w:val="24"/>
        </w:rPr>
        <w:t xml:space="preserve">21 </w:t>
      </w:r>
      <w:r>
        <w:rPr>
          <w:spacing w:val="-1"/>
          <w:sz w:val="24"/>
          <w:szCs w:val="24"/>
        </w:rPr>
        <w:t>c</w:t>
      </w:r>
      <w:r>
        <w:rPr>
          <w:sz w:val="24"/>
          <w:szCs w:val="24"/>
        </w:rPr>
        <w:t>m</w:t>
      </w:r>
      <w:r>
        <w:rPr>
          <w:spacing w:val="3"/>
          <w:sz w:val="24"/>
          <w:szCs w:val="24"/>
        </w:rPr>
        <w:t xml:space="preserve"> </w:t>
      </w:r>
      <w:r>
        <w:rPr>
          <w:sz w:val="24"/>
          <w:szCs w:val="24"/>
        </w:rPr>
        <w:t>x</w:t>
      </w:r>
      <w:r>
        <w:rPr>
          <w:spacing w:val="2"/>
          <w:sz w:val="24"/>
          <w:szCs w:val="24"/>
        </w:rPr>
        <w:t xml:space="preserve"> </w:t>
      </w:r>
      <w:r>
        <w:rPr>
          <w:sz w:val="24"/>
          <w:szCs w:val="24"/>
        </w:rPr>
        <w:t xml:space="preserve">29, 7 </w:t>
      </w:r>
      <w:r>
        <w:rPr>
          <w:spacing w:val="-1"/>
          <w:sz w:val="24"/>
          <w:szCs w:val="24"/>
        </w:rPr>
        <w:t>c</w:t>
      </w:r>
      <w:r>
        <w:rPr>
          <w:sz w:val="24"/>
          <w:szCs w:val="24"/>
        </w:rPr>
        <w:t>m.</w:t>
      </w:r>
    </w:p>
    <w:p w:rsidR="0056793F" w:rsidRDefault="0056793F">
      <w:pPr>
        <w:spacing w:before="7" w:line="140" w:lineRule="exact"/>
        <w:rPr>
          <w:sz w:val="15"/>
          <w:szCs w:val="15"/>
        </w:rPr>
      </w:pPr>
    </w:p>
    <w:p w:rsidR="0056793F" w:rsidRDefault="0056793F">
      <w:pPr>
        <w:spacing w:line="200" w:lineRule="exact"/>
      </w:pPr>
    </w:p>
    <w:p w:rsidR="0056793F" w:rsidRDefault="0056793F">
      <w:pPr>
        <w:spacing w:line="200" w:lineRule="exact"/>
      </w:pPr>
    </w:p>
    <w:p w:rsidR="0056793F" w:rsidRDefault="001647BF">
      <w:pPr>
        <w:ind w:left="102"/>
        <w:rPr>
          <w:sz w:val="24"/>
          <w:szCs w:val="24"/>
        </w:rPr>
      </w:pPr>
      <w:r>
        <w:rPr>
          <w:b/>
          <w:sz w:val="24"/>
          <w:szCs w:val="24"/>
        </w:rPr>
        <w:t xml:space="preserve">5.1.2    </w:t>
      </w:r>
      <w:r>
        <w:rPr>
          <w:b/>
          <w:spacing w:val="1"/>
          <w:sz w:val="24"/>
          <w:szCs w:val="24"/>
        </w:rPr>
        <w:t>S</w:t>
      </w:r>
      <w:r>
        <w:rPr>
          <w:b/>
          <w:sz w:val="24"/>
          <w:szCs w:val="24"/>
        </w:rPr>
        <w:t>a</w:t>
      </w:r>
      <w:r>
        <w:rPr>
          <w:b/>
          <w:spacing w:val="-3"/>
          <w:sz w:val="24"/>
          <w:szCs w:val="24"/>
        </w:rPr>
        <w:t>m</w:t>
      </w:r>
      <w:r>
        <w:rPr>
          <w:b/>
          <w:spacing w:val="1"/>
          <w:sz w:val="24"/>
          <w:szCs w:val="24"/>
        </w:rPr>
        <w:t>pu</w:t>
      </w:r>
      <w:r>
        <w:rPr>
          <w:b/>
          <w:sz w:val="24"/>
          <w:szCs w:val="24"/>
        </w:rPr>
        <w:t>l</w:t>
      </w:r>
    </w:p>
    <w:p w:rsidR="0056793F" w:rsidRDefault="0056793F">
      <w:pPr>
        <w:spacing w:before="4" w:line="120" w:lineRule="exact"/>
        <w:rPr>
          <w:sz w:val="13"/>
          <w:szCs w:val="13"/>
        </w:rPr>
      </w:pPr>
    </w:p>
    <w:p w:rsidR="0056793F" w:rsidRDefault="001647BF">
      <w:pPr>
        <w:spacing w:line="359" w:lineRule="auto"/>
        <w:ind w:left="102" w:right="74" w:firstLine="708"/>
        <w:jc w:val="both"/>
        <w:rPr>
          <w:sz w:val="24"/>
          <w:szCs w:val="24"/>
        </w:rPr>
      </w:pPr>
      <w:r>
        <w:rPr>
          <w:spacing w:val="1"/>
          <w:sz w:val="24"/>
          <w:szCs w:val="24"/>
        </w:rPr>
        <w:t>S</w:t>
      </w:r>
      <w:r>
        <w:rPr>
          <w:spacing w:val="-1"/>
          <w:sz w:val="24"/>
          <w:szCs w:val="24"/>
        </w:rPr>
        <w:t>a</w:t>
      </w:r>
      <w:r>
        <w:rPr>
          <w:sz w:val="24"/>
          <w:szCs w:val="24"/>
        </w:rPr>
        <w:t>mpul</w:t>
      </w:r>
      <w:r>
        <w:rPr>
          <w:spacing w:val="4"/>
          <w:sz w:val="24"/>
          <w:szCs w:val="24"/>
        </w:rPr>
        <w:t xml:space="preserve"> </w:t>
      </w:r>
      <w:r>
        <w:rPr>
          <w:sz w:val="24"/>
          <w:szCs w:val="24"/>
        </w:rPr>
        <w:t>d</w:t>
      </w:r>
      <w:r>
        <w:rPr>
          <w:spacing w:val="-1"/>
          <w:sz w:val="24"/>
          <w:szCs w:val="24"/>
        </w:rPr>
        <w:t>a</w:t>
      </w:r>
      <w:r>
        <w:rPr>
          <w:sz w:val="24"/>
          <w:szCs w:val="24"/>
        </w:rPr>
        <w:t>ri</w:t>
      </w:r>
      <w:r>
        <w:rPr>
          <w:spacing w:val="2"/>
          <w:sz w:val="24"/>
          <w:szCs w:val="24"/>
        </w:rPr>
        <w:t xml:space="preserve"> </w:t>
      </w:r>
      <w:r>
        <w:rPr>
          <w:sz w:val="24"/>
          <w:szCs w:val="24"/>
        </w:rPr>
        <w:t>n</w:t>
      </w:r>
      <w:r>
        <w:rPr>
          <w:spacing w:val="-1"/>
          <w:sz w:val="24"/>
          <w:szCs w:val="24"/>
        </w:rPr>
        <w:t>a</w:t>
      </w:r>
      <w:r>
        <w:rPr>
          <w:sz w:val="24"/>
          <w:szCs w:val="24"/>
        </w:rPr>
        <w:t>sk</w:t>
      </w:r>
      <w:r>
        <w:rPr>
          <w:spacing w:val="-1"/>
          <w:sz w:val="24"/>
          <w:szCs w:val="24"/>
        </w:rPr>
        <w:t>a</w:t>
      </w:r>
      <w:r>
        <w:rPr>
          <w:sz w:val="24"/>
          <w:szCs w:val="24"/>
        </w:rPr>
        <w:t>h</w:t>
      </w:r>
      <w:r>
        <w:rPr>
          <w:spacing w:val="2"/>
          <w:sz w:val="24"/>
          <w:szCs w:val="24"/>
        </w:rPr>
        <w:t xml:space="preserve"> </w:t>
      </w:r>
      <w:r>
        <w:rPr>
          <w:sz w:val="24"/>
          <w:szCs w:val="24"/>
        </w:rPr>
        <w:t>skripsi</w:t>
      </w:r>
      <w:r>
        <w:rPr>
          <w:spacing w:val="3"/>
          <w:sz w:val="24"/>
          <w:szCs w:val="24"/>
        </w:rPr>
        <w:t xml:space="preserve"> </w:t>
      </w:r>
      <w:r>
        <w:rPr>
          <w:sz w:val="24"/>
          <w:szCs w:val="24"/>
        </w:rPr>
        <w:t>meng</w:t>
      </w:r>
      <w:r>
        <w:rPr>
          <w:spacing w:val="-3"/>
          <w:sz w:val="24"/>
          <w:szCs w:val="24"/>
        </w:rPr>
        <w:t>g</w:t>
      </w:r>
      <w:r>
        <w:rPr>
          <w:sz w:val="24"/>
          <w:szCs w:val="24"/>
        </w:rPr>
        <w:t>un</w:t>
      </w:r>
      <w:r>
        <w:rPr>
          <w:spacing w:val="-1"/>
          <w:sz w:val="24"/>
          <w:szCs w:val="24"/>
        </w:rPr>
        <w:t>a</w:t>
      </w:r>
      <w:r>
        <w:rPr>
          <w:sz w:val="24"/>
          <w:szCs w:val="24"/>
        </w:rPr>
        <w:t>k</w:t>
      </w:r>
      <w:r>
        <w:rPr>
          <w:spacing w:val="-1"/>
          <w:sz w:val="24"/>
          <w:szCs w:val="24"/>
        </w:rPr>
        <w:t>a</w:t>
      </w:r>
      <w:r>
        <w:rPr>
          <w:sz w:val="24"/>
          <w:szCs w:val="24"/>
        </w:rPr>
        <w:t>n</w:t>
      </w:r>
      <w:r>
        <w:rPr>
          <w:spacing w:val="4"/>
          <w:sz w:val="24"/>
          <w:szCs w:val="24"/>
        </w:rPr>
        <w:t xml:space="preserve"> </w:t>
      </w:r>
      <w:r>
        <w:rPr>
          <w:spacing w:val="2"/>
          <w:sz w:val="24"/>
          <w:szCs w:val="24"/>
        </w:rPr>
        <w:t>k</w:t>
      </w:r>
      <w:r>
        <w:rPr>
          <w:spacing w:val="-1"/>
          <w:sz w:val="24"/>
          <w:szCs w:val="24"/>
        </w:rPr>
        <w:t>e</w:t>
      </w:r>
      <w:r>
        <w:rPr>
          <w:sz w:val="24"/>
          <w:szCs w:val="24"/>
        </w:rPr>
        <w:t>rt</w:t>
      </w:r>
      <w:r>
        <w:rPr>
          <w:spacing w:val="-1"/>
          <w:sz w:val="24"/>
          <w:szCs w:val="24"/>
        </w:rPr>
        <w:t>a</w:t>
      </w:r>
      <w:r>
        <w:rPr>
          <w:sz w:val="24"/>
          <w:szCs w:val="24"/>
        </w:rPr>
        <w:t>s</w:t>
      </w:r>
      <w:r>
        <w:rPr>
          <w:spacing w:val="2"/>
          <w:sz w:val="24"/>
          <w:szCs w:val="24"/>
        </w:rPr>
        <w:t xml:space="preserve"> b</w:t>
      </w:r>
      <w:r>
        <w:rPr>
          <w:sz w:val="24"/>
          <w:szCs w:val="24"/>
        </w:rPr>
        <w:t>uf</w:t>
      </w:r>
      <w:r>
        <w:rPr>
          <w:spacing w:val="-1"/>
          <w:sz w:val="24"/>
          <w:szCs w:val="24"/>
        </w:rPr>
        <w:t>fa</w:t>
      </w:r>
      <w:r>
        <w:rPr>
          <w:sz w:val="24"/>
          <w:szCs w:val="24"/>
        </w:rPr>
        <w:t>lo</w:t>
      </w:r>
      <w:r>
        <w:rPr>
          <w:spacing w:val="3"/>
          <w:sz w:val="24"/>
          <w:szCs w:val="24"/>
        </w:rPr>
        <w:t xml:space="preserve"> </w:t>
      </w:r>
      <w:r>
        <w:rPr>
          <w:spacing w:val="-1"/>
          <w:sz w:val="24"/>
          <w:szCs w:val="24"/>
        </w:rPr>
        <w:t>a</w:t>
      </w:r>
      <w:r>
        <w:rPr>
          <w:sz w:val="24"/>
          <w:szCs w:val="24"/>
        </w:rPr>
        <w:t>tau</w:t>
      </w:r>
      <w:r>
        <w:rPr>
          <w:spacing w:val="6"/>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s</w:t>
      </w:r>
      <w:r>
        <w:rPr>
          <w:spacing w:val="-1"/>
          <w:sz w:val="24"/>
          <w:szCs w:val="24"/>
        </w:rPr>
        <w:t>e</w:t>
      </w:r>
      <w:r>
        <w:rPr>
          <w:sz w:val="24"/>
          <w:szCs w:val="24"/>
        </w:rPr>
        <w:t>jenis,</w:t>
      </w:r>
      <w:r>
        <w:rPr>
          <w:spacing w:val="7"/>
          <w:sz w:val="24"/>
          <w:szCs w:val="24"/>
        </w:rPr>
        <w:t xml:space="preserve"> </w:t>
      </w:r>
      <w:r>
        <w:rPr>
          <w:sz w:val="24"/>
          <w:szCs w:val="24"/>
        </w:rPr>
        <w:t>di</w:t>
      </w:r>
      <w:r>
        <w:rPr>
          <w:spacing w:val="1"/>
          <w:sz w:val="24"/>
          <w:szCs w:val="24"/>
        </w:rPr>
        <w:t>j</w:t>
      </w:r>
      <w:r>
        <w:rPr>
          <w:sz w:val="24"/>
          <w:szCs w:val="24"/>
        </w:rPr>
        <w:t>i</w:t>
      </w:r>
      <w:r>
        <w:rPr>
          <w:spacing w:val="1"/>
          <w:sz w:val="24"/>
          <w:szCs w:val="24"/>
        </w:rPr>
        <w:t>l</w:t>
      </w:r>
      <w:r>
        <w:rPr>
          <w:sz w:val="24"/>
          <w:szCs w:val="24"/>
        </w:rPr>
        <w:t>id s</w:t>
      </w:r>
      <w:r>
        <w:rPr>
          <w:spacing w:val="-1"/>
          <w:sz w:val="24"/>
          <w:szCs w:val="24"/>
        </w:rPr>
        <w:t>e</w:t>
      </w:r>
      <w:r>
        <w:rPr>
          <w:spacing w:val="2"/>
          <w:sz w:val="24"/>
          <w:szCs w:val="24"/>
        </w:rPr>
        <w:t>n</w:t>
      </w:r>
      <w:r>
        <w:rPr>
          <w:spacing w:val="-5"/>
          <w:sz w:val="24"/>
          <w:szCs w:val="24"/>
        </w:rPr>
        <w:t>y</w:t>
      </w:r>
      <w:r>
        <w:rPr>
          <w:spacing w:val="1"/>
          <w:sz w:val="24"/>
          <w:szCs w:val="24"/>
        </w:rPr>
        <w:t>a</w:t>
      </w:r>
      <w:r>
        <w:rPr>
          <w:sz w:val="24"/>
          <w:szCs w:val="24"/>
        </w:rPr>
        <w:t>wa</w:t>
      </w:r>
      <w:r>
        <w:rPr>
          <w:spacing w:val="6"/>
          <w:sz w:val="24"/>
          <w:szCs w:val="24"/>
        </w:rPr>
        <w:t xml:space="preserve"> </w:t>
      </w:r>
      <w:r>
        <w:rPr>
          <w:spacing w:val="-5"/>
          <w:sz w:val="24"/>
          <w:szCs w:val="24"/>
        </w:rPr>
        <w:t>y</w:t>
      </w:r>
      <w:r>
        <w:rPr>
          <w:spacing w:val="1"/>
          <w:sz w:val="24"/>
          <w:szCs w:val="24"/>
        </w:rPr>
        <w:t>a</w:t>
      </w:r>
      <w:r>
        <w:rPr>
          <w:spacing w:val="2"/>
          <w:sz w:val="24"/>
          <w:szCs w:val="24"/>
        </w:rPr>
        <w:t>n</w:t>
      </w:r>
      <w:r>
        <w:rPr>
          <w:sz w:val="24"/>
          <w:szCs w:val="24"/>
        </w:rPr>
        <w:t xml:space="preserve">g </w:t>
      </w:r>
      <w:r>
        <w:rPr>
          <w:spacing w:val="1"/>
          <w:sz w:val="24"/>
          <w:szCs w:val="24"/>
        </w:rPr>
        <w:t>d</w:t>
      </w:r>
      <w:r>
        <w:rPr>
          <w:sz w:val="24"/>
          <w:szCs w:val="24"/>
        </w:rPr>
        <w:t>ipe</w:t>
      </w:r>
      <w:r>
        <w:rPr>
          <w:spacing w:val="-1"/>
          <w:sz w:val="24"/>
          <w:szCs w:val="24"/>
        </w:rPr>
        <w:t>r</w:t>
      </w:r>
      <w:r>
        <w:rPr>
          <w:sz w:val="24"/>
          <w:szCs w:val="24"/>
        </w:rPr>
        <w:t>k</w:t>
      </w:r>
      <w:r>
        <w:rPr>
          <w:spacing w:val="2"/>
          <w:sz w:val="24"/>
          <w:szCs w:val="24"/>
        </w:rPr>
        <w:t>u</w:t>
      </w:r>
      <w:r>
        <w:rPr>
          <w:spacing w:val="1"/>
          <w:sz w:val="24"/>
          <w:szCs w:val="24"/>
        </w:rPr>
        <w:t>a</w:t>
      </w:r>
      <w:r>
        <w:rPr>
          <w:sz w:val="24"/>
          <w:szCs w:val="24"/>
        </w:rPr>
        <w:t>t</w:t>
      </w:r>
      <w:r>
        <w:rPr>
          <w:spacing w:val="3"/>
          <w:sz w:val="24"/>
          <w:szCs w:val="24"/>
        </w:rPr>
        <w:t xml:space="preserve"> </w:t>
      </w:r>
      <w:r>
        <w:rPr>
          <w:sz w:val="24"/>
          <w:szCs w:val="24"/>
        </w:rPr>
        <w:t>d</w:t>
      </w:r>
      <w:r>
        <w:rPr>
          <w:spacing w:val="-1"/>
          <w:sz w:val="24"/>
          <w:szCs w:val="24"/>
        </w:rPr>
        <w:t>e</w:t>
      </w:r>
      <w:r>
        <w:rPr>
          <w:sz w:val="24"/>
          <w:szCs w:val="24"/>
        </w:rPr>
        <w:t>ng</w:t>
      </w:r>
      <w:r>
        <w:rPr>
          <w:spacing w:val="-1"/>
          <w:sz w:val="24"/>
          <w:szCs w:val="24"/>
        </w:rPr>
        <w:t>a</w:t>
      </w:r>
      <w:r>
        <w:rPr>
          <w:sz w:val="24"/>
          <w:szCs w:val="24"/>
        </w:rPr>
        <w:t>n</w:t>
      </w:r>
      <w:r>
        <w:rPr>
          <w:spacing w:val="2"/>
          <w:sz w:val="24"/>
          <w:szCs w:val="24"/>
        </w:rPr>
        <w:t xml:space="preserve"> </w:t>
      </w:r>
      <w:r>
        <w:rPr>
          <w:sz w:val="24"/>
          <w:szCs w:val="24"/>
        </w:rPr>
        <w:t>k</w:t>
      </w:r>
      <w:r>
        <w:rPr>
          <w:spacing w:val="1"/>
          <w:sz w:val="24"/>
          <w:szCs w:val="24"/>
        </w:rPr>
        <w:t>a</w:t>
      </w:r>
      <w:r>
        <w:rPr>
          <w:sz w:val="24"/>
          <w:szCs w:val="24"/>
        </w:rPr>
        <w:t>rton</w:t>
      </w:r>
      <w:r>
        <w:rPr>
          <w:spacing w:val="4"/>
          <w:sz w:val="24"/>
          <w:szCs w:val="24"/>
        </w:rPr>
        <w:t xml:space="preserve"> </w:t>
      </w:r>
      <w:r>
        <w:rPr>
          <w:sz w:val="24"/>
          <w:szCs w:val="24"/>
        </w:rPr>
        <w:t>(</w:t>
      </w:r>
      <w:r>
        <w:rPr>
          <w:i/>
          <w:sz w:val="24"/>
          <w:szCs w:val="24"/>
        </w:rPr>
        <w:t>hard</w:t>
      </w:r>
      <w:r>
        <w:rPr>
          <w:i/>
          <w:spacing w:val="5"/>
          <w:sz w:val="24"/>
          <w:szCs w:val="24"/>
        </w:rPr>
        <w:t xml:space="preserve"> </w:t>
      </w:r>
      <w:r>
        <w:rPr>
          <w:i/>
          <w:spacing w:val="-1"/>
          <w:sz w:val="24"/>
          <w:szCs w:val="24"/>
        </w:rPr>
        <w:t>c</w:t>
      </w:r>
      <w:r>
        <w:rPr>
          <w:i/>
          <w:sz w:val="24"/>
          <w:szCs w:val="24"/>
        </w:rPr>
        <w:t>o</w:t>
      </w:r>
      <w:r>
        <w:rPr>
          <w:i/>
          <w:spacing w:val="-1"/>
          <w:sz w:val="24"/>
          <w:szCs w:val="24"/>
        </w:rPr>
        <w:t>ve</w:t>
      </w:r>
      <w:r>
        <w:rPr>
          <w:i/>
          <w:spacing w:val="3"/>
          <w:sz w:val="24"/>
          <w:szCs w:val="24"/>
        </w:rPr>
        <w:t>r</w:t>
      </w:r>
      <w:r>
        <w:rPr>
          <w:sz w:val="24"/>
          <w:szCs w:val="24"/>
        </w:rPr>
        <w:t>)</w:t>
      </w:r>
      <w:r>
        <w:rPr>
          <w:spacing w:val="2"/>
          <w:sz w:val="24"/>
          <w:szCs w:val="24"/>
        </w:rPr>
        <w:t xml:space="preserve"> </w:t>
      </w:r>
      <w:r>
        <w:rPr>
          <w:sz w:val="24"/>
          <w:szCs w:val="24"/>
        </w:rPr>
        <w:t>d</w:t>
      </w:r>
      <w:r>
        <w:rPr>
          <w:spacing w:val="-1"/>
          <w:sz w:val="24"/>
          <w:szCs w:val="24"/>
        </w:rPr>
        <w:t>a</w:t>
      </w:r>
      <w:r>
        <w:rPr>
          <w:sz w:val="24"/>
          <w:szCs w:val="24"/>
        </w:rPr>
        <w:t>n</w:t>
      </w:r>
      <w:r>
        <w:rPr>
          <w:spacing w:val="2"/>
          <w:sz w:val="24"/>
          <w:szCs w:val="24"/>
        </w:rPr>
        <w:t xml:space="preserve"> </w:t>
      </w:r>
      <w:r>
        <w:rPr>
          <w:sz w:val="24"/>
          <w:szCs w:val="24"/>
        </w:rPr>
        <w:t>di</w:t>
      </w:r>
      <w:r>
        <w:rPr>
          <w:spacing w:val="1"/>
          <w:sz w:val="24"/>
          <w:szCs w:val="24"/>
        </w:rPr>
        <w:t>l</w:t>
      </w:r>
      <w:r>
        <w:rPr>
          <w:spacing w:val="-1"/>
          <w:sz w:val="24"/>
          <w:szCs w:val="24"/>
        </w:rPr>
        <w:t>a</w:t>
      </w:r>
      <w:r>
        <w:rPr>
          <w:sz w:val="24"/>
          <w:szCs w:val="24"/>
        </w:rPr>
        <w:t>pisi</w:t>
      </w:r>
      <w:r>
        <w:rPr>
          <w:spacing w:val="3"/>
          <w:sz w:val="24"/>
          <w:szCs w:val="24"/>
        </w:rPr>
        <w:t xml:space="preserve"> </w:t>
      </w:r>
      <w:r>
        <w:rPr>
          <w:spacing w:val="2"/>
          <w:sz w:val="24"/>
          <w:szCs w:val="24"/>
        </w:rPr>
        <w:t>d</w:t>
      </w:r>
      <w:r>
        <w:rPr>
          <w:spacing w:val="-1"/>
          <w:sz w:val="24"/>
          <w:szCs w:val="24"/>
        </w:rPr>
        <w:t>e</w:t>
      </w:r>
      <w:r>
        <w:rPr>
          <w:sz w:val="24"/>
          <w:szCs w:val="24"/>
        </w:rPr>
        <w:t>ng</w:t>
      </w:r>
      <w:r>
        <w:rPr>
          <w:spacing w:val="-1"/>
          <w:sz w:val="24"/>
          <w:szCs w:val="24"/>
        </w:rPr>
        <w:t>a</w:t>
      </w:r>
      <w:r>
        <w:rPr>
          <w:sz w:val="24"/>
          <w:szCs w:val="24"/>
        </w:rPr>
        <w:t>n</w:t>
      </w:r>
      <w:r>
        <w:rPr>
          <w:spacing w:val="4"/>
          <w:sz w:val="24"/>
          <w:szCs w:val="24"/>
        </w:rPr>
        <w:t xml:space="preserve"> </w:t>
      </w:r>
      <w:r>
        <w:rPr>
          <w:sz w:val="24"/>
          <w:szCs w:val="24"/>
        </w:rPr>
        <w:t xml:space="preserve">plastik </w:t>
      </w:r>
      <w:r>
        <w:rPr>
          <w:spacing w:val="-1"/>
          <w:sz w:val="24"/>
          <w:szCs w:val="24"/>
        </w:rPr>
        <w:t>(</w:t>
      </w:r>
      <w:r>
        <w:rPr>
          <w:i/>
          <w:sz w:val="24"/>
          <w:szCs w:val="24"/>
        </w:rPr>
        <w:t>lamina</w:t>
      </w:r>
      <w:r>
        <w:rPr>
          <w:i/>
          <w:spacing w:val="1"/>
          <w:sz w:val="24"/>
          <w:szCs w:val="24"/>
        </w:rPr>
        <w:t>t</w:t>
      </w:r>
      <w:r>
        <w:rPr>
          <w:i/>
          <w:sz w:val="24"/>
          <w:szCs w:val="24"/>
        </w:rPr>
        <w:t>in</w:t>
      </w:r>
      <w:r>
        <w:rPr>
          <w:i/>
          <w:spacing w:val="1"/>
          <w:sz w:val="24"/>
          <w:szCs w:val="24"/>
        </w:rPr>
        <w:t>g</w:t>
      </w:r>
      <w:r>
        <w:rPr>
          <w:spacing w:val="-1"/>
          <w:sz w:val="24"/>
          <w:szCs w:val="24"/>
        </w:rPr>
        <w:t>)</w:t>
      </w:r>
      <w:r>
        <w:rPr>
          <w:sz w:val="24"/>
          <w:szCs w:val="24"/>
        </w:rPr>
        <w:t>.</w:t>
      </w:r>
      <w:r>
        <w:rPr>
          <w:spacing w:val="2"/>
          <w:sz w:val="24"/>
          <w:szCs w:val="24"/>
        </w:rPr>
        <w:t xml:space="preserve"> </w:t>
      </w:r>
      <w:r>
        <w:rPr>
          <w:sz w:val="24"/>
          <w:szCs w:val="24"/>
        </w:rPr>
        <w:t>Tuli</w:t>
      </w:r>
      <w:r>
        <w:rPr>
          <w:spacing w:val="1"/>
          <w:sz w:val="24"/>
          <w:szCs w:val="24"/>
        </w:rPr>
        <w:t>s</w:t>
      </w:r>
      <w:r>
        <w:rPr>
          <w:spacing w:val="-1"/>
          <w:sz w:val="24"/>
          <w:szCs w:val="24"/>
        </w:rPr>
        <w:t>a</w:t>
      </w:r>
      <w:r>
        <w:rPr>
          <w:sz w:val="24"/>
          <w:szCs w:val="24"/>
        </w:rPr>
        <w:t>n</w:t>
      </w:r>
      <w:r>
        <w:rPr>
          <w:spacing w:val="5"/>
          <w:sz w:val="24"/>
          <w:szCs w:val="24"/>
        </w:rPr>
        <w:t xml:space="preserve"> </w:t>
      </w:r>
      <w:r>
        <w:rPr>
          <w:spacing w:val="-5"/>
          <w:sz w:val="24"/>
          <w:szCs w:val="24"/>
        </w:rPr>
        <w:t>y</w:t>
      </w:r>
      <w:r>
        <w:rPr>
          <w:spacing w:val="1"/>
          <w:sz w:val="24"/>
          <w:szCs w:val="24"/>
        </w:rPr>
        <w:t>a</w:t>
      </w:r>
      <w:r>
        <w:rPr>
          <w:sz w:val="24"/>
          <w:szCs w:val="24"/>
        </w:rPr>
        <w:t>ng te</w:t>
      </w:r>
      <w:r>
        <w:rPr>
          <w:spacing w:val="-1"/>
          <w:sz w:val="24"/>
          <w:szCs w:val="24"/>
        </w:rPr>
        <w:t>r</w:t>
      </w:r>
      <w:r>
        <w:rPr>
          <w:spacing w:val="1"/>
          <w:sz w:val="24"/>
          <w:szCs w:val="24"/>
        </w:rPr>
        <w:t>c</w:t>
      </w:r>
      <w:r>
        <w:rPr>
          <w:spacing w:val="-1"/>
          <w:sz w:val="24"/>
          <w:szCs w:val="24"/>
        </w:rPr>
        <w:t>e</w:t>
      </w:r>
      <w:r>
        <w:rPr>
          <w:sz w:val="24"/>
          <w:szCs w:val="24"/>
        </w:rPr>
        <w:t>tak</w:t>
      </w:r>
      <w:r>
        <w:rPr>
          <w:spacing w:val="2"/>
          <w:sz w:val="24"/>
          <w:szCs w:val="24"/>
        </w:rPr>
        <w:t xml:space="preserve"> </w:t>
      </w:r>
      <w:r>
        <w:rPr>
          <w:sz w:val="24"/>
          <w:szCs w:val="24"/>
        </w:rPr>
        <w:t>p</w:t>
      </w:r>
      <w:r>
        <w:rPr>
          <w:spacing w:val="-1"/>
          <w:sz w:val="24"/>
          <w:szCs w:val="24"/>
        </w:rPr>
        <w:t>a</w:t>
      </w:r>
      <w:r>
        <w:rPr>
          <w:sz w:val="24"/>
          <w:szCs w:val="24"/>
        </w:rPr>
        <w:t>da</w:t>
      </w:r>
      <w:r>
        <w:rPr>
          <w:spacing w:val="1"/>
          <w:sz w:val="24"/>
          <w:szCs w:val="24"/>
        </w:rPr>
        <w:t xml:space="preserve"> </w:t>
      </w:r>
      <w:r>
        <w:rPr>
          <w:sz w:val="24"/>
          <w:szCs w:val="24"/>
        </w:rPr>
        <w:t>s</w:t>
      </w:r>
      <w:r>
        <w:rPr>
          <w:spacing w:val="-1"/>
          <w:sz w:val="24"/>
          <w:szCs w:val="24"/>
        </w:rPr>
        <w:t>a</w:t>
      </w:r>
      <w:r>
        <w:rPr>
          <w:sz w:val="24"/>
          <w:szCs w:val="24"/>
        </w:rPr>
        <w:t>mpul</w:t>
      </w:r>
      <w:r>
        <w:rPr>
          <w:spacing w:val="6"/>
          <w:sz w:val="24"/>
          <w:szCs w:val="24"/>
        </w:rPr>
        <w:t xml:space="preserve"> </w:t>
      </w:r>
      <w:r>
        <w:rPr>
          <w:sz w:val="24"/>
          <w:szCs w:val="24"/>
        </w:rPr>
        <w:t>h</w:t>
      </w:r>
      <w:r>
        <w:rPr>
          <w:spacing w:val="-1"/>
          <w:sz w:val="24"/>
          <w:szCs w:val="24"/>
        </w:rPr>
        <w:t>a</w:t>
      </w:r>
      <w:r>
        <w:rPr>
          <w:sz w:val="24"/>
          <w:szCs w:val="24"/>
        </w:rPr>
        <w:t>rus</w:t>
      </w:r>
      <w:r>
        <w:rPr>
          <w:spacing w:val="2"/>
          <w:sz w:val="24"/>
          <w:szCs w:val="24"/>
        </w:rPr>
        <w:t xml:space="preserve"> </w:t>
      </w:r>
      <w:r>
        <w:rPr>
          <w:sz w:val="24"/>
          <w:szCs w:val="24"/>
        </w:rPr>
        <w:t>s</w:t>
      </w:r>
      <w:r>
        <w:rPr>
          <w:spacing w:val="-1"/>
          <w:sz w:val="24"/>
          <w:szCs w:val="24"/>
        </w:rPr>
        <w:t>a</w:t>
      </w:r>
      <w:r>
        <w:rPr>
          <w:sz w:val="24"/>
          <w:szCs w:val="24"/>
        </w:rPr>
        <w:t>ma</w:t>
      </w:r>
      <w:r>
        <w:rPr>
          <w:spacing w:val="2"/>
          <w:sz w:val="24"/>
          <w:szCs w:val="24"/>
        </w:rPr>
        <w:t xml:space="preserve"> </w:t>
      </w:r>
      <w:r>
        <w:rPr>
          <w:sz w:val="24"/>
          <w:szCs w:val="24"/>
        </w:rPr>
        <w:t>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n</w:t>
      </w:r>
      <w:r>
        <w:rPr>
          <w:spacing w:val="7"/>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2"/>
          <w:sz w:val="24"/>
          <w:szCs w:val="24"/>
        </w:rPr>
        <w:t xml:space="preserve"> </w:t>
      </w:r>
      <w:r>
        <w:rPr>
          <w:sz w:val="24"/>
          <w:szCs w:val="24"/>
        </w:rPr>
        <w:t>te</w:t>
      </w:r>
      <w:r>
        <w:rPr>
          <w:spacing w:val="-1"/>
          <w:sz w:val="24"/>
          <w:szCs w:val="24"/>
        </w:rPr>
        <w:t>r</w:t>
      </w:r>
      <w:r>
        <w:rPr>
          <w:sz w:val="24"/>
          <w:szCs w:val="24"/>
        </w:rPr>
        <w:t>d</w:t>
      </w:r>
      <w:r>
        <w:rPr>
          <w:spacing w:val="-1"/>
          <w:sz w:val="24"/>
          <w:szCs w:val="24"/>
        </w:rPr>
        <w:t>a</w:t>
      </w:r>
      <w:r>
        <w:rPr>
          <w:sz w:val="24"/>
          <w:szCs w:val="24"/>
        </w:rPr>
        <w:t>p</w:t>
      </w:r>
      <w:r>
        <w:rPr>
          <w:spacing w:val="1"/>
          <w:sz w:val="24"/>
          <w:szCs w:val="24"/>
        </w:rPr>
        <w:t>a</w:t>
      </w:r>
      <w:r>
        <w:rPr>
          <w:sz w:val="24"/>
          <w:szCs w:val="24"/>
        </w:rPr>
        <w:t>t</w:t>
      </w:r>
      <w:r>
        <w:rPr>
          <w:spacing w:val="3"/>
          <w:sz w:val="24"/>
          <w:szCs w:val="24"/>
        </w:rPr>
        <w:t xml:space="preserve"> </w:t>
      </w:r>
      <w:r>
        <w:rPr>
          <w:sz w:val="24"/>
          <w:szCs w:val="24"/>
        </w:rPr>
        <w:t>p</w:t>
      </w:r>
      <w:r>
        <w:rPr>
          <w:spacing w:val="-1"/>
          <w:sz w:val="24"/>
          <w:szCs w:val="24"/>
        </w:rPr>
        <w:t>a</w:t>
      </w:r>
      <w:r>
        <w:rPr>
          <w:sz w:val="24"/>
          <w:szCs w:val="24"/>
        </w:rPr>
        <w:t>da h</w:t>
      </w:r>
      <w:r>
        <w:rPr>
          <w:spacing w:val="-1"/>
          <w:sz w:val="24"/>
          <w:szCs w:val="24"/>
        </w:rPr>
        <w:t>a</w:t>
      </w:r>
      <w:r>
        <w:rPr>
          <w:sz w:val="24"/>
          <w:szCs w:val="24"/>
        </w:rPr>
        <w:t>lam</w:t>
      </w:r>
      <w:r>
        <w:rPr>
          <w:spacing w:val="-1"/>
          <w:sz w:val="24"/>
          <w:szCs w:val="24"/>
        </w:rPr>
        <w:t>a</w:t>
      </w:r>
      <w:r>
        <w:rPr>
          <w:sz w:val="24"/>
          <w:szCs w:val="24"/>
        </w:rPr>
        <w:t>n judu</w:t>
      </w:r>
      <w:r>
        <w:rPr>
          <w:spacing w:val="1"/>
          <w:sz w:val="24"/>
          <w:szCs w:val="24"/>
        </w:rPr>
        <w:t>l</w:t>
      </w:r>
      <w:r>
        <w:rPr>
          <w:sz w:val="24"/>
          <w:szCs w:val="24"/>
        </w:rPr>
        <w:t>.</w:t>
      </w:r>
    </w:p>
    <w:p w:rsidR="0056793F" w:rsidRDefault="0056793F">
      <w:pPr>
        <w:spacing w:line="200" w:lineRule="exact"/>
      </w:pPr>
    </w:p>
    <w:p w:rsidR="0056793F" w:rsidRDefault="0056793F">
      <w:pPr>
        <w:spacing w:before="5" w:line="220" w:lineRule="exact"/>
        <w:rPr>
          <w:sz w:val="22"/>
          <w:szCs w:val="22"/>
        </w:rPr>
      </w:pPr>
    </w:p>
    <w:p w:rsidR="0056793F" w:rsidRDefault="001647BF">
      <w:pPr>
        <w:ind w:left="102"/>
        <w:rPr>
          <w:sz w:val="24"/>
          <w:szCs w:val="24"/>
        </w:rPr>
      </w:pPr>
      <w:r>
        <w:rPr>
          <w:b/>
          <w:sz w:val="24"/>
          <w:szCs w:val="24"/>
        </w:rPr>
        <w:t>5.1.3    Wa</w:t>
      </w:r>
      <w:r>
        <w:rPr>
          <w:b/>
          <w:spacing w:val="-1"/>
          <w:sz w:val="24"/>
          <w:szCs w:val="24"/>
        </w:rPr>
        <w:t>r</w:t>
      </w:r>
      <w:r>
        <w:rPr>
          <w:b/>
          <w:spacing w:val="1"/>
          <w:sz w:val="24"/>
          <w:szCs w:val="24"/>
        </w:rPr>
        <w:t>n</w:t>
      </w:r>
      <w:r>
        <w:rPr>
          <w:b/>
          <w:sz w:val="24"/>
          <w:szCs w:val="24"/>
        </w:rPr>
        <w:t>a</w:t>
      </w:r>
    </w:p>
    <w:p w:rsidR="0056793F" w:rsidRDefault="0056793F">
      <w:pPr>
        <w:spacing w:before="4" w:line="120" w:lineRule="exact"/>
        <w:rPr>
          <w:sz w:val="13"/>
          <w:szCs w:val="13"/>
        </w:rPr>
      </w:pPr>
    </w:p>
    <w:p w:rsidR="0056793F" w:rsidRDefault="001647BF" w:rsidP="00DB6985">
      <w:pPr>
        <w:spacing w:line="359" w:lineRule="auto"/>
        <w:ind w:left="102" w:right="74" w:firstLine="720"/>
        <w:jc w:val="both"/>
        <w:rPr>
          <w:sz w:val="17"/>
          <w:szCs w:val="17"/>
        </w:rPr>
      </w:pPr>
      <w:r>
        <w:rPr>
          <w:spacing w:val="1"/>
          <w:sz w:val="24"/>
          <w:szCs w:val="24"/>
        </w:rPr>
        <w:t>W</w:t>
      </w:r>
      <w:r>
        <w:rPr>
          <w:spacing w:val="-1"/>
          <w:sz w:val="24"/>
          <w:szCs w:val="24"/>
        </w:rPr>
        <w:t>a</w:t>
      </w:r>
      <w:r>
        <w:rPr>
          <w:sz w:val="24"/>
          <w:szCs w:val="24"/>
        </w:rPr>
        <w:t>rna</w:t>
      </w:r>
      <w:r>
        <w:rPr>
          <w:spacing w:val="1"/>
          <w:sz w:val="24"/>
          <w:szCs w:val="24"/>
        </w:rPr>
        <w:t xml:space="preserve"> </w:t>
      </w:r>
      <w:r>
        <w:rPr>
          <w:sz w:val="24"/>
          <w:szCs w:val="24"/>
        </w:rPr>
        <w:t>k</w:t>
      </w:r>
      <w:r>
        <w:rPr>
          <w:spacing w:val="-1"/>
          <w:sz w:val="24"/>
          <w:szCs w:val="24"/>
        </w:rPr>
        <w:t>e</w:t>
      </w:r>
      <w:r>
        <w:rPr>
          <w:sz w:val="24"/>
          <w:szCs w:val="24"/>
        </w:rPr>
        <w:t>rt</w:t>
      </w:r>
      <w:r>
        <w:rPr>
          <w:spacing w:val="-1"/>
          <w:sz w:val="24"/>
          <w:szCs w:val="24"/>
        </w:rPr>
        <w:t>a</w:t>
      </w:r>
      <w:r>
        <w:rPr>
          <w:sz w:val="24"/>
          <w:szCs w:val="24"/>
        </w:rPr>
        <w:t>s</w:t>
      </w:r>
      <w:r>
        <w:rPr>
          <w:spacing w:val="3"/>
          <w:sz w:val="24"/>
          <w:szCs w:val="24"/>
        </w:rPr>
        <w:t xml:space="preserve"> </w:t>
      </w:r>
      <w:r>
        <w:rPr>
          <w:sz w:val="24"/>
          <w:szCs w:val="24"/>
        </w:rPr>
        <w:t>n</w:t>
      </w:r>
      <w:r>
        <w:rPr>
          <w:spacing w:val="-1"/>
          <w:sz w:val="24"/>
          <w:szCs w:val="24"/>
        </w:rPr>
        <w:t>a</w:t>
      </w:r>
      <w:r>
        <w:rPr>
          <w:sz w:val="24"/>
          <w:szCs w:val="24"/>
        </w:rPr>
        <w:t>sk</w:t>
      </w:r>
      <w:r>
        <w:rPr>
          <w:spacing w:val="-1"/>
          <w:sz w:val="24"/>
          <w:szCs w:val="24"/>
        </w:rPr>
        <w:t>a</w:t>
      </w:r>
      <w:r>
        <w:rPr>
          <w:sz w:val="24"/>
          <w:szCs w:val="24"/>
        </w:rPr>
        <w:t>h</w:t>
      </w:r>
      <w:r>
        <w:rPr>
          <w:spacing w:val="3"/>
          <w:sz w:val="24"/>
          <w:szCs w:val="24"/>
        </w:rPr>
        <w:t xml:space="preserve"> </w:t>
      </w:r>
      <w:r>
        <w:rPr>
          <w:spacing w:val="2"/>
          <w:sz w:val="24"/>
          <w:szCs w:val="24"/>
        </w:rPr>
        <w:t>s</w:t>
      </w:r>
      <w:r>
        <w:rPr>
          <w:sz w:val="24"/>
          <w:szCs w:val="24"/>
        </w:rPr>
        <w:t>kripsi</w:t>
      </w:r>
      <w:r>
        <w:rPr>
          <w:spacing w:val="3"/>
          <w:sz w:val="24"/>
          <w:szCs w:val="24"/>
        </w:rPr>
        <w:t xml:space="preserve"> </w:t>
      </w:r>
      <w:r>
        <w:rPr>
          <w:sz w:val="24"/>
          <w:szCs w:val="24"/>
        </w:rPr>
        <w:t>put</w:t>
      </w:r>
      <w:r>
        <w:rPr>
          <w:spacing w:val="1"/>
          <w:sz w:val="24"/>
          <w:szCs w:val="24"/>
        </w:rPr>
        <w:t>i</w:t>
      </w:r>
      <w:r>
        <w:rPr>
          <w:sz w:val="24"/>
          <w:szCs w:val="24"/>
        </w:rPr>
        <w:t>h, s</w:t>
      </w:r>
      <w:r>
        <w:rPr>
          <w:spacing w:val="-1"/>
          <w:sz w:val="24"/>
          <w:szCs w:val="24"/>
        </w:rPr>
        <w:t>e</w:t>
      </w:r>
      <w:r>
        <w:rPr>
          <w:sz w:val="24"/>
          <w:szCs w:val="24"/>
        </w:rPr>
        <w:t>d</w:t>
      </w:r>
      <w:r>
        <w:rPr>
          <w:spacing w:val="-1"/>
          <w:sz w:val="24"/>
          <w:szCs w:val="24"/>
        </w:rPr>
        <w:t>a</w:t>
      </w:r>
      <w:r>
        <w:rPr>
          <w:sz w:val="24"/>
          <w:szCs w:val="24"/>
        </w:rPr>
        <w:t>n</w:t>
      </w:r>
      <w:r>
        <w:rPr>
          <w:spacing w:val="-2"/>
          <w:sz w:val="24"/>
          <w:szCs w:val="24"/>
        </w:rPr>
        <w:t>g</w:t>
      </w:r>
      <w:r>
        <w:rPr>
          <w:spacing w:val="2"/>
          <w:sz w:val="24"/>
          <w:szCs w:val="24"/>
        </w:rPr>
        <w:t>k</w:t>
      </w:r>
      <w:r>
        <w:rPr>
          <w:spacing w:val="-1"/>
          <w:sz w:val="24"/>
          <w:szCs w:val="24"/>
        </w:rPr>
        <w:t>a</w:t>
      </w:r>
      <w:r>
        <w:rPr>
          <w:sz w:val="24"/>
          <w:szCs w:val="24"/>
        </w:rPr>
        <w:t>n</w:t>
      </w:r>
      <w:r>
        <w:rPr>
          <w:spacing w:val="5"/>
          <w:sz w:val="24"/>
          <w:szCs w:val="24"/>
        </w:rPr>
        <w:t xml:space="preserve"> </w:t>
      </w:r>
      <w:r>
        <w:rPr>
          <w:sz w:val="24"/>
          <w:szCs w:val="24"/>
        </w:rPr>
        <w:t>w</w:t>
      </w:r>
      <w:r>
        <w:rPr>
          <w:spacing w:val="-1"/>
          <w:sz w:val="24"/>
          <w:szCs w:val="24"/>
        </w:rPr>
        <w:t>a</w:t>
      </w:r>
      <w:r>
        <w:rPr>
          <w:sz w:val="24"/>
          <w:szCs w:val="24"/>
        </w:rPr>
        <w:t>rna</w:t>
      </w:r>
      <w:r>
        <w:rPr>
          <w:spacing w:val="5"/>
          <w:sz w:val="24"/>
          <w:szCs w:val="24"/>
        </w:rPr>
        <w:t xml:space="preserve"> </w:t>
      </w:r>
      <w:r>
        <w:rPr>
          <w:sz w:val="24"/>
          <w:szCs w:val="24"/>
        </w:rPr>
        <w:t>s</w:t>
      </w:r>
      <w:r>
        <w:rPr>
          <w:spacing w:val="-1"/>
          <w:sz w:val="24"/>
          <w:szCs w:val="24"/>
        </w:rPr>
        <w:t>a</w:t>
      </w:r>
      <w:r>
        <w:rPr>
          <w:sz w:val="24"/>
          <w:szCs w:val="24"/>
        </w:rPr>
        <w:t>mpul</w:t>
      </w:r>
      <w:r>
        <w:rPr>
          <w:spacing w:val="4"/>
          <w:sz w:val="24"/>
          <w:szCs w:val="24"/>
        </w:rPr>
        <w:t xml:space="preserve"> </w:t>
      </w:r>
      <w:r w:rsidR="00DB6985">
        <w:rPr>
          <w:spacing w:val="4"/>
          <w:sz w:val="24"/>
          <w:szCs w:val="24"/>
        </w:rPr>
        <w:t xml:space="preserve">oranye. </w:t>
      </w:r>
    </w:p>
    <w:p w:rsidR="0056793F" w:rsidRDefault="0056793F">
      <w:pPr>
        <w:spacing w:line="200" w:lineRule="exact"/>
      </w:pPr>
    </w:p>
    <w:p w:rsidR="0056793F" w:rsidRDefault="001647BF">
      <w:pPr>
        <w:spacing w:before="29"/>
        <w:ind w:left="102"/>
        <w:rPr>
          <w:sz w:val="24"/>
          <w:szCs w:val="24"/>
        </w:rPr>
      </w:pPr>
      <w:r>
        <w:rPr>
          <w:b/>
          <w:sz w:val="24"/>
          <w:szCs w:val="24"/>
        </w:rPr>
        <w:t xml:space="preserve">5.2       </w:t>
      </w:r>
      <w:r>
        <w:rPr>
          <w:b/>
          <w:spacing w:val="-3"/>
          <w:sz w:val="24"/>
          <w:szCs w:val="24"/>
        </w:rPr>
        <w:t>P</w:t>
      </w:r>
      <w:r>
        <w:rPr>
          <w:b/>
          <w:spacing w:val="-1"/>
          <w:sz w:val="24"/>
          <w:szCs w:val="24"/>
        </w:rPr>
        <w:t>e</w:t>
      </w:r>
      <w:r>
        <w:rPr>
          <w:b/>
          <w:spacing w:val="1"/>
          <w:sz w:val="24"/>
          <w:szCs w:val="24"/>
        </w:rPr>
        <w:t>n</w:t>
      </w:r>
      <w:r>
        <w:rPr>
          <w:b/>
          <w:sz w:val="24"/>
          <w:szCs w:val="24"/>
        </w:rPr>
        <w:t>g</w:t>
      </w:r>
      <w:r>
        <w:rPr>
          <w:b/>
          <w:spacing w:val="1"/>
          <w:sz w:val="24"/>
          <w:szCs w:val="24"/>
        </w:rPr>
        <w:t>e</w:t>
      </w:r>
      <w:r>
        <w:rPr>
          <w:b/>
          <w:sz w:val="24"/>
          <w:szCs w:val="24"/>
        </w:rPr>
        <w:t>tikan</w:t>
      </w:r>
      <w:r>
        <w:rPr>
          <w:b/>
          <w:spacing w:val="1"/>
          <w:sz w:val="24"/>
          <w:szCs w:val="24"/>
        </w:rPr>
        <w:t xml:space="preserve"> d</w:t>
      </w:r>
      <w:r>
        <w:rPr>
          <w:b/>
          <w:sz w:val="24"/>
          <w:szCs w:val="24"/>
        </w:rPr>
        <w:t>an</w:t>
      </w:r>
      <w:r>
        <w:rPr>
          <w:b/>
          <w:spacing w:val="1"/>
          <w:sz w:val="24"/>
          <w:szCs w:val="24"/>
        </w:rPr>
        <w:t xml:space="preserve"> </w:t>
      </w:r>
      <w:r>
        <w:rPr>
          <w:b/>
          <w:spacing w:val="-3"/>
          <w:sz w:val="24"/>
          <w:szCs w:val="24"/>
        </w:rPr>
        <w:t>P</w:t>
      </w:r>
      <w:r>
        <w:rPr>
          <w:b/>
          <w:spacing w:val="-1"/>
          <w:sz w:val="24"/>
          <w:szCs w:val="24"/>
        </w:rPr>
        <w:t>e</w:t>
      </w:r>
      <w:r>
        <w:rPr>
          <w:b/>
          <w:spacing w:val="1"/>
          <w:sz w:val="24"/>
          <w:szCs w:val="24"/>
        </w:rPr>
        <w:t>n</w:t>
      </w:r>
      <w:r>
        <w:rPr>
          <w:b/>
          <w:spacing w:val="-1"/>
          <w:sz w:val="24"/>
          <w:szCs w:val="24"/>
        </w:rPr>
        <w:t>ce</w:t>
      </w:r>
      <w:r>
        <w:rPr>
          <w:b/>
          <w:sz w:val="24"/>
          <w:szCs w:val="24"/>
        </w:rPr>
        <w:t>t</w:t>
      </w:r>
      <w:r>
        <w:rPr>
          <w:b/>
          <w:spacing w:val="1"/>
          <w:sz w:val="24"/>
          <w:szCs w:val="24"/>
        </w:rPr>
        <w:t>akk</w:t>
      </w:r>
      <w:r>
        <w:rPr>
          <w:b/>
          <w:sz w:val="24"/>
          <w:szCs w:val="24"/>
        </w:rPr>
        <w:t>an</w:t>
      </w:r>
    </w:p>
    <w:p w:rsidR="0056793F" w:rsidRDefault="0056793F">
      <w:pPr>
        <w:spacing w:before="4" w:line="120" w:lineRule="exact"/>
        <w:rPr>
          <w:sz w:val="13"/>
          <w:szCs w:val="13"/>
        </w:rPr>
      </w:pPr>
    </w:p>
    <w:p w:rsidR="0056793F" w:rsidRDefault="001647BF">
      <w:pPr>
        <w:spacing w:line="360" w:lineRule="auto"/>
        <w:ind w:left="102" w:right="76" w:firstLine="720"/>
        <w:jc w:val="both"/>
        <w:rPr>
          <w:sz w:val="24"/>
          <w:szCs w:val="24"/>
        </w:rPr>
        <w:sectPr w:rsidR="0056793F">
          <w:pgSz w:w="11920" w:h="16840"/>
          <w:pgMar w:top="1560" w:right="1580" w:bottom="280" w:left="1600" w:header="720" w:footer="720" w:gutter="0"/>
          <w:cols w:space="720"/>
        </w:sectPr>
      </w:pPr>
      <w:r>
        <w:rPr>
          <w:spacing w:val="1"/>
          <w:sz w:val="24"/>
          <w:szCs w:val="24"/>
        </w:rPr>
        <w:t>P</w:t>
      </w:r>
      <w:r>
        <w:rPr>
          <w:spacing w:val="-1"/>
          <w:sz w:val="24"/>
          <w:szCs w:val="24"/>
        </w:rPr>
        <w:t>e</w:t>
      </w:r>
      <w:r>
        <w:rPr>
          <w:sz w:val="24"/>
          <w:szCs w:val="24"/>
        </w:rPr>
        <w:t>n</w:t>
      </w:r>
      <w:r>
        <w:rPr>
          <w:spacing w:val="-2"/>
          <w:sz w:val="24"/>
          <w:szCs w:val="24"/>
        </w:rPr>
        <w:t>g</w:t>
      </w:r>
      <w:r>
        <w:rPr>
          <w:spacing w:val="-1"/>
          <w:sz w:val="24"/>
          <w:szCs w:val="24"/>
        </w:rPr>
        <w:t>e</w:t>
      </w:r>
      <w:r>
        <w:rPr>
          <w:sz w:val="24"/>
          <w:szCs w:val="24"/>
        </w:rPr>
        <w:t>t</w:t>
      </w:r>
      <w:r>
        <w:rPr>
          <w:spacing w:val="1"/>
          <w:sz w:val="24"/>
          <w:szCs w:val="24"/>
        </w:rPr>
        <w:t>i</w:t>
      </w:r>
      <w:r>
        <w:rPr>
          <w:sz w:val="24"/>
          <w:szCs w:val="24"/>
        </w:rPr>
        <w:t>k</w:t>
      </w:r>
      <w:r>
        <w:rPr>
          <w:spacing w:val="-1"/>
          <w:sz w:val="24"/>
          <w:szCs w:val="24"/>
        </w:rPr>
        <w:t>a</w:t>
      </w:r>
      <w:r>
        <w:rPr>
          <w:sz w:val="24"/>
          <w:szCs w:val="24"/>
        </w:rPr>
        <w:t>n</w:t>
      </w:r>
      <w:r>
        <w:rPr>
          <w:spacing w:val="1"/>
          <w:sz w:val="24"/>
          <w:szCs w:val="24"/>
        </w:rPr>
        <w:t xml:space="preserve"> </w:t>
      </w:r>
      <w:r>
        <w:rPr>
          <w:sz w:val="24"/>
          <w:szCs w:val="24"/>
        </w:rPr>
        <w:t>dianju</w:t>
      </w:r>
      <w:r>
        <w:rPr>
          <w:spacing w:val="-1"/>
          <w:sz w:val="24"/>
          <w:szCs w:val="24"/>
        </w:rPr>
        <w:t>r</w:t>
      </w:r>
      <w:r>
        <w:rPr>
          <w:spacing w:val="2"/>
          <w:sz w:val="24"/>
          <w:szCs w:val="24"/>
        </w:rPr>
        <w:t>k</w:t>
      </w:r>
      <w:r>
        <w:rPr>
          <w:spacing w:val="-1"/>
          <w:sz w:val="24"/>
          <w:szCs w:val="24"/>
        </w:rPr>
        <w:t>a</w:t>
      </w:r>
      <w:r>
        <w:rPr>
          <w:sz w:val="24"/>
          <w:szCs w:val="24"/>
        </w:rPr>
        <w:t>n</w:t>
      </w:r>
      <w:r>
        <w:rPr>
          <w:spacing w:val="1"/>
          <w:sz w:val="24"/>
          <w:szCs w:val="24"/>
        </w:rPr>
        <w:t xml:space="preserve"> </w:t>
      </w:r>
      <w:r>
        <w:rPr>
          <w:sz w:val="24"/>
          <w:szCs w:val="24"/>
        </w:rPr>
        <w:t>h</w:t>
      </w:r>
      <w:r>
        <w:rPr>
          <w:spacing w:val="-1"/>
          <w:sz w:val="24"/>
          <w:szCs w:val="24"/>
        </w:rPr>
        <w:t>a</w:t>
      </w:r>
      <w:r>
        <w:rPr>
          <w:spacing w:val="4"/>
          <w:sz w:val="24"/>
          <w:szCs w:val="24"/>
        </w:rPr>
        <w:t>n</w:t>
      </w:r>
      <w:r>
        <w:rPr>
          <w:spacing w:val="-5"/>
          <w:sz w:val="24"/>
          <w:szCs w:val="24"/>
        </w:rPr>
        <w:t>y</w:t>
      </w:r>
      <w:r>
        <w:rPr>
          <w:sz w:val="24"/>
          <w:szCs w:val="24"/>
        </w:rPr>
        <w:t>a</w:t>
      </w:r>
      <w:r>
        <w:rPr>
          <w:spacing w:val="2"/>
          <w:sz w:val="24"/>
          <w:szCs w:val="24"/>
        </w:rPr>
        <w:t xml:space="preserve"> </w:t>
      </w:r>
      <w:r>
        <w:rPr>
          <w:sz w:val="24"/>
          <w:szCs w:val="24"/>
        </w:rPr>
        <w:t>me</w:t>
      </w:r>
      <w:r>
        <w:rPr>
          <w:spacing w:val="2"/>
          <w:sz w:val="24"/>
          <w:szCs w:val="24"/>
        </w:rPr>
        <w:t>n</w:t>
      </w:r>
      <w:r>
        <w:rPr>
          <w:sz w:val="24"/>
          <w:szCs w:val="24"/>
        </w:rPr>
        <w:t>g</w:t>
      </w:r>
      <w:r>
        <w:rPr>
          <w:spacing w:val="-2"/>
          <w:sz w:val="24"/>
          <w:szCs w:val="24"/>
        </w:rPr>
        <w:t>g</w:t>
      </w:r>
      <w:r>
        <w:rPr>
          <w:sz w:val="24"/>
          <w:szCs w:val="24"/>
        </w:rPr>
        <w:t>un</w:t>
      </w:r>
      <w:r>
        <w:rPr>
          <w:spacing w:val="-1"/>
          <w:sz w:val="24"/>
          <w:szCs w:val="24"/>
        </w:rPr>
        <w:t>a</w:t>
      </w:r>
      <w:r>
        <w:rPr>
          <w:sz w:val="24"/>
          <w:szCs w:val="24"/>
        </w:rPr>
        <w:t>k</w:t>
      </w:r>
      <w:r>
        <w:rPr>
          <w:spacing w:val="-1"/>
          <w:sz w:val="24"/>
          <w:szCs w:val="24"/>
        </w:rPr>
        <w:t>a</w:t>
      </w:r>
      <w:r>
        <w:rPr>
          <w:sz w:val="24"/>
          <w:szCs w:val="24"/>
        </w:rPr>
        <w:t>n</w:t>
      </w:r>
      <w:r>
        <w:rPr>
          <w:spacing w:val="2"/>
          <w:sz w:val="24"/>
          <w:szCs w:val="24"/>
        </w:rPr>
        <w:t xml:space="preserve"> k</w:t>
      </w:r>
      <w:r>
        <w:rPr>
          <w:sz w:val="24"/>
          <w:szCs w:val="24"/>
        </w:rPr>
        <w:t>ompu</w:t>
      </w:r>
      <w:r>
        <w:rPr>
          <w:spacing w:val="1"/>
          <w:sz w:val="24"/>
          <w:szCs w:val="24"/>
        </w:rPr>
        <w:t>t</w:t>
      </w:r>
      <w:r>
        <w:rPr>
          <w:spacing w:val="-1"/>
          <w:sz w:val="24"/>
          <w:szCs w:val="24"/>
        </w:rPr>
        <w:t>e</w:t>
      </w:r>
      <w:r>
        <w:rPr>
          <w:sz w:val="24"/>
          <w:szCs w:val="24"/>
        </w:rPr>
        <w:t>r d</w:t>
      </w:r>
      <w:r>
        <w:rPr>
          <w:spacing w:val="-1"/>
          <w:sz w:val="24"/>
          <w:szCs w:val="24"/>
        </w:rPr>
        <w:t>a</w:t>
      </w:r>
      <w:r>
        <w:rPr>
          <w:sz w:val="24"/>
          <w:szCs w:val="24"/>
        </w:rPr>
        <w:t>n</w:t>
      </w:r>
      <w:r>
        <w:rPr>
          <w:spacing w:val="1"/>
          <w:sz w:val="24"/>
          <w:szCs w:val="24"/>
        </w:rPr>
        <w:t xml:space="preserve"> </w:t>
      </w:r>
      <w:r>
        <w:rPr>
          <w:sz w:val="24"/>
          <w:szCs w:val="24"/>
        </w:rPr>
        <w:t>dic</w:t>
      </w:r>
      <w:r>
        <w:rPr>
          <w:spacing w:val="-1"/>
          <w:sz w:val="24"/>
          <w:szCs w:val="24"/>
        </w:rPr>
        <w:t>e</w:t>
      </w:r>
      <w:r>
        <w:rPr>
          <w:sz w:val="24"/>
          <w:szCs w:val="24"/>
        </w:rPr>
        <w:t xml:space="preserve">tak </w:t>
      </w:r>
      <w:r>
        <w:rPr>
          <w:spacing w:val="2"/>
          <w:sz w:val="24"/>
          <w:szCs w:val="24"/>
        </w:rPr>
        <w:t>d</w:t>
      </w:r>
      <w:r>
        <w:rPr>
          <w:spacing w:val="-1"/>
          <w:sz w:val="24"/>
          <w:szCs w:val="24"/>
        </w:rPr>
        <w:t>e</w:t>
      </w:r>
      <w:r>
        <w:rPr>
          <w:sz w:val="24"/>
          <w:szCs w:val="24"/>
        </w:rPr>
        <w:t>ng</w:t>
      </w:r>
      <w:r>
        <w:rPr>
          <w:spacing w:val="-1"/>
          <w:sz w:val="24"/>
          <w:szCs w:val="24"/>
        </w:rPr>
        <w:t>a</w:t>
      </w:r>
      <w:r>
        <w:rPr>
          <w:sz w:val="24"/>
          <w:szCs w:val="24"/>
        </w:rPr>
        <w:t>n meng</w:t>
      </w:r>
      <w:r>
        <w:rPr>
          <w:spacing w:val="-3"/>
          <w:sz w:val="24"/>
          <w:szCs w:val="24"/>
        </w:rPr>
        <w:t>g</w:t>
      </w:r>
      <w:r>
        <w:rPr>
          <w:sz w:val="24"/>
          <w:szCs w:val="24"/>
        </w:rPr>
        <w:t>u</w:t>
      </w:r>
      <w:r>
        <w:rPr>
          <w:spacing w:val="2"/>
          <w:sz w:val="24"/>
          <w:szCs w:val="24"/>
        </w:rPr>
        <w:t>n</w:t>
      </w:r>
      <w:r>
        <w:rPr>
          <w:spacing w:val="-1"/>
          <w:sz w:val="24"/>
          <w:szCs w:val="24"/>
        </w:rPr>
        <w:t>a</w:t>
      </w:r>
      <w:r>
        <w:rPr>
          <w:sz w:val="24"/>
          <w:szCs w:val="24"/>
        </w:rPr>
        <w:t>k</w:t>
      </w:r>
      <w:r>
        <w:rPr>
          <w:spacing w:val="-1"/>
          <w:sz w:val="24"/>
          <w:szCs w:val="24"/>
        </w:rPr>
        <w:t>a</w:t>
      </w:r>
      <w:r>
        <w:rPr>
          <w:sz w:val="24"/>
          <w:szCs w:val="24"/>
        </w:rPr>
        <w:t>n</w:t>
      </w:r>
      <w:r>
        <w:rPr>
          <w:spacing w:val="1"/>
          <w:sz w:val="24"/>
          <w:szCs w:val="24"/>
        </w:rPr>
        <w:t xml:space="preserve"> </w:t>
      </w:r>
      <w:r>
        <w:rPr>
          <w:i/>
          <w:sz w:val="24"/>
          <w:szCs w:val="24"/>
        </w:rPr>
        <w:t>prin</w:t>
      </w:r>
      <w:r>
        <w:rPr>
          <w:i/>
          <w:spacing w:val="1"/>
          <w:sz w:val="24"/>
          <w:szCs w:val="24"/>
        </w:rPr>
        <w:t>t</w:t>
      </w:r>
      <w:r>
        <w:rPr>
          <w:i/>
          <w:spacing w:val="-1"/>
          <w:sz w:val="24"/>
          <w:szCs w:val="24"/>
        </w:rPr>
        <w:t>e</w:t>
      </w:r>
      <w:r>
        <w:rPr>
          <w:i/>
          <w:sz w:val="24"/>
          <w:szCs w:val="24"/>
        </w:rPr>
        <w:t>r</w:t>
      </w:r>
      <w:r>
        <w:rPr>
          <w:i/>
          <w:spacing w:val="1"/>
          <w:sz w:val="24"/>
          <w:szCs w:val="24"/>
        </w:rPr>
        <w:t xml:space="preserve"> </w:t>
      </w:r>
      <w:r>
        <w:rPr>
          <w:i/>
          <w:sz w:val="24"/>
          <w:szCs w:val="24"/>
        </w:rPr>
        <w:t>d</w:t>
      </w:r>
      <w:r>
        <w:rPr>
          <w:i/>
          <w:spacing w:val="1"/>
          <w:sz w:val="24"/>
          <w:szCs w:val="24"/>
        </w:rPr>
        <w:t>e</w:t>
      </w:r>
      <w:r>
        <w:rPr>
          <w:i/>
          <w:sz w:val="24"/>
          <w:szCs w:val="24"/>
        </w:rPr>
        <w:t>s</w:t>
      </w:r>
      <w:r>
        <w:rPr>
          <w:i/>
          <w:spacing w:val="-1"/>
          <w:sz w:val="24"/>
          <w:szCs w:val="24"/>
        </w:rPr>
        <w:t>k</w:t>
      </w:r>
      <w:r>
        <w:rPr>
          <w:i/>
          <w:sz w:val="24"/>
          <w:szCs w:val="24"/>
        </w:rPr>
        <w:t>jet</w:t>
      </w:r>
      <w:r>
        <w:rPr>
          <w:i/>
          <w:spacing w:val="2"/>
          <w:sz w:val="24"/>
          <w:szCs w:val="24"/>
        </w:rPr>
        <w:t xml:space="preserve"> </w:t>
      </w:r>
      <w:r>
        <w:rPr>
          <w:spacing w:val="-1"/>
          <w:sz w:val="24"/>
          <w:szCs w:val="24"/>
        </w:rPr>
        <w:t>a</w:t>
      </w:r>
      <w:r>
        <w:rPr>
          <w:sz w:val="24"/>
          <w:szCs w:val="24"/>
        </w:rPr>
        <w:t xml:space="preserve">tau </w:t>
      </w:r>
      <w:r>
        <w:rPr>
          <w:i/>
          <w:sz w:val="24"/>
          <w:szCs w:val="24"/>
        </w:rPr>
        <w:t>laserjet</w:t>
      </w:r>
      <w:r>
        <w:rPr>
          <w:sz w:val="24"/>
          <w:szCs w:val="24"/>
        </w:rPr>
        <w:t>.</w:t>
      </w:r>
      <w:r>
        <w:rPr>
          <w:spacing w:val="1"/>
          <w:sz w:val="24"/>
          <w:szCs w:val="24"/>
        </w:rPr>
        <w:t xml:space="preserve"> P</w:t>
      </w:r>
      <w:r>
        <w:rPr>
          <w:spacing w:val="-1"/>
          <w:sz w:val="24"/>
          <w:szCs w:val="24"/>
        </w:rPr>
        <w:t>e</w:t>
      </w:r>
      <w:r>
        <w:rPr>
          <w:sz w:val="24"/>
          <w:szCs w:val="24"/>
        </w:rPr>
        <w:t>n</w:t>
      </w:r>
      <w:r>
        <w:rPr>
          <w:spacing w:val="-2"/>
          <w:sz w:val="24"/>
          <w:szCs w:val="24"/>
        </w:rPr>
        <w:t>g</w:t>
      </w:r>
      <w:r>
        <w:rPr>
          <w:spacing w:val="1"/>
          <w:sz w:val="24"/>
          <w:szCs w:val="24"/>
        </w:rPr>
        <w:t>e</w:t>
      </w:r>
      <w:r>
        <w:rPr>
          <w:sz w:val="24"/>
          <w:szCs w:val="24"/>
        </w:rPr>
        <w:t>t</w:t>
      </w:r>
      <w:r>
        <w:rPr>
          <w:spacing w:val="1"/>
          <w:sz w:val="24"/>
          <w:szCs w:val="24"/>
        </w:rPr>
        <w:t>i</w:t>
      </w:r>
      <w:r>
        <w:rPr>
          <w:sz w:val="24"/>
          <w:szCs w:val="24"/>
        </w:rPr>
        <w:t>k</w:t>
      </w:r>
      <w:r>
        <w:rPr>
          <w:spacing w:val="-1"/>
          <w:sz w:val="24"/>
          <w:szCs w:val="24"/>
        </w:rPr>
        <w:t>a</w:t>
      </w:r>
      <w:r>
        <w:rPr>
          <w:sz w:val="24"/>
          <w:szCs w:val="24"/>
        </w:rPr>
        <w:t xml:space="preserve">n </w:t>
      </w:r>
      <w:r>
        <w:rPr>
          <w:spacing w:val="1"/>
          <w:sz w:val="24"/>
          <w:szCs w:val="24"/>
        </w:rPr>
        <w:t>s</w:t>
      </w:r>
      <w:r>
        <w:rPr>
          <w:sz w:val="24"/>
          <w:szCs w:val="24"/>
        </w:rPr>
        <w:t>kripsi</w:t>
      </w:r>
      <w:r>
        <w:rPr>
          <w:spacing w:val="1"/>
          <w:sz w:val="24"/>
          <w:szCs w:val="24"/>
        </w:rPr>
        <w:t xml:space="preserve"> t</w:t>
      </w:r>
      <w:r>
        <w:rPr>
          <w:sz w:val="24"/>
          <w:szCs w:val="24"/>
        </w:rPr>
        <w:t xml:space="preserve">idak </w:t>
      </w:r>
      <w:r>
        <w:rPr>
          <w:spacing w:val="-2"/>
          <w:sz w:val="24"/>
          <w:szCs w:val="24"/>
        </w:rPr>
        <w:t>d</w:t>
      </w:r>
      <w:r>
        <w:rPr>
          <w:sz w:val="24"/>
          <w:szCs w:val="24"/>
        </w:rPr>
        <w:t>iben</w:t>
      </w:r>
      <w:r>
        <w:rPr>
          <w:spacing w:val="-1"/>
          <w:sz w:val="24"/>
          <w:szCs w:val="24"/>
        </w:rPr>
        <w:t>a</w:t>
      </w:r>
      <w:r>
        <w:rPr>
          <w:sz w:val="24"/>
          <w:szCs w:val="24"/>
        </w:rPr>
        <w:t>rk</w:t>
      </w:r>
      <w:r>
        <w:rPr>
          <w:spacing w:val="-2"/>
          <w:sz w:val="24"/>
          <w:szCs w:val="24"/>
        </w:rPr>
        <w:t>a</w:t>
      </w:r>
      <w:r>
        <w:rPr>
          <w:sz w:val="24"/>
          <w:szCs w:val="24"/>
        </w:rPr>
        <w:t>n</w:t>
      </w:r>
      <w:r>
        <w:rPr>
          <w:spacing w:val="1"/>
          <w:sz w:val="24"/>
          <w:szCs w:val="24"/>
        </w:rPr>
        <w:t xml:space="preserve"> </w:t>
      </w:r>
      <w:r>
        <w:rPr>
          <w:sz w:val="24"/>
          <w:szCs w:val="24"/>
        </w:rPr>
        <w:t>diketik meng</w:t>
      </w:r>
      <w:r>
        <w:rPr>
          <w:spacing w:val="-3"/>
          <w:sz w:val="24"/>
          <w:szCs w:val="24"/>
        </w:rPr>
        <w:t>g</w:t>
      </w:r>
      <w:r>
        <w:rPr>
          <w:sz w:val="24"/>
          <w:szCs w:val="24"/>
        </w:rPr>
        <w:t>u</w:t>
      </w:r>
      <w:r>
        <w:rPr>
          <w:spacing w:val="2"/>
          <w:sz w:val="24"/>
          <w:szCs w:val="24"/>
        </w:rPr>
        <w:t>n</w:t>
      </w:r>
      <w:r>
        <w:rPr>
          <w:spacing w:val="-1"/>
          <w:sz w:val="24"/>
          <w:szCs w:val="24"/>
        </w:rPr>
        <w:t>a</w:t>
      </w:r>
      <w:r>
        <w:rPr>
          <w:sz w:val="24"/>
          <w:szCs w:val="24"/>
        </w:rPr>
        <w:t>k</w:t>
      </w:r>
      <w:r>
        <w:rPr>
          <w:spacing w:val="-1"/>
          <w:sz w:val="24"/>
          <w:szCs w:val="24"/>
        </w:rPr>
        <w:t>a</w:t>
      </w:r>
      <w:r>
        <w:rPr>
          <w:sz w:val="24"/>
          <w:szCs w:val="24"/>
        </w:rPr>
        <w:t>n mesin k</w:t>
      </w:r>
      <w:r>
        <w:rPr>
          <w:spacing w:val="-1"/>
          <w:sz w:val="24"/>
          <w:szCs w:val="24"/>
        </w:rPr>
        <w:t>e</w:t>
      </w:r>
      <w:r>
        <w:rPr>
          <w:sz w:val="24"/>
          <w:szCs w:val="24"/>
        </w:rPr>
        <w:t>t</w:t>
      </w:r>
      <w:r>
        <w:rPr>
          <w:spacing w:val="3"/>
          <w:sz w:val="24"/>
          <w:szCs w:val="24"/>
        </w:rPr>
        <w:t>i</w:t>
      </w:r>
      <w:r>
        <w:rPr>
          <w:sz w:val="24"/>
          <w:szCs w:val="24"/>
        </w:rPr>
        <w:t>k manu</w:t>
      </w:r>
      <w:r>
        <w:rPr>
          <w:spacing w:val="-1"/>
          <w:sz w:val="24"/>
          <w:szCs w:val="24"/>
        </w:rPr>
        <w:t>a</w:t>
      </w:r>
      <w:r>
        <w:rPr>
          <w:sz w:val="24"/>
          <w:szCs w:val="24"/>
        </w:rPr>
        <w:t>l (tr</w:t>
      </w:r>
      <w:r>
        <w:rPr>
          <w:spacing w:val="-1"/>
          <w:sz w:val="24"/>
          <w:szCs w:val="24"/>
        </w:rPr>
        <w:t>a</w:t>
      </w:r>
      <w:r>
        <w:rPr>
          <w:sz w:val="24"/>
          <w:szCs w:val="24"/>
        </w:rPr>
        <w:t>dis</w:t>
      </w:r>
      <w:r>
        <w:rPr>
          <w:spacing w:val="1"/>
          <w:sz w:val="24"/>
          <w:szCs w:val="24"/>
        </w:rPr>
        <w:t>i</w:t>
      </w:r>
      <w:r>
        <w:rPr>
          <w:sz w:val="24"/>
          <w:szCs w:val="24"/>
        </w:rPr>
        <w:t>on</w:t>
      </w:r>
      <w:r>
        <w:rPr>
          <w:spacing w:val="-1"/>
          <w:sz w:val="24"/>
          <w:szCs w:val="24"/>
        </w:rPr>
        <w:t>a</w:t>
      </w:r>
      <w:r>
        <w:rPr>
          <w:sz w:val="24"/>
          <w:szCs w:val="24"/>
        </w:rPr>
        <w:t>l)</w:t>
      </w:r>
      <w:r>
        <w:rPr>
          <w:spacing w:val="4"/>
          <w:sz w:val="24"/>
          <w:szCs w:val="24"/>
        </w:rPr>
        <w:t xml:space="preserve"> </w:t>
      </w:r>
      <w:r>
        <w:rPr>
          <w:spacing w:val="-1"/>
          <w:sz w:val="24"/>
          <w:szCs w:val="24"/>
        </w:rPr>
        <w:t>a</w:t>
      </w:r>
      <w:r>
        <w:rPr>
          <w:sz w:val="24"/>
          <w:szCs w:val="24"/>
        </w:rPr>
        <w:t>tau ditu</w:t>
      </w:r>
      <w:r>
        <w:rPr>
          <w:spacing w:val="1"/>
          <w:sz w:val="24"/>
          <w:szCs w:val="24"/>
        </w:rPr>
        <w:t>l</w:t>
      </w:r>
      <w:r>
        <w:rPr>
          <w:sz w:val="24"/>
          <w:szCs w:val="24"/>
        </w:rPr>
        <w:t>is</w:t>
      </w:r>
      <w:r>
        <w:rPr>
          <w:spacing w:val="1"/>
          <w:sz w:val="24"/>
          <w:szCs w:val="24"/>
        </w:rPr>
        <w:t xml:space="preserve"> </w:t>
      </w:r>
      <w:r>
        <w:rPr>
          <w:sz w:val="24"/>
          <w:szCs w:val="24"/>
        </w:rPr>
        <w:t>d</w:t>
      </w:r>
      <w:r>
        <w:rPr>
          <w:spacing w:val="-1"/>
          <w:sz w:val="24"/>
          <w:szCs w:val="24"/>
        </w:rPr>
        <w:t>e</w:t>
      </w:r>
      <w:r>
        <w:rPr>
          <w:sz w:val="24"/>
          <w:szCs w:val="24"/>
        </w:rPr>
        <w:t>n</w:t>
      </w:r>
      <w:r>
        <w:rPr>
          <w:spacing w:val="-2"/>
          <w:sz w:val="24"/>
          <w:szCs w:val="24"/>
        </w:rPr>
        <w:t>g</w:t>
      </w:r>
      <w:r>
        <w:rPr>
          <w:spacing w:val="-1"/>
          <w:sz w:val="24"/>
          <w:szCs w:val="24"/>
        </w:rPr>
        <w:t>a</w:t>
      </w:r>
      <w:r>
        <w:rPr>
          <w:sz w:val="24"/>
          <w:szCs w:val="24"/>
        </w:rPr>
        <w:t>n tu</w:t>
      </w:r>
      <w:r>
        <w:rPr>
          <w:spacing w:val="1"/>
          <w:sz w:val="24"/>
          <w:szCs w:val="24"/>
        </w:rPr>
        <w:t>l</w:t>
      </w:r>
      <w:r>
        <w:rPr>
          <w:sz w:val="24"/>
          <w:szCs w:val="24"/>
        </w:rPr>
        <w:t>isan</w:t>
      </w:r>
      <w:r>
        <w:rPr>
          <w:spacing w:val="3"/>
          <w:sz w:val="24"/>
          <w:szCs w:val="24"/>
        </w:rPr>
        <w:t xml:space="preserve"> </w:t>
      </w:r>
      <w:r>
        <w:rPr>
          <w:sz w:val="24"/>
          <w:szCs w:val="24"/>
        </w:rPr>
        <w:t>tang</w:t>
      </w:r>
      <w:r>
        <w:rPr>
          <w:spacing w:val="-1"/>
          <w:sz w:val="24"/>
          <w:szCs w:val="24"/>
        </w:rPr>
        <w:t>a</w:t>
      </w:r>
      <w:r>
        <w:rPr>
          <w:sz w:val="24"/>
          <w:szCs w:val="24"/>
        </w:rPr>
        <w:t>n.</w:t>
      </w:r>
    </w:p>
    <w:p w:rsidR="0056793F" w:rsidRDefault="001647BF">
      <w:pPr>
        <w:spacing w:before="68"/>
        <w:ind w:right="117"/>
        <w:jc w:val="right"/>
        <w:rPr>
          <w:sz w:val="24"/>
          <w:szCs w:val="24"/>
        </w:rPr>
      </w:pPr>
      <w:r>
        <w:rPr>
          <w:sz w:val="24"/>
          <w:szCs w:val="24"/>
        </w:rPr>
        <w:lastRenderedPageBreak/>
        <w:t>29</w:t>
      </w:r>
    </w:p>
    <w:p w:rsidR="0056793F" w:rsidRDefault="0056793F">
      <w:pPr>
        <w:spacing w:before="4" w:line="160" w:lineRule="exact"/>
        <w:rPr>
          <w:sz w:val="17"/>
          <w:szCs w:val="17"/>
        </w:rPr>
      </w:pPr>
    </w:p>
    <w:p w:rsidR="0056793F" w:rsidRDefault="0056793F">
      <w:pPr>
        <w:spacing w:line="200" w:lineRule="exact"/>
      </w:pPr>
    </w:p>
    <w:p w:rsidR="0056793F" w:rsidRDefault="0056793F">
      <w:pPr>
        <w:spacing w:line="200" w:lineRule="exact"/>
      </w:pPr>
    </w:p>
    <w:p w:rsidR="0056793F" w:rsidRDefault="001647BF">
      <w:pPr>
        <w:spacing w:line="359" w:lineRule="auto"/>
        <w:ind w:left="102" w:right="76" w:firstLine="720"/>
        <w:jc w:val="both"/>
        <w:rPr>
          <w:sz w:val="24"/>
          <w:szCs w:val="24"/>
        </w:rPr>
      </w:pPr>
      <w:r>
        <w:rPr>
          <w:spacing w:val="1"/>
          <w:sz w:val="24"/>
          <w:szCs w:val="24"/>
        </w:rPr>
        <w:t>S</w:t>
      </w:r>
      <w:r>
        <w:rPr>
          <w:spacing w:val="-1"/>
          <w:sz w:val="24"/>
          <w:szCs w:val="24"/>
        </w:rPr>
        <w:t>a</w:t>
      </w:r>
      <w:r>
        <w:rPr>
          <w:sz w:val="24"/>
          <w:szCs w:val="24"/>
        </w:rPr>
        <w:t>l</w:t>
      </w:r>
      <w:r>
        <w:rPr>
          <w:spacing w:val="1"/>
          <w:sz w:val="24"/>
          <w:szCs w:val="24"/>
        </w:rPr>
        <w:t>i</w:t>
      </w:r>
      <w:r>
        <w:rPr>
          <w:sz w:val="24"/>
          <w:szCs w:val="24"/>
        </w:rPr>
        <w:t>n</w:t>
      </w:r>
      <w:r>
        <w:rPr>
          <w:spacing w:val="-1"/>
          <w:sz w:val="24"/>
          <w:szCs w:val="24"/>
        </w:rPr>
        <w:t>a</w:t>
      </w:r>
      <w:r>
        <w:rPr>
          <w:sz w:val="24"/>
          <w:szCs w:val="24"/>
        </w:rPr>
        <w:t>n</w:t>
      </w:r>
      <w:r>
        <w:rPr>
          <w:spacing w:val="1"/>
          <w:sz w:val="24"/>
          <w:szCs w:val="24"/>
        </w:rPr>
        <w:t xml:space="preserve"> </w:t>
      </w:r>
      <w:r>
        <w:rPr>
          <w:i/>
          <w:sz w:val="24"/>
          <w:szCs w:val="24"/>
        </w:rPr>
        <w:t>hard</w:t>
      </w:r>
      <w:r>
        <w:rPr>
          <w:i/>
          <w:spacing w:val="-1"/>
          <w:sz w:val="24"/>
          <w:szCs w:val="24"/>
        </w:rPr>
        <w:t>c</w:t>
      </w:r>
      <w:r>
        <w:rPr>
          <w:i/>
          <w:sz w:val="24"/>
          <w:szCs w:val="24"/>
        </w:rPr>
        <w:t xml:space="preserve">opy </w:t>
      </w:r>
      <w:r>
        <w:rPr>
          <w:sz w:val="24"/>
          <w:szCs w:val="24"/>
        </w:rPr>
        <w:t>d</w:t>
      </w:r>
      <w:r>
        <w:rPr>
          <w:spacing w:val="-1"/>
          <w:sz w:val="24"/>
          <w:szCs w:val="24"/>
        </w:rPr>
        <w:t>a</w:t>
      </w:r>
      <w:r>
        <w:rPr>
          <w:sz w:val="24"/>
          <w:szCs w:val="24"/>
        </w:rPr>
        <w:t>p</w:t>
      </w:r>
      <w:r>
        <w:rPr>
          <w:spacing w:val="1"/>
          <w:sz w:val="24"/>
          <w:szCs w:val="24"/>
        </w:rPr>
        <w:t>a</w:t>
      </w:r>
      <w:r>
        <w:rPr>
          <w:sz w:val="24"/>
          <w:szCs w:val="24"/>
        </w:rPr>
        <w:t>t</w:t>
      </w:r>
      <w:r>
        <w:rPr>
          <w:spacing w:val="1"/>
          <w:sz w:val="24"/>
          <w:szCs w:val="24"/>
        </w:rPr>
        <w:t xml:space="preserve"> </w:t>
      </w:r>
      <w:r>
        <w:rPr>
          <w:sz w:val="24"/>
          <w:szCs w:val="24"/>
        </w:rPr>
        <w:t>di</w:t>
      </w:r>
      <w:r>
        <w:rPr>
          <w:spacing w:val="-2"/>
          <w:sz w:val="24"/>
          <w:szCs w:val="24"/>
        </w:rPr>
        <w:t>g</w:t>
      </w:r>
      <w:r>
        <w:rPr>
          <w:spacing w:val="-1"/>
          <w:sz w:val="24"/>
          <w:szCs w:val="24"/>
        </w:rPr>
        <w:t>a</w:t>
      </w:r>
      <w:r>
        <w:rPr>
          <w:sz w:val="24"/>
          <w:szCs w:val="24"/>
        </w:rPr>
        <w:t>nd</w:t>
      </w:r>
      <w:r>
        <w:rPr>
          <w:spacing w:val="-1"/>
          <w:sz w:val="24"/>
          <w:szCs w:val="24"/>
        </w:rPr>
        <w:t>a</w:t>
      </w:r>
      <w:r>
        <w:rPr>
          <w:sz w:val="24"/>
          <w:szCs w:val="24"/>
        </w:rPr>
        <w:t>k</w:t>
      </w:r>
      <w:r>
        <w:rPr>
          <w:spacing w:val="-1"/>
          <w:sz w:val="24"/>
          <w:szCs w:val="24"/>
        </w:rPr>
        <w:t>a</w:t>
      </w:r>
      <w:r>
        <w:rPr>
          <w:sz w:val="24"/>
          <w:szCs w:val="24"/>
        </w:rPr>
        <w:t xml:space="preserve">n </w:t>
      </w:r>
      <w:r>
        <w:rPr>
          <w:spacing w:val="2"/>
          <w:sz w:val="24"/>
          <w:szCs w:val="24"/>
        </w:rPr>
        <w:t>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n</w:t>
      </w:r>
      <w:r>
        <w:rPr>
          <w:spacing w:val="4"/>
          <w:sz w:val="24"/>
          <w:szCs w:val="24"/>
        </w:rPr>
        <w:t xml:space="preserve"> </w:t>
      </w:r>
      <w:r>
        <w:rPr>
          <w:sz w:val="24"/>
          <w:szCs w:val="24"/>
        </w:rPr>
        <w:t>m</w:t>
      </w:r>
      <w:r>
        <w:rPr>
          <w:spacing w:val="-1"/>
          <w:sz w:val="24"/>
          <w:szCs w:val="24"/>
        </w:rPr>
        <w:t>e</w:t>
      </w:r>
      <w:r>
        <w:rPr>
          <w:sz w:val="24"/>
          <w:szCs w:val="24"/>
        </w:rPr>
        <w:t>sin</w:t>
      </w:r>
      <w:r>
        <w:rPr>
          <w:spacing w:val="1"/>
          <w:sz w:val="24"/>
          <w:szCs w:val="24"/>
        </w:rPr>
        <w:t xml:space="preserve"> </w:t>
      </w:r>
      <w:r>
        <w:rPr>
          <w:i/>
          <w:sz w:val="24"/>
          <w:szCs w:val="24"/>
        </w:rPr>
        <w:t xml:space="preserve">photocopy </w:t>
      </w:r>
      <w:r>
        <w:rPr>
          <w:sz w:val="24"/>
          <w:szCs w:val="24"/>
        </w:rPr>
        <w:t>d</w:t>
      </w:r>
      <w:r>
        <w:rPr>
          <w:spacing w:val="-1"/>
          <w:sz w:val="24"/>
          <w:szCs w:val="24"/>
        </w:rPr>
        <w:t>a</w:t>
      </w:r>
      <w:r>
        <w:rPr>
          <w:sz w:val="24"/>
          <w:szCs w:val="24"/>
        </w:rPr>
        <w:t>n tet</w:t>
      </w:r>
      <w:r>
        <w:rPr>
          <w:spacing w:val="-1"/>
          <w:sz w:val="24"/>
          <w:szCs w:val="24"/>
        </w:rPr>
        <w:t>a</w:t>
      </w:r>
      <w:r>
        <w:rPr>
          <w:sz w:val="24"/>
          <w:szCs w:val="24"/>
        </w:rPr>
        <w:t>p meng</w:t>
      </w:r>
      <w:r>
        <w:rPr>
          <w:spacing w:val="-3"/>
          <w:sz w:val="24"/>
          <w:szCs w:val="24"/>
        </w:rPr>
        <w:t>g</w:t>
      </w:r>
      <w:r>
        <w:rPr>
          <w:sz w:val="24"/>
          <w:szCs w:val="24"/>
        </w:rPr>
        <w:t>u</w:t>
      </w:r>
      <w:r>
        <w:rPr>
          <w:spacing w:val="2"/>
          <w:sz w:val="24"/>
          <w:szCs w:val="24"/>
        </w:rPr>
        <w:t>n</w:t>
      </w:r>
      <w:r>
        <w:rPr>
          <w:spacing w:val="-1"/>
          <w:sz w:val="24"/>
          <w:szCs w:val="24"/>
        </w:rPr>
        <w:t>a</w:t>
      </w:r>
      <w:r>
        <w:rPr>
          <w:sz w:val="24"/>
          <w:szCs w:val="24"/>
        </w:rPr>
        <w:t>k</w:t>
      </w:r>
      <w:r>
        <w:rPr>
          <w:spacing w:val="-1"/>
          <w:sz w:val="24"/>
          <w:szCs w:val="24"/>
        </w:rPr>
        <w:t>a</w:t>
      </w:r>
      <w:r>
        <w:rPr>
          <w:sz w:val="24"/>
          <w:szCs w:val="24"/>
        </w:rPr>
        <w:t>n</w:t>
      </w:r>
      <w:r>
        <w:rPr>
          <w:spacing w:val="3"/>
          <w:sz w:val="24"/>
          <w:szCs w:val="24"/>
        </w:rPr>
        <w:t xml:space="preserve"> </w:t>
      </w:r>
      <w:r>
        <w:rPr>
          <w:sz w:val="24"/>
          <w:szCs w:val="24"/>
        </w:rPr>
        <w:t>k</w:t>
      </w:r>
      <w:r>
        <w:rPr>
          <w:spacing w:val="-1"/>
          <w:sz w:val="24"/>
          <w:szCs w:val="24"/>
        </w:rPr>
        <w:t>e</w:t>
      </w:r>
      <w:r>
        <w:rPr>
          <w:sz w:val="24"/>
          <w:szCs w:val="24"/>
        </w:rPr>
        <w:t>r</w:t>
      </w:r>
      <w:r>
        <w:rPr>
          <w:spacing w:val="2"/>
          <w:sz w:val="24"/>
          <w:szCs w:val="24"/>
        </w:rPr>
        <w:t>t</w:t>
      </w:r>
      <w:r>
        <w:rPr>
          <w:spacing w:val="-1"/>
          <w:sz w:val="24"/>
          <w:szCs w:val="24"/>
        </w:rPr>
        <w:t>a</w:t>
      </w:r>
      <w:r>
        <w:rPr>
          <w:sz w:val="24"/>
          <w:szCs w:val="24"/>
        </w:rPr>
        <w:t>s</w:t>
      </w:r>
      <w:r>
        <w:rPr>
          <w:spacing w:val="2"/>
          <w:sz w:val="24"/>
          <w:szCs w:val="24"/>
        </w:rPr>
        <w:t xml:space="preserve"> </w:t>
      </w:r>
      <w:r>
        <w:rPr>
          <w:sz w:val="24"/>
          <w:szCs w:val="24"/>
        </w:rPr>
        <w:t>H</w:t>
      </w:r>
      <w:r>
        <w:rPr>
          <w:spacing w:val="1"/>
          <w:sz w:val="24"/>
          <w:szCs w:val="24"/>
        </w:rPr>
        <w:t>V</w:t>
      </w:r>
      <w:r>
        <w:rPr>
          <w:sz w:val="24"/>
          <w:szCs w:val="24"/>
        </w:rPr>
        <w:t>S</w:t>
      </w:r>
      <w:r>
        <w:rPr>
          <w:spacing w:val="3"/>
          <w:sz w:val="24"/>
          <w:szCs w:val="24"/>
        </w:rPr>
        <w:t xml:space="preserve"> </w:t>
      </w:r>
      <w:r>
        <w:rPr>
          <w:sz w:val="24"/>
          <w:szCs w:val="24"/>
        </w:rPr>
        <w:t>A4</w:t>
      </w:r>
      <w:r>
        <w:rPr>
          <w:spacing w:val="2"/>
          <w:sz w:val="24"/>
          <w:szCs w:val="24"/>
        </w:rPr>
        <w:t xml:space="preserve"> 8</w:t>
      </w:r>
      <w:r>
        <w:rPr>
          <w:sz w:val="24"/>
          <w:szCs w:val="24"/>
        </w:rPr>
        <w:t>0</w:t>
      </w:r>
      <w:r>
        <w:rPr>
          <w:spacing w:val="2"/>
          <w:sz w:val="24"/>
          <w:szCs w:val="24"/>
        </w:rPr>
        <w:t xml:space="preserve"> </w:t>
      </w:r>
      <w:r>
        <w:rPr>
          <w:spacing w:val="-2"/>
          <w:sz w:val="24"/>
          <w:szCs w:val="24"/>
        </w:rPr>
        <w:t>g</w:t>
      </w:r>
      <w:r>
        <w:rPr>
          <w:sz w:val="24"/>
          <w:szCs w:val="24"/>
        </w:rPr>
        <w:t>.</w:t>
      </w:r>
      <w:r>
        <w:rPr>
          <w:spacing w:val="2"/>
          <w:sz w:val="24"/>
          <w:szCs w:val="24"/>
        </w:rPr>
        <w:t xml:space="preserve"> </w:t>
      </w:r>
      <w:r>
        <w:rPr>
          <w:spacing w:val="1"/>
          <w:sz w:val="24"/>
          <w:szCs w:val="24"/>
        </w:rPr>
        <w:t>S</w:t>
      </w:r>
      <w:r>
        <w:rPr>
          <w:sz w:val="24"/>
          <w:szCs w:val="24"/>
        </w:rPr>
        <w:t>kripsi</w:t>
      </w:r>
      <w:r>
        <w:rPr>
          <w:spacing w:val="3"/>
          <w:sz w:val="24"/>
          <w:szCs w:val="24"/>
        </w:rPr>
        <w:t xml:space="preserve"> </w:t>
      </w:r>
      <w:r>
        <w:rPr>
          <w:sz w:val="24"/>
          <w:szCs w:val="24"/>
        </w:rPr>
        <w:t>d</w:t>
      </w:r>
      <w:r>
        <w:rPr>
          <w:spacing w:val="-2"/>
          <w:sz w:val="24"/>
          <w:szCs w:val="24"/>
        </w:rPr>
        <w:t>i</w:t>
      </w:r>
      <w:r>
        <w:rPr>
          <w:sz w:val="24"/>
          <w:szCs w:val="24"/>
        </w:rPr>
        <w:t>j</w:t>
      </w:r>
      <w:r>
        <w:rPr>
          <w:spacing w:val="1"/>
          <w:sz w:val="24"/>
          <w:szCs w:val="24"/>
        </w:rPr>
        <w:t>i</w:t>
      </w:r>
      <w:r>
        <w:rPr>
          <w:sz w:val="24"/>
          <w:szCs w:val="24"/>
        </w:rPr>
        <w:t>l</w:t>
      </w:r>
      <w:r>
        <w:rPr>
          <w:spacing w:val="1"/>
          <w:sz w:val="24"/>
          <w:szCs w:val="24"/>
        </w:rPr>
        <w:t>i</w:t>
      </w:r>
      <w:r>
        <w:rPr>
          <w:sz w:val="24"/>
          <w:szCs w:val="24"/>
        </w:rPr>
        <w:t>d s</w:t>
      </w:r>
      <w:r>
        <w:rPr>
          <w:spacing w:val="-1"/>
          <w:sz w:val="24"/>
          <w:szCs w:val="24"/>
        </w:rPr>
        <w:t>e</w:t>
      </w:r>
      <w:r>
        <w:rPr>
          <w:sz w:val="24"/>
          <w:szCs w:val="24"/>
        </w:rPr>
        <w:t>b</w:t>
      </w:r>
      <w:r>
        <w:rPr>
          <w:spacing w:val="-1"/>
          <w:sz w:val="24"/>
          <w:szCs w:val="24"/>
        </w:rPr>
        <w:t>a</w:t>
      </w:r>
      <w:r>
        <w:rPr>
          <w:spacing w:val="2"/>
          <w:sz w:val="24"/>
          <w:szCs w:val="24"/>
        </w:rPr>
        <w:t>n</w:t>
      </w:r>
      <w:r>
        <w:rPr>
          <w:spacing w:val="-5"/>
          <w:sz w:val="24"/>
          <w:szCs w:val="24"/>
        </w:rPr>
        <w:t>y</w:t>
      </w:r>
      <w:r>
        <w:rPr>
          <w:spacing w:val="1"/>
          <w:sz w:val="24"/>
          <w:szCs w:val="24"/>
        </w:rPr>
        <w:t>a</w:t>
      </w:r>
      <w:r>
        <w:rPr>
          <w:sz w:val="24"/>
          <w:szCs w:val="24"/>
        </w:rPr>
        <w:t>k</w:t>
      </w:r>
      <w:r>
        <w:rPr>
          <w:spacing w:val="2"/>
          <w:sz w:val="24"/>
          <w:szCs w:val="24"/>
        </w:rPr>
        <w:t xml:space="preserve"> </w:t>
      </w:r>
      <w:r>
        <w:rPr>
          <w:sz w:val="24"/>
          <w:szCs w:val="24"/>
        </w:rPr>
        <w:t>ju</w:t>
      </w:r>
      <w:r>
        <w:rPr>
          <w:spacing w:val="1"/>
          <w:sz w:val="24"/>
          <w:szCs w:val="24"/>
        </w:rPr>
        <w:t>m</w:t>
      </w:r>
      <w:r>
        <w:rPr>
          <w:sz w:val="24"/>
          <w:szCs w:val="24"/>
        </w:rPr>
        <w:t>lah</w:t>
      </w:r>
      <w:r>
        <w:rPr>
          <w:spacing w:val="4"/>
          <w:sz w:val="24"/>
          <w:szCs w:val="24"/>
        </w:rPr>
        <w:t xml:space="preserve"> </w:t>
      </w:r>
      <w:r>
        <w:rPr>
          <w:spacing w:val="-5"/>
          <w:sz w:val="24"/>
          <w:szCs w:val="24"/>
        </w:rPr>
        <w:t>y</w:t>
      </w:r>
      <w:r>
        <w:rPr>
          <w:spacing w:val="-1"/>
          <w:sz w:val="24"/>
          <w:szCs w:val="24"/>
        </w:rPr>
        <w:t>a</w:t>
      </w:r>
      <w:r>
        <w:rPr>
          <w:spacing w:val="2"/>
          <w:sz w:val="24"/>
          <w:szCs w:val="24"/>
        </w:rPr>
        <w:t>n</w:t>
      </w:r>
      <w:r>
        <w:rPr>
          <w:sz w:val="24"/>
          <w:szCs w:val="24"/>
        </w:rPr>
        <w:t xml:space="preserve">g </w:t>
      </w:r>
      <w:r>
        <w:rPr>
          <w:spacing w:val="2"/>
          <w:sz w:val="24"/>
          <w:szCs w:val="24"/>
        </w:rPr>
        <w:t>d</w:t>
      </w:r>
      <w:r>
        <w:rPr>
          <w:sz w:val="24"/>
          <w:szCs w:val="24"/>
        </w:rPr>
        <w:t>ipe</w:t>
      </w:r>
      <w:r>
        <w:rPr>
          <w:spacing w:val="-1"/>
          <w:sz w:val="24"/>
          <w:szCs w:val="24"/>
        </w:rPr>
        <w:t>r</w:t>
      </w:r>
      <w:r>
        <w:rPr>
          <w:sz w:val="24"/>
          <w:szCs w:val="24"/>
        </w:rPr>
        <w:t>lukan</w:t>
      </w:r>
      <w:r>
        <w:rPr>
          <w:spacing w:val="2"/>
          <w:sz w:val="24"/>
          <w:szCs w:val="24"/>
        </w:rPr>
        <w:t xml:space="preserve"> </w:t>
      </w:r>
      <w:r>
        <w:rPr>
          <w:sz w:val="24"/>
          <w:szCs w:val="24"/>
        </w:rPr>
        <w:t>d</w:t>
      </w:r>
      <w:r>
        <w:rPr>
          <w:spacing w:val="-1"/>
          <w:sz w:val="24"/>
          <w:szCs w:val="24"/>
        </w:rPr>
        <w:t>a</w:t>
      </w:r>
      <w:r>
        <w:rPr>
          <w:sz w:val="24"/>
          <w:szCs w:val="24"/>
        </w:rPr>
        <w:t>n di</w:t>
      </w:r>
      <w:r>
        <w:rPr>
          <w:spacing w:val="3"/>
          <w:sz w:val="24"/>
          <w:szCs w:val="24"/>
        </w:rPr>
        <w:t>s</w:t>
      </w:r>
      <w:r>
        <w:rPr>
          <w:spacing w:val="-5"/>
          <w:sz w:val="24"/>
          <w:szCs w:val="24"/>
        </w:rPr>
        <w:t>y</w:t>
      </w:r>
      <w:r>
        <w:rPr>
          <w:spacing w:val="-1"/>
          <w:sz w:val="24"/>
          <w:szCs w:val="24"/>
        </w:rPr>
        <w:t>a</w:t>
      </w:r>
      <w:r>
        <w:rPr>
          <w:spacing w:val="1"/>
          <w:sz w:val="24"/>
          <w:szCs w:val="24"/>
        </w:rPr>
        <w:t>r</w:t>
      </w:r>
      <w:r>
        <w:rPr>
          <w:spacing w:val="-1"/>
          <w:sz w:val="24"/>
          <w:szCs w:val="24"/>
        </w:rPr>
        <w:t>a</w:t>
      </w:r>
      <w:r>
        <w:rPr>
          <w:spacing w:val="1"/>
          <w:sz w:val="24"/>
          <w:szCs w:val="24"/>
        </w:rPr>
        <w:t>t</w:t>
      </w:r>
      <w:r>
        <w:rPr>
          <w:sz w:val="24"/>
          <w:szCs w:val="24"/>
        </w:rPr>
        <w:t>k</w:t>
      </w:r>
      <w:r>
        <w:rPr>
          <w:spacing w:val="-1"/>
          <w:sz w:val="24"/>
          <w:szCs w:val="24"/>
        </w:rPr>
        <w:t>a</w:t>
      </w:r>
      <w:r>
        <w:rPr>
          <w:sz w:val="24"/>
          <w:szCs w:val="24"/>
        </w:rPr>
        <w:t>n</w:t>
      </w:r>
      <w:r>
        <w:rPr>
          <w:spacing w:val="17"/>
          <w:sz w:val="24"/>
          <w:szCs w:val="24"/>
        </w:rPr>
        <w:t xml:space="preserve"> </w:t>
      </w:r>
      <w:r>
        <w:rPr>
          <w:sz w:val="24"/>
          <w:szCs w:val="24"/>
        </w:rPr>
        <w:t>oleh</w:t>
      </w:r>
      <w:r>
        <w:rPr>
          <w:spacing w:val="19"/>
          <w:sz w:val="24"/>
          <w:szCs w:val="24"/>
        </w:rPr>
        <w:t xml:space="preserve"> </w:t>
      </w:r>
      <w:r>
        <w:rPr>
          <w:sz w:val="24"/>
          <w:szCs w:val="24"/>
        </w:rPr>
        <w:t>d</w:t>
      </w:r>
      <w:r>
        <w:rPr>
          <w:spacing w:val="-1"/>
          <w:sz w:val="24"/>
          <w:szCs w:val="24"/>
        </w:rPr>
        <w:t>e</w:t>
      </w:r>
      <w:r>
        <w:rPr>
          <w:sz w:val="24"/>
          <w:szCs w:val="24"/>
        </w:rPr>
        <w:t>p</w:t>
      </w:r>
      <w:r>
        <w:rPr>
          <w:spacing w:val="1"/>
          <w:sz w:val="24"/>
          <w:szCs w:val="24"/>
        </w:rPr>
        <w:t>a</w:t>
      </w:r>
      <w:r>
        <w:rPr>
          <w:sz w:val="24"/>
          <w:szCs w:val="24"/>
        </w:rPr>
        <w:t>rt</w:t>
      </w:r>
      <w:r>
        <w:rPr>
          <w:spacing w:val="1"/>
          <w:sz w:val="24"/>
          <w:szCs w:val="24"/>
        </w:rPr>
        <w:t>e</w:t>
      </w:r>
      <w:r>
        <w:rPr>
          <w:sz w:val="24"/>
          <w:szCs w:val="24"/>
        </w:rPr>
        <w:t>men/</w:t>
      </w:r>
      <w:r>
        <w:rPr>
          <w:spacing w:val="2"/>
          <w:sz w:val="24"/>
          <w:szCs w:val="24"/>
        </w:rPr>
        <w:t>p</w:t>
      </w:r>
      <w:r>
        <w:rPr>
          <w:sz w:val="24"/>
          <w:szCs w:val="24"/>
        </w:rPr>
        <w:t xml:space="preserve">rodi.   </w:t>
      </w:r>
      <w:r>
        <w:rPr>
          <w:spacing w:val="1"/>
          <w:sz w:val="24"/>
          <w:szCs w:val="24"/>
        </w:rPr>
        <w:t>S</w:t>
      </w:r>
      <w:r>
        <w:rPr>
          <w:spacing w:val="-1"/>
          <w:sz w:val="24"/>
          <w:szCs w:val="24"/>
        </w:rPr>
        <w:t>a</w:t>
      </w:r>
      <w:r>
        <w:rPr>
          <w:sz w:val="24"/>
          <w:szCs w:val="24"/>
        </w:rPr>
        <w:t>l</w:t>
      </w:r>
      <w:r>
        <w:rPr>
          <w:spacing w:val="1"/>
          <w:sz w:val="24"/>
          <w:szCs w:val="24"/>
        </w:rPr>
        <w:t>i</w:t>
      </w:r>
      <w:r>
        <w:rPr>
          <w:sz w:val="24"/>
          <w:szCs w:val="24"/>
        </w:rPr>
        <w:t>n</w:t>
      </w:r>
      <w:r>
        <w:rPr>
          <w:spacing w:val="-1"/>
          <w:sz w:val="24"/>
          <w:szCs w:val="24"/>
        </w:rPr>
        <w:t>a</w:t>
      </w:r>
      <w:r>
        <w:rPr>
          <w:sz w:val="24"/>
          <w:szCs w:val="24"/>
        </w:rPr>
        <w:t>n</w:t>
      </w:r>
      <w:r>
        <w:rPr>
          <w:spacing w:val="18"/>
          <w:sz w:val="24"/>
          <w:szCs w:val="24"/>
        </w:rPr>
        <w:t xml:space="preserve"> </w:t>
      </w:r>
      <w:r>
        <w:rPr>
          <w:i/>
          <w:sz w:val="24"/>
          <w:szCs w:val="24"/>
        </w:rPr>
        <w:t>sof</w:t>
      </w:r>
      <w:r>
        <w:rPr>
          <w:i/>
          <w:spacing w:val="1"/>
          <w:sz w:val="24"/>
          <w:szCs w:val="24"/>
        </w:rPr>
        <w:t>t</w:t>
      </w:r>
      <w:r>
        <w:rPr>
          <w:i/>
          <w:spacing w:val="-1"/>
          <w:sz w:val="24"/>
          <w:szCs w:val="24"/>
        </w:rPr>
        <w:t>c</w:t>
      </w:r>
      <w:r>
        <w:rPr>
          <w:i/>
          <w:sz w:val="24"/>
          <w:szCs w:val="24"/>
        </w:rPr>
        <w:t>opy</w:t>
      </w:r>
      <w:r>
        <w:rPr>
          <w:i/>
          <w:spacing w:val="16"/>
          <w:sz w:val="24"/>
          <w:szCs w:val="24"/>
        </w:rPr>
        <w:t xml:space="preserve"> </w:t>
      </w:r>
      <w:r>
        <w:rPr>
          <w:sz w:val="24"/>
          <w:szCs w:val="24"/>
        </w:rPr>
        <w:t>h</w:t>
      </w:r>
      <w:r>
        <w:rPr>
          <w:spacing w:val="1"/>
          <w:sz w:val="24"/>
          <w:szCs w:val="24"/>
        </w:rPr>
        <w:t>a</w:t>
      </w:r>
      <w:r>
        <w:rPr>
          <w:sz w:val="24"/>
          <w:szCs w:val="24"/>
        </w:rPr>
        <w:t>rus</w:t>
      </w:r>
      <w:r>
        <w:rPr>
          <w:spacing w:val="16"/>
          <w:sz w:val="24"/>
          <w:szCs w:val="24"/>
        </w:rPr>
        <w:t xml:space="preserve"> </w:t>
      </w:r>
      <w:r>
        <w:rPr>
          <w:sz w:val="24"/>
          <w:szCs w:val="24"/>
        </w:rPr>
        <w:t>dibuat</w:t>
      </w:r>
      <w:r>
        <w:rPr>
          <w:spacing w:val="18"/>
          <w:sz w:val="24"/>
          <w:szCs w:val="24"/>
        </w:rPr>
        <w:t xml:space="preserve"> </w:t>
      </w:r>
      <w:r>
        <w:rPr>
          <w:sz w:val="24"/>
          <w:szCs w:val="24"/>
        </w:rPr>
        <w:t>di</w:t>
      </w:r>
      <w:r>
        <w:rPr>
          <w:spacing w:val="17"/>
          <w:sz w:val="24"/>
          <w:szCs w:val="24"/>
        </w:rPr>
        <w:t xml:space="preserve"> </w:t>
      </w:r>
      <w:r>
        <w:rPr>
          <w:sz w:val="24"/>
          <w:szCs w:val="24"/>
        </w:rPr>
        <w:t>d</w:t>
      </w:r>
      <w:r>
        <w:rPr>
          <w:spacing w:val="1"/>
          <w:sz w:val="24"/>
          <w:szCs w:val="24"/>
        </w:rPr>
        <w:t>a</w:t>
      </w:r>
      <w:r>
        <w:rPr>
          <w:sz w:val="24"/>
          <w:szCs w:val="24"/>
        </w:rPr>
        <w:t>lam</w:t>
      </w:r>
      <w:r>
        <w:rPr>
          <w:spacing w:val="17"/>
          <w:sz w:val="24"/>
          <w:szCs w:val="24"/>
        </w:rPr>
        <w:t xml:space="preserve"> </w:t>
      </w:r>
      <w:r>
        <w:rPr>
          <w:sz w:val="24"/>
          <w:szCs w:val="24"/>
        </w:rPr>
        <w:t>CD</w:t>
      </w:r>
      <w:r>
        <w:rPr>
          <w:spacing w:val="18"/>
          <w:sz w:val="24"/>
          <w:szCs w:val="24"/>
        </w:rPr>
        <w:t xml:space="preserve"> </w:t>
      </w:r>
      <w:r>
        <w:rPr>
          <w:sz w:val="24"/>
          <w:szCs w:val="24"/>
        </w:rPr>
        <w:t>d</w:t>
      </w:r>
      <w:r>
        <w:rPr>
          <w:spacing w:val="-1"/>
          <w:sz w:val="24"/>
          <w:szCs w:val="24"/>
        </w:rPr>
        <w:t>a</w:t>
      </w:r>
      <w:r>
        <w:rPr>
          <w:sz w:val="24"/>
          <w:szCs w:val="24"/>
        </w:rPr>
        <w:t>n h</w:t>
      </w:r>
      <w:r>
        <w:rPr>
          <w:spacing w:val="-1"/>
          <w:sz w:val="24"/>
          <w:szCs w:val="24"/>
        </w:rPr>
        <w:t>a</w:t>
      </w:r>
      <w:r>
        <w:rPr>
          <w:sz w:val="24"/>
          <w:szCs w:val="24"/>
        </w:rPr>
        <w:t>rus dip</w:t>
      </w:r>
      <w:r>
        <w:rPr>
          <w:spacing w:val="-1"/>
          <w:sz w:val="24"/>
          <w:szCs w:val="24"/>
        </w:rPr>
        <w:t>a</w:t>
      </w:r>
      <w:r>
        <w:rPr>
          <w:sz w:val="24"/>
          <w:szCs w:val="24"/>
        </w:rPr>
        <w:t>st</w:t>
      </w:r>
      <w:r>
        <w:rPr>
          <w:spacing w:val="1"/>
          <w:sz w:val="24"/>
          <w:szCs w:val="24"/>
        </w:rPr>
        <w:t>i</w:t>
      </w:r>
      <w:r>
        <w:rPr>
          <w:sz w:val="24"/>
          <w:szCs w:val="24"/>
        </w:rPr>
        <w:t>k</w:t>
      </w:r>
      <w:r>
        <w:rPr>
          <w:spacing w:val="-1"/>
          <w:sz w:val="24"/>
          <w:szCs w:val="24"/>
        </w:rPr>
        <w:t>a</w:t>
      </w:r>
      <w:r>
        <w:rPr>
          <w:sz w:val="24"/>
          <w:szCs w:val="24"/>
        </w:rPr>
        <w:t>n d</w:t>
      </w:r>
      <w:r>
        <w:rPr>
          <w:spacing w:val="-1"/>
          <w:sz w:val="24"/>
          <w:szCs w:val="24"/>
        </w:rPr>
        <w:t>a</w:t>
      </w:r>
      <w:r>
        <w:rPr>
          <w:sz w:val="24"/>
          <w:szCs w:val="24"/>
        </w:rPr>
        <w:t>p</w:t>
      </w:r>
      <w:r>
        <w:rPr>
          <w:spacing w:val="-1"/>
          <w:sz w:val="24"/>
          <w:szCs w:val="24"/>
        </w:rPr>
        <w:t>a</w:t>
      </w:r>
      <w:r>
        <w:rPr>
          <w:sz w:val="24"/>
          <w:szCs w:val="24"/>
        </w:rPr>
        <w:t>t d</w:t>
      </w:r>
      <w:r>
        <w:rPr>
          <w:spacing w:val="3"/>
          <w:sz w:val="24"/>
          <w:szCs w:val="24"/>
        </w:rPr>
        <w:t>i</w:t>
      </w:r>
      <w:r>
        <w:rPr>
          <w:sz w:val="24"/>
          <w:szCs w:val="24"/>
        </w:rPr>
        <w:t>buk</w:t>
      </w:r>
      <w:r>
        <w:rPr>
          <w:spacing w:val="-1"/>
          <w:sz w:val="24"/>
          <w:szCs w:val="24"/>
        </w:rPr>
        <w:t>a</w:t>
      </w:r>
      <w:r>
        <w:rPr>
          <w:sz w:val="24"/>
          <w:szCs w:val="24"/>
        </w:rPr>
        <w:t>/d</w:t>
      </w:r>
      <w:r>
        <w:rPr>
          <w:spacing w:val="1"/>
          <w:sz w:val="24"/>
          <w:szCs w:val="24"/>
        </w:rPr>
        <w:t>i</w:t>
      </w:r>
      <w:r>
        <w:rPr>
          <w:sz w:val="24"/>
          <w:szCs w:val="24"/>
        </w:rPr>
        <w:t>b</w:t>
      </w:r>
      <w:r>
        <w:rPr>
          <w:spacing w:val="-1"/>
          <w:sz w:val="24"/>
          <w:szCs w:val="24"/>
        </w:rPr>
        <w:t>ac</w:t>
      </w:r>
      <w:r>
        <w:rPr>
          <w:sz w:val="24"/>
          <w:szCs w:val="24"/>
        </w:rPr>
        <w:t>a</w:t>
      </w:r>
      <w:r>
        <w:rPr>
          <w:spacing w:val="-1"/>
          <w:sz w:val="24"/>
          <w:szCs w:val="24"/>
        </w:rPr>
        <w:t xml:space="preserve"> </w:t>
      </w:r>
      <w:r>
        <w:rPr>
          <w:sz w:val="24"/>
          <w:szCs w:val="24"/>
        </w:rPr>
        <w:t>di ko</w:t>
      </w:r>
      <w:r>
        <w:rPr>
          <w:spacing w:val="1"/>
          <w:sz w:val="24"/>
          <w:szCs w:val="24"/>
        </w:rPr>
        <w:t>m</w:t>
      </w:r>
      <w:r>
        <w:rPr>
          <w:sz w:val="24"/>
          <w:szCs w:val="24"/>
        </w:rPr>
        <w:t>puter</w:t>
      </w:r>
      <w:r>
        <w:rPr>
          <w:spacing w:val="1"/>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2"/>
          <w:sz w:val="24"/>
          <w:szCs w:val="24"/>
        </w:rPr>
        <w:t xml:space="preserve"> </w:t>
      </w:r>
      <w:r>
        <w:rPr>
          <w:spacing w:val="3"/>
          <w:sz w:val="24"/>
          <w:szCs w:val="24"/>
        </w:rPr>
        <w:t>l</w:t>
      </w:r>
      <w:r>
        <w:rPr>
          <w:spacing w:val="-1"/>
          <w:sz w:val="24"/>
          <w:szCs w:val="24"/>
        </w:rPr>
        <w:t>a</w:t>
      </w:r>
      <w:r>
        <w:rPr>
          <w:sz w:val="24"/>
          <w:szCs w:val="24"/>
        </w:rPr>
        <w:t>in.</w:t>
      </w:r>
    </w:p>
    <w:p w:rsidR="0056793F" w:rsidRDefault="0056793F">
      <w:pPr>
        <w:spacing w:line="200" w:lineRule="exact"/>
      </w:pPr>
    </w:p>
    <w:p w:rsidR="0056793F" w:rsidRDefault="0056793F">
      <w:pPr>
        <w:spacing w:before="4" w:line="220" w:lineRule="exact"/>
        <w:rPr>
          <w:sz w:val="22"/>
          <w:szCs w:val="22"/>
        </w:rPr>
      </w:pPr>
    </w:p>
    <w:p w:rsidR="0056793F" w:rsidRDefault="001647BF">
      <w:pPr>
        <w:ind w:left="102"/>
        <w:rPr>
          <w:sz w:val="24"/>
          <w:szCs w:val="24"/>
        </w:rPr>
      </w:pPr>
      <w:r>
        <w:rPr>
          <w:b/>
          <w:sz w:val="24"/>
          <w:szCs w:val="24"/>
        </w:rPr>
        <w:t xml:space="preserve">5.3       </w:t>
      </w:r>
      <w:r>
        <w:rPr>
          <w:b/>
          <w:spacing w:val="-3"/>
          <w:sz w:val="24"/>
          <w:szCs w:val="24"/>
        </w:rPr>
        <w:t>P</w:t>
      </w:r>
      <w:r>
        <w:rPr>
          <w:b/>
          <w:spacing w:val="-1"/>
          <w:sz w:val="24"/>
          <w:szCs w:val="24"/>
        </w:rPr>
        <w:t>e</w:t>
      </w:r>
      <w:r>
        <w:rPr>
          <w:b/>
          <w:spacing w:val="1"/>
          <w:sz w:val="24"/>
          <w:szCs w:val="24"/>
        </w:rPr>
        <w:t>n</w:t>
      </w:r>
      <w:r>
        <w:rPr>
          <w:b/>
          <w:sz w:val="24"/>
          <w:szCs w:val="24"/>
        </w:rPr>
        <w:t>ji</w:t>
      </w:r>
      <w:r>
        <w:rPr>
          <w:b/>
          <w:spacing w:val="1"/>
          <w:sz w:val="24"/>
          <w:szCs w:val="24"/>
        </w:rPr>
        <w:t>l</w:t>
      </w:r>
      <w:r>
        <w:rPr>
          <w:b/>
          <w:sz w:val="24"/>
          <w:szCs w:val="24"/>
        </w:rPr>
        <w:t>i</w:t>
      </w:r>
      <w:r>
        <w:rPr>
          <w:b/>
          <w:spacing w:val="1"/>
          <w:sz w:val="24"/>
          <w:szCs w:val="24"/>
        </w:rPr>
        <w:t>d</w:t>
      </w:r>
      <w:r>
        <w:rPr>
          <w:b/>
          <w:sz w:val="24"/>
          <w:szCs w:val="24"/>
        </w:rPr>
        <w:t>an</w:t>
      </w:r>
    </w:p>
    <w:p w:rsidR="0056793F" w:rsidRDefault="0056793F">
      <w:pPr>
        <w:spacing w:before="4" w:line="120" w:lineRule="exact"/>
        <w:rPr>
          <w:sz w:val="13"/>
          <w:szCs w:val="13"/>
        </w:rPr>
      </w:pPr>
    </w:p>
    <w:p w:rsidR="0056793F" w:rsidRDefault="001647BF">
      <w:pPr>
        <w:spacing w:line="360" w:lineRule="auto"/>
        <w:ind w:left="102" w:right="80" w:firstLine="720"/>
        <w:jc w:val="both"/>
        <w:rPr>
          <w:sz w:val="24"/>
          <w:szCs w:val="24"/>
        </w:rPr>
      </w:pPr>
      <w:r>
        <w:rPr>
          <w:sz w:val="24"/>
          <w:szCs w:val="24"/>
        </w:rPr>
        <w:t>N</w:t>
      </w:r>
      <w:r>
        <w:rPr>
          <w:spacing w:val="-1"/>
          <w:sz w:val="24"/>
          <w:szCs w:val="24"/>
        </w:rPr>
        <w:t>a</w:t>
      </w:r>
      <w:r>
        <w:rPr>
          <w:sz w:val="24"/>
          <w:szCs w:val="24"/>
        </w:rPr>
        <w:t>sk</w:t>
      </w:r>
      <w:r>
        <w:rPr>
          <w:spacing w:val="-1"/>
          <w:sz w:val="24"/>
          <w:szCs w:val="24"/>
        </w:rPr>
        <w:t>a</w:t>
      </w:r>
      <w:r>
        <w:rPr>
          <w:sz w:val="24"/>
          <w:szCs w:val="24"/>
        </w:rPr>
        <w:t>h</w:t>
      </w:r>
      <w:r>
        <w:rPr>
          <w:spacing w:val="1"/>
          <w:sz w:val="24"/>
          <w:szCs w:val="24"/>
        </w:rPr>
        <w:t xml:space="preserve"> </w:t>
      </w:r>
      <w:r>
        <w:rPr>
          <w:sz w:val="24"/>
          <w:szCs w:val="24"/>
        </w:rPr>
        <w:t>skripsi</w:t>
      </w:r>
      <w:r>
        <w:rPr>
          <w:spacing w:val="7"/>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1"/>
          <w:sz w:val="24"/>
          <w:szCs w:val="24"/>
        </w:rPr>
        <w:t xml:space="preserve"> </w:t>
      </w:r>
      <w:r>
        <w:rPr>
          <w:sz w:val="24"/>
          <w:szCs w:val="24"/>
        </w:rPr>
        <w:t>digunak</w:t>
      </w:r>
      <w:r>
        <w:rPr>
          <w:spacing w:val="-1"/>
          <w:sz w:val="24"/>
          <w:szCs w:val="24"/>
        </w:rPr>
        <w:t>a</w:t>
      </w:r>
      <w:r>
        <w:rPr>
          <w:sz w:val="24"/>
          <w:szCs w:val="24"/>
        </w:rPr>
        <w:t>n</w:t>
      </w:r>
      <w:r>
        <w:rPr>
          <w:spacing w:val="1"/>
          <w:sz w:val="24"/>
          <w:szCs w:val="24"/>
        </w:rPr>
        <w:t xml:space="preserve"> </w:t>
      </w:r>
      <w:r>
        <w:rPr>
          <w:sz w:val="24"/>
          <w:szCs w:val="24"/>
        </w:rPr>
        <w:t>untuk</w:t>
      </w:r>
      <w:r>
        <w:rPr>
          <w:spacing w:val="1"/>
          <w:sz w:val="24"/>
          <w:szCs w:val="24"/>
        </w:rPr>
        <w:t xml:space="preserve"> </w:t>
      </w:r>
      <w:r>
        <w:rPr>
          <w:sz w:val="24"/>
          <w:szCs w:val="24"/>
        </w:rPr>
        <w:t>tu</w:t>
      </w:r>
      <w:r>
        <w:rPr>
          <w:spacing w:val="1"/>
          <w:sz w:val="24"/>
          <w:szCs w:val="24"/>
        </w:rPr>
        <w:t>j</w:t>
      </w:r>
      <w:r>
        <w:rPr>
          <w:sz w:val="24"/>
          <w:szCs w:val="24"/>
        </w:rPr>
        <w:t>u</w:t>
      </w:r>
      <w:r>
        <w:rPr>
          <w:spacing w:val="-1"/>
          <w:sz w:val="24"/>
          <w:szCs w:val="24"/>
        </w:rPr>
        <w:t>a</w:t>
      </w:r>
      <w:r>
        <w:rPr>
          <w:sz w:val="24"/>
          <w:szCs w:val="24"/>
        </w:rPr>
        <w:t>n</w:t>
      </w:r>
      <w:r>
        <w:rPr>
          <w:spacing w:val="1"/>
          <w:sz w:val="24"/>
          <w:szCs w:val="24"/>
        </w:rPr>
        <w:t xml:space="preserve"> </w:t>
      </w:r>
      <w:r>
        <w:rPr>
          <w:sz w:val="24"/>
          <w:szCs w:val="24"/>
        </w:rPr>
        <w:t>s</w:t>
      </w:r>
      <w:r>
        <w:rPr>
          <w:spacing w:val="1"/>
          <w:sz w:val="24"/>
          <w:szCs w:val="24"/>
        </w:rPr>
        <w:t>e</w:t>
      </w:r>
      <w:r>
        <w:rPr>
          <w:sz w:val="24"/>
          <w:szCs w:val="24"/>
        </w:rPr>
        <w:t>m</w:t>
      </w:r>
      <w:r>
        <w:rPr>
          <w:spacing w:val="1"/>
          <w:sz w:val="24"/>
          <w:szCs w:val="24"/>
        </w:rPr>
        <w:t>i</w:t>
      </w:r>
      <w:r>
        <w:rPr>
          <w:sz w:val="24"/>
          <w:szCs w:val="24"/>
        </w:rPr>
        <w:t>n</w:t>
      </w:r>
      <w:r>
        <w:rPr>
          <w:spacing w:val="-1"/>
          <w:sz w:val="24"/>
          <w:szCs w:val="24"/>
        </w:rPr>
        <w:t>a</w:t>
      </w:r>
      <w:r>
        <w:rPr>
          <w:sz w:val="24"/>
          <w:szCs w:val="24"/>
        </w:rPr>
        <w:t>r, b</w:t>
      </w:r>
      <w:r>
        <w:rPr>
          <w:spacing w:val="-1"/>
          <w:sz w:val="24"/>
          <w:szCs w:val="24"/>
        </w:rPr>
        <w:t>a</w:t>
      </w:r>
      <w:r>
        <w:rPr>
          <w:sz w:val="24"/>
          <w:szCs w:val="24"/>
        </w:rPr>
        <w:t>ik</w:t>
      </w:r>
      <w:r>
        <w:rPr>
          <w:spacing w:val="1"/>
          <w:sz w:val="24"/>
          <w:szCs w:val="24"/>
        </w:rPr>
        <w:t xml:space="preserve"> </w:t>
      </w:r>
      <w:r>
        <w:rPr>
          <w:sz w:val="24"/>
          <w:szCs w:val="24"/>
        </w:rPr>
        <w:t>untuk</w:t>
      </w:r>
      <w:r>
        <w:rPr>
          <w:spacing w:val="1"/>
          <w:sz w:val="24"/>
          <w:szCs w:val="24"/>
        </w:rPr>
        <w:t xml:space="preserve"> </w:t>
      </w:r>
      <w:r>
        <w:rPr>
          <w:sz w:val="24"/>
          <w:szCs w:val="24"/>
        </w:rPr>
        <w:t>p</w:t>
      </w:r>
      <w:r>
        <w:rPr>
          <w:spacing w:val="-1"/>
          <w:sz w:val="24"/>
          <w:szCs w:val="24"/>
        </w:rPr>
        <w:t>e</w:t>
      </w:r>
      <w:r>
        <w:rPr>
          <w:sz w:val="24"/>
          <w:szCs w:val="24"/>
        </w:rPr>
        <w:t>mb</w:t>
      </w:r>
      <w:r>
        <w:rPr>
          <w:spacing w:val="3"/>
          <w:sz w:val="24"/>
          <w:szCs w:val="24"/>
        </w:rPr>
        <w:t>i</w:t>
      </w:r>
      <w:r>
        <w:rPr>
          <w:sz w:val="24"/>
          <w:szCs w:val="24"/>
        </w:rPr>
        <w:t>mb</w:t>
      </w:r>
      <w:r>
        <w:rPr>
          <w:spacing w:val="1"/>
          <w:sz w:val="24"/>
          <w:szCs w:val="24"/>
        </w:rPr>
        <w:t>i</w:t>
      </w:r>
      <w:r>
        <w:rPr>
          <w:sz w:val="24"/>
          <w:szCs w:val="24"/>
        </w:rPr>
        <w:t>n</w:t>
      </w:r>
      <w:r>
        <w:rPr>
          <w:spacing w:val="-2"/>
          <w:sz w:val="24"/>
          <w:szCs w:val="24"/>
        </w:rPr>
        <w:t>g</w:t>
      </w:r>
      <w:r>
        <w:rPr>
          <w:sz w:val="24"/>
          <w:szCs w:val="24"/>
        </w:rPr>
        <w:t>, p</w:t>
      </w:r>
      <w:r>
        <w:rPr>
          <w:spacing w:val="-1"/>
          <w:sz w:val="24"/>
          <w:szCs w:val="24"/>
        </w:rPr>
        <w:t>e</w:t>
      </w:r>
      <w:r>
        <w:rPr>
          <w:sz w:val="24"/>
          <w:szCs w:val="24"/>
        </w:rPr>
        <w:t>n</w:t>
      </w:r>
      <w:r>
        <w:rPr>
          <w:spacing w:val="-2"/>
          <w:sz w:val="24"/>
          <w:szCs w:val="24"/>
        </w:rPr>
        <w:t>g</w:t>
      </w:r>
      <w:r>
        <w:rPr>
          <w:sz w:val="24"/>
          <w:szCs w:val="24"/>
        </w:rPr>
        <w:t>uji</w:t>
      </w:r>
      <w:r>
        <w:rPr>
          <w:spacing w:val="1"/>
          <w:sz w:val="24"/>
          <w:szCs w:val="24"/>
        </w:rPr>
        <w:t xml:space="preserve"> </w:t>
      </w:r>
      <w:r>
        <w:rPr>
          <w:sz w:val="24"/>
          <w:szCs w:val="24"/>
        </w:rPr>
        <w:t>maupun</w:t>
      </w:r>
      <w:r>
        <w:rPr>
          <w:spacing w:val="2"/>
          <w:sz w:val="24"/>
          <w:szCs w:val="24"/>
        </w:rPr>
        <w:t xml:space="preserve"> </w:t>
      </w:r>
      <w:r>
        <w:rPr>
          <w:spacing w:val="-1"/>
          <w:sz w:val="24"/>
          <w:szCs w:val="24"/>
        </w:rPr>
        <w:t>a</w:t>
      </w:r>
      <w:r>
        <w:rPr>
          <w:sz w:val="24"/>
          <w:szCs w:val="24"/>
        </w:rPr>
        <w:t>dm</w:t>
      </w:r>
      <w:r>
        <w:rPr>
          <w:spacing w:val="1"/>
          <w:sz w:val="24"/>
          <w:szCs w:val="24"/>
        </w:rPr>
        <w:t>i</w:t>
      </w:r>
      <w:r>
        <w:rPr>
          <w:sz w:val="24"/>
          <w:szCs w:val="24"/>
        </w:rPr>
        <w:t>nis</w:t>
      </w:r>
      <w:r>
        <w:rPr>
          <w:spacing w:val="1"/>
          <w:sz w:val="24"/>
          <w:szCs w:val="24"/>
        </w:rPr>
        <w:t>t</w:t>
      </w:r>
      <w:r>
        <w:rPr>
          <w:sz w:val="24"/>
          <w:szCs w:val="24"/>
        </w:rPr>
        <w:t>r</w:t>
      </w:r>
      <w:r>
        <w:rPr>
          <w:spacing w:val="-2"/>
          <w:sz w:val="24"/>
          <w:szCs w:val="24"/>
        </w:rPr>
        <w:t>a</w:t>
      </w:r>
      <w:r>
        <w:rPr>
          <w:sz w:val="24"/>
          <w:szCs w:val="24"/>
        </w:rPr>
        <w:t>si ha</w:t>
      </w:r>
      <w:r>
        <w:rPr>
          <w:spacing w:val="-1"/>
          <w:sz w:val="24"/>
          <w:szCs w:val="24"/>
        </w:rPr>
        <w:t>r</w:t>
      </w:r>
      <w:r>
        <w:rPr>
          <w:sz w:val="24"/>
          <w:szCs w:val="24"/>
        </w:rPr>
        <w:t>us</w:t>
      </w:r>
      <w:r>
        <w:rPr>
          <w:spacing w:val="2"/>
          <w:sz w:val="24"/>
          <w:szCs w:val="24"/>
        </w:rPr>
        <w:t xml:space="preserve"> </w:t>
      </w:r>
      <w:r>
        <w:rPr>
          <w:sz w:val="24"/>
          <w:szCs w:val="24"/>
        </w:rPr>
        <w:t>di</w:t>
      </w:r>
      <w:r>
        <w:rPr>
          <w:spacing w:val="1"/>
          <w:sz w:val="24"/>
          <w:szCs w:val="24"/>
        </w:rPr>
        <w:t>j</w:t>
      </w:r>
      <w:r>
        <w:rPr>
          <w:sz w:val="24"/>
          <w:szCs w:val="24"/>
        </w:rPr>
        <w:t>i</w:t>
      </w:r>
      <w:r>
        <w:rPr>
          <w:spacing w:val="1"/>
          <w:sz w:val="24"/>
          <w:szCs w:val="24"/>
        </w:rPr>
        <w:t>l</w:t>
      </w:r>
      <w:r>
        <w:rPr>
          <w:sz w:val="24"/>
          <w:szCs w:val="24"/>
        </w:rPr>
        <w:t>id o</w:t>
      </w:r>
      <w:r>
        <w:rPr>
          <w:spacing w:val="1"/>
          <w:sz w:val="24"/>
          <w:szCs w:val="24"/>
        </w:rPr>
        <w:t>l</w:t>
      </w:r>
      <w:r>
        <w:rPr>
          <w:spacing w:val="-1"/>
          <w:sz w:val="24"/>
          <w:szCs w:val="24"/>
        </w:rPr>
        <w:t>e</w:t>
      </w:r>
      <w:r>
        <w:rPr>
          <w:sz w:val="24"/>
          <w:szCs w:val="24"/>
        </w:rPr>
        <w:t>h</w:t>
      </w:r>
      <w:r>
        <w:rPr>
          <w:spacing w:val="3"/>
          <w:sz w:val="24"/>
          <w:szCs w:val="24"/>
        </w:rPr>
        <w:t xml:space="preserve"> </w:t>
      </w:r>
      <w:r>
        <w:rPr>
          <w:sz w:val="24"/>
          <w:szCs w:val="24"/>
        </w:rPr>
        <w:t>m</w:t>
      </w:r>
      <w:r>
        <w:rPr>
          <w:spacing w:val="2"/>
          <w:sz w:val="24"/>
          <w:szCs w:val="24"/>
        </w:rPr>
        <w:t>a</w:t>
      </w:r>
      <w:r>
        <w:rPr>
          <w:sz w:val="24"/>
          <w:szCs w:val="24"/>
        </w:rPr>
        <w:t>h</w:t>
      </w:r>
      <w:r>
        <w:rPr>
          <w:spacing w:val="-1"/>
          <w:sz w:val="24"/>
          <w:szCs w:val="24"/>
        </w:rPr>
        <w:t>a</w:t>
      </w:r>
      <w:r>
        <w:rPr>
          <w:sz w:val="24"/>
          <w:szCs w:val="24"/>
        </w:rPr>
        <w:t>si</w:t>
      </w:r>
      <w:r>
        <w:rPr>
          <w:spacing w:val="1"/>
          <w:sz w:val="24"/>
          <w:szCs w:val="24"/>
        </w:rPr>
        <w:t>s</w:t>
      </w:r>
      <w:r>
        <w:rPr>
          <w:sz w:val="24"/>
          <w:szCs w:val="24"/>
        </w:rPr>
        <w:t>wa</w:t>
      </w:r>
      <w:r>
        <w:rPr>
          <w:spacing w:val="-1"/>
          <w:sz w:val="24"/>
          <w:szCs w:val="24"/>
        </w:rPr>
        <w:t xml:space="preserve"> </w:t>
      </w:r>
      <w:r>
        <w:rPr>
          <w:sz w:val="24"/>
          <w:szCs w:val="24"/>
        </w:rPr>
        <w:t>d</w:t>
      </w:r>
      <w:r>
        <w:rPr>
          <w:spacing w:val="-1"/>
          <w:sz w:val="24"/>
          <w:szCs w:val="24"/>
        </w:rPr>
        <w:t>e</w:t>
      </w:r>
      <w:r>
        <w:rPr>
          <w:spacing w:val="2"/>
          <w:sz w:val="24"/>
          <w:szCs w:val="24"/>
        </w:rPr>
        <w:t>n</w:t>
      </w:r>
      <w:r>
        <w:rPr>
          <w:sz w:val="24"/>
          <w:szCs w:val="24"/>
        </w:rPr>
        <w:t>g</w:t>
      </w:r>
      <w:r>
        <w:rPr>
          <w:spacing w:val="-1"/>
          <w:sz w:val="24"/>
          <w:szCs w:val="24"/>
        </w:rPr>
        <w:t>a</w:t>
      </w:r>
      <w:r>
        <w:rPr>
          <w:sz w:val="24"/>
          <w:szCs w:val="24"/>
        </w:rPr>
        <w:t>n me</w:t>
      </w:r>
      <w:r>
        <w:rPr>
          <w:spacing w:val="2"/>
          <w:sz w:val="24"/>
          <w:szCs w:val="24"/>
        </w:rPr>
        <w:t>n</w:t>
      </w:r>
      <w:r>
        <w:rPr>
          <w:sz w:val="24"/>
          <w:szCs w:val="24"/>
        </w:rPr>
        <w:t>g</w:t>
      </w:r>
      <w:r>
        <w:rPr>
          <w:spacing w:val="-2"/>
          <w:sz w:val="24"/>
          <w:szCs w:val="24"/>
        </w:rPr>
        <w:t>g</w:t>
      </w:r>
      <w:r>
        <w:rPr>
          <w:spacing w:val="2"/>
          <w:sz w:val="24"/>
          <w:szCs w:val="24"/>
        </w:rPr>
        <w:t>u</w:t>
      </w:r>
      <w:r>
        <w:rPr>
          <w:sz w:val="24"/>
          <w:szCs w:val="24"/>
        </w:rPr>
        <w:t>n</w:t>
      </w:r>
      <w:r>
        <w:rPr>
          <w:spacing w:val="-1"/>
          <w:sz w:val="24"/>
          <w:szCs w:val="24"/>
        </w:rPr>
        <w:t>a</w:t>
      </w:r>
      <w:r>
        <w:rPr>
          <w:sz w:val="24"/>
          <w:szCs w:val="24"/>
        </w:rPr>
        <w:t>k</w:t>
      </w:r>
      <w:r>
        <w:rPr>
          <w:spacing w:val="-1"/>
          <w:sz w:val="24"/>
          <w:szCs w:val="24"/>
        </w:rPr>
        <w:t>a</w:t>
      </w:r>
      <w:r>
        <w:rPr>
          <w:sz w:val="24"/>
          <w:szCs w:val="24"/>
        </w:rPr>
        <w:t>n s</w:t>
      </w:r>
      <w:r>
        <w:rPr>
          <w:spacing w:val="-1"/>
          <w:sz w:val="24"/>
          <w:szCs w:val="24"/>
        </w:rPr>
        <w:t>a</w:t>
      </w:r>
      <w:r>
        <w:rPr>
          <w:sz w:val="24"/>
          <w:szCs w:val="24"/>
        </w:rPr>
        <w:t>mpul plastik</w:t>
      </w:r>
      <w:r>
        <w:rPr>
          <w:spacing w:val="1"/>
          <w:sz w:val="24"/>
          <w:szCs w:val="24"/>
        </w:rPr>
        <w:t xml:space="preserve"> </w:t>
      </w:r>
      <w:r>
        <w:rPr>
          <w:sz w:val="24"/>
          <w:szCs w:val="24"/>
        </w:rPr>
        <w:t>tr</w:t>
      </w:r>
      <w:r>
        <w:rPr>
          <w:spacing w:val="-1"/>
          <w:sz w:val="24"/>
          <w:szCs w:val="24"/>
        </w:rPr>
        <w:t>a</w:t>
      </w:r>
      <w:r>
        <w:rPr>
          <w:sz w:val="24"/>
          <w:szCs w:val="24"/>
        </w:rPr>
        <w:t>nsp</w:t>
      </w:r>
      <w:r>
        <w:rPr>
          <w:spacing w:val="-1"/>
          <w:sz w:val="24"/>
          <w:szCs w:val="24"/>
        </w:rPr>
        <w:t>a</w:t>
      </w:r>
      <w:r>
        <w:rPr>
          <w:sz w:val="24"/>
          <w:szCs w:val="24"/>
        </w:rPr>
        <w:t>r</w:t>
      </w:r>
      <w:r>
        <w:rPr>
          <w:spacing w:val="-2"/>
          <w:sz w:val="24"/>
          <w:szCs w:val="24"/>
        </w:rPr>
        <w:t>a</w:t>
      </w:r>
      <w:r>
        <w:rPr>
          <w:sz w:val="24"/>
          <w:szCs w:val="24"/>
        </w:rPr>
        <w:t xml:space="preserve">n </w:t>
      </w:r>
      <w:r>
        <w:rPr>
          <w:spacing w:val="2"/>
          <w:sz w:val="24"/>
          <w:szCs w:val="24"/>
        </w:rPr>
        <w:t>p</w:t>
      </w:r>
      <w:r>
        <w:rPr>
          <w:spacing w:val="-1"/>
          <w:sz w:val="24"/>
          <w:szCs w:val="24"/>
        </w:rPr>
        <w:t>a</w:t>
      </w:r>
      <w:r>
        <w:rPr>
          <w:sz w:val="24"/>
          <w:szCs w:val="24"/>
        </w:rPr>
        <w:t>da</w:t>
      </w:r>
      <w:r>
        <w:rPr>
          <w:spacing w:val="-1"/>
          <w:sz w:val="24"/>
          <w:szCs w:val="24"/>
        </w:rPr>
        <w:t xml:space="preserve"> </w:t>
      </w:r>
      <w:r>
        <w:rPr>
          <w:spacing w:val="2"/>
          <w:sz w:val="24"/>
          <w:szCs w:val="24"/>
        </w:rPr>
        <w:t>b</w:t>
      </w:r>
      <w:r>
        <w:rPr>
          <w:spacing w:val="-1"/>
          <w:sz w:val="24"/>
          <w:szCs w:val="24"/>
        </w:rPr>
        <w:t>a</w:t>
      </w:r>
      <w:r>
        <w:rPr>
          <w:spacing w:val="-2"/>
          <w:sz w:val="24"/>
          <w:szCs w:val="24"/>
        </w:rPr>
        <w:t>g</w:t>
      </w:r>
      <w:r>
        <w:rPr>
          <w:spacing w:val="3"/>
          <w:sz w:val="24"/>
          <w:szCs w:val="24"/>
        </w:rPr>
        <w:t>i</w:t>
      </w:r>
      <w:r>
        <w:rPr>
          <w:spacing w:val="-1"/>
          <w:sz w:val="24"/>
          <w:szCs w:val="24"/>
        </w:rPr>
        <w:t>a</w:t>
      </w:r>
      <w:r>
        <w:rPr>
          <w:sz w:val="24"/>
          <w:szCs w:val="24"/>
        </w:rPr>
        <w:t>n d</w:t>
      </w:r>
      <w:r>
        <w:rPr>
          <w:spacing w:val="-1"/>
          <w:sz w:val="24"/>
          <w:szCs w:val="24"/>
        </w:rPr>
        <w:t>e</w:t>
      </w:r>
      <w:r>
        <w:rPr>
          <w:sz w:val="24"/>
          <w:szCs w:val="24"/>
        </w:rPr>
        <w:t>p</w:t>
      </w:r>
      <w:r>
        <w:rPr>
          <w:spacing w:val="-1"/>
          <w:sz w:val="24"/>
          <w:szCs w:val="24"/>
        </w:rPr>
        <w:t>a</w:t>
      </w:r>
      <w:r>
        <w:rPr>
          <w:sz w:val="24"/>
          <w:szCs w:val="24"/>
        </w:rPr>
        <w:t xml:space="preserve">n </w:t>
      </w:r>
      <w:r>
        <w:rPr>
          <w:spacing w:val="2"/>
          <w:sz w:val="24"/>
          <w:szCs w:val="24"/>
        </w:rPr>
        <w:t>d</w:t>
      </w:r>
      <w:r>
        <w:rPr>
          <w:spacing w:val="-1"/>
          <w:sz w:val="24"/>
          <w:szCs w:val="24"/>
        </w:rPr>
        <w:t>a</w:t>
      </w:r>
      <w:r>
        <w:rPr>
          <w:sz w:val="24"/>
          <w:szCs w:val="24"/>
        </w:rPr>
        <w:t>n k</w:t>
      </w:r>
      <w:r>
        <w:rPr>
          <w:spacing w:val="-1"/>
          <w:sz w:val="24"/>
          <w:szCs w:val="24"/>
        </w:rPr>
        <w:t>a</w:t>
      </w:r>
      <w:r>
        <w:rPr>
          <w:sz w:val="24"/>
          <w:szCs w:val="24"/>
        </w:rPr>
        <w:t>rton</w:t>
      </w:r>
      <w:r>
        <w:rPr>
          <w:spacing w:val="2"/>
          <w:sz w:val="24"/>
          <w:szCs w:val="24"/>
        </w:rPr>
        <w:t xml:space="preserve"> </w:t>
      </w:r>
      <w:r>
        <w:rPr>
          <w:sz w:val="24"/>
          <w:szCs w:val="24"/>
        </w:rPr>
        <w:t>manila p</w:t>
      </w:r>
      <w:r>
        <w:rPr>
          <w:spacing w:val="-1"/>
          <w:sz w:val="24"/>
          <w:szCs w:val="24"/>
        </w:rPr>
        <w:t>a</w:t>
      </w:r>
      <w:r>
        <w:rPr>
          <w:sz w:val="24"/>
          <w:szCs w:val="24"/>
        </w:rPr>
        <w:t>da</w:t>
      </w:r>
      <w:r>
        <w:rPr>
          <w:spacing w:val="-1"/>
          <w:sz w:val="24"/>
          <w:szCs w:val="24"/>
        </w:rPr>
        <w:t xml:space="preserve"> </w:t>
      </w:r>
      <w:r>
        <w:rPr>
          <w:sz w:val="24"/>
          <w:szCs w:val="24"/>
        </w:rPr>
        <w:t>b</w:t>
      </w:r>
      <w:r>
        <w:rPr>
          <w:spacing w:val="1"/>
          <w:sz w:val="24"/>
          <w:szCs w:val="24"/>
        </w:rPr>
        <w:t>a</w:t>
      </w:r>
      <w:r>
        <w:rPr>
          <w:spacing w:val="-2"/>
          <w:sz w:val="24"/>
          <w:szCs w:val="24"/>
        </w:rPr>
        <w:t>g</w:t>
      </w:r>
      <w:r>
        <w:rPr>
          <w:sz w:val="24"/>
          <w:szCs w:val="24"/>
        </w:rPr>
        <w:t>i</w:t>
      </w:r>
      <w:r>
        <w:rPr>
          <w:spacing w:val="2"/>
          <w:sz w:val="24"/>
          <w:szCs w:val="24"/>
        </w:rPr>
        <w:t>a</w:t>
      </w:r>
      <w:r>
        <w:rPr>
          <w:sz w:val="24"/>
          <w:szCs w:val="24"/>
        </w:rPr>
        <w:t>n b</w:t>
      </w:r>
      <w:r>
        <w:rPr>
          <w:spacing w:val="-1"/>
          <w:sz w:val="24"/>
          <w:szCs w:val="24"/>
        </w:rPr>
        <w:t>e</w:t>
      </w:r>
      <w:r>
        <w:rPr>
          <w:sz w:val="24"/>
          <w:szCs w:val="24"/>
        </w:rPr>
        <w:t>la</w:t>
      </w:r>
      <w:r>
        <w:rPr>
          <w:spacing w:val="2"/>
          <w:sz w:val="24"/>
          <w:szCs w:val="24"/>
        </w:rPr>
        <w:t>k</w:t>
      </w:r>
      <w:r>
        <w:rPr>
          <w:spacing w:val="-1"/>
          <w:sz w:val="24"/>
          <w:szCs w:val="24"/>
        </w:rPr>
        <w:t>a</w:t>
      </w:r>
      <w:r>
        <w:rPr>
          <w:sz w:val="24"/>
          <w:szCs w:val="24"/>
        </w:rPr>
        <w:t>n</w:t>
      </w:r>
      <w:r>
        <w:rPr>
          <w:spacing w:val="-2"/>
          <w:sz w:val="24"/>
          <w:szCs w:val="24"/>
        </w:rPr>
        <w:t>g</w:t>
      </w:r>
      <w:r>
        <w:rPr>
          <w:sz w:val="24"/>
          <w:szCs w:val="24"/>
        </w:rPr>
        <w:t>.</w:t>
      </w:r>
    </w:p>
    <w:p w:rsidR="0056793F" w:rsidRDefault="001647BF">
      <w:pPr>
        <w:spacing w:before="3" w:line="360" w:lineRule="auto"/>
        <w:ind w:left="102" w:right="77" w:firstLine="720"/>
        <w:jc w:val="both"/>
        <w:rPr>
          <w:sz w:val="24"/>
          <w:szCs w:val="24"/>
        </w:rPr>
      </w:pPr>
      <w:r>
        <w:rPr>
          <w:sz w:val="24"/>
          <w:szCs w:val="24"/>
        </w:rPr>
        <w:t>N</w:t>
      </w:r>
      <w:r>
        <w:rPr>
          <w:spacing w:val="-1"/>
          <w:sz w:val="24"/>
          <w:szCs w:val="24"/>
        </w:rPr>
        <w:t>a</w:t>
      </w:r>
      <w:r>
        <w:rPr>
          <w:sz w:val="24"/>
          <w:szCs w:val="24"/>
        </w:rPr>
        <w:t>sk</w:t>
      </w:r>
      <w:r>
        <w:rPr>
          <w:spacing w:val="-1"/>
          <w:sz w:val="24"/>
          <w:szCs w:val="24"/>
        </w:rPr>
        <w:t>a</w:t>
      </w:r>
      <w:r>
        <w:rPr>
          <w:sz w:val="24"/>
          <w:szCs w:val="24"/>
        </w:rPr>
        <w:t>h</w:t>
      </w:r>
      <w:r>
        <w:rPr>
          <w:spacing w:val="1"/>
          <w:sz w:val="24"/>
          <w:szCs w:val="24"/>
        </w:rPr>
        <w:t xml:space="preserve"> </w:t>
      </w:r>
      <w:r>
        <w:rPr>
          <w:spacing w:val="-1"/>
          <w:sz w:val="24"/>
          <w:szCs w:val="24"/>
        </w:rPr>
        <w:t>a</w:t>
      </w:r>
      <w:r>
        <w:rPr>
          <w:sz w:val="24"/>
          <w:szCs w:val="24"/>
        </w:rPr>
        <w:t>khir</w:t>
      </w:r>
      <w:r>
        <w:rPr>
          <w:spacing w:val="2"/>
          <w:sz w:val="24"/>
          <w:szCs w:val="24"/>
        </w:rPr>
        <w:t xml:space="preserve"> </w:t>
      </w:r>
      <w:r>
        <w:rPr>
          <w:sz w:val="24"/>
          <w:szCs w:val="24"/>
        </w:rPr>
        <w:t>skripsi</w:t>
      </w:r>
      <w:r>
        <w:rPr>
          <w:spacing w:val="2"/>
          <w:sz w:val="24"/>
          <w:szCs w:val="24"/>
        </w:rPr>
        <w:t xml:space="preserve"> </w:t>
      </w:r>
      <w:r>
        <w:rPr>
          <w:sz w:val="24"/>
          <w:szCs w:val="24"/>
        </w:rPr>
        <w:t>h</w:t>
      </w:r>
      <w:r>
        <w:rPr>
          <w:spacing w:val="-1"/>
          <w:sz w:val="24"/>
          <w:szCs w:val="24"/>
        </w:rPr>
        <w:t>a</w:t>
      </w:r>
      <w:r>
        <w:rPr>
          <w:sz w:val="24"/>
          <w:szCs w:val="24"/>
        </w:rPr>
        <w:t>rus</w:t>
      </w:r>
      <w:r>
        <w:rPr>
          <w:spacing w:val="1"/>
          <w:sz w:val="24"/>
          <w:szCs w:val="24"/>
        </w:rPr>
        <w:t xml:space="preserve"> </w:t>
      </w:r>
      <w:r>
        <w:rPr>
          <w:sz w:val="24"/>
          <w:szCs w:val="24"/>
        </w:rPr>
        <w:t>di</w:t>
      </w:r>
      <w:r>
        <w:rPr>
          <w:spacing w:val="1"/>
          <w:sz w:val="24"/>
          <w:szCs w:val="24"/>
        </w:rPr>
        <w:t>j</w:t>
      </w:r>
      <w:r>
        <w:rPr>
          <w:sz w:val="24"/>
          <w:szCs w:val="24"/>
        </w:rPr>
        <w:t>i</w:t>
      </w:r>
      <w:r>
        <w:rPr>
          <w:spacing w:val="1"/>
          <w:sz w:val="24"/>
          <w:szCs w:val="24"/>
        </w:rPr>
        <w:t>l</w:t>
      </w:r>
      <w:r>
        <w:rPr>
          <w:sz w:val="24"/>
          <w:szCs w:val="24"/>
        </w:rPr>
        <w:t>id</w:t>
      </w:r>
      <w:r>
        <w:rPr>
          <w:spacing w:val="2"/>
          <w:sz w:val="24"/>
          <w:szCs w:val="24"/>
        </w:rPr>
        <w:t xml:space="preserve"> </w:t>
      </w:r>
      <w:r>
        <w:rPr>
          <w:spacing w:val="-2"/>
          <w:sz w:val="24"/>
          <w:szCs w:val="24"/>
        </w:rPr>
        <w:t>o</w:t>
      </w:r>
      <w:r>
        <w:rPr>
          <w:sz w:val="24"/>
          <w:szCs w:val="24"/>
        </w:rPr>
        <w:t>leh</w:t>
      </w:r>
      <w:r>
        <w:rPr>
          <w:spacing w:val="2"/>
          <w:sz w:val="24"/>
          <w:szCs w:val="24"/>
        </w:rPr>
        <w:t xml:space="preserve"> </w:t>
      </w:r>
      <w:r>
        <w:rPr>
          <w:sz w:val="24"/>
          <w:szCs w:val="24"/>
        </w:rPr>
        <w:t>ma</w:t>
      </w:r>
      <w:r>
        <w:rPr>
          <w:spacing w:val="-3"/>
          <w:sz w:val="24"/>
          <w:szCs w:val="24"/>
        </w:rPr>
        <w:t>h</w:t>
      </w:r>
      <w:r>
        <w:rPr>
          <w:spacing w:val="-1"/>
          <w:sz w:val="24"/>
          <w:szCs w:val="24"/>
        </w:rPr>
        <w:t>a</w:t>
      </w:r>
      <w:r>
        <w:rPr>
          <w:sz w:val="24"/>
          <w:szCs w:val="24"/>
        </w:rPr>
        <w:t>si</w:t>
      </w:r>
      <w:r>
        <w:rPr>
          <w:spacing w:val="1"/>
          <w:sz w:val="24"/>
          <w:szCs w:val="24"/>
        </w:rPr>
        <w:t>s</w:t>
      </w:r>
      <w:r>
        <w:rPr>
          <w:sz w:val="24"/>
          <w:szCs w:val="24"/>
        </w:rPr>
        <w:t>wa s</w:t>
      </w:r>
      <w:r>
        <w:rPr>
          <w:spacing w:val="-1"/>
          <w:sz w:val="24"/>
          <w:szCs w:val="24"/>
        </w:rPr>
        <w:t>e</w:t>
      </w:r>
      <w:r>
        <w:rPr>
          <w:sz w:val="24"/>
          <w:szCs w:val="24"/>
        </w:rPr>
        <w:t>tel</w:t>
      </w:r>
      <w:r>
        <w:rPr>
          <w:spacing w:val="-1"/>
          <w:sz w:val="24"/>
          <w:szCs w:val="24"/>
        </w:rPr>
        <w:t>a</w:t>
      </w:r>
      <w:r>
        <w:rPr>
          <w:sz w:val="24"/>
          <w:szCs w:val="24"/>
        </w:rPr>
        <w:t>h</w:t>
      </w:r>
      <w:r>
        <w:rPr>
          <w:spacing w:val="1"/>
          <w:sz w:val="24"/>
          <w:szCs w:val="24"/>
        </w:rPr>
        <w:t xml:space="preserve"> </w:t>
      </w:r>
      <w:r>
        <w:rPr>
          <w:sz w:val="24"/>
          <w:szCs w:val="24"/>
        </w:rPr>
        <w:t>dipe</w:t>
      </w:r>
      <w:r>
        <w:rPr>
          <w:spacing w:val="-1"/>
          <w:sz w:val="24"/>
          <w:szCs w:val="24"/>
        </w:rPr>
        <w:t>r</w:t>
      </w:r>
      <w:r>
        <w:rPr>
          <w:sz w:val="24"/>
          <w:szCs w:val="24"/>
        </w:rPr>
        <w:t>ik</w:t>
      </w:r>
      <w:r>
        <w:rPr>
          <w:spacing w:val="3"/>
          <w:sz w:val="24"/>
          <w:szCs w:val="24"/>
        </w:rPr>
        <w:t>s</w:t>
      </w:r>
      <w:r>
        <w:rPr>
          <w:sz w:val="24"/>
          <w:szCs w:val="24"/>
        </w:rPr>
        <w:t>a d</w:t>
      </w:r>
      <w:r>
        <w:rPr>
          <w:spacing w:val="-1"/>
          <w:sz w:val="24"/>
          <w:szCs w:val="24"/>
        </w:rPr>
        <w:t>a</w:t>
      </w:r>
      <w:r>
        <w:rPr>
          <w:sz w:val="24"/>
          <w:szCs w:val="24"/>
        </w:rPr>
        <w:t>n diben</w:t>
      </w:r>
      <w:r>
        <w:rPr>
          <w:spacing w:val="-1"/>
          <w:sz w:val="24"/>
          <w:szCs w:val="24"/>
        </w:rPr>
        <w:t>a</w:t>
      </w:r>
      <w:r>
        <w:rPr>
          <w:sz w:val="24"/>
          <w:szCs w:val="24"/>
        </w:rPr>
        <w:t>rk</w:t>
      </w:r>
      <w:r>
        <w:rPr>
          <w:spacing w:val="-2"/>
          <w:sz w:val="24"/>
          <w:szCs w:val="24"/>
        </w:rPr>
        <w:t>a</w:t>
      </w:r>
      <w:r>
        <w:rPr>
          <w:sz w:val="24"/>
          <w:szCs w:val="24"/>
        </w:rPr>
        <w:t xml:space="preserve">n oleh </w:t>
      </w:r>
      <w:r>
        <w:rPr>
          <w:spacing w:val="2"/>
          <w:sz w:val="24"/>
          <w:szCs w:val="24"/>
        </w:rPr>
        <w:t>p</w:t>
      </w:r>
      <w:r>
        <w:rPr>
          <w:spacing w:val="-1"/>
          <w:sz w:val="24"/>
          <w:szCs w:val="24"/>
        </w:rPr>
        <w:t>e</w:t>
      </w:r>
      <w:r>
        <w:rPr>
          <w:sz w:val="24"/>
          <w:szCs w:val="24"/>
        </w:rPr>
        <w:t>mb</w:t>
      </w:r>
      <w:r>
        <w:rPr>
          <w:spacing w:val="1"/>
          <w:sz w:val="24"/>
          <w:szCs w:val="24"/>
        </w:rPr>
        <w:t>i</w:t>
      </w:r>
      <w:r>
        <w:rPr>
          <w:sz w:val="24"/>
          <w:szCs w:val="24"/>
        </w:rPr>
        <w:t>mb</w:t>
      </w:r>
      <w:r>
        <w:rPr>
          <w:spacing w:val="1"/>
          <w:sz w:val="24"/>
          <w:szCs w:val="24"/>
        </w:rPr>
        <w:t>i</w:t>
      </w:r>
      <w:r>
        <w:rPr>
          <w:sz w:val="24"/>
          <w:szCs w:val="24"/>
        </w:rPr>
        <w:t>ng</w:t>
      </w:r>
      <w:r>
        <w:rPr>
          <w:spacing w:val="-2"/>
          <w:sz w:val="24"/>
          <w:szCs w:val="24"/>
        </w:rPr>
        <w:t xml:space="preserve"> </w:t>
      </w:r>
      <w:r>
        <w:rPr>
          <w:sz w:val="24"/>
          <w:szCs w:val="24"/>
        </w:rPr>
        <w:t>d</w:t>
      </w:r>
      <w:r>
        <w:rPr>
          <w:spacing w:val="-1"/>
          <w:sz w:val="24"/>
          <w:szCs w:val="24"/>
        </w:rPr>
        <w:t>a</w:t>
      </w:r>
      <w:r>
        <w:rPr>
          <w:sz w:val="24"/>
          <w:szCs w:val="24"/>
        </w:rPr>
        <w:t xml:space="preserve">n </w:t>
      </w:r>
      <w:r>
        <w:rPr>
          <w:spacing w:val="2"/>
          <w:sz w:val="24"/>
          <w:szCs w:val="24"/>
        </w:rPr>
        <w:t>p</w:t>
      </w:r>
      <w:r>
        <w:rPr>
          <w:sz w:val="24"/>
          <w:szCs w:val="24"/>
        </w:rPr>
        <w:t>r</w:t>
      </w:r>
      <w:r>
        <w:rPr>
          <w:spacing w:val="1"/>
          <w:sz w:val="24"/>
          <w:szCs w:val="24"/>
        </w:rPr>
        <w:t>o</w:t>
      </w:r>
      <w:r>
        <w:rPr>
          <w:spacing w:val="-2"/>
          <w:sz w:val="24"/>
          <w:szCs w:val="24"/>
        </w:rPr>
        <w:t>g</w:t>
      </w:r>
      <w:r>
        <w:rPr>
          <w:sz w:val="24"/>
          <w:szCs w:val="24"/>
        </w:rPr>
        <w:t>r</w:t>
      </w:r>
      <w:r>
        <w:rPr>
          <w:spacing w:val="-2"/>
          <w:sz w:val="24"/>
          <w:szCs w:val="24"/>
        </w:rPr>
        <w:t>a</w:t>
      </w:r>
      <w:r>
        <w:rPr>
          <w:sz w:val="24"/>
          <w:szCs w:val="24"/>
        </w:rPr>
        <w:t>m s</w:t>
      </w:r>
      <w:r>
        <w:rPr>
          <w:spacing w:val="1"/>
          <w:sz w:val="24"/>
          <w:szCs w:val="24"/>
        </w:rPr>
        <w:t>t</w:t>
      </w:r>
      <w:r>
        <w:rPr>
          <w:sz w:val="24"/>
          <w:szCs w:val="24"/>
        </w:rPr>
        <w:t>ud</w:t>
      </w:r>
      <w:r>
        <w:rPr>
          <w:spacing w:val="3"/>
          <w:sz w:val="24"/>
          <w:szCs w:val="24"/>
        </w:rPr>
        <w:t>i</w:t>
      </w:r>
      <w:r>
        <w:rPr>
          <w:sz w:val="24"/>
          <w:szCs w:val="24"/>
        </w:rPr>
        <w:t>, d</w:t>
      </w:r>
      <w:r>
        <w:rPr>
          <w:spacing w:val="-1"/>
          <w:sz w:val="24"/>
          <w:szCs w:val="24"/>
        </w:rPr>
        <w:t>e</w:t>
      </w:r>
      <w:r>
        <w:rPr>
          <w:sz w:val="24"/>
          <w:szCs w:val="24"/>
        </w:rPr>
        <w:t>ng</w:t>
      </w:r>
      <w:r>
        <w:rPr>
          <w:spacing w:val="-1"/>
          <w:sz w:val="24"/>
          <w:szCs w:val="24"/>
        </w:rPr>
        <w:t>a</w:t>
      </w:r>
      <w:r>
        <w:rPr>
          <w:sz w:val="24"/>
          <w:szCs w:val="24"/>
        </w:rPr>
        <w:t>n k</w:t>
      </w:r>
      <w:r>
        <w:rPr>
          <w:spacing w:val="-1"/>
          <w:sz w:val="24"/>
          <w:szCs w:val="24"/>
        </w:rPr>
        <w:t>e</w:t>
      </w:r>
      <w:r>
        <w:rPr>
          <w:sz w:val="24"/>
          <w:szCs w:val="24"/>
        </w:rPr>
        <w:t>tent</w:t>
      </w:r>
      <w:r>
        <w:rPr>
          <w:spacing w:val="2"/>
          <w:sz w:val="24"/>
          <w:szCs w:val="24"/>
        </w:rPr>
        <w:t>u</w:t>
      </w:r>
      <w:r>
        <w:rPr>
          <w:spacing w:val="-1"/>
          <w:sz w:val="24"/>
          <w:szCs w:val="24"/>
        </w:rPr>
        <w:t>a</w:t>
      </w:r>
      <w:r>
        <w:rPr>
          <w:sz w:val="24"/>
          <w:szCs w:val="24"/>
        </w:rPr>
        <w:t>n s</w:t>
      </w:r>
      <w:r>
        <w:rPr>
          <w:spacing w:val="-1"/>
          <w:sz w:val="24"/>
          <w:szCs w:val="24"/>
        </w:rPr>
        <w:t>e</w:t>
      </w:r>
      <w:r>
        <w:rPr>
          <w:sz w:val="24"/>
          <w:szCs w:val="24"/>
        </w:rPr>
        <w:t>b</w:t>
      </w:r>
      <w:r>
        <w:rPr>
          <w:spacing w:val="1"/>
          <w:sz w:val="24"/>
          <w:szCs w:val="24"/>
        </w:rPr>
        <w:t>a</w:t>
      </w:r>
      <w:r>
        <w:rPr>
          <w:sz w:val="24"/>
          <w:szCs w:val="24"/>
        </w:rPr>
        <w:t>g</w:t>
      </w:r>
      <w:r>
        <w:rPr>
          <w:spacing w:val="1"/>
          <w:sz w:val="24"/>
          <w:szCs w:val="24"/>
        </w:rPr>
        <w:t>a</w:t>
      </w:r>
      <w:r>
        <w:rPr>
          <w:sz w:val="24"/>
          <w:szCs w:val="24"/>
        </w:rPr>
        <w:t>i be</w:t>
      </w:r>
      <w:r>
        <w:rPr>
          <w:spacing w:val="-1"/>
          <w:sz w:val="24"/>
          <w:szCs w:val="24"/>
        </w:rPr>
        <w:t>r</w:t>
      </w:r>
      <w:r>
        <w:rPr>
          <w:sz w:val="24"/>
          <w:szCs w:val="24"/>
        </w:rPr>
        <w:t>iku</w:t>
      </w:r>
      <w:r>
        <w:rPr>
          <w:spacing w:val="2"/>
          <w:sz w:val="24"/>
          <w:szCs w:val="24"/>
        </w:rPr>
        <w:t>t</w:t>
      </w:r>
      <w:r>
        <w:rPr>
          <w:sz w:val="24"/>
          <w:szCs w:val="24"/>
        </w:rPr>
        <w:t>:</w:t>
      </w:r>
    </w:p>
    <w:p w:rsidR="0056793F" w:rsidRDefault="001647BF">
      <w:pPr>
        <w:spacing w:before="3" w:line="360" w:lineRule="auto"/>
        <w:ind w:left="462" w:right="79" w:hanging="360"/>
        <w:jc w:val="both"/>
        <w:rPr>
          <w:sz w:val="24"/>
          <w:szCs w:val="24"/>
        </w:rPr>
      </w:pPr>
      <w:r>
        <w:rPr>
          <w:spacing w:val="-1"/>
          <w:sz w:val="24"/>
          <w:szCs w:val="24"/>
        </w:rPr>
        <w:t>a</w:t>
      </w:r>
      <w:r>
        <w:rPr>
          <w:sz w:val="24"/>
          <w:szCs w:val="24"/>
        </w:rPr>
        <w:t xml:space="preserve">.  </w:t>
      </w:r>
      <w:r>
        <w:rPr>
          <w:spacing w:val="5"/>
          <w:sz w:val="24"/>
          <w:szCs w:val="24"/>
        </w:rPr>
        <w:t xml:space="preserve"> </w:t>
      </w:r>
      <w:r>
        <w:rPr>
          <w:sz w:val="24"/>
          <w:szCs w:val="24"/>
        </w:rPr>
        <w:t>N</w:t>
      </w:r>
      <w:r>
        <w:rPr>
          <w:spacing w:val="-1"/>
          <w:sz w:val="24"/>
          <w:szCs w:val="24"/>
        </w:rPr>
        <w:t>a</w:t>
      </w:r>
      <w:r>
        <w:rPr>
          <w:sz w:val="24"/>
          <w:szCs w:val="24"/>
        </w:rPr>
        <w:t>sk</w:t>
      </w:r>
      <w:r>
        <w:rPr>
          <w:spacing w:val="-1"/>
          <w:sz w:val="24"/>
          <w:szCs w:val="24"/>
        </w:rPr>
        <w:t>a</w:t>
      </w:r>
      <w:r>
        <w:rPr>
          <w:sz w:val="24"/>
          <w:szCs w:val="24"/>
        </w:rPr>
        <w:t>h</w:t>
      </w:r>
      <w:r>
        <w:rPr>
          <w:spacing w:val="3"/>
          <w:sz w:val="24"/>
          <w:szCs w:val="24"/>
        </w:rPr>
        <w:t xml:space="preserve"> </w:t>
      </w:r>
      <w:r>
        <w:rPr>
          <w:sz w:val="24"/>
          <w:szCs w:val="24"/>
        </w:rPr>
        <w:t>skripsi</w:t>
      </w:r>
      <w:r>
        <w:rPr>
          <w:spacing w:val="3"/>
          <w:sz w:val="24"/>
          <w:szCs w:val="24"/>
        </w:rPr>
        <w:t xml:space="preserve"> </w:t>
      </w:r>
      <w:r>
        <w:rPr>
          <w:spacing w:val="1"/>
          <w:sz w:val="24"/>
          <w:szCs w:val="24"/>
        </w:rPr>
        <w:t>d</w:t>
      </w:r>
      <w:r>
        <w:rPr>
          <w:sz w:val="24"/>
          <w:szCs w:val="24"/>
        </w:rPr>
        <w:t>isu</w:t>
      </w:r>
      <w:r>
        <w:rPr>
          <w:spacing w:val="1"/>
          <w:sz w:val="24"/>
          <w:szCs w:val="24"/>
        </w:rPr>
        <w:t>s</w:t>
      </w:r>
      <w:r>
        <w:rPr>
          <w:sz w:val="24"/>
          <w:szCs w:val="24"/>
        </w:rPr>
        <w:t>un menu</w:t>
      </w:r>
      <w:r>
        <w:rPr>
          <w:spacing w:val="-1"/>
          <w:sz w:val="24"/>
          <w:szCs w:val="24"/>
        </w:rPr>
        <w:t>r</w:t>
      </w:r>
      <w:r>
        <w:rPr>
          <w:sz w:val="24"/>
          <w:szCs w:val="24"/>
        </w:rPr>
        <w:t>ut</w:t>
      </w:r>
      <w:r>
        <w:rPr>
          <w:spacing w:val="4"/>
          <w:sz w:val="24"/>
          <w:szCs w:val="24"/>
        </w:rPr>
        <w:t xml:space="preserve"> </w:t>
      </w:r>
      <w:r>
        <w:rPr>
          <w:sz w:val="24"/>
          <w:szCs w:val="24"/>
        </w:rPr>
        <w:t>urut</w:t>
      </w:r>
      <w:r>
        <w:rPr>
          <w:spacing w:val="-1"/>
          <w:sz w:val="24"/>
          <w:szCs w:val="24"/>
        </w:rPr>
        <w:t>a</w:t>
      </w:r>
      <w:r>
        <w:rPr>
          <w:sz w:val="24"/>
          <w:szCs w:val="24"/>
        </w:rPr>
        <w:t>n</w:t>
      </w:r>
      <w:r>
        <w:rPr>
          <w:spacing w:val="3"/>
          <w:sz w:val="24"/>
          <w:szCs w:val="24"/>
        </w:rPr>
        <w:t xml:space="preserve"> </w:t>
      </w:r>
      <w:r>
        <w:rPr>
          <w:sz w:val="24"/>
          <w:szCs w:val="24"/>
        </w:rPr>
        <w:t>p</w:t>
      </w:r>
      <w:r>
        <w:rPr>
          <w:spacing w:val="-1"/>
          <w:sz w:val="24"/>
          <w:szCs w:val="24"/>
        </w:rPr>
        <w:t>e</w:t>
      </w:r>
      <w:r>
        <w:rPr>
          <w:sz w:val="24"/>
          <w:szCs w:val="24"/>
        </w:rPr>
        <w:t>nomo</w:t>
      </w:r>
      <w:r>
        <w:rPr>
          <w:spacing w:val="2"/>
          <w:sz w:val="24"/>
          <w:szCs w:val="24"/>
        </w:rPr>
        <w:t>r</w:t>
      </w:r>
      <w:r>
        <w:rPr>
          <w:spacing w:val="-1"/>
          <w:sz w:val="24"/>
          <w:szCs w:val="24"/>
        </w:rPr>
        <w:t>a</w:t>
      </w:r>
      <w:r>
        <w:rPr>
          <w:sz w:val="24"/>
          <w:szCs w:val="24"/>
        </w:rPr>
        <w:t>n</w:t>
      </w:r>
      <w:r>
        <w:rPr>
          <w:spacing w:val="3"/>
          <w:sz w:val="24"/>
          <w:szCs w:val="24"/>
        </w:rPr>
        <w:t xml:space="preserve"> </w:t>
      </w:r>
      <w:r>
        <w:rPr>
          <w:sz w:val="24"/>
          <w:szCs w:val="24"/>
        </w:rPr>
        <w:t>h</w:t>
      </w:r>
      <w:r>
        <w:rPr>
          <w:spacing w:val="-1"/>
          <w:sz w:val="24"/>
          <w:szCs w:val="24"/>
        </w:rPr>
        <w:t>a</w:t>
      </w:r>
      <w:r>
        <w:rPr>
          <w:sz w:val="24"/>
          <w:szCs w:val="24"/>
        </w:rPr>
        <w:t>lam</w:t>
      </w:r>
      <w:r>
        <w:rPr>
          <w:spacing w:val="-1"/>
          <w:sz w:val="24"/>
          <w:szCs w:val="24"/>
        </w:rPr>
        <w:t>a</w:t>
      </w:r>
      <w:r>
        <w:rPr>
          <w:sz w:val="24"/>
          <w:szCs w:val="24"/>
        </w:rPr>
        <w:t>n</w:t>
      </w:r>
      <w:r>
        <w:rPr>
          <w:spacing w:val="3"/>
          <w:sz w:val="24"/>
          <w:szCs w:val="24"/>
        </w:rPr>
        <w:t xml:space="preserve"> </w:t>
      </w:r>
      <w:r>
        <w:rPr>
          <w:sz w:val="24"/>
          <w:szCs w:val="24"/>
        </w:rPr>
        <w:t>s</w:t>
      </w:r>
      <w:r>
        <w:rPr>
          <w:spacing w:val="-1"/>
          <w:sz w:val="24"/>
          <w:szCs w:val="24"/>
        </w:rPr>
        <w:t>e</w:t>
      </w:r>
      <w:r>
        <w:rPr>
          <w:sz w:val="24"/>
          <w:szCs w:val="24"/>
        </w:rPr>
        <w:t>d</w:t>
      </w:r>
      <w:r>
        <w:rPr>
          <w:spacing w:val="-1"/>
          <w:sz w:val="24"/>
          <w:szCs w:val="24"/>
        </w:rPr>
        <w:t>e</w:t>
      </w:r>
      <w:r>
        <w:rPr>
          <w:sz w:val="24"/>
          <w:szCs w:val="24"/>
        </w:rPr>
        <w:t>m</w:t>
      </w:r>
      <w:r>
        <w:rPr>
          <w:spacing w:val="1"/>
          <w:sz w:val="24"/>
          <w:szCs w:val="24"/>
        </w:rPr>
        <w:t>i</w:t>
      </w:r>
      <w:r>
        <w:rPr>
          <w:sz w:val="24"/>
          <w:szCs w:val="24"/>
        </w:rPr>
        <w:t>kian</w:t>
      </w:r>
      <w:r>
        <w:rPr>
          <w:spacing w:val="2"/>
          <w:sz w:val="24"/>
          <w:szCs w:val="24"/>
        </w:rPr>
        <w:t xml:space="preserve"> </w:t>
      </w:r>
      <w:r>
        <w:rPr>
          <w:spacing w:val="1"/>
          <w:sz w:val="24"/>
          <w:szCs w:val="24"/>
        </w:rPr>
        <w:t>r</w:t>
      </w:r>
      <w:r>
        <w:rPr>
          <w:sz w:val="24"/>
          <w:szCs w:val="24"/>
        </w:rPr>
        <w:t>upa</w:t>
      </w:r>
      <w:r>
        <w:rPr>
          <w:spacing w:val="2"/>
          <w:sz w:val="24"/>
          <w:szCs w:val="24"/>
        </w:rPr>
        <w:t xml:space="preserve"> </w:t>
      </w:r>
      <w:r>
        <w:rPr>
          <w:sz w:val="24"/>
          <w:szCs w:val="24"/>
        </w:rPr>
        <w:t>s</w:t>
      </w:r>
      <w:r>
        <w:rPr>
          <w:spacing w:val="-1"/>
          <w:sz w:val="24"/>
          <w:szCs w:val="24"/>
        </w:rPr>
        <w:t>e</w:t>
      </w:r>
      <w:r>
        <w:rPr>
          <w:sz w:val="24"/>
          <w:szCs w:val="24"/>
        </w:rPr>
        <w:t>su</w:t>
      </w:r>
      <w:r>
        <w:rPr>
          <w:spacing w:val="-1"/>
          <w:sz w:val="24"/>
          <w:szCs w:val="24"/>
        </w:rPr>
        <w:t>a</w:t>
      </w:r>
      <w:r>
        <w:rPr>
          <w:sz w:val="24"/>
          <w:szCs w:val="24"/>
        </w:rPr>
        <w:t>i k</w:t>
      </w:r>
      <w:r>
        <w:rPr>
          <w:spacing w:val="-1"/>
          <w:sz w:val="24"/>
          <w:szCs w:val="24"/>
        </w:rPr>
        <w:t>e</w:t>
      </w:r>
      <w:r>
        <w:rPr>
          <w:sz w:val="24"/>
          <w:szCs w:val="24"/>
        </w:rPr>
        <w:t>tentu</w:t>
      </w:r>
      <w:r>
        <w:rPr>
          <w:spacing w:val="-1"/>
          <w:sz w:val="24"/>
          <w:szCs w:val="24"/>
        </w:rPr>
        <w:t>a</w:t>
      </w:r>
      <w:r>
        <w:rPr>
          <w:sz w:val="24"/>
          <w:szCs w:val="24"/>
        </w:rPr>
        <w:t>n.</w:t>
      </w:r>
    </w:p>
    <w:p w:rsidR="0056793F" w:rsidRDefault="001647BF">
      <w:pPr>
        <w:spacing w:before="3"/>
        <w:ind w:left="102"/>
        <w:rPr>
          <w:sz w:val="24"/>
          <w:szCs w:val="24"/>
        </w:rPr>
      </w:pPr>
      <w:r>
        <w:rPr>
          <w:sz w:val="24"/>
          <w:szCs w:val="24"/>
        </w:rPr>
        <w:t xml:space="preserve">b.   </w:t>
      </w:r>
      <w:r>
        <w:rPr>
          <w:spacing w:val="1"/>
          <w:sz w:val="24"/>
          <w:szCs w:val="24"/>
        </w:rPr>
        <w:t>P</w:t>
      </w:r>
      <w:r>
        <w:rPr>
          <w:spacing w:val="-1"/>
          <w:sz w:val="24"/>
          <w:szCs w:val="24"/>
        </w:rPr>
        <w:t>e</w:t>
      </w:r>
      <w:r>
        <w:rPr>
          <w:sz w:val="24"/>
          <w:szCs w:val="24"/>
        </w:rPr>
        <w:t>mo</w:t>
      </w:r>
      <w:r>
        <w:rPr>
          <w:spacing w:val="1"/>
          <w:sz w:val="24"/>
          <w:szCs w:val="24"/>
        </w:rPr>
        <w:t>t</w:t>
      </w:r>
      <w:r>
        <w:rPr>
          <w:sz w:val="24"/>
          <w:szCs w:val="24"/>
        </w:rPr>
        <w:t>on</w:t>
      </w:r>
      <w:r>
        <w:rPr>
          <w:spacing w:val="-2"/>
          <w:sz w:val="24"/>
          <w:szCs w:val="24"/>
        </w:rPr>
        <w:t>g</w:t>
      </w:r>
      <w:r>
        <w:rPr>
          <w:spacing w:val="-1"/>
          <w:sz w:val="24"/>
          <w:szCs w:val="24"/>
        </w:rPr>
        <w:t>a</w:t>
      </w:r>
      <w:r>
        <w:rPr>
          <w:sz w:val="24"/>
          <w:szCs w:val="24"/>
        </w:rPr>
        <w:t>n k</w:t>
      </w:r>
      <w:r>
        <w:rPr>
          <w:spacing w:val="1"/>
          <w:sz w:val="24"/>
          <w:szCs w:val="24"/>
        </w:rPr>
        <w:t>e</w:t>
      </w:r>
      <w:r>
        <w:rPr>
          <w:sz w:val="24"/>
          <w:szCs w:val="24"/>
        </w:rPr>
        <w:t>rt</w:t>
      </w:r>
      <w:r>
        <w:rPr>
          <w:spacing w:val="-1"/>
          <w:sz w:val="24"/>
          <w:szCs w:val="24"/>
        </w:rPr>
        <w:t>a</w:t>
      </w:r>
      <w:r>
        <w:rPr>
          <w:sz w:val="24"/>
          <w:szCs w:val="24"/>
        </w:rPr>
        <w:t>s H</w:t>
      </w:r>
      <w:r>
        <w:rPr>
          <w:spacing w:val="-1"/>
          <w:sz w:val="24"/>
          <w:szCs w:val="24"/>
        </w:rPr>
        <w:t>V</w:t>
      </w:r>
      <w:r>
        <w:rPr>
          <w:sz w:val="24"/>
          <w:szCs w:val="24"/>
        </w:rPr>
        <w:t>S</w:t>
      </w:r>
      <w:r>
        <w:rPr>
          <w:spacing w:val="3"/>
          <w:sz w:val="24"/>
          <w:szCs w:val="24"/>
        </w:rPr>
        <w:t xml:space="preserve"> </w:t>
      </w:r>
      <w:r>
        <w:rPr>
          <w:sz w:val="24"/>
          <w:szCs w:val="24"/>
        </w:rPr>
        <w:t xml:space="preserve">A4 </w:t>
      </w:r>
      <w:r>
        <w:rPr>
          <w:spacing w:val="1"/>
          <w:sz w:val="24"/>
          <w:szCs w:val="24"/>
        </w:rPr>
        <w:t>d</w:t>
      </w:r>
      <w:r>
        <w:rPr>
          <w:sz w:val="24"/>
          <w:szCs w:val="24"/>
        </w:rPr>
        <w:t>i</w:t>
      </w:r>
      <w:r>
        <w:rPr>
          <w:spacing w:val="1"/>
          <w:sz w:val="24"/>
          <w:szCs w:val="24"/>
        </w:rPr>
        <w:t>l</w:t>
      </w:r>
      <w:r>
        <w:rPr>
          <w:spacing w:val="-1"/>
          <w:sz w:val="24"/>
          <w:szCs w:val="24"/>
        </w:rPr>
        <w:t>a</w:t>
      </w:r>
      <w:r>
        <w:rPr>
          <w:sz w:val="24"/>
          <w:szCs w:val="24"/>
        </w:rPr>
        <w:t>kuk</w:t>
      </w:r>
      <w:r>
        <w:rPr>
          <w:spacing w:val="-1"/>
          <w:sz w:val="24"/>
          <w:szCs w:val="24"/>
        </w:rPr>
        <w:t>a</w:t>
      </w:r>
      <w:r>
        <w:rPr>
          <w:sz w:val="24"/>
          <w:szCs w:val="24"/>
        </w:rPr>
        <w:t>n t</w:t>
      </w:r>
      <w:r>
        <w:rPr>
          <w:spacing w:val="1"/>
          <w:sz w:val="24"/>
          <w:szCs w:val="24"/>
        </w:rPr>
        <w:t>i</w:t>
      </w:r>
      <w:r>
        <w:rPr>
          <w:sz w:val="24"/>
          <w:szCs w:val="24"/>
        </w:rPr>
        <w:t>d</w:t>
      </w:r>
      <w:r>
        <w:rPr>
          <w:spacing w:val="-1"/>
          <w:sz w:val="24"/>
          <w:szCs w:val="24"/>
        </w:rPr>
        <w:t>a</w:t>
      </w:r>
      <w:r>
        <w:rPr>
          <w:sz w:val="24"/>
          <w:szCs w:val="24"/>
        </w:rPr>
        <w:t>k lebih</w:t>
      </w:r>
      <w:r>
        <w:rPr>
          <w:spacing w:val="2"/>
          <w:sz w:val="24"/>
          <w:szCs w:val="24"/>
        </w:rPr>
        <w:t xml:space="preserve"> </w:t>
      </w:r>
      <w:r>
        <w:rPr>
          <w:sz w:val="24"/>
          <w:szCs w:val="24"/>
        </w:rPr>
        <w:t>d</w:t>
      </w:r>
      <w:r>
        <w:rPr>
          <w:spacing w:val="-1"/>
          <w:sz w:val="24"/>
          <w:szCs w:val="24"/>
        </w:rPr>
        <w:t>a</w:t>
      </w:r>
      <w:r>
        <w:rPr>
          <w:sz w:val="24"/>
          <w:szCs w:val="24"/>
        </w:rPr>
        <w:t>ri 2 mm.</w:t>
      </w:r>
    </w:p>
    <w:p w:rsidR="0056793F" w:rsidRDefault="0056793F">
      <w:pPr>
        <w:spacing w:before="9" w:line="120" w:lineRule="exact"/>
        <w:rPr>
          <w:sz w:val="13"/>
          <w:szCs w:val="13"/>
        </w:rPr>
      </w:pPr>
    </w:p>
    <w:p w:rsidR="0056793F" w:rsidRDefault="001647BF">
      <w:pPr>
        <w:spacing w:line="359" w:lineRule="auto"/>
        <w:ind w:left="462" w:right="82" w:hanging="360"/>
        <w:jc w:val="both"/>
        <w:rPr>
          <w:sz w:val="24"/>
          <w:szCs w:val="24"/>
        </w:rPr>
      </w:pPr>
      <w:r>
        <w:rPr>
          <w:spacing w:val="-1"/>
          <w:sz w:val="24"/>
          <w:szCs w:val="24"/>
        </w:rPr>
        <w:t>c</w:t>
      </w:r>
      <w:r>
        <w:rPr>
          <w:sz w:val="24"/>
          <w:szCs w:val="24"/>
        </w:rPr>
        <w:t xml:space="preserve">.   </w:t>
      </w:r>
      <w:r>
        <w:rPr>
          <w:spacing w:val="1"/>
          <w:sz w:val="24"/>
          <w:szCs w:val="24"/>
        </w:rPr>
        <w:t>S</w:t>
      </w:r>
      <w:r>
        <w:rPr>
          <w:spacing w:val="-1"/>
          <w:sz w:val="24"/>
          <w:szCs w:val="24"/>
        </w:rPr>
        <w:t>a</w:t>
      </w:r>
      <w:r>
        <w:rPr>
          <w:sz w:val="24"/>
          <w:szCs w:val="24"/>
        </w:rPr>
        <w:t>tu</w:t>
      </w:r>
      <w:r>
        <w:rPr>
          <w:spacing w:val="27"/>
          <w:sz w:val="24"/>
          <w:szCs w:val="24"/>
        </w:rPr>
        <w:t xml:space="preserve"> </w:t>
      </w:r>
      <w:r>
        <w:rPr>
          <w:sz w:val="24"/>
          <w:szCs w:val="24"/>
        </w:rPr>
        <w:t>s</w:t>
      </w:r>
      <w:r>
        <w:rPr>
          <w:spacing w:val="-1"/>
          <w:sz w:val="24"/>
          <w:szCs w:val="24"/>
        </w:rPr>
        <w:t>a</w:t>
      </w:r>
      <w:r>
        <w:rPr>
          <w:sz w:val="24"/>
          <w:szCs w:val="24"/>
        </w:rPr>
        <w:t>l</w:t>
      </w:r>
      <w:r>
        <w:rPr>
          <w:spacing w:val="1"/>
          <w:sz w:val="24"/>
          <w:szCs w:val="24"/>
        </w:rPr>
        <w:t>i</w:t>
      </w:r>
      <w:r>
        <w:rPr>
          <w:sz w:val="24"/>
          <w:szCs w:val="24"/>
        </w:rPr>
        <w:t>n</w:t>
      </w:r>
      <w:r>
        <w:rPr>
          <w:spacing w:val="-1"/>
          <w:sz w:val="24"/>
          <w:szCs w:val="24"/>
        </w:rPr>
        <w:t>a</w:t>
      </w:r>
      <w:r>
        <w:rPr>
          <w:sz w:val="24"/>
          <w:szCs w:val="24"/>
        </w:rPr>
        <w:t>n</w:t>
      </w:r>
      <w:r>
        <w:rPr>
          <w:spacing w:val="27"/>
          <w:sz w:val="24"/>
          <w:szCs w:val="24"/>
        </w:rPr>
        <w:t xml:space="preserve"> </w:t>
      </w:r>
      <w:r>
        <w:rPr>
          <w:sz w:val="24"/>
          <w:szCs w:val="24"/>
        </w:rPr>
        <w:t>te</w:t>
      </w:r>
      <w:r>
        <w:rPr>
          <w:spacing w:val="-1"/>
          <w:sz w:val="24"/>
          <w:szCs w:val="24"/>
        </w:rPr>
        <w:t>r</w:t>
      </w:r>
      <w:r>
        <w:rPr>
          <w:spacing w:val="2"/>
          <w:sz w:val="24"/>
          <w:szCs w:val="24"/>
        </w:rPr>
        <w:t>s</w:t>
      </w:r>
      <w:r>
        <w:rPr>
          <w:spacing w:val="-1"/>
          <w:sz w:val="24"/>
          <w:szCs w:val="24"/>
        </w:rPr>
        <w:t>e</w:t>
      </w:r>
      <w:r>
        <w:rPr>
          <w:sz w:val="24"/>
          <w:szCs w:val="24"/>
        </w:rPr>
        <w:t>b</w:t>
      </w:r>
      <w:r>
        <w:rPr>
          <w:spacing w:val="2"/>
          <w:sz w:val="24"/>
          <w:szCs w:val="24"/>
        </w:rPr>
        <w:t>u</w:t>
      </w:r>
      <w:r>
        <w:rPr>
          <w:sz w:val="24"/>
          <w:szCs w:val="24"/>
        </w:rPr>
        <w:t>t</w:t>
      </w:r>
      <w:r>
        <w:rPr>
          <w:spacing w:val="27"/>
          <w:sz w:val="24"/>
          <w:szCs w:val="24"/>
        </w:rPr>
        <w:t xml:space="preserve"> </w:t>
      </w:r>
      <w:r>
        <w:rPr>
          <w:spacing w:val="-1"/>
          <w:sz w:val="24"/>
          <w:szCs w:val="24"/>
        </w:rPr>
        <w:t>a</w:t>
      </w:r>
      <w:r>
        <w:rPr>
          <w:spacing w:val="2"/>
          <w:sz w:val="24"/>
          <w:szCs w:val="24"/>
        </w:rPr>
        <w:t>d</w:t>
      </w:r>
      <w:r>
        <w:rPr>
          <w:spacing w:val="-1"/>
          <w:sz w:val="24"/>
          <w:szCs w:val="24"/>
        </w:rPr>
        <w:t>a</w:t>
      </w:r>
      <w:r>
        <w:rPr>
          <w:sz w:val="24"/>
          <w:szCs w:val="24"/>
        </w:rPr>
        <w:t>lah</w:t>
      </w:r>
      <w:r>
        <w:rPr>
          <w:spacing w:val="26"/>
          <w:sz w:val="24"/>
          <w:szCs w:val="24"/>
        </w:rPr>
        <w:t xml:space="preserve"> </w:t>
      </w:r>
      <w:r>
        <w:rPr>
          <w:sz w:val="24"/>
          <w:szCs w:val="24"/>
        </w:rPr>
        <w:t>s</w:t>
      </w:r>
      <w:r>
        <w:rPr>
          <w:spacing w:val="-1"/>
          <w:sz w:val="24"/>
          <w:szCs w:val="24"/>
        </w:rPr>
        <w:t>a</w:t>
      </w:r>
      <w:r>
        <w:rPr>
          <w:sz w:val="24"/>
          <w:szCs w:val="24"/>
        </w:rPr>
        <w:t>l</w:t>
      </w:r>
      <w:r>
        <w:rPr>
          <w:spacing w:val="1"/>
          <w:sz w:val="24"/>
          <w:szCs w:val="24"/>
        </w:rPr>
        <w:t>i</w:t>
      </w:r>
      <w:r>
        <w:rPr>
          <w:sz w:val="24"/>
          <w:szCs w:val="24"/>
        </w:rPr>
        <w:t>n</w:t>
      </w:r>
      <w:r>
        <w:rPr>
          <w:spacing w:val="-1"/>
          <w:sz w:val="24"/>
          <w:szCs w:val="24"/>
        </w:rPr>
        <w:t>a</w:t>
      </w:r>
      <w:r>
        <w:rPr>
          <w:sz w:val="24"/>
          <w:szCs w:val="24"/>
        </w:rPr>
        <w:t>n</w:t>
      </w:r>
      <w:r>
        <w:rPr>
          <w:spacing w:val="29"/>
          <w:sz w:val="24"/>
          <w:szCs w:val="24"/>
        </w:rPr>
        <w:t xml:space="preserve"> </w:t>
      </w:r>
      <w:r>
        <w:rPr>
          <w:spacing w:val="-1"/>
          <w:sz w:val="24"/>
          <w:szCs w:val="24"/>
        </w:rPr>
        <w:t>a</w:t>
      </w:r>
      <w:r>
        <w:rPr>
          <w:sz w:val="24"/>
          <w:szCs w:val="24"/>
        </w:rPr>
        <w:t>sli</w:t>
      </w:r>
      <w:r>
        <w:rPr>
          <w:spacing w:val="28"/>
          <w:sz w:val="24"/>
          <w:szCs w:val="24"/>
        </w:rPr>
        <w:t xml:space="preserve"> </w:t>
      </w:r>
      <w:r>
        <w:rPr>
          <w:sz w:val="24"/>
          <w:szCs w:val="24"/>
        </w:rPr>
        <w:t>d</w:t>
      </w:r>
      <w:r>
        <w:rPr>
          <w:spacing w:val="-1"/>
          <w:sz w:val="24"/>
          <w:szCs w:val="24"/>
        </w:rPr>
        <w:t>a</w:t>
      </w:r>
      <w:r>
        <w:rPr>
          <w:sz w:val="24"/>
          <w:szCs w:val="24"/>
        </w:rPr>
        <w:t>n</w:t>
      </w:r>
      <w:r>
        <w:rPr>
          <w:spacing w:val="29"/>
          <w:sz w:val="24"/>
          <w:szCs w:val="24"/>
        </w:rPr>
        <w:t xml:space="preserve"> </w:t>
      </w:r>
      <w:r>
        <w:rPr>
          <w:spacing w:val="3"/>
          <w:sz w:val="24"/>
          <w:szCs w:val="24"/>
        </w:rPr>
        <w:t>m</w:t>
      </w:r>
      <w:r>
        <w:rPr>
          <w:spacing w:val="-1"/>
          <w:sz w:val="24"/>
          <w:szCs w:val="24"/>
        </w:rPr>
        <w:t>e</w:t>
      </w:r>
      <w:r>
        <w:rPr>
          <w:sz w:val="24"/>
          <w:szCs w:val="24"/>
        </w:rPr>
        <w:t>njadi</w:t>
      </w:r>
      <w:r>
        <w:rPr>
          <w:spacing w:val="27"/>
          <w:sz w:val="24"/>
          <w:szCs w:val="24"/>
        </w:rPr>
        <w:t xml:space="preserve"> </w:t>
      </w:r>
      <w:r>
        <w:rPr>
          <w:spacing w:val="-1"/>
          <w:sz w:val="24"/>
          <w:szCs w:val="24"/>
        </w:rPr>
        <w:t>a</w:t>
      </w:r>
      <w:r>
        <w:rPr>
          <w:sz w:val="24"/>
          <w:szCs w:val="24"/>
        </w:rPr>
        <w:t>rsip</w:t>
      </w:r>
      <w:r>
        <w:rPr>
          <w:spacing w:val="29"/>
          <w:sz w:val="24"/>
          <w:szCs w:val="24"/>
        </w:rPr>
        <w:t xml:space="preserve"> </w:t>
      </w:r>
      <w:r>
        <w:rPr>
          <w:sz w:val="24"/>
          <w:szCs w:val="24"/>
        </w:rPr>
        <w:t>b</w:t>
      </w:r>
      <w:r>
        <w:rPr>
          <w:spacing w:val="1"/>
          <w:sz w:val="24"/>
          <w:szCs w:val="24"/>
        </w:rPr>
        <w:t>a</w:t>
      </w:r>
      <w:r>
        <w:rPr>
          <w:spacing w:val="-2"/>
          <w:sz w:val="24"/>
          <w:szCs w:val="24"/>
        </w:rPr>
        <w:t>g</w:t>
      </w:r>
      <w:r>
        <w:rPr>
          <w:sz w:val="24"/>
          <w:szCs w:val="24"/>
        </w:rPr>
        <w:t>i</w:t>
      </w:r>
      <w:r>
        <w:rPr>
          <w:spacing w:val="27"/>
          <w:sz w:val="24"/>
          <w:szCs w:val="24"/>
        </w:rPr>
        <w:t xml:space="preserve"> </w:t>
      </w:r>
      <w:r>
        <w:rPr>
          <w:sz w:val="24"/>
          <w:szCs w:val="24"/>
        </w:rPr>
        <w:t>ma</w:t>
      </w:r>
      <w:r>
        <w:rPr>
          <w:spacing w:val="2"/>
          <w:sz w:val="24"/>
          <w:szCs w:val="24"/>
        </w:rPr>
        <w:t>h</w:t>
      </w:r>
      <w:r>
        <w:rPr>
          <w:spacing w:val="-1"/>
          <w:sz w:val="24"/>
          <w:szCs w:val="24"/>
        </w:rPr>
        <w:t>a</w:t>
      </w:r>
      <w:r>
        <w:rPr>
          <w:sz w:val="24"/>
          <w:szCs w:val="24"/>
        </w:rPr>
        <w:t>s</w:t>
      </w:r>
      <w:r>
        <w:rPr>
          <w:spacing w:val="3"/>
          <w:sz w:val="24"/>
          <w:szCs w:val="24"/>
        </w:rPr>
        <w:t>i</w:t>
      </w:r>
      <w:r>
        <w:rPr>
          <w:sz w:val="24"/>
          <w:szCs w:val="24"/>
        </w:rPr>
        <w:t>swa</w:t>
      </w:r>
      <w:r>
        <w:rPr>
          <w:spacing w:val="30"/>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b</w:t>
      </w:r>
      <w:r>
        <w:rPr>
          <w:spacing w:val="-1"/>
          <w:sz w:val="24"/>
          <w:szCs w:val="24"/>
        </w:rPr>
        <w:t>e</w:t>
      </w:r>
      <w:r>
        <w:rPr>
          <w:sz w:val="24"/>
          <w:szCs w:val="24"/>
        </w:rPr>
        <w:t>rs</w:t>
      </w:r>
      <w:r>
        <w:rPr>
          <w:spacing w:val="-1"/>
          <w:sz w:val="24"/>
          <w:szCs w:val="24"/>
        </w:rPr>
        <w:t>a</w:t>
      </w:r>
      <w:r>
        <w:rPr>
          <w:spacing w:val="2"/>
          <w:sz w:val="24"/>
          <w:szCs w:val="24"/>
        </w:rPr>
        <w:t>n</w:t>
      </w:r>
      <w:r>
        <w:rPr>
          <w:spacing w:val="-2"/>
          <w:sz w:val="24"/>
          <w:szCs w:val="24"/>
        </w:rPr>
        <w:t>g</w:t>
      </w:r>
      <w:r>
        <w:rPr>
          <w:sz w:val="24"/>
          <w:szCs w:val="24"/>
        </w:rPr>
        <w:t>kutan.</w:t>
      </w:r>
    </w:p>
    <w:p w:rsidR="0056793F" w:rsidRDefault="001647BF">
      <w:pPr>
        <w:spacing w:before="7" w:line="359" w:lineRule="auto"/>
        <w:ind w:left="462" w:right="79" w:hanging="360"/>
        <w:jc w:val="both"/>
        <w:rPr>
          <w:sz w:val="24"/>
          <w:szCs w:val="24"/>
        </w:rPr>
      </w:pPr>
      <w:r>
        <w:rPr>
          <w:sz w:val="24"/>
          <w:szCs w:val="24"/>
        </w:rPr>
        <w:t>d.   H</w:t>
      </w:r>
      <w:r>
        <w:rPr>
          <w:spacing w:val="-1"/>
          <w:sz w:val="24"/>
          <w:szCs w:val="24"/>
        </w:rPr>
        <w:t>a</w:t>
      </w:r>
      <w:r>
        <w:rPr>
          <w:sz w:val="24"/>
          <w:szCs w:val="24"/>
        </w:rPr>
        <w:t>lam</w:t>
      </w:r>
      <w:r>
        <w:rPr>
          <w:spacing w:val="-1"/>
          <w:sz w:val="24"/>
          <w:szCs w:val="24"/>
        </w:rPr>
        <w:t>a</w:t>
      </w:r>
      <w:r>
        <w:rPr>
          <w:sz w:val="24"/>
          <w:szCs w:val="24"/>
        </w:rPr>
        <w:t>n</w:t>
      </w:r>
      <w:r>
        <w:rPr>
          <w:spacing w:val="38"/>
          <w:sz w:val="24"/>
          <w:szCs w:val="24"/>
        </w:rPr>
        <w:t xml:space="preserve"> </w:t>
      </w:r>
      <w:r>
        <w:rPr>
          <w:spacing w:val="3"/>
          <w:sz w:val="24"/>
          <w:szCs w:val="24"/>
        </w:rPr>
        <w:t>t</w:t>
      </w:r>
      <w:r>
        <w:rPr>
          <w:spacing w:val="-1"/>
          <w:sz w:val="24"/>
          <w:szCs w:val="24"/>
        </w:rPr>
        <w:t>e</w:t>
      </w:r>
      <w:r>
        <w:rPr>
          <w:sz w:val="24"/>
          <w:szCs w:val="24"/>
        </w:rPr>
        <w:t>rt</w:t>
      </w:r>
      <w:r>
        <w:rPr>
          <w:spacing w:val="-1"/>
          <w:sz w:val="24"/>
          <w:szCs w:val="24"/>
        </w:rPr>
        <w:t>e</w:t>
      </w:r>
      <w:r>
        <w:rPr>
          <w:sz w:val="24"/>
          <w:szCs w:val="24"/>
        </w:rPr>
        <w:t>ntu</w:t>
      </w:r>
      <w:r>
        <w:rPr>
          <w:spacing w:val="45"/>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39"/>
          <w:sz w:val="24"/>
          <w:szCs w:val="24"/>
        </w:rPr>
        <w:t xml:space="preserve"> </w:t>
      </w:r>
      <w:r>
        <w:rPr>
          <w:sz w:val="24"/>
          <w:szCs w:val="24"/>
        </w:rPr>
        <w:t>meng</w:t>
      </w:r>
      <w:r>
        <w:rPr>
          <w:spacing w:val="-3"/>
          <w:sz w:val="24"/>
          <w:szCs w:val="24"/>
        </w:rPr>
        <w:t>g</w:t>
      </w:r>
      <w:r>
        <w:rPr>
          <w:sz w:val="24"/>
          <w:szCs w:val="24"/>
        </w:rPr>
        <w:t>u</w:t>
      </w:r>
      <w:r>
        <w:rPr>
          <w:spacing w:val="2"/>
          <w:sz w:val="24"/>
          <w:szCs w:val="24"/>
        </w:rPr>
        <w:t>n</w:t>
      </w:r>
      <w:r>
        <w:rPr>
          <w:spacing w:val="-1"/>
          <w:sz w:val="24"/>
          <w:szCs w:val="24"/>
        </w:rPr>
        <w:t>a</w:t>
      </w:r>
      <w:r>
        <w:rPr>
          <w:sz w:val="24"/>
          <w:szCs w:val="24"/>
        </w:rPr>
        <w:t>k</w:t>
      </w:r>
      <w:r>
        <w:rPr>
          <w:spacing w:val="-1"/>
          <w:sz w:val="24"/>
          <w:szCs w:val="24"/>
        </w:rPr>
        <w:t>a</w:t>
      </w:r>
      <w:r>
        <w:rPr>
          <w:sz w:val="24"/>
          <w:szCs w:val="24"/>
        </w:rPr>
        <w:t>n</w:t>
      </w:r>
      <w:r>
        <w:rPr>
          <w:spacing w:val="38"/>
          <w:sz w:val="24"/>
          <w:szCs w:val="24"/>
        </w:rPr>
        <w:t xml:space="preserve"> </w:t>
      </w:r>
      <w:r>
        <w:rPr>
          <w:spacing w:val="2"/>
          <w:sz w:val="24"/>
          <w:szCs w:val="24"/>
        </w:rPr>
        <w:t>k</w:t>
      </w:r>
      <w:r>
        <w:rPr>
          <w:spacing w:val="-1"/>
          <w:sz w:val="24"/>
          <w:szCs w:val="24"/>
        </w:rPr>
        <w:t>e</w:t>
      </w:r>
      <w:r>
        <w:rPr>
          <w:sz w:val="24"/>
          <w:szCs w:val="24"/>
        </w:rPr>
        <w:t>rt</w:t>
      </w:r>
      <w:r>
        <w:rPr>
          <w:spacing w:val="-1"/>
          <w:sz w:val="24"/>
          <w:szCs w:val="24"/>
        </w:rPr>
        <w:t>a</w:t>
      </w:r>
      <w:r>
        <w:rPr>
          <w:sz w:val="24"/>
          <w:szCs w:val="24"/>
        </w:rPr>
        <w:t>s</w:t>
      </w:r>
      <w:r>
        <w:rPr>
          <w:spacing w:val="41"/>
          <w:sz w:val="24"/>
          <w:szCs w:val="24"/>
        </w:rPr>
        <w:t xml:space="preserve"> </w:t>
      </w:r>
      <w:r>
        <w:rPr>
          <w:sz w:val="24"/>
          <w:szCs w:val="24"/>
        </w:rPr>
        <w:t>b</w:t>
      </w:r>
      <w:r>
        <w:rPr>
          <w:spacing w:val="-1"/>
          <w:sz w:val="24"/>
          <w:szCs w:val="24"/>
        </w:rPr>
        <w:t>e</w:t>
      </w:r>
      <w:r>
        <w:rPr>
          <w:spacing w:val="1"/>
          <w:sz w:val="24"/>
          <w:szCs w:val="24"/>
        </w:rPr>
        <w:t>r</w:t>
      </w:r>
      <w:r>
        <w:rPr>
          <w:sz w:val="24"/>
          <w:szCs w:val="24"/>
        </w:rPr>
        <w:t>ukur</w:t>
      </w:r>
      <w:r>
        <w:rPr>
          <w:spacing w:val="-2"/>
          <w:sz w:val="24"/>
          <w:szCs w:val="24"/>
        </w:rPr>
        <w:t>a</w:t>
      </w:r>
      <w:r>
        <w:rPr>
          <w:sz w:val="24"/>
          <w:szCs w:val="24"/>
        </w:rPr>
        <w:t>n</w:t>
      </w:r>
      <w:r>
        <w:rPr>
          <w:spacing w:val="38"/>
          <w:sz w:val="24"/>
          <w:szCs w:val="24"/>
        </w:rPr>
        <w:t xml:space="preserve"> </w:t>
      </w:r>
      <w:r>
        <w:rPr>
          <w:sz w:val="24"/>
          <w:szCs w:val="24"/>
        </w:rPr>
        <w:t>lebih</w:t>
      </w:r>
      <w:r>
        <w:rPr>
          <w:spacing w:val="40"/>
          <w:sz w:val="24"/>
          <w:szCs w:val="24"/>
        </w:rPr>
        <w:t xml:space="preserve"> </w:t>
      </w:r>
      <w:r>
        <w:rPr>
          <w:sz w:val="24"/>
          <w:szCs w:val="24"/>
        </w:rPr>
        <w:t>b</w:t>
      </w:r>
      <w:r>
        <w:rPr>
          <w:spacing w:val="-1"/>
          <w:sz w:val="24"/>
          <w:szCs w:val="24"/>
        </w:rPr>
        <w:t>e</w:t>
      </w:r>
      <w:r>
        <w:rPr>
          <w:sz w:val="24"/>
          <w:szCs w:val="24"/>
        </w:rPr>
        <w:t>s</w:t>
      </w:r>
      <w:r>
        <w:rPr>
          <w:spacing w:val="1"/>
          <w:sz w:val="24"/>
          <w:szCs w:val="24"/>
        </w:rPr>
        <w:t>a</w:t>
      </w:r>
      <w:r>
        <w:rPr>
          <w:sz w:val="24"/>
          <w:szCs w:val="24"/>
        </w:rPr>
        <w:t>r</w:t>
      </w:r>
      <w:r>
        <w:rPr>
          <w:spacing w:val="41"/>
          <w:sz w:val="24"/>
          <w:szCs w:val="24"/>
        </w:rPr>
        <w:t xml:space="preserve"> </w:t>
      </w:r>
      <w:r>
        <w:rPr>
          <w:sz w:val="24"/>
          <w:szCs w:val="24"/>
        </w:rPr>
        <w:t>d</w:t>
      </w:r>
      <w:r>
        <w:rPr>
          <w:spacing w:val="1"/>
          <w:sz w:val="24"/>
          <w:szCs w:val="24"/>
        </w:rPr>
        <w:t>a</w:t>
      </w:r>
      <w:r>
        <w:rPr>
          <w:sz w:val="24"/>
          <w:szCs w:val="24"/>
        </w:rPr>
        <w:t>ri</w:t>
      </w:r>
      <w:r>
        <w:rPr>
          <w:spacing w:val="40"/>
          <w:sz w:val="24"/>
          <w:szCs w:val="24"/>
        </w:rPr>
        <w:t xml:space="preserve"> </w:t>
      </w:r>
      <w:r>
        <w:rPr>
          <w:sz w:val="24"/>
          <w:szCs w:val="24"/>
        </w:rPr>
        <w:t>H</w:t>
      </w:r>
      <w:r>
        <w:rPr>
          <w:spacing w:val="-1"/>
          <w:sz w:val="24"/>
          <w:szCs w:val="24"/>
        </w:rPr>
        <w:t>V</w:t>
      </w:r>
      <w:r>
        <w:rPr>
          <w:sz w:val="24"/>
          <w:szCs w:val="24"/>
        </w:rPr>
        <w:t>S</w:t>
      </w:r>
      <w:r>
        <w:rPr>
          <w:spacing w:val="39"/>
          <w:sz w:val="24"/>
          <w:szCs w:val="24"/>
        </w:rPr>
        <w:t xml:space="preserve"> </w:t>
      </w:r>
      <w:r>
        <w:rPr>
          <w:sz w:val="24"/>
          <w:szCs w:val="24"/>
        </w:rPr>
        <w:t>A4, d</w:t>
      </w:r>
      <w:r>
        <w:rPr>
          <w:spacing w:val="-1"/>
          <w:sz w:val="24"/>
          <w:szCs w:val="24"/>
        </w:rPr>
        <w:t>a</w:t>
      </w:r>
      <w:r>
        <w:rPr>
          <w:sz w:val="24"/>
          <w:szCs w:val="24"/>
        </w:rPr>
        <w:t>p</w:t>
      </w:r>
      <w:r>
        <w:rPr>
          <w:spacing w:val="-1"/>
          <w:sz w:val="24"/>
          <w:szCs w:val="24"/>
        </w:rPr>
        <w:t>a</w:t>
      </w:r>
      <w:r>
        <w:rPr>
          <w:sz w:val="24"/>
          <w:szCs w:val="24"/>
        </w:rPr>
        <w:t>t</w:t>
      </w:r>
      <w:r>
        <w:rPr>
          <w:spacing w:val="1"/>
          <w:sz w:val="24"/>
          <w:szCs w:val="24"/>
        </w:rPr>
        <w:t xml:space="preserve"> </w:t>
      </w:r>
      <w:r>
        <w:rPr>
          <w:sz w:val="24"/>
          <w:szCs w:val="24"/>
        </w:rPr>
        <w:t>di</w:t>
      </w:r>
      <w:r>
        <w:rPr>
          <w:spacing w:val="1"/>
          <w:sz w:val="24"/>
          <w:szCs w:val="24"/>
        </w:rPr>
        <w:t>t</w:t>
      </w:r>
      <w:r>
        <w:rPr>
          <w:spacing w:val="-1"/>
          <w:sz w:val="24"/>
          <w:szCs w:val="24"/>
        </w:rPr>
        <w:t>e</w:t>
      </w:r>
      <w:r>
        <w:rPr>
          <w:sz w:val="24"/>
          <w:szCs w:val="24"/>
        </w:rPr>
        <w:t>mpatk</w:t>
      </w:r>
      <w:r>
        <w:rPr>
          <w:spacing w:val="-1"/>
          <w:sz w:val="24"/>
          <w:szCs w:val="24"/>
        </w:rPr>
        <w:t>a</w:t>
      </w:r>
      <w:r>
        <w:rPr>
          <w:sz w:val="24"/>
          <w:szCs w:val="24"/>
        </w:rPr>
        <w:t>n</w:t>
      </w:r>
      <w:r>
        <w:rPr>
          <w:spacing w:val="2"/>
          <w:sz w:val="24"/>
          <w:szCs w:val="24"/>
        </w:rPr>
        <w:t xml:space="preserve"> </w:t>
      </w:r>
      <w:r>
        <w:rPr>
          <w:sz w:val="24"/>
          <w:szCs w:val="24"/>
        </w:rPr>
        <w:t>p</w:t>
      </w:r>
      <w:r>
        <w:rPr>
          <w:spacing w:val="-1"/>
          <w:sz w:val="24"/>
          <w:szCs w:val="24"/>
        </w:rPr>
        <w:t>a</w:t>
      </w:r>
      <w:r>
        <w:rPr>
          <w:sz w:val="24"/>
          <w:szCs w:val="24"/>
        </w:rPr>
        <w:t>da</w:t>
      </w:r>
      <w:r>
        <w:rPr>
          <w:spacing w:val="4"/>
          <w:sz w:val="24"/>
          <w:szCs w:val="24"/>
        </w:rPr>
        <w:t xml:space="preserve"> </w:t>
      </w:r>
      <w:r>
        <w:rPr>
          <w:sz w:val="24"/>
          <w:szCs w:val="24"/>
        </w:rPr>
        <w:t>b</w:t>
      </w:r>
      <w:r>
        <w:rPr>
          <w:spacing w:val="-1"/>
          <w:sz w:val="24"/>
          <w:szCs w:val="24"/>
        </w:rPr>
        <w:t>a</w:t>
      </w:r>
      <w:r>
        <w:rPr>
          <w:spacing w:val="-2"/>
          <w:sz w:val="24"/>
          <w:szCs w:val="24"/>
        </w:rPr>
        <w:t>g</w:t>
      </w:r>
      <w:r>
        <w:rPr>
          <w:spacing w:val="3"/>
          <w:sz w:val="24"/>
          <w:szCs w:val="24"/>
        </w:rPr>
        <w:t>i</w:t>
      </w:r>
      <w:r>
        <w:rPr>
          <w:spacing w:val="-1"/>
          <w:sz w:val="24"/>
          <w:szCs w:val="24"/>
        </w:rPr>
        <w:t>a</w:t>
      </w:r>
      <w:r>
        <w:rPr>
          <w:sz w:val="24"/>
          <w:szCs w:val="24"/>
        </w:rPr>
        <w:t xml:space="preserve">n </w:t>
      </w:r>
      <w:r>
        <w:rPr>
          <w:spacing w:val="-1"/>
          <w:sz w:val="24"/>
          <w:szCs w:val="24"/>
        </w:rPr>
        <w:t>a</w:t>
      </w:r>
      <w:r>
        <w:rPr>
          <w:sz w:val="24"/>
          <w:szCs w:val="24"/>
        </w:rPr>
        <w:t>khir</w:t>
      </w:r>
      <w:r>
        <w:rPr>
          <w:spacing w:val="2"/>
          <w:sz w:val="24"/>
          <w:szCs w:val="24"/>
        </w:rPr>
        <w:t xml:space="preserve"> </w:t>
      </w:r>
      <w:r>
        <w:rPr>
          <w:sz w:val="24"/>
          <w:szCs w:val="24"/>
        </w:rPr>
        <w:t>s</w:t>
      </w:r>
      <w:r>
        <w:rPr>
          <w:spacing w:val="-1"/>
          <w:sz w:val="24"/>
          <w:szCs w:val="24"/>
        </w:rPr>
        <w:t>e</w:t>
      </w:r>
      <w:r>
        <w:rPr>
          <w:spacing w:val="2"/>
          <w:sz w:val="24"/>
          <w:szCs w:val="24"/>
        </w:rPr>
        <w:t>b</w:t>
      </w:r>
      <w:r>
        <w:rPr>
          <w:spacing w:val="1"/>
          <w:sz w:val="24"/>
          <w:szCs w:val="24"/>
        </w:rPr>
        <w:t>a</w:t>
      </w:r>
      <w:r>
        <w:rPr>
          <w:spacing w:val="-2"/>
          <w:sz w:val="24"/>
          <w:szCs w:val="24"/>
        </w:rPr>
        <w:t>g</w:t>
      </w:r>
      <w:r>
        <w:rPr>
          <w:spacing w:val="-1"/>
          <w:sz w:val="24"/>
          <w:szCs w:val="24"/>
        </w:rPr>
        <w:t>a</w:t>
      </w:r>
      <w:r>
        <w:rPr>
          <w:sz w:val="24"/>
          <w:szCs w:val="24"/>
        </w:rPr>
        <w:t>i la</w:t>
      </w:r>
      <w:r>
        <w:rPr>
          <w:spacing w:val="2"/>
          <w:sz w:val="24"/>
          <w:szCs w:val="24"/>
        </w:rPr>
        <w:t>m</w:t>
      </w:r>
      <w:r>
        <w:rPr>
          <w:sz w:val="24"/>
          <w:szCs w:val="24"/>
        </w:rPr>
        <w:t>pir</w:t>
      </w:r>
      <w:r>
        <w:rPr>
          <w:spacing w:val="-1"/>
          <w:sz w:val="24"/>
          <w:szCs w:val="24"/>
        </w:rPr>
        <w:t>a</w:t>
      </w:r>
      <w:r>
        <w:rPr>
          <w:sz w:val="24"/>
          <w:szCs w:val="24"/>
        </w:rPr>
        <w:t xml:space="preserve">n </w:t>
      </w:r>
      <w:r>
        <w:rPr>
          <w:spacing w:val="4"/>
          <w:sz w:val="24"/>
          <w:szCs w:val="24"/>
        </w:rPr>
        <w:t>d</w:t>
      </w:r>
      <w:r>
        <w:rPr>
          <w:spacing w:val="-1"/>
          <w:sz w:val="24"/>
          <w:szCs w:val="24"/>
        </w:rPr>
        <w:t>a</w:t>
      </w:r>
      <w:r>
        <w:rPr>
          <w:sz w:val="24"/>
          <w:szCs w:val="24"/>
        </w:rPr>
        <w:t>n</w:t>
      </w:r>
      <w:r>
        <w:rPr>
          <w:spacing w:val="2"/>
          <w:sz w:val="24"/>
          <w:szCs w:val="24"/>
        </w:rPr>
        <w:t xml:space="preserve"> </w:t>
      </w:r>
      <w:r>
        <w:rPr>
          <w:sz w:val="24"/>
          <w:szCs w:val="24"/>
        </w:rPr>
        <w:t>disu</w:t>
      </w:r>
      <w:r>
        <w:rPr>
          <w:spacing w:val="1"/>
          <w:sz w:val="24"/>
          <w:szCs w:val="24"/>
        </w:rPr>
        <w:t>s</w:t>
      </w:r>
      <w:r>
        <w:rPr>
          <w:sz w:val="24"/>
          <w:szCs w:val="24"/>
        </w:rPr>
        <w:t>un s</w:t>
      </w:r>
      <w:r>
        <w:rPr>
          <w:spacing w:val="-1"/>
          <w:sz w:val="24"/>
          <w:szCs w:val="24"/>
        </w:rPr>
        <w:t>e</w:t>
      </w:r>
      <w:r>
        <w:rPr>
          <w:sz w:val="24"/>
          <w:szCs w:val="24"/>
        </w:rPr>
        <w:t>d</w:t>
      </w:r>
      <w:r>
        <w:rPr>
          <w:spacing w:val="-1"/>
          <w:sz w:val="24"/>
          <w:szCs w:val="24"/>
        </w:rPr>
        <w:t>e</w:t>
      </w:r>
      <w:r>
        <w:rPr>
          <w:spacing w:val="3"/>
          <w:sz w:val="24"/>
          <w:szCs w:val="24"/>
        </w:rPr>
        <w:t>m</w:t>
      </w:r>
      <w:r>
        <w:rPr>
          <w:sz w:val="24"/>
          <w:szCs w:val="24"/>
        </w:rPr>
        <w:t>ik</w:t>
      </w:r>
      <w:r>
        <w:rPr>
          <w:spacing w:val="1"/>
          <w:sz w:val="24"/>
          <w:szCs w:val="24"/>
        </w:rPr>
        <w:t>i</w:t>
      </w:r>
      <w:r>
        <w:rPr>
          <w:spacing w:val="-1"/>
          <w:sz w:val="24"/>
          <w:szCs w:val="24"/>
        </w:rPr>
        <w:t>a</w:t>
      </w:r>
      <w:r>
        <w:rPr>
          <w:sz w:val="24"/>
          <w:szCs w:val="24"/>
        </w:rPr>
        <w:t>n rupa s</w:t>
      </w:r>
      <w:r>
        <w:rPr>
          <w:spacing w:val="-1"/>
          <w:sz w:val="24"/>
          <w:szCs w:val="24"/>
        </w:rPr>
        <w:t>e</w:t>
      </w:r>
      <w:r>
        <w:rPr>
          <w:sz w:val="24"/>
          <w:szCs w:val="24"/>
        </w:rPr>
        <w:t>hing</w:t>
      </w:r>
      <w:r>
        <w:rPr>
          <w:spacing w:val="-2"/>
          <w:sz w:val="24"/>
          <w:szCs w:val="24"/>
        </w:rPr>
        <w:t>g</w:t>
      </w:r>
      <w:r>
        <w:rPr>
          <w:sz w:val="24"/>
          <w:szCs w:val="24"/>
        </w:rPr>
        <w:t>a</w:t>
      </w:r>
      <w:r>
        <w:rPr>
          <w:spacing w:val="1"/>
          <w:sz w:val="24"/>
          <w:szCs w:val="24"/>
        </w:rPr>
        <w:t xml:space="preserve"> </w:t>
      </w:r>
      <w:r>
        <w:rPr>
          <w:sz w:val="24"/>
          <w:szCs w:val="24"/>
        </w:rPr>
        <w:t>d</w:t>
      </w:r>
      <w:r>
        <w:rPr>
          <w:spacing w:val="-1"/>
          <w:sz w:val="24"/>
          <w:szCs w:val="24"/>
        </w:rPr>
        <w:t>a</w:t>
      </w:r>
      <w:r>
        <w:rPr>
          <w:sz w:val="24"/>
          <w:szCs w:val="24"/>
        </w:rPr>
        <w:t>p</w:t>
      </w:r>
      <w:r>
        <w:rPr>
          <w:spacing w:val="-1"/>
          <w:sz w:val="24"/>
          <w:szCs w:val="24"/>
        </w:rPr>
        <w:t>a</w:t>
      </w:r>
      <w:r>
        <w:rPr>
          <w:sz w:val="24"/>
          <w:szCs w:val="24"/>
        </w:rPr>
        <w:t>t d</w:t>
      </w:r>
      <w:r>
        <w:rPr>
          <w:spacing w:val="1"/>
          <w:sz w:val="24"/>
          <w:szCs w:val="24"/>
        </w:rPr>
        <w:t>i</w:t>
      </w:r>
      <w:r>
        <w:rPr>
          <w:sz w:val="24"/>
          <w:szCs w:val="24"/>
        </w:rPr>
        <w:t>j</w:t>
      </w:r>
      <w:r>
        <w:rPr>
          <w:spacing w:val="1"/>
          <w:sz w:val="24"/>
          <w:szCs w:val="24"/>
        </w:rPr>
        <w:t>i</w:t>
      </w:r>
      <w:r>
        <w:rPr>
          <w:sz w:val="24"/>
          <w:szCs w:val="24"/>
        </w:rPr>
        <w:t>l</w:t>
      </w:r>
      <w:r>
        <w:rPr>
          <w:spacing w:val="1"/>
          <w:sz w:val="24"/>
          <w:szCs w:val="24"/>
        </w:rPr>
        <w:t>i</w:t>
      </w:r>
      <w:r>
        <w:rPr>
          <w:sz w:val="24"/>
          <w:szCs w:val="24"/>
        </w:rPr>
        <w:t>d.</w:t>
      </w:r>
    </w:p>
    <w:p w:rsidR="0056793F" w:rsidRDefault="001647BF">
      <w:pPr>
        <w:spacing w:before="7" w:line="360" w:lineRule="auto"/>
        <w:ind w:left="462" w:right="82" w:hanging="360"/>
        <w:jc w:val="both"/>
        <w:rPr>
          <w:sz w:val="24"/>
          <w:szCs w:val="24"/>
        </w:rPr>
      </w:pPr>
      <w:r>
        <w:rPr>
          <w:spacing w:val="-1"/>
          <w:sz w:val="24"/>
          <w:szCs w:val="24"/>
        </w:rPr>
        <w:t>e</w:t>
      </w:r>
      <w:r>
        <w:rPr>
          <w:sz w:val="24"/>
          <w:szCs w:val="24"/>
        </w:rPr>
        <w:t xml:space="preserve">.  </w:t>
      </w:r>
      <w:r>
        <w:rPr>
          <w:spacing w:val="7"/>
          <w:sz w:val="24"/>
          <w:szCs w:val="24"/>
        </w:rPr>
        <w:t xml:space="preserve"> </w:t>
      </w:r>
      <w:r>
        <w:rPr>
          <w:sz w:val="24"/>
          <w:szCs w:val="24"/>
        </w:rPr>
        <w:t>M</w:t>
      </w:r>
      <w:r>
        <w:rPr>
          <w:spacing w:val="-1"/>
          <w:sz w:val="24"/>
          <w:szCs w:val="24"/>
        </w:rPr>
        <w:t>a</w:t>
      </w:r>
      <w:r>
        <w:rPr>
          <w:sz w:val="24"/>
          <w:szCs w:val="24"/>
        </w:rPr>
        <w:t>h</w:t>
      </w:r>
      <w:r>
        <w:rPr>
          <w:spacing w:val="-1"/>
          <w:sz w:val="24"/>
          <w:szCs w:val="24"/>
        </w:rPr>
        <w:t>a</w:t>
      </w:r>
      <w:r>
        <w:rPr>
          <w:sz w:val="24"/>
          <w:szCs w:val="24"/>
        </w:rPr>
        <w:t>si</w:t>
      </w:r>
      <w:r>
        <w:rPr>
          <w:spacing w:val="1"/>
          <w:sz w:val="24"/>
          <w:szCs w:val="24"/>
        </w:rPr>
        <w:t>s</w:t>
      </w:r>
      <w:r>
        <w:rPr>
          <w:sz w:val="24"/>
          <w:szCs w:val="24"/>
        </w:rPr>
        <w:t xml:space="preserve">wa </w:t>
      </w:r>
      <w:r>
        <w:rPr>
          <w:spacing w:val="1"/>
          <w:sz w:val="24"/>
          <w:szCs w:val="24"/>
        </w:rPr>
        <w:t xml:space="preserve"> </w:t>
      </w:r>
      <w:r>
        <w:rPr>
          <w:sz w:val="24"/>
          <w:szCs w:val="24"/>
        </w:rPr>
        <w:t>h</w:t>
      </w:r>
      <w:r>
        <w:rPr>
          <w:spacing w:val="-1"/>
          <w:sz w:val="24"/>
          <w:szCs w:val="24"/>
        </w:rPr>
        <w:t>a</w:t>
      </w:r>
      <w:r>
        <w:rPr>
          <w:sz w:val="24"/>
          <w:szCs w:val="24"/>
        </w:rPr>
        <w:t xml:space="preserve">rus </w:t>
      </w:r>
      <w:r>
        <w:rPr>
          <w:spacing w:val="2"/>
          <w:sz w:val="24"/>
          <w:szCs w:val="24"/>
        </w:rPr>
        <w:t xml:space="preserve"> </w:t>
      </w:r>
      <w:r>
        <w:rPr>
          <w:sz w:val="24"/>
          <w:szCs w:val="24"/>
        </w:rPr>
        <w:t>me</w:t>
      </w:r>
      <w:r>
        <w:rPr>
          <w:spacing w:val="4"/>
          <w:sz w:val="24"/>
          <w:szCs w:val="24"/>
        </w:rPr>
        <w:t>n</w:t>
      </w:r>
      <w:r>
        <w:rPr>
          <w:spacing w:val="-2"/>
          <w:sz w:val="24"/>
          <w:szCs w:val="24"/>
        </w:rPr>
        <w:t>y</w:t>
      </w:r>
      <w:r>
        <w:rPr>
          <w:sz w:val="24"/>
          <w:szCs w:val="24"/>
        </w:rPr>
        <w:t>unt</w:t>
      </w:r>
      <w:r>
        <w:rPr>
          <w:spacing w:val="1"/>
          <w:sz w:val="24"/>
          <w:szCs w:val="24"/>
        </w:rPr>
        <w:t>i</w:t>
      </w:r>
      <w:r>
        <w:rPr>
          <w:sz w:val="24"/>
          <w:szCs w:val="24"/>
        </w:rPr>
        <w:t>ng  k</w:t>
      </w:r>
      <w:r>
        <w:rPr>
          <w:spacing w:val="-1"/>
          <w:sz w:val="24"/>
          <w:szCs w:val="24"/>
        </w:rPr>
        <w:t>e</w:t>
      </w:r>
      <w:r>
        <w:rPr>
          <w:sz w:val="24"/>
          <w:szCs w:val="24"/>
        </w:rPr>
        <w:t xml:space="preserve">mbali </w:t>
      </w:r>
      <w:r>
        <w:rPr>
          <w:spacing w:val="3"/>
          <w:sz w:val="24"/>
          <w:szCs w:val="24"/>
        </w:rPr>
        <w:t xml:space="preserve"> </w:t>
      </w:r>
      <w:r>
        <w:rPr>
          <w:sz w:val="24"/>
          <w:szCs w:val="24"/>
        </w:rPr>
        <w:t>n</w:t>
      </w:r>
      <w:r>
        <w:rPr>
          <w:spacing w:val="-1"/>
          <w:sz w:val="24"/>
          <w:szCs w:val="24"/>
        </w:rPr>
        <w:t>a</w:t>
      </w:r>
      <w:r>
        <w:rPr>
          <w:sz w:val="24"/>
          <w:szCs w:val="24"/>
        </w:rPr>
        <w:t>sk</w:t>
      </w:r>
      <w:r>
        <w:rPr>
          <w:spacing w:val="-1"/>
          <w:sz w:val="24"/>
          <w:szCs w:val="24"/>
        </w:rPr>
        <w:t>a</w:t>
      </w:r>
      <w:r>
        <w:rPr>
          <w:sz w:val="24"/>
          <w:szCs w:val="24"/>
        </w:rPr>
        <w:t xml:space="preserve">h </w:t>
      </w:r>
      <w:r>
        <w:rPr>
          <w:spacing w:val="5"/>
          <w:sz w:val="24"/>
          <w:szCs w:val="24"/>
        </w:rPr>
        <w:t xml:space="preserve"> </w:t>
      </w:r>
      <w:r>
        <w:rPr>
          <w:sz w:val="24"/>
          <w:szCs w:val="24"/>
        </w:rPr>
        <w:t xml:space="preserve">skripsi </w:t>
      </w:r>
      <w:r>
        <w:rPr>
          <w:spacing w:val="5"/>
          <w:sz w:val="24"/>
          <w:szCs w:val="24"/>
        </w:rPr>
        <w:t xml:space="preserve"> </w:t>
      </w:r>
      <w:r>
        <w:rPr>
          <w:spacing w:val="-5"/>
          <w:sz w:val="24"/>
          <w:szCs w:val="24"/>
        </w:rPr>
        <w:t>y</w:t>
      </w:r>
      <w:r>
        <w:rPr>
          <w:spacing w:val="-1"/>
          <w:sz w:val="24"/>
          <w:szCs w:val="24"/>
        </w:rPr>
        <w:t>a</w:t>
      </w:r>
      <w:r>
        <w:rPr>
          <w:spacing w:val="2"/>
          <w:sz w:val="24"/>
          <w:szCs w:val="24"/>
        </w:rPr>
        <w:t>n</w:t>
      </w:r>
      <w:r>
        <w:rPr>
          <w:sz w:val="24"/>
          <w:szCs w:val="24"/>
        </w:rPr>
        <w:t xml:space="preserve">g  </w:t>
      </w:r>
      <w:r>
        <w:rPr>
          <w:spacing w:val="-1"/>
          <w:sz w:val="24"/>
          <w:szCs w:val="24"/>
        </w:rPr>
        <w:t>a</w:t>
      </w:r>
      <w:r>
        <w:rPr>
          <w:sz w:val="24"/>
          <w:szCs w:val="24"/>
        </w:rPr>
        <w:t>k</w:t>
      </w:r>
      <w:r>
        <w:rPr>
          <w:spacing w:val="-1"/>
          <w:sz w:val="24"/>
          <w:szCs w:val="24"/>
        </w:rPr>
        <w:t>a</w:t>
      </w:r>
      <w:r>
        <w:rPr>
          <w:sz w:val="24"/>
          <w:szCs w:val="24"/>
        </w:rPr>
        <w:t xml:space="preserve">n </w:t>
      </w:r>
      <w:r>
        <w:rPr>
          <w:spacing w:val="2"/>
          <w:sz w:val="24"/>
          <w:szCs w:val="24"/>
        </w:rPr>
        <w:t xml:space="preserve"> </w:t>
      </w:r>
      <w:r>
        <w:rPr>
          <w:sz w:val="24"/>
          <w:szCs w:val="24"/>
        </w:rPr>
        <w:t>di</w:t>
      </w:r>
      <w:r>
        <w:rPr>
          <w:spacing w:val="1"/>
          <w:sz w:val="24"/>
          <w:szCs w:val="24"/>
        </w:rPr>
        <w:t>j</w:t>
      </w:r>
      <w:r>
        <w:rPr>
          <w:sz w:val="24"/>
          <w:szCs w:val="24"/>
        </w:rPr>
        <w:t>i</w:t>
      </w:r>
      <w:r>
        <w:rPr>
          <w:spacing w:val="1"/>
          <w:sz w:val="24"/>
          <w:szCs w:val="24"/>
        </w:rPr>
        <w:t>l</w:t>
      </w:r>
      <w:r>
        <w:rPr>
          <w:sz w:val="24"/>
          <w:szCs w:val="24"/>
        </w:rPr>
        <w:t xml:space="preserve">id </w:t>
      </w:r>
      <w:r>
        <w:rPr>
          <w:spacing w:val="3"/>
          <w:sz w:val="24"/>
          <w:szCs w:val="24"/>
        </w:rPr>
        <w:t xml:space="preserve"> </w:t>
      </w:r>
      <w:r>
        <w:rPr>
          <w:sz w:val="24"/>
          <w:szCs w:val="24"/>
        </w:rPr>
        <w:t>sup</w:t>
      </w:r>
      <w:r>
        <w:rPr>
          <w:spacing w:val="1"/>
          <w:sz w:val="24"/>
          <w:szCs w:val="24"/>
        </w:rPr>
        <w:t>a</w:t>
      </w:r>
      <w:r>
        <w:rPr>
          <w:spacing w:val="-5"/>
          <w:sz w:val="24"/>
          <w:szCs w:val="24"/>
        </w:rPr>
        <w:t>y</w:t>
      </w:r>
      <w:r>
        <w:rPr>
          <w:sz w:val="24"/>
          <w:szCs w:val="24"/>
        </w:rPr>
        <w:t>a s</w:t>
      </w:r>
      <w:r>
        <w:rPr>
          <w:spacing w:val="-1"/>
          <w:sz w:val="24"/>
          <w:szCs w:val="24"/>
        </w:rPr>
        <w:t>e</w:t>
      </w:r>
      <w:r>
        <w:rPr>
          <w:sz w:val="24"/>
          <w:szCs w:val="24"/>
        </w:rPr>
        <w:t>su</w:t>
      </w:r>
      <w:r>
        <w:rPr>
          <w:spacing w:val="-1"/>
          <w:sz w:val="24"/>
          <w:szCs w:val="24"/>
        </w:rPr>
        <w:t>a</w:t>
      </w:r>
      <w:r>
        <w:rPr>
          <w:sz w:val="24"/>
          <w:szCs w:val="24"/>
        </w:rPr>
        <w:t>i   d</w:t>
      </w:r>
      <w:r>
        <w:rPr>
          <w:spacing w:val="-1"/>
          <w:sz w:val="24"/>
          <w:szCs w:val="24"/>
        </w:rPr>
        <w:t>e</w:t>
      </w:r>
      <w:r>
        <w:rPr>
          <w:spacing w:val="2"/>
          <w:sz w:val="24"/>
          <w:szCs w:val="24"/>
        </w:rPr>
        <w:t>n</w:t>
      </w:r>
      <w:r>
        <w:rPr>
          <w:sz w:val="24"/>
          <w:szCs w:val="24"/>
        </w:rPr>
        <w:t>g</w:t>
      </w:r>
      <w:r>
        <w:rPr>
          <w:spacing w:val="-1"/>
          <w:sz w:val="24"/>
          <w:szCs w:val="24"/>
        </w:rPr>
        <w:t>a</w:t>
      </w:r>
      <w:r>
        <w:rPr>
          <w:sz w:val="24"/>
          <w:szCs w:val="24"/>
        </w:rPr>
        <w:t xml:space="preserve">n  </w:t>
      </w:r>
      <w:r>
        <w:rPr>
          <w:spacing w:val="5"/>
          <w:sz w:val="24"/>
          <w:szCs w:val="24"/>
        </w:rPr>
        <w:t xml:space="preserve"> </w:t>
      </w:r>
      <w:r>
        <w:rPr>
          <w:spacing w:val="-5"/>
          <w:sz w:val="24"/>
          <w:szCs w:val="24"/>
        </w:rPr>
        <w:t>y</w:t>
      </w:r>
      <w:r>
        <w:rPr>
          <w:spacing w:val="-1"/>
          <w:sz w:val="24"/>
          <w:szCs w:val="24"/>
        </w:rPr>
        <w:t>a</w:t>
      </w:r>
      <w:r>
        <w:rPr>
          <w:spacing w:val="2"/>
          <w:sz w:val="24"/>
          <w:szCs w:val="24"/>
        </w:rPr>
        <w:t>n</w:t>
      </w:r>
      <w:r>
        <w:rPr>
          <w:sz w:val="24"/>
          <w:szCs w:val="24"/>
        </w:rPr>
        <w:t xml:space="preserve">g   </w:t>
      </w:r>
      <w:r>
        <w:rPr>
          <w:spacing w:val="2"/>
          <w:sz w:val="24"/>
          <w:szCs w:val="24"/>
        </w:rPr>
        <w:t>d</w:t>
      </w:r>
      <w:r>
        <w:rPr>
          <w:sz w:val="24"/>
          <w:szCs w:val="24"/>
        </w:rPr>
        <w:t>isa</w:t>
      </w:r>
      <w:r>
        <w:rPr>
          <w:spacing w:val="-1"/>
          <w:sz w:val="24"/>
          <w:szCs w:val="24"/>
        </w:rPr>
        <w:t>ra</w:t>
      </w:r>
      <w:r>
        <w:rPr>
          <w:sz w:val="24"/>
          <w:szCs w:val="24"/>
        </w:rPr>
        <w:t>nk</w:t>
      </w:r>
      <w:r>
        <w:rPr>
          <w:spacing w:val="-1"/>
          <w:sz w:val="24"/>
          <w:szCs w:val="24"/>
        </w:rPr>
        <w:t>a</w:t>
      </w:r>
      <w:r>
        <w:rPr>
          <w:sz w:val="24"/>
          <w:szCs w:val="24"/>
        </w:rPr>
        <w:t xml:space="preserve">n  </w:t>
      </w:r>
      <w:r>
        <w:rPr>
          <w:spacing w:val="2"/>
          <w:sz w:val="24"/>
          <w:szCs w:val="24"/>
        </w:rPr>
        <w:t xml:space="preserve"> </w:t>
      </w:r>
      <w:r>
        <w:rPr>
          <w:sz w:val="24"/>
          <w:szCs w:val="24"/>
        </w:rPr>
        <w:t xml:space="preserve">oleh </w:t>
      </w:r>
      <w:r>
        <w:rPr>
          <w:spacing w:val="59"/>
          <w:sz w:val="24"/>
          <w:szCs w:val="24"/>
        </w:rPr>
        <w:t xml:space="preserve"> </w:t>
      </w:r>
      <w:r>
        <w:rPr>
          <w:sz w:val="24"/>
          <w:szCs w:val="24"/>
        </w:rPr>
        <w:t>p</w:t>
      </w:r>
      <w:r>
        <w:rPr>
          <w:spacing w:val="-1"/>
          <w:sz w:val="24"/>
          <w:szCs w:val="24"/>
        </w:rPr>
        <w:t>e</w:t>
      </w:r>
      <w:r>
        <w:rPr>
          <w:sz w:val="24"/>
          <w:szCs w:val="24"/>
        </w:rPr>
        <w:t>mb</w:t>
      </w:r>
      <w:r>
        <w:rPr>
          <w:spacing w:val="3"/>
          <w:sz w:val="24"/>
          <w:szCs w:val="24"/>
        </w:rPr>
        <w:t>i</w:t>
      </w:r>
      <w:r>
        <w:rPr>
          <w:sz w:val="24"/>
          <w:szCs w:val="24"/>
        </w:rPr>
        <w:t>mb</w:t>
      </w:r>
      <w:r>
        <w:rPr>
          <w:spacing w:val="1"/>
          <w:sz w:val="24"/>
          <w:szCs w:val="24"/>
        </w:rPr>
        <w:t>i</w:t>
      </w:r>
      <w:r>
        <w:rPr>
          <w:sz w:val="24"/>
          <w:szCs w:val="24"/>
        </w:rPr>
        <w:t>n</w:t>
      </w:r>
      <w:r>
        <w:rPr>
          <w:spacing w:val="-2"/>
          <w:sz w:val="24"/>
          <w:szCs w:val="24"/>
        </w:rPr>
        <w:t>g</w:t>
      </w:r>
      <w:r>
        <w:rPr>
          <w:sz w:val="24"/>
          <w:szCs w:val="24"/>
        </w:rPr>
        <w:t>,   p</w:t>
      </w:r>
      <w:r>
        <w:rPr>
          <w:spacing w:val="-1"/>
          <w:sz w:val="24"/>
          <w:szCs w:val="24"/>
        </w:rPr>
        <w:t>e</w:t>
      </w:r>
      <w:r>
        <w:rPr>
          <w:spacing w:val="2"/>
          <w:sz w:val="24"/>
          <w:szCs w:val="24"/>
        </w:rPr>
        <w:t>n</w:t>
      </w:r>
      <w:r>
        <w:rPr>
          <w:spacing w:val="-2"/>
          <w:sz w:val="24"/>
          <w:szCs w:val="24"/>
        </w:rPr>
        <w:t>g</w:t>
      </w:r>
      <w:r>
        <w:rPr>
          <w:sz w:val="24"/>
          <w:szCs w:val="24"/>
        </w:rPr>
        <w:t>uji   maup</w:t>
      </w:r>
      <w:r>
        <w:rPr>
          <w:spacing w:val="2"/>
          <w:sz w:val="24"/>
          <w:szCs w:val="24"/>
        </w:rPr>
        <w:t>u</w:t>
      </w:r>
      <w:r>
        <w:rPr>
          <w:sz w:val="24"/>
          <w:szCs w:val="24"/>
        </w:rPr>
        <w:t>n   p</w:t>
      </w:r>
      <w:r>
        <w:rPr>
          <w:spacing w:val="-1"/>
          <w:sz w:val="24"/>
          <w:szCs w:val="24"/>
        </w:rPr>
        <w:t>e</w:t>
      </w:r>
      <w:r>
        <w:rPr>
          <w:sz w:val="24"/>
          <w:szCs w:val="24"/>
        </w:rPr>
        <w:t>t</w:t>
      </w:r>
      <w:r>
        <w:rPr>
          <w:spacing w:val="3"/>
          <w:sz w:val="24"/>
          <w:szCs w:val="24"/>
        </w:rPr>
        <w:t>u</w:t>
      </w:r>
      <w:r>
        <w:rPr>
          <w:spacing w:val="-2"/>
          <w:sz w:val="24"/>
          <w:szCs w:val="24"/>
        </w:rPr>
        <w:t>g</w:t>
      </w:r>
      <w:r>
        <w:rPr>
          <w:spacing w:val="-1"/>
          <w:sz w:val="24"/>
          <w:szCs w:val="24"/>
        </w:rPr>
        <w:t>a</w:t>
      </w:r>
      <w:r>
        <w:rPr>
          <w:sz w:val="24"/>
          <w:szCs w:val="24"/>
        </w:rPr>
        <w:t>s p</w:t>
      </w:r>
      <w:r>
        <w:rPr>
          <w:spacing w:val="-1"/>
          <w:sz w:val="24"/>
          <w:szCs w:val="24"/>
        </w:rPr>
        <w:t>e</w:t>
      </w:r>
      <w:r>
        <w:rPr>
          <w:sz w:val="24"/>
          <w:szCs w:val="24"/>
        </w:rPr>
        <w:t>me</w:t>
      </w:r>
      <w:r>
        <w:rPr>
          <w:spacing w:val="-1"/>
          <w:sz w:val="24"/>
          <w:szCs w:val="24"/>
        </w:rPr>
        <w:t>r</w:t>
      </w:r>
      <w:r>
        <w:rPr>
          <w:sz w:val="24"/>
          <w:szCs w:val="24"/>
        </w:rPr>
        <w:t>iksa l</w:t>
      </w:r>
      <w:r>
        <w:rPr>
          <w:spacing w:val="-1"/>
          <w:sz w:val="24"/>
          <w:szCs w:val="24"/>
        </w:rPr>
        <w:t>a</w:t>
      </w:r>
      <w:r>
        <w:rPr>
          <w:sz w:val="24"/>
          <w:szCs w:val="24"/>
        </w:rPr>
        <w:t>in</w:t>
      </w:r>
      <w:r>
        <w:rPr>
          <w:spacing w:val="5"/>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2"/>
          <w:sz w:val="24"/>
          <w:szCs w:val="24"/>
        </w:rPr>
        <w:t xml:space="preserve"> </w:t>
      </w:r>
      <w:r>
        <w:rPr>
          <w:sz w:val="24"/>
          <w:szCs w:val="24"/>
        </w:rPr>
        <w:t>di</w:t>
      </w:r>
      <w:r>
        <w:rPr>
          <w:spacing w:val="1"/>
          <w:sz w:val="24"/>
          <w:szCs w:val="24"/>
        </w:rPr>
        <w:t>t</w:t>
      </w:r>
      <w:r>
        <w:rPr>
          <w:spacing w:val="2"/>
          <w:sz w:val="24"/>
          <w:szCs w:val="24"/>
        </w:rPr>
        <w:t>u</w:t>
      </w:r>
      <w:r>
        <w:rPr>
          <w:sz w:val="24"/>
          <w:szCs w:val="24"/>
        </w:rPr>
        <w:t>njuk.</w:t>
      </w:r>
    </w:p>
    <w:p w:rsidR="0056793F" w:rsidRDefault="0056793F">
      <w:pPr>
        <w:spacing w:line="200" w:lineRule="exact"/>
      </w:pPr>
    </w:p>
    <w:p w:rsidR="0056793F" w:rsidRDefault="0056793F">
      <w:pPr>
        <w:spacing w:before="4" w:line="220" w:lineRule="exact"/>
        <w:rPr>
          <w:sz w:val="22"/>
          <w:szCs w:val="22"/>
        </w:rPr>
      </w:pPr>
    </w:p>
    <w:p w:rsidR="0056793F" w:rsidRDefault="001647BF">
      <w:pPr>
        <w:ind w:left="102"/>
        <w:rPr>
          <w:sz w:val="24"/>
          <w:szCs w:val="24"/>
        </w:rPr>
      </w:pPr>
      <w:r>
        <w:rPr>
          <w:b/>
          <w:sz w:val="24"/>
          <w:szCs w:val="24"/>
        </w:rPr>
        <w:t>5.4       La</w:t>
      </w:r>
      <w:r>
        <w:rPr>
          <w:b/>
          <w:spacing w:val="-3"/>
          <w:sz w:val="24"/>
          <w:szCs w:val="24"/>
        </w:rPr>
        <w:t>m</w:t>
      </w:r>
      <w:r>
        <w:rPr>
          <w:b/>
          <w:spacing w:val="1"/>
          <w:sz w:val="24"/>
          <w:szCs w:val="24"/>
        </w:rPr>
        <w:t>p</w:t>
      </w:r>
      <w:r>
        <w:rPr>
          <w:b/>
          <w:sz w:val="24"/>
          <w:szCs w:val="24"/>
        </w:rPr>
        <w:t>iran</w:t>
      </w:r>
    </w:p>
    <w:p w:rsidR="0056793F" w:rsidRDefault="0056793F">
      <w:pPr>
        <w:spacing w:before="3" w:line="120" w:lineRule="exact"/>
        <w:rPr>
          <w:sz w:val="13"/>
          <w:szCs w:val="13"/>
        </w:rPr>
      </w:pPr>
    </w:p>
    <w:p w:rsidR="0056793F" w:rsidRDefault="001647BF">
      <w:pPr>
        <w:spacing w:line="360" w:lineRule="auto"/>
        <w:ind w:left="102" w:right="76" w:firstLine="720"/>
        <w:jc w:val="both"/>
        <w:rPr>
          <w:sz w:val="24"/>
          <w:szCs w:val="24"/>
        </w:rPr>
      </w:pPr>
      <w:r>
        <w:rPr>
          <w:spacing w:val="-3"/>
          <w:sz w:val="24"/>
          <w:szCs w:val="24"/>
        </w:rPr>
        <w:t>L</w:t>
      </w:r>
      <w:r>
        <w:rPr>
          <w:spacing w:val="-1"/>
          <w:sz w:val="24"/>
          <w:szCs w:val="24"/>
        </w:rPr>
        <w:t>a</w:t>
      </w:r>
      <w:r>
        <w:rPr>
          <w:sz w:val="24"/>
          <w:szCs w:val="24"/>
        </w:rPr>
        <w:t>mp</w:t>
      </w:r>
      <w:r>
        <w:rPr>
          <w:spacing w:val="1"/>
          <w:sz w:val="24"/>
          <w:szCs w:val="24"/>
        </w:rPr>
        <w:t>ir</w:t>
      </w:r>
      <w:r>
        <w:rPr>
          <w:spacing w:val="-1"/>
          <w:sz w:val="24"/>
          <w:szCs w:val="24"/>
        </w:rPr>
        <w:t>a</w:t>
      </w:r>
      <w:r>
        <w:rPr>
          <w:sz w:val="24"/>
          <w:szCs w:val="24"/>
        </w:rPr>
        <w:t xml:space="preserve">n  </w:t>
      </w:r>
      <w:r>
        <w:rPr>
          <w:spacing w:val="3"/>
          <w:sz w:val="24"/>
          <w:szCs w:val="24"/>
        </w:rPr>
        <w:t xml:space="preserve"> </w:t>
      </w:r>
      <w:r>
        <w:rPr>
          <w:sz w:val="24"/>
          <w:szCs w:val="24"/>
        </w:rPr>
        <w:t>b</w:t>
      </w:r>
      <w:r>
        <w:rPr>
          <w:spacing w:val="-1"/>
          <w:sz w:val="24"/>
          <w:szCs w:val="24"/>
        </w:rPr>
        <w:t>e</w:t>
      </w:r>
      <w:r>
        <w:rPr>
          <w:sz w:val="24"/>
          <w:szCs w:val="24"/>
        </w:rPr>
        <w:t xml:space="preserve">risikan  </w:t>
      </w:r>
      <w:r>
        <w:rPr>
          <w:spacing w:val="4"/>
          <w:sz w:val="24"/>
          <w:szCs w:val="24"/>
        </w:rPr>
        <w:t xml:space="preserve"> </w:t>
      </w:r>
      <w:r>
        <w:rPr>
          <w:spacing w:val="2"/>
          <w:sz w:val="24"/>
          <w:szCs w:val="24"/>
        </w:rPr>
        <w:t>d</w:t>
      </w:r>
      <w:r>
        <w:rPr>
          <w:spacing w:val="-1"/>
          <w:sz w:val="24"/>
          <w:szCs w:val="24"/>
        </w:rPr>
        <w:t>a</w:t>
      </w:r>
      <w:r>
        <w:rPr>
          <w:sz w:val="24"/>
          <w:szCs w:val="24"/>
        </w:rPr>
        <w:t xml:space="preserve">ta  </w:t>
      </w:r>
      <w:r>
        <w:rPr>
          <w:spacing w:val="3"/>
          <w:sz w:val="24"/>
          <w:szCs w:val="24"/>
        </w:rPr>
        <w:t xml:space="preserve"> </w:t>
      </w:r>
      <w:r>
        <w:rPr>
          <w:sz w:val="24"/>
          <w:szCs w:val="24"/>
        </w:rPr>
        <w:t>d</w:t>
      </w:r>
      <w:r>
        <w:rPr>
          <w:spacing w:val="-1"/>
          <w:sz w:val="24"/>
          <w:szCs w:val="24"/>
        </w:rPr>
        <w:t>a</w:t>
      </w:r>
      <w:r>
        <w:rPr>
          <w:sz w:val="24"/>
          <w:szCs w:val="24"/>
        </w:rPr>
        <w:t xml:space="preserve">n  </w:t>
      </w:r>
      <w:r>
        <w:rPr>
          <w:spacing w:val="3"/>
          <w:sz w:val="24"/>
          <w:szCs w:val="24"/>
        </w:rPr>
        <w:t xml:space="preserve"> </w:t>
      </w:r>
      <w:r>
        <w:rPr>
          <w:sz w:val="24"/>
          <w:szCs w:val="24"/>
        </w:rPr>
        <w:t>info</w:t>
      </w:r>
      <w:r>
        <w:rPr>
          <w:spacing w:val="-1"/>
          <w:sz w:val="24"/>
          <w:szCs w:val="24"/>
        </w:rPr>
        <w:t>r</w:t>
      </w:r>
      <w:r>
        <w:rPr>
          <w:sz w:val="24"/>
          <w:szCs w:val="24"/>
        </w:rPr>
        <w:t xml:space="preserve">masi  </w:t>
      </w:r>
      <w:r>
        <w:rPr>
          <w:spacing w:val="5"/>
          <w:sz w:val="24"/>
          <w:szCs w:val="24"/>
        </w:rPr>
        <w:t xml:space="preserve"> </w:t>
      </w:r>
      <w:r>
        <w:rPr>
          <w:spacing w:val="-5"/>
          <w:sz w:val="24"/>
          <w:szCs w:val="24"/>
        </w:rPr>
        <w:t>y</w:t>
      </w:r>
      <w:r>
        <w:rPr>
          <w:spacing w:val="1"/>
          <w:sz w:val="24"/>
          <w:szCs w:val="24"/>
        </w:rPr>
        <w:t>a</w:t>
      </w:r>
      <w:r>
        <w:rPr>
          <w:sz w:val="24"/>
          <w:szCs w:val="24"/>
        </w:rPr>
        <w:t>ng   menduku</w:t>
      </w:r>
      <w:r>
        <w:rPr>
          <w:spacing w:val="2"/>
          <w:sz w:val="24"/>
          <w:szCs w:val="24"/>
        </w:rPr>
        <w:t>n</w:t>
      </w:r>
      <w:r>
        <w:rPr>
          <w:sz w:val="24"/>
          <w:szCs w:val="24"/>
        </w:rPr>
        <w:t xml:space="preserve">g  </w:t>
      </w:r>
      <w:r>
        <w:rPr>
          <w:spacing w:val="3"/>
          <w:sz w:val="24"/>
          <w:szCs w:val="24"/>
        </w:rPr>
        <w:t xml:space="preserve"> </w:t>
      </w:r>
      <w:r>
        <w:rPr>
          <w:sz w:val="24"/>
          <w:szCs w:val="24"/>
        </w:rPr>
        <w:t xml:space="preserve">skripsi  </w:t>
      </w:r>
      <w:r>
        <w:rPr>
          <w:spacing w:val="4"/>
          <w:sz w:val="24"/>
          <w:szCs w:val="24"/>
        </w:rPr>
        <w:t xml:space="preserve"> </w:t>
      </w:r>
      <w:r>
        <w:rPr>
          <w:sz w:val="24"/>
          <w:szCs w:val="24"/>
        </w:rPr>
        <w:t>d</w:t>
      </w:r>
      <w:r>
        <w:rPr>
          <w:spacing w:val="-1"/>
          <w:sz w:val="24"/>
          <w:szCs w:val="24"/>
        </w:rPr>
        <w:t>a</w:t>
      </w:r>
      <w:r>
        <w:rPr>
          <w:sz w:val="24"/>
          <w:szCs w:val="24"/>
        </w:rPr>
        <w:t>n di</w:t>
      </w:r>
      <w:r>
        <w:rPr>
          <w:spacing w:val="1"/>
          <w:sz w:val="24"/>
          <w:szCs w:val="24"/>
        </w:rPr>
        <w:t>t</w:t>
      </w:r>
      <w:r>
        <w:rPr>
          <w:spacing w:val="-1"/>
          <w:sz w:val="24"/>
          <w:szCs w:val="24"/>
        </w:rPr>
        <w:t>e</w:t>
      </w:r>
      <w:r>
        <w:rPr>
          <w:sz w:val="24"/>
          <w:szCs w:val="24"/>
        </w:rPr>
        <w:t>mpatk</w:t>
      </w:r>
      <w:r>
        <w:rPr>
          <w:spacing w:val="-1"/>
          <w:sz w:val="24"/>
          <w:szCs w:val="24"/>
        </w:rPr>
        <w:t>a</w:t>
      </w:r>
      <w:r>
        <w:rPr>
          <w:sz w:val="24"/>
          <w:szCs w:val="24"/>
        </w:rPr>
        <w:t>n</w:t>
      </w:r>
      <w:r>
        <w:rPr>
          <w:spacing w:val="1"/>
          <w:sz w:val="24"/>
          <w:szCs w:val="24"/>
        </w:rPr>
        <w:t xml:space="preserve"> </w:t>
      </w:r>
      <w:r>
        <w:rPr>
          <w:sz w:val="24"/>
          <w:szCs w:val="24"/>
        </w:rPr>
        <w:t>s</w:t>
      </w:r>
      <w:r>
        <w:rPr>
          <w:spacing w:val="-1"/>
          <w:sz w:val="24"/>
          <w:szCs w:val="24"/>
        </w:rPr>
        <w:t>e</w:t>
      </w:r>
      <w:r>
        <w:rPr>
          <w:sz w:val="24"/>
          <w:szCs w:val="24"/>
        </w:rPr>
        <w:t>tel</w:t>
      </w:r>
      <w:r>
        <w:rPr>
          <w:spacing w:val="-1"/>
          <w:sz w:val="24"/>
          <w:szCs w:val="24"/>
        </w:rPr>
        <w:t>a</w:t>
      </w:r>
      <w:r>
        <w:rPr>
          <w:sz w:val="24"/>
          <w:szCs w:val="24"/>
        </w:rPr>
        <w:t>h</w:t>
      </w:r>
      <w:r>
        <w:rPr>
          <w:spacing w:val="3"/>
          <w:sz w:val="24"/>
          <w:szCs w:val="24"/>
        </w:rPr>
        <w:t xml:space="preserve"> </w:t>
      </w:r>
      <w:r>
        <w:rPr>
          <w:sz w:val="24"/>
          <w:szCs w:val="24"/>
        </w:rPr>
        <w:t>d</w:t>
      </w:r>
      <w:r>
        <w:rPr>
          <w:spacing w:val="-1"/>
          <w:sz w:val="24"/>
          <w:szCs w:val="24"/>
        </w:rPr>
        <w:t>a</w:t>
      </w:r>
      <w:r>
        <w:rPr>
          <w:sz w:val="24"/>
          <w:szCs w:val="24"/>
        </w:rPr>
        <w:t>f</w:t>
      </w:r>
      <w:r>
        <w:rPr>
          <w:spacing w:val="2"/>
          <w:sz w:val="24"/>
          <w:szCs w:val="24"/>
        </w:rPr>
        <w:t>t</w:t>
      </w:r>
      <w:r>
        <w:rPr>
          <w:spacing w:val="-1"/>
          <w:sz w:val="24"/>
          <w:szCs w:val="24"/>
        </w:rPr>
        <w:t>a</w:t>
      </w:r>
      <w:r>
        <w:rPr>
          <w:sz w:val="24"/>
          <w:szCs w:val="24"/>
        </w:rPr>
        <w:t>r pust</w:t>
      </w:r>
      <w:r>
        <w:rPr>
          <w:spacing w:val="-1"/>
          <w:sz w:val="24"/>
          <w:szCs w:val="24"/>
        </w:rPr>
        <w:t>a</w:t>
      </w:r>
      <w:r>
        <w:rPr>
          <w:spacing w:val="2"/>
          <w:sz w:val="24"/>
          <w:szCs w:val="24"/>
        </w:rPr>
        <w:t>k</w:t>
      </w:r>
      <w:r>
        <w:rPr>
          <w:spacing w:val="-1"/>
          <w:sz w:val="24"/>
          <w:szCs w:val="24"/>
        </w:rPr>
        <w:t>a</w:t>
      </w:r>
      <w:r>
        <w:rPr>
          <w:sz w:val="24"/>
          <w:szCs w:val="24"/>
        </w:rPr>
        <w:t>.</w:t>
      </w:r>
      <w:r>
        <w:rPr>
          <w:spacing w:val="5"/>
          <w:sz w:val="24"/>
          <w:szCs w:val="24"/>
        </w:rPr>
        <w:t xml:space="preserve"> </w:t>
      </w:r>
      <w:r>
        <w:rPr>
          <w:spacing w:val="-3"/>
          <w:sz w:val="24"/>
          <w:szCs w:val="24"/>
        </w:rPr>
        <w:t>L</w:t>
      </w:r>
      <w:r>
        <w:rPr>
          <w:spacing w:val="-1"/>
          <w:sz w:val="24"/>
          <w:szCs w:val="24"/>
        </w:rPr>
        <w:t>a</w:t>
      </w:r>
      <w:r>
        <w:rPr>
          <w:sz w:val="24"/>
          <w:szCs w:val="24"/>
        </w:rPr>
        <w:t>mp</w:t>
      </w:r>
      <w:r>
        <w:rPr>
          <w:spacing w:val="1"/>
          <w:sz w:val="24"/>
          <w:szCs w:val="24"/>
        </w:rPr>
        <w:t>ir</w:t>
      </w:r>
      <w:r>
        <w:rPr>
          <w:spacing w:val="-1"/>
          <w:sz w:val="24"/>
          <w:szCs w:val="24"/>
        </w:rPr>
        <w:t>a</w:t>
      </w:r>
      <w:r>
        <w:rPr>
          <w:sz w:val="24"/>
          <w:szCs w:val="24"/>
        </w:rPr>
        <w:t>n</w:t>
      </w:r>
      <w:r>
        <w:rPr>
          <w:spacing w:val="1"/>
          <w:sz w:val="24"/>
          <w:szCs w:val="24"/>
        </w:rPr>
        <w:t xml:space="preserve"> </w:t>
      </w:r>
      <w:r>
        <w:rPr>
          <w:sz w:val="24"/>
          <w:szCs w:val="24"/>
        </w:rPr>
        <w:t>d</w:t>
      </w:r>
      <w:r>
        <w:rPr>
          <w:spacing w:val="1"/>
          <w:sz w:val="24"/>
          <w:szCs w:val="24"/>
        </w:rPr>
        <w:t>a</w:t>
      </w:r>
      <w:r>
        <w:rPr>
          <w:sz w:val="24"/>
          <w:szCs w:val="24"/>
        </w:rPr>
        <w:t>p</w:t>
      </w:r>
      <w:r>
        <w:rPr>
          <w:spacing w:val="-1"/>
          <w:sz w:val="24"/>
          <w:szCs w:val="24"/>
        </w:rPr>
        <w:t>a</w:t>
      </w:r>
      <w:r>
        <w:rPr>
          <w:sz w:val="24"/>
          <w:szCs w:val="24"/>
        </w:rPr>
        <w:t>t</w:t>
      </w:r>
      <w:r>
        <w:rPr>
          <w:spacing w:val="1"/>
          <w:sz w:val="24"/>
          <w:szCs w:val="24"/>
        </w:rPr>
        <w:t xml:space="preserve"> </w:t>
      </w:r>
      <w:r>
        <w:rPr>
          <w:sz w:val="24"/>
          <w:szCs w:val="24"/>
        </w:rPr>
        <w:t>te</w:t>
      </w:r>
      <w:r>
        <w:rPr>
          <w:spacing w:val="-1"/>
          <w:sz w:val="24"/>
          <w:szCs w:val="24"/>
        </w:rPr>
        <w:t>r</w:t>
      </w:r>
      <w:r>
        <w:rPr>
          <w:sz w:val="24"/>
          <w:szCs w:val="24"/>
        </w:rPr>
        <w:t>diri</w:t>
      </w:r>
      <w:r>
        <w:rPr>
          <w:spacing w:val="1"/>
          <w:sz w:val="24"/>
          <w:szCs w:val="24"/>
        </w:rPr>
        <w:t xml:space="preserve"> </w:t>
      </w:r>
      <w:r>
        <w:rPr>
          <w:sz w:val="24"/>
          <w:szCs w:val="24"/>
        </w:rPr>
        <w:t>d</w:t>
      </w:r>
      <w:r>
        <w:rPr>
          <w:spacing w:val="1"/>
          <w:sz w:val="24"/>
          <w:szCs w:val="24"/>
        </w:rPr>
        <w:t>a</w:t>
      </w:r>
      <w:r>
        <w:rPr>
          <w:sz w:val="24"/>
          <w:szCs w:val="24"/>
        </w:rPr>
        <w:t xml:space="preserve">ri </w:t>
      </w:r>
      <w:r>
        <w:rPr>
          <w:spacing w:val="-1"/>
          <w:sz w:val="24"/>
          <w:szCs w:val="24"/>
        </w:rPr>
        <w:t>a</w:t>
      </w:r>
      <w:r>
        <w:rPr>
          <w:sz w:val="24"/>
          <w:szCs w:val="24"/>
        </w:rPr>
        <w:t>lur</w:t>
      </w:r>
      <w:r>
        <w:rPr>
          <w:spacing w:val="2"/>
          <w:sz w:val="24"/>
          <w:szCs w:val="24"/>
        </w:rPr>
        <w:t xml:space="preserve"> </w:t>
      </w:r>
      <w:r>
        <w:rPr>
          <w:sz w:val="24"/>
          <w:szCs w:val="24"/>
        </w:rPr>
        <w:t>k</w:t>
      </w:r>
      <w:r>
        <w:rPr>
          <w:spacing w:val="-1"/>
          <w:sz w:val="24"/>
          <w:szCs w:val="24"/>
        </w:rPr>
        <w:t>e</w:t>
      </w:r>
      <w:r>
        <w:rPr>
          <w:sz w:val="24"/>
          <w:szCs w:val="24"/>
        </w:rPr>
        <w:t>r</w:t>
      </w:r>
      <w:r>
        <w:rPr>
          <w:spacing w:val="2"/>
          <w:sz w:val="24"/>
          <w:szCs w:val="24"/>
        </w:rPr>
        <w:t>j</w:t>
      </w:r>
      <w:r>
        <w:rPr>
          <w:sz w:val="24"/>
          <w:szCs w:val="24"/>
        </w:rPr>
        <w:t>a</w:t>
      </w:r>
      <w:r>
        <w:rPr>
          <w:spacing w:val="4"/>
          <w:sz w:val="24"/>
          <w:szCs w:val="24"/>
        </w:rPr>
        <w:t xml:space="preserve"> </w:t>
      </w:r>
      <w:r>
        <w:rPr>
          <w:spacing w:val="-1"/>
          <w:sz w:val="24"/>
          <w:szCs w:val="24"/>
        </w:rPr>
        <w:t>(</w:t>
      </w:r>
      <w:r>
        <w:rPr>
          <w:i/>
          <w:sz w:val="24"/>
          <w:szCs w:val="24"/>
        </w:rPr>
        <w:t>f</w:t>
      </w:r>
      <w:r>
        <w:rPr>
          <w:i/>
          <w:spacing w:val="1"/>
          <w:sz w:val="24"/>
          <w:szCs w:val="24"/>
        </w:rPr>
        <w:t>l</w:t>
      </w:r>
      <w:r>
        <w:rPr>
          <w:i/>
          <w:sz w:val="24"/>
          <w:szCs w:val="24"/>
        </w:rPr>
        <w:t>ow</w:t>
      </w:r>
      <w:r>
        <w:rPr>
          <w:i/>
          <w:spacing w:val="-1"/>
          <w:sz w:val="24"/>
          <w:szCs w:val="24"/>
        </w:rPr>
        <w:t>c</w:t>
      </w:r>
      <w:r>
        <w:rPr>
          <w:i/>
          <w:sz w:val="24"/>
          <w:szCs w:val="24"/>
        </w:rPr>
        <w:t>har</w:t>
      </w:r>
      <w:r>
        <w:rPr>
          <w:i/>
          <w:spacing w:val="1"/>
          <w:sz w:val="24"/>
          <w:szCs w:val="24"/>
        </w:rPr>
        <w:t>t</w:t>
      </w:r>
      <w:r>
        <w:rPr>
          <w:sz w:val="24"/>
          <w:szCs w:val="24"/>
        </w:rPr>
        <w:t>), d</w:t>
      </w:r>
      <w:r>
        <w:rPr>
          <w:spacing w:val="-1"/>
          <w:sz w:val="24"/>
          <w:szCs w:val="24"/>
        </w:rPr>
        <w:t>a</w:t>
      </w:r>
      <w:r>
        <w:rPr>
          <w:sz w:val="24"/>
          <w:szCs w:val="24"/>
        </w:rPr>
        <w:t>ta</w:t>
      </w:r>
      <w:r>
        <w:rPr>
          <w:spacing w:val="1"/>
          <w:sz w:val="24"/>
          <w:szCs w:val="24"/>
        </w:rPr>
        <w:t xml:space="preserve"> </w:t>
      </w:r>
      <w:r>
        <w:rPr>
          <w:sz w:val="24"/>
          <w:szCs w:val="24"/>
        </w:rPr>
        <w:t>ment</w:t>
      </w:r>
      <w:r>
        <w:rPr>
          <w:spacing w:val="-1"/>
          <w:sz w:val="24"/>
          <w:szCs w:val="24"/>
        </w:rPr>
        <w:t>a</w:t>
      </w:r>
      <w:r>
        <w:rPr>
          <w:sz w:val="24"/>
          <w:szCs w:val="24"/>
        </w:rPr>
        <w:t>h,</w:t>
      </w:r>
      <w:r>
        <w:rPr>
          <w:spacing w:val="4"/>
          <w:sz w:val="24"/>
          <w:szCs w:val="24"/>
        </w:rPr>
        <w:t xml:space="preserve"> </w:t>
      </w:r>
      <w:r>
        <w:rPr>
          <w:sz w:val="24"/>
          <w:szCs w:val="24"/>
        </w:rPr>
        <w:t xml:space="preserve">metode </w:t>
      </w:r>
      <w:r>
        <w:rPr>
          <w:spacing w:val="2"/>
          <w:sz w:val="24"/>
          <w:szCs w:val="24"/>
        </w:rPr>
        <w:t>d</w:t>
      </w:r>
      <w:r>
        <w:rPr>
          <w:spacing w:val="-1"/>
          <w:sz w:val="24"/>
          <w:szCs w:val="24"/>
        </w:rPr>
        <w:t>a</w:t>
      </w:r>
      <w:r>
        <w:rPr>
          <w:sz w:val="24"/>
          <w:szCs w:val="24"/>
        </w:rPr>
        <w:t>n</w:t>
      </w:r>
      <w:r>
        <w:rPr>
          <w:spacing w:val="4"/>
          <w:sz w:val="24"/>
          <w:szCs w:val="24"/>
        </w:rPr>
        <w:t xml:space="preserve"> </w:t>
      </w:r>
      <w:r>
        <w:rPr>
          <w:spacing w:val="-1"/>
          <w:sz w:val="24"/>
          <w:szCs w:val="24"/>
        </w:rPr>
        <w:t>a</w:t>
      </w:r>
      <w:r>
        <w:rPr>
          <w:sz w:val="24"/>
          <w:szCs w:val="24"/>
        </w:rPr>
        <w:t>n</w:t>
      </w:r>
      <w:r>
        <w:rPr>
          <w:spacing w:val="-1"/>
          <w:sz w:val="24"/>
          <w:szCs w:val="24"/>
        </w:rPr>
        <w:t>a</w:t>
      </w:r>
      <w:r>
        <w:rPr>
          <w:sz w:val="24"/>
          <w:szCs w:val="24"/>
        </w:rPr>
        <w:t>l</w:t>
      </w:r>
      <w:r>
        <w:rPr>
          <w:spacing w:val="1"/>
          <w:sz w:val="24"/>
          <w:szCs w:val="24"/>
        </w:rPr>
        <w:t>i</w:t>
      </w:r>
      <w:r>
        <w:rPr>
          <w:sz w:val="24"/>
          <w:szCs w:val="24"/>
        </w:rPr>
        <w:t>s</w:t>
      </w:r>
      <w:r>
        <w:rPr>
          <w:spacing w:val="3"/>
          <w:sz w:val="24"/>
          <w:szCs w:val="24"/>
        </w:rPr>
        <w:t>i</w:t>
      </w:r>
      <w:r>
        <w:rPr>
          <w:sz w:val="24"/>
          <w:szCs w:val="24"/>
        </w:rPr>
        <w:t>s</w:t>
      </w:r>
      <w:r>
        <w:rPr>
          <w:spacing w:val="2"/>
          <w:sz w:val="24"/>
          <w:szCs w:val="24"/>
        </w:rPr>
        <w:t xml:space="preserve"> </w:t>
      </w:r>
      <w:r>
        <w:rPr>
          <w:sz w:val="24"/>
          <w:szCs w:val="24"/>
        </w:rPr>
        <w:t>d</w:t>
      </w:r>
      <w:r>
        <w:rPr>
          <w:spacing w:val="-1"/>
          <w:sz w:val="24"/>
          <w:szCs w:val="24"/>
        </w:rPr>
        <w:t>a</w:t>
      </w:r>
      <w:r>
        <w:rPr>
          <w:sz w:val="24"/>
          <w:szCs w:val="24"/>
        </w:rPr>
        <w:t>ta,</w:t>
      </w:r>
      <w:r>
        <w:rPr>
          <w:spacing w:val="5"/>
          <w:sz w:val="24"/>
          <w:szCs w:val="24"/>
        </w:rPr>
        <w:t xml:space="preserve"> </w:t>
      </w:r>
      <w:r>
        <w:rPr>
          <w:spacing w:val="-2"/>
          <w:sz w:val="24"/>
          <w:szCs w:val="24"/>
        </w:rPr>
        <w:t>g</w:t>
      </w:r>
      <w:r>
        <w:rPr>
          <w:spacing w:val="-1"/>
          <w:sz w:val="24"/>
          <w:szCs w:val="24"/>
        </w:rPr>
        <w:t>a</w:t>
      </w:r>
      <w:r>
        <w:rPr>
          <w:sz w:val="24"/>
          <w:szCs w:val="24"/>
        </w:rPr>
        <w:t>mba</w:t>
      </w:r>
      <w:r>
        <w:rPr>
          <w:spacing w:val="-1"/>
          <w:sz w:val="24"/>
          <w:szCs w:val="24"/>
        </w:rPr>
        <w:t>r</w:t>
      </w:r>
      <w:r>
        <w:rPr>
          <w:sz w:val="24"/>
          <w:szCs w:val="24"/>
        </w:rPr>
        <w:t>,</w:t>
      </w:r>
      <w:r>
        <w:rPr>
          <w:spacing w:val="4"/>
          <w:sz w:val="24"/>
          <w:szCs w:val="24"/>
        </w:rPr>
        <w:t xml:space="preserve"> </w:t>
      </w:r>
      <w:r>
        <w:rPr>
          <w:spacing w:val="2"/>
          <w:sz w:val="24"/>
          <w:szCs w:val="24"/>
        </w:rPr>
        <w:t>ku</w:t>
      </w:r>
      <w:r>
        <w:rPr>
          <w:sz w:val="24"/>
          <w:szCs w:val="24"/>
        </w:rPr>
        <w:t>isioner d</w:t>
      </w:r>
      <w:r>
        <w:rPr>
          <w:spacing w:val="-1"/>
          <w:sz w:val="24"/>
          <w:szCs w:val="24"/>
        </w:rPr>
        <w:t>a</w:t>
      </w:r>
      <w:r>
        <w:rPr>
          <w:sz w:val="24"/>
          <w:szCs w:val="24"/>
        </w:rPr>
        <w:t>n</w:t>
      </w:r>
      <w:r>
        <w:rPr>
          <w:spacing w:val="1"/>
          <w:sz w:val="24"/>
          <w:szCs w:val="24"/>
        </w:rPr>
        <w:t xml:space="preserve"> </w:t>
      </w:r>
      <w:r>
        <w:rPr>
          <w:sz w:val="24"/>
          <w:szCs w:val="24"/>
        </w:rPr>
        <w:t>lai</w:t>
      </w:r>
      <w:r>
        <w:rPr>
          <w:spacing w:val="3"/>
          <w:sz w:val="24"/>
          <w:szCs w:val="24"/>
        </w:rPr>
        <w:t>n</w:t>
      </w:r>
      <w:r>
        <w:rPr>
          <w:spacing w:val="-1"/>
          <w:sz w:val="24"/>
          <w:szCs w:val="24"/>
        </w:rPr>
        <w:t>-</w:t>
      </w:r>
      <w:r>
        <w:rPr>
          <w:sz w:val="24"/>
          <w:szCs w:val="24"/>
        </w:rPr>
        <w:t>lain.</w:t>
      </w:r>
      <w:r>
        <w:rPr>
          <w:spacing w:val="1"/>
          <w:sz w:val="24"/>
          <w:szCs w:val="24"/>
        </w:rPr>
        <w:t xml:space="preserve"> Se</w:t>
      </w:r>
      <w:r>
        <w:rPr>
          <w:sz w:val="24"/>
          <w:szCs w:val="24"/>
        </w:rPr>
        <w:t>t</w:t>
      </w:r>
      <w:r>
        <w:rPr>
          <w:spacing w:val="1"/>
          <w:sz w:val="24"/>
          <w:szCs w:val="24"/>
        </w:rPr>
        <w:t>i</w:t>
      </w:r>
      <w:r>
        <w:rPr>
          <w:spacing w:val="-1"/>
          <w:sz w:val="24"/>
          <w:szCs w:val="24"/>
        </w:rPr>
        <w:t>a</w:t>
      </w:r>
      <w:r>
        <w:rPr>
          <w:sz w:val="24"/>
          <w:szCs w:val="24"/>
        </w:rPr>
        <w:t>p</w:t>
      </w:r>
      <w:r>
        <w:rPr>
          <w:spacing w:val="1"/>
          <w:sz w:val="24"/>
          <w:szCs w:val="24"/>
        </w:rPr>
        <w:t xml:space="preserve"> </w:t>
      </w:r>
      <w:r>
        <w:rPr>
          <w:sz w:val="24"/>
          <w:szCs w:val="24"/>
        </w:rPr>
        <w:t>lampir</w:t>
      </w:r>
      <w:r>
        <w:rPr>
          <w:spacing w:val="-1"/>
          <w:sz w:val="24"/>
          <w:szCs w:val="24"/>
        </w:rPr>
        <w:t>a</w:t>
      </w:r>
      <w:r>
        <w:rPr>
          <w:sz w:val="24"/>
          <w:szCs w:val="24"/>
        </w:rPr>
        <w:t>n memi</w:t>
      </w:r>
      <w:r>
        <w:rPr>
          <w:spacing w:val="1"/>
          <w:sz w:val="24"/>
          <w:szCs w:val="24"/>
        </w:rPr>
        <w:t>l</w:t>
      </w:r>
      <w:r>
        <w:rPr>
          <w:sz w:val="24"/>
          <w:szCs w:val="24"/>
        </w:rPr>
        <w:t>iki</w:t>
      </w:r>
      <w:r>
        <w:rPr>
          <w:spacing w:val="49"/>
          <w:sz w:val="24"/>
          <w:szCs w:val="24"/>
        </w:rPr>
        <w:t xml:space="preserve"> </w:t>
      </w:r>
      <w:r>
        <w:rPr>
          <w:sz w:val="24"/>
          <w:szCs w:val="24"/>
        </w:rPr>
        <w:t>p</w:t>
      </w:r>
      <w:r>
        <w:rPr>
          <w:spacing w:val="-1"/>
          <w:sz w:val="24"/>
          <w:szCs w:val="24"/>
        </w:rPr>
        <w:t>e</w:t>
      </w:r>
      <w:r>
        <w:rPr>
          <w:sz w:val="24"/>
          <w:szCs w:val="24"/>
        </w:rPr>
        <w:t>r</w:t>
      </w:r>
      <w:r>
        <w:rPr>
          <w:spacing w:val="-2"/>
          <w:sz w:val="24"/>
          <w:szCs w:val="24"/>
        </w:rPr>
        <w:t>a</w:t>
      </w:r>
      <w:r>
        <w:rPr>
          <w:sz w:val="24"/>
          <w:szCs w:val="24"/>
        </w:rPr>
        <w:t>n</w:t>
      </w:r>
      <w:r>
        <w:rPr>
          <w:spacing w:val="48"/>
          <w:sz w:val="24"/>
          <w:szCs w:val="24"/>
        </w:rPr>
        <w:t xml:space="preserve"> </w:t>
      </w:r>
      <w:r>
        <w:rPr>
          <w:spacing w:val="2"/>
          <w:sz w:val="24"/>
          <w:szCs w:val="24"/>
        </w:rPr>
        <w:t>d</w:t>
      </w:r>
      <w:r>
        <w:rPr>
          <w:spacing w:val="-1"/>
          <w:sz w:val="24"/>
          <w:szCs w:val="24"/>
        </w:rPr>
        <w:t>a</w:t>
      </w:r>
      <w:r>
        <w:rPr>
          <w:sz w:val="24"/>
          <w:szCs w:val="24"/>
        </w:rPr>
        <w:t>n</w:t>
      </w:r>
      <w:r>
        <w:rPr>
          <w:spacing w:val="48"/>
          <w:sz w:val="24"/>
          <w:szCs w:val="24"/>
        </w:rPr>
        <w:t xml:space="preserve"> </w:t>
      </w:r>
      <w:r>
        <w:rPr>
          <w:sz w:val="24"/>
          <w:szCs w:val="24"/>
        </w:rPr>
        <w:t>m</w:t>
      </w:r>
      <w:r>
        <w:rPr>
          <w:spacing w:val="2"/>
          <w:sz w:val="24"/>
          <w:szCs w:val="24"/>
        </w:rPr>
        <w:t>a</w:t>
      </w:r>
      <w:r>
        <w:rPr>
          <w:sz w:val="24"/>
          <w:szCs w:val="24"/>
        </w:rPr>
        <w:t>kna</w:t>
      </w:r>
      <w:r>
        <w:rPr>
          <w:spacing w:val="47"/>
          <w:sz w:val="24"/>
          <w:szCs w:val="24"/>
        </w:rPr>
        <w:t xml:space="preserve"> </w:t>
      </w:r>
      <w:r>
        <w:rPr>
          <w:sz w:val="24"/>
          <w:szCs w:val="24"/>
        </w:rPr>
        <w:t>te</w:t>
      </w:r>
      <w:r>
        <w:rPr>
          <w:spacing w:val="-1"/>
          <w:sz w:val="24"/>
          <w:szCs w:val="24"/>
        </w:rPr>
        <w:t>r</w:t>
      </w:r>
      <w:r>
        <w:rPr>
          <w:spacing w:val="3"/>
          <w:sz w:val="24"/>
          <w:szCs w:val="24"/>
        </w:rPr>
        <w:t>t</w:t>
      </w:r>
      <w:r>
        <w:rPr>
          <w:spacing w:val="-1"/>
          <w:sz w:val="24"/>
          <w:szCs w:val="24"/>
        </w:rPr>
        <w:t>e</w:t>
      </w:r>
      <w:r>
        <w:rPr>
          <w:sz w:val="24"/>
          <w:szCs w:val="24"/>
        </w:rPr>
        <w:t>ntu</w:t>
      </w:r>
      <w:r>
        <w:rPr>
          <w:spacing w:val="51"/>
          <w:sz w:val="24"/>
          <w:szCs w:val="24"/>
        </w:rPr>
        <w:t xml:space="preserve"> </w:t>
      </w:r>
      <w:r>
        <w:rPr>
          <w:sz w:val="24"/>
          <w:szCs w:val="24"/>
        </w:rPr>
        <w:t>d</w:t>
      </w:r>
      <w:r>
        <w:rPr>
          <w:spacing w:val="-1"/>
          <w:sz w:val="24"/>
          <w:szCs w:val="24"/>
        </w:rPr>
        <w:t>a</w:t>
      </w:r>
      <w:r>
        <w:rPr>
          <w:sz w:val="24"/>
          <w:szCs w:val="24"/>
        </w:rPr>
        <w:t>lam</w:t>
      </w:r>
      <w:r>
        <w:rPr>
          <w:spacing w:val="50"/>
          <w:sz w:val="24"/>
          <w:szCs w:val="24"/>
        </w:rPr>
        <w:t xml:space="preserve"> </w:t>
      </w:r>
      <w:r>
        <w:rPr>
          <w:sz w:val="24"/>
          <w:szCs w:val="24"/>
        </w:rPr>
        <w:t>tubuh</w:t>
      </w:r>
      <w:r>
        <w:rPr>
          <w:spacing w:val="48"/>
          <w:sz w:val="24"/>
          <w:szCs w:val="24"/>
        </w:rPr>
        <w:t xml:space="preserve"> </w:t>
      </w:r>
      <w:r>
        <w:rPr>
          <w:spacing w:val="2"/>
          <w:sz w:val="24"/>
          <w:szCs w:val="24"/>
        </w:rPr>
        <w:t>t</w:t>
      </w:r>
      <w:r>
        <w:rPr>
          <w:sz w:val="24"/>
          <w:szCs w:val="24"/>
        </w:rPr>
        <w:t>ul</w:t>
      </w:r>
      <w:r>
        <w:rPr>
          <w:spacing w:val="1"/>
          <w:sz w:val="24"/>
          <w:szCs w:val="24"/>
        </w:rPr>
        <w:t>i</w:t>
      </w:r>
      <w:r>
        <w:rPr>
          <w:sz w:val="24"/>
          <w:szCs w:val="24"/>
        </w:rPr>
        <w:t>s</w:t>
      </w:r>
      <w:r>
        <w:rPr>
          <w:spacing w:val="-1"/>
          <w:sz w:val="24"/>
          <w:szCs w:val="24"/>
        </w:rPr>
        <w:t>a</w:t>
      </w:r>
      <w:r>
        <w:rPr>
          <w:sz w:val="24"/>
          <w:szCs w:val="24"/>
        </w:rPr>
        <w:t>n</w:t>
      </w:r>
      <w:r>
        <w:rPr>
          <w:spacing w:val="48"/>
          <w:sz w:val="24"/>
          <w:szCs w:val="24"/>
        </w:rPr>
        <w:t xml:space="preserve"> </w:t>
      </w:r>
      <w:r>
        <w:rPr>
          <w:sz w:val="24"/>
          <w:szCs w:val="24"/>
        </w:rPr>
        <w:t>d</w:t>
      </w:r>
      <w:r>
        <w:rPr>
          <w:spacing w:val="-1"/>
          <w:sz w:val="24"/>
          <w:szCs w:val="24"/>
        </w:rPr>
        <w:t>a</w:t>
      </w:r>
      <w:r>
        <w:rPr>
          <w:sz w:val="24"/>
          <w:szCs w:val="24"/>
        </w:rPr>
        <w:t>n</w:t>
      </w:r>
      <w:r>
        <w:rPr>
          <w:spacing w:val="50"/>
          <w:sz w:val="24"/>
          <w:szCs w:val="24"/>
        </w:rPr>
        <w:t xml:space="preserve"> </w:t>
      </w:r>
      <w:r>
        <w:rPr>
          <w:sz w:val="24"/>
          <w:szCs w:val="24"/>
        </w:rPr>
        <w:t>dirujuk</w:t>
      </w:r>
      <w:r>
        <w:rPr>
          <w:spacing w:val="48"/>
          <w:sz w:val="24"/>
          <w:szCs w:val="24"/>
        </w:rPr>
        <w:t xml:space="preserve"> </w:t>
      </w:r>
      <w:r>
        <w:rPr>
          <w:spacing w:val="2"/>
          <w:sz w:val="24"/>
          <w:szCs w:val="24"/>
        </w:rPr>
        <w:t>b</w:t>
      </w:r>
      <w:r>
        <w:rPr>
          <w:spacing w:val="-1"/>
          <w:sz w:val="24"/>
          <w:szCs w:val="24"/>
        </w:rPr>
        <w:t>e</w:t>
      </w:r>
      <w:r>
        <w:rPr>
          <w:sz w:val="24"/>
          <w:szCs w:val="24"/>
        </w:rPr>
        <w:t>ru</w:t>
      </w:r>
      <w:r>
        <w:rPr>
          <w:spacing w:val="-1"/>
          <w:sz w:val="24"/>
          <w:szCs w:val="24"/>
        </w:rPr>
        <w:t>r</w:t>
      </w:r>
      <w:r>
        <w:rPr>
          <w:sz w:val="24"/>
          <w:szCs w:val="24"/>
        </w:rPr>
        <w:t>utan</w:t>
      </w:r>
      <w:r>
        <w:rPr>
          <w:spacing w:val="49"/>
          <w:sz w:val="24"/>
          <w:szCs w:val="24"/>
        </w:rPr>
        <w:t xml:space="preserve"> </w:t>
      </w:r>
      <w:r>
        <w:rPr>
          <w:spacing w:val="3"/>
          <w:sz w:val="24"/>
          <w:szCs w:val="24"/>
        </w:rPr>
        <w:t>p</w:t>
      </w:r>
      <w:r>
        <w:rPr>
          <w:spacing w:val="-1"/>
          <w:sz w:val="24"/>
          <w:szCs w:val="24"/>
        </w:rPr>
        <w:t>a</w:t>
      </w:r>
      <w:r>
        <w:rPr>
          <w:spacing w:val="2"/>
          <w:sz w:val="24"/>
          <w:szCs w:val="24"/>
        </w:rPr>
        <w:t>d</w:t>
      </w:r>
      <w:r>
        <w:rPr>
          <w:sz w:val="24"/>
          <w:szCs w:val="24"/>
        </w:rPr>
        <w:t>a tubuh   tu</w:t>
      </w:r>
      <w:r>
        <w:rPr>
          <w:spacing w:val="1"/>
          <w:sz w:val="24"/>
          <w:szCs w:val="24"/>
        </w:rPr>
        <w:t>l</w:t>
      </w:r>
      <w:r>
        <w:rPr>
          <w:sz w:val="24"/>
          <w:szCs w:val="24"/>
        </w:rPr>
        <w:t>isan.</w:t>
      </w:r>
      <w:r>
        <w:rPr>
          <w:spacing w:val="21"/>
          <w:sz w:val="24"/>
          <w:szCs w:val="24"/>
        </w:rPr>
        <w:t xml:space="preserve"> </w:t>
      </w:r>
      <w:r>
        <w:rPr>
          <w:sz w:val="24"/>
          <w:szCs w:val="24"/>
        </w:rPr>
        <w:t>T</w:t>
      </w:r>
      <w:r>
        <w:rPr>
          <w:spacing w:val="-1"/>
          <w:sz w:val="24"/>
          <w:szCs w:val="24"/>
        </w:rPr>
        <w:t>a</w:t>
      </w:r>
      <w:r>
        <w:rPr>
          <w:sz w:val="24"/>
          <w:szCs w:val="24"/>
        </w:rPr>
        <w:t>b</w:t>
      </w:r>
      <w:r>
        <w:rPr>
          <w:spacing w:val="-1"/>
          <w:sz w:val="24"/>
          <w:szCs w:val="24"/>
        </w:rPr>
        <w:t>e</w:t>
      </w:r>
      <w:r>
        <w:rPr>
          <w:sz w:val="24"/>
          <w:szCs w:val="24"/>
        </w:rPr>
        <w:t>l</w:t>
      </w:r>
      <w:r>
        <w:rPr>
          <w:spacing w:val="22"/>
          <w:sz w:val="24"/>
          <w:szCs w:val="24"/>
        </w:rPr>
        <w:t xml:space="preserve"> </w:t>
      </w:r>
      <w:r>
        <w:rPr>
          <w:spacing w:val="-1"/>
          <w:sz w:val="24"/>
          <w:szCs w:val="24"/>
        </w:rPr>
        <w:t>a</w:t>
      </w:r>
      <w:r>
        <w:rPr>
          <w:sz w:val="24"/>
          <w:szCs w:val="24"/>
        </w:rPr>
        <w:t>tau</w:t>
      </w:r>
      <w:r>
        <w:rPr>
          <w:spacing w:val="23"/>
          <w:sz w:val="24"/>
          <w:szCs w:val="24"/>
        </w:rPr>
        <w:t xml:space="preserve"> </w:t>
      </w:r>
      <w:r>
        <w:rPr>
          <w:sz w:val="24"/>
          <w:szCs w:val="24"/>
        </w:rPr>
        <w:t>g</w:t>
      </w:r>
      <w:r>
        <w:rPr>
          <w:spacing w:val="-1"/>
          <w:sz w:val="24"/>
          <w:szCs w:val="24"/>
        </w:rPr>
        <w:t>a</w:t>
      </w:r>
      <w:r>
        <w:rPr>
          <w:sz w:val="24"/>
          <w:szCs w:val="24"/>
        </w:rPr>
        <w:t>mbar</w:t>
      </w:r>
      <w:r>
        <w:rPr>
          <w:spacing w:val="20"/>
          <w:sz w:val="24"/>
          <w:szCs w:val="24"/>
        </w:rPr>
        <w:t xml:space="preserve"> </w:t>
      </w:r>
      <w:r>
        <w:rPr>
          <w:spacing w:val="2"/>
          <w:sz w:val="24"/>
          <w:szCs w:val="24"/>
        </w:rPr>
        <w:t>d</w:t>
      </w:r>
      <w:r>
        <w:rPr>
          <w:spacing w:val="-1"/>
          <w:sz w:val="24"/>
          <w:szCs w:val="24"/>
        </w:rPr>
        <w:t>a</w:t>
      </w:r>
      <w:r>
        <w:rPr>
          <w:sz w:val="24"/>
          <w:szCs w:val="24"/>
        </w:rPr>
        <w:t>lam</w:t>
      </w:r>
      <w:r>
        <w:rPr>
          <w:spacing w:val="21"/>
          <w:sz w:val="24"/>
          <w:szCs w:val="24"/>
        </w:rPr>
        <w:t xml:space="preserve"> </w:t>
      </w:r>
      <w:r>
        <w:rPr>
          <w:sz w:val="24"/>
          <w:szCs w:val="24"/>
        </w:rPr>
        <w:t>lampi</w:t>
      </w:r>
      <w:r>
        <w:rPr>
          <w:spacing w:val="2"/>
          <w:sz w:val="24"/>
          <w:szCs w:val="24"/>
        </w:rPr>
        <w:t>r</w:t>
      </w:r>
      <w:r>
        <w:rPr>
          <w:spacing w:val="-1"/>
          <w:sz w:val="24"/>
          <w:szCs w:val="24"/>
        </w:rPr>
        <w:t>a</w:t>
      </w:r>
      <w:r>
        <w:rPr>
          <w:sz w:val="24"/>
          <w:szCs w:val="24"/>
        </w:rPr>
        <w:t>n</w:t>
      </w:r>
      <w:r>
        <w:rPr>
          <w:spacing w:val="21"/>
          <w:sz w:val="24"/>
          <w:szCs w:val="24"/>
        </w:rPr>
        <w:t xml:space="preserve"> </w:t>
      </w:r>
      <w:r>
        <w:rPr>
          <w:sz w:val="24"/>
          <w:szCs w:val="24"/>
        </w:rPr>
        <w:t>t</w:t>
      </w:r>
      <w:r>
        <w:rPr>
          <w:spacing w:val="1"/>
          <w:sz w:val="24"/>
          <w:szCs w:val="24"/>
        </w:rPr>
        <w:t>i</w:t>
      </w:r>
      <w:r>
        <w:rPr>
          <w:sz w:val="24"/>
          <w:szCs w:val="24"/>
        </w:rPr>
        <w:t>d</w:t>
      </w:r>
      <w:r>
        <w:rPr>
          <w:spacing w:val="-1"/>
          <w:sz w:val="24"/>
          <w:szCs w:val="24"/>
        </w:rPr>
        <w:t>a</w:t>
      </w:r>
      <w:r>
        <w:rPr>
          <w:sz w:val="24"/>
          <w:szCs w:val="24"/>
        </w:rPr>
        <w:t>k</w:t>
      </w:r>
      <w:r>
        <w:rPr>
          <w:spacing w:val="21"/>
          <w:sz w:val="24"/>
          <w:szCs w:val="24"/>
        </w:rPr>
        <w:t xml:space="preserve"> </w:t>
      </w:r>
      <w:r>
        <w:rPr>
          <w:sz w:val="24"/>
          <w:szCs w:val="24"/>
        </w:rPr>
        <w:t>l</w:t>
      </w:r>
      <w:r>
        <w:rPr>
          <w:spacing w:val="2"/>
          <w:sz w:val="24"/>
          <w:szCs w:val="24"/>
        </w:rPr>
        <w:t>a</w:t>
      </w:r>
      <w:r>
        <w:rPr>
          <w:spacing w:val="-2"/>
          <w:sz w:val="24"/>
          <w:szCs w:val="24"/>
        </w:rPr>
        <w:t>g</w:t>
      </w:r>
      <w:r>
        <w:rPr>
          <w:sz w:val="24"/>
          <w:szCs w:val="24"/>
        </w:rPr>
        <w:t>i</w:t>
      </w:r>
      <w:r>
        <w:rPr>
          <w:spacing w:val="22"/>
          <w:sz w:val="24"/>
          <w:szCs w:val="24"/>
        </w:rPr>
        <w:t xml:space="preserve"> </w:t>
      </w:r>
      <w:r>
        <w:rPr>
          <w:sz w:val="24"/>
          <w:szCs w:val="24"/>
        </w:rPr>
        <w:t>memi</w:t>
      </w:r>
      <w:r>
        <w:rPr>
          <w:spacing w:val="1"/>
          <w:sz w:val="24"/>
          <w:szCs w:val="24"/>
        </w:rPr>
        <w:t>l</w:t>
      </w:r>
      <w:r>
        <w:rPr>
          <w:sz w:val="24"/>
          <w:szCs w:val="24"/>
        </w:rPr>
        <w:t>iki</w:t>
      </w:r>
      <w:r>
        <w:rPr>
          <w:spacing w:val="22"/>
          <w:sz w:val="24"/>
          <w:szCs w:val="24"/>
        </w:rPr>
        <w:t xml:space="preserve"> </w:t>
      </w:r>
      <w:r>
        <w:rPr>
          <w:spacing w:val="-2"/>
          <w:sz w:val="24"/>
          <w:szCs w:val="24"/>
        </w:rPr>
        <w:t>n</w:t>
      </w:r>
      <w:r>
        <w:rPr>
          <w:sz w:val="24"/>
          <w:szCs w:val="24"/>
        </w:rPr>
        <w:t>omor</w:t>
      </w:r>
      <w:r>
        <w:rPr>
          <w:spacing w:val="21"/>
          <w:sz w:val="24"/>
          <w:szCs w:val="24"/>
        </w:rPr>
        <w:t xml:space="preserve"> </w:t>
      </w:r>
      <w:r>
        <w:rPr>
          <w:sz w:val="24"/>
          <w:szCs w:val="24"/>
        </w:rPr>
        <w:t>k</w:t>
      </w:r>
      <w:r>
        <w:rPr>
          <w:spacing w:val="-1"/>
          <w:sz w:val="24"/>
          <w:szCs w:val="24"/>
        </w:rPr>
        <w:t>a</w:t>
      </w:r>
      <w:r>
        <w:rPr>
          <w:sz w:val="24"/>
          <w:szCs w:val="24"/>
        </w:rPr>
        <w:t>r</w:t>
      </w:r>
      <w:r>
        <w:rPr>
          <w:spacing w:val="-2"/>
          <w:sz w:val="24"/>
          <w:szCs w:val="24"/>
        </w:rPr>
        <w:t>e</w:t>
      </w:r>
      <w:r>
        <w:rPr>
          <w:spacing w:val="2"/>
          <w:sz w:val="24"/>
          <w:szCs w:val="24"/>
        </w:rPr>
        <w:t>n</w:t>
      </w:r>
      <w:r>
        <w:rPr>
          <w:sz w:val="24"/>
          <w:szCs w:val="24"/>
        </w:rPr>
        <w:t>a sud</w:t>
      </w:r>
      <w:r>
        <w:rPr>
          <w:spacing w:val="-1"/>
          <w:sz w:val="24"/>
          <w:szCs w:val="24"/>
        </w:rPr>
        <w:t>a</w:t>
      </w:r>
      <w:r>
        <w:rPr>
          <w:sz w:val="24"/>
          <w:szCs w:val="24"/>
        </w:rPr>
        <w:t>h te</w:t>
      </w:r>
      <w:r>
        <w:rPr>
          <w:spacing w:val="-1"/>
          <w:sz w:val="24"/>
          <w:szCs w:val="24"/>
        </w:rPr>
        <w:t>r</w:t>
      </w:r>
      <w:r>
        <w:rPr>
          <w:sz w:val="24"/>
          <w:szCs w:val="24"/>
        </w:rPr>
        <w:t>masuk d</w:t>
      </w:r>
      <w:r>
        <w:rPr>
          <w:spacing w:val="-1"/>
          <w:sz w:val="24"/>
          <w:szCs w:val="24"/>
        </w:rPr>
        <w:t>a</w:t>
      </w:r>
      <w:r>
        <w:rPr>
          <w:sz w:val="24"/>
          <w:szCs w:val="24"/>
        </w:rPr>
        <w:t>lam n</w:t>
      </w:r>
      <w:r>
        <w:rPr>
          <w:spacing w:val="2"/>
          <w:sz w:val="24"/>
          <w:szCs w:val="24"/>
        </w:rPr>
        <w:t>o</w:t>
      </w:r>
      <w:r>
        <w:rPr>
          <w:sz w:val="24"/>
          <w:szCs w:val="24"/>
        </w:rPr>
        <w:t>mor lampir</w:t>
      </w:r>
      <w:r>
        <w:rPr>
          <w:spacing w:val="-1"/>
          <w:sz w:val="24"/>
          <w:szCs w:val="24"/>
        </w:rPr>
        <w:t>a</w:t>
      </w:r>
      <w:r>
        <w:rPr>
          <w:sz w:val="24"/>
          <w:szCs w:val="24"/>
        </w:rPr>
        <w:t>n.</w:t>
      </w:r>
    </w:p>
    <w:p w:rsidR="00017712" w:rsidRDefault="00017712">
      <w:pPr>
        <w:spacing w:line="360" w:lineRule="auto"/>
        <w:ind w:left="102" w:right="76" w:firstLine="720"/>
        <w:jc w:val="both"/>
        <w:rPr>
          <w:sz w:val="24"/>
          <w:szCs w:val="24"/>
        </w:rPr>
        <w:sectPr w:rsidR="00017712">
          <w:pgSz w:w="11920" w:h="16840"/>
          <w:pgMar w:top="760" w:right="1580" w:bottom="280" w:left="1600" w:header="720" w:footer="720" w:gutter="0"/>
          <w:cols w:space="720"/>
        </w:sectPr>
      </w:pPr>
    </w:p>
    <w:p w:rsidR="0056793F" w:rsidRDefault="0056793F">
      <w:pPr>
        <w:spacing w:before="1" w:line="120" w:lineRule="exact"/>
        <w:rPr>
          <w:sz w:val="12"/>
          <w:szCs w:val="12"/>
        </w:rPr>
      </w:pPr>
    </w:p>
    <w:p w:rsidR="0056793F" w:rsidRDefault="001647BF">
      <w:pPr>
        <w:ind w:left="3921" w:right="3937"/>
        <w:jc w:val="center"/>
        <w:rPr>
          <w:sz w:val="28"/>
          <w:szCs w:val="28"/>
        </w:rPr>
      </w:pPr>
      <w:r>
        <w:rPr>
          <w:b/>
          <w:sz w:val="28"/>
          <w:szCs w:val="28"/>
        </w:rPr>
        <w:t>B</w:t>
      </w:r>
      <w:r>
        <w:rPr>
          <w:b/>
          <w:spacing w:val="-1"/>
          <w:sz w:val="28"/>
          <w:szCs w:val="28"/>
        </w:rPr>
        <w:t>A</w:t>
      </w:r>
      <w:r>
        <w:rPr>
          <w:b/>
          <w:sz w:val="28"/>
          <w:szCs w:val="28"/>
        </w:rPr>
        <w:t>B 6</w:t>
      </w:r>
    </w:p>
    <w:p w:rsidR="0056793F" w:rsidRDefault="0056793F">
      <w:pPr>
        <w:spacing w:line="160" w:lineRule="exact"/>
        <w:rPr>
          <w:sz w:val="16"/>
          <w:szCs w:val="16"/>
        </w:rPr>
      </w:pPr>
    </w:p>
    <w:p w:rsidR="0056793F" w:rsidRDefault="001647BF">
      <w:pPr>
        <w:ind w:left="1283" w:right="1302"/>
        <w:jc w:val="center"/>
        <w:rPr>
          <w:sz w:val="28"/>
          <w:szCs w:val="28"/>
        </w:rPr>
      </w:pPr>
      <w:r>
        <w:rPr>
          <w:b/>
          <w:sz w:val="28"/>
          <w:szCs w:val="28"/>
        </w:rPr>
        <w:t>T</w:t>
      </w:r>
      <w:r>
        <w:rPr>
          <w:b/>
          <w:spacing w:val="-1"/>
          <w:sz w:val="28"/>
          <w:szCs w:val="28"/>
        </w:rPr>
        <w:t>A</w:t>
      </w:r>
      <w:r>
        <w:rPr>
          <w:b/>
          <w:sz w:val="28"/>
          <w:szCs w:val="28"/>
        </w:rPr>
        <w:t>TA</w:t>
      </w:r>
      <w:r>
        <w:rPr>
          <w:b/>
          <w:spacing w:val="-1"/>
          <w:sz w:val="28"/>
          <w:szCs w:val="28"/>
        </w:rPr>
        <w:t xml:space="preserve"> </w:t>
      </w:r>
      <w:r>
        <w:rPr>
          <w:b/>
          <w:spacing w:val="-2"/>
          <w:sz w:val="28"/>
          <w:szCs w:val="28"/>
        </w:rPr>
        <w:t>C</w:t>
      </w:r>
      <w:r>
        <w:rPr>
          <w:b/>
          <w:spacing w:val="-1"/>
          <w:sz w:val="28"/>
          <w:szCs w:val="28"/>
        </w:rPr>
        <w:t>AR</w:t>
      </w:r>
      <w:r>
        <w:rPr>
          <w:b/>
          <w:sz w:val="28"/>
          <w:szCs w:val="28"/>
        </w:rPr>
        <w:t>A</w:t>
      </w:r>
      <w:r>
        <w:rPr>
          <w:b/>
          <w:spacing w:val="1"/>
          <w:sz w:val="28"/>
          <w:szCs w:val="28"/>
        </w:rPr>
        <w:t xml:space="preserve"> </w:t>
      </w:r>
      <w:r>
        <w:rPr>
          <w:b/>
          <w:spacing w:val="-2"/>
          <w:sz w:val="28"/>
          <w:szCs w:val="28"/>
        </w:rPr>
        <w:t>P</w:t>
      </w:r>
      <w:r>
        <w:rPr>
          <w:b/>
          <w:sz w:val="28"/>
          <w:szCs w:val="28"/>
        </w:rPr>
        <w:t>E</w:t>
      </w:r>
      <w:r>
        <w:rPr>
          <w:b/>
          <w:spacing w:val="1"/>
          <w:sz w:val="28"/>
          <w:szCs w:val="28"/>
        </w:rPr>
        <w:t>N</w:t>
      </w:r>
      <w:r>
        <w:rPr>
          <w:b/>
          <w:spacing w:val="-1"/>
          <w:sz w:val="28"/>
          <w:szCs w:val="28"/>
        </w:rPr>
        <w:t>U</w:t>
      </w:r>
      <w:r>
        <w:rPr>
          <w:b/>
          <w:sz w:val="28"/>
          <w:szCs w:val="28"/>
        </w:rPr>
        <w:t>L</w:t>
      </w:r>
      <w:r>
        <w:rPr>
          <w:b/>
          <w:spacing w:val="1"/>
          <w:sz w:val="28"/>
          <w:szCs w:val="28"/>
        </w:rPr>
        <w:t>I</w:t>
      </w:r>
      <w:r>
        <w:rPr>
          <w:b/>
          <w:sz w:val="28"/>
          <w:szCs w:val="28"/>
        </w:rPr>
        <w:t>S</w:t>
      </w:r>
      <w:r>
        <w:rPr>
          <w:b/>
          <w:spacing w:val="-1"/>
          <w:sz w:val="28"/>
          <w:szCs w:val="28"/>
        </w:rPr>
        <w:t>A</w:t>
      </w:r>
      <w:r>
        <w:rPr>
          <w:b/>
          <w:sz w:val="28"/>
          <w:szCs w:val="28"/>
        </w:rPr>
        <w:t>N</w:t>
      </w:r>
      <w:r>
        <w:rPr>
          <w:b/>
          <w:spacing w:val="-1"/>
          <w:sz w:val="28"/>
          <w:szCs w:val="28"/>
        </w:rPr>
        <w:t xml:space="preserve"> </w:t>
      </w:r>
      <w:r>
        <w:rPr>
          <w:b/>
          <w:spacing w:val="-2"/>
          <w:sz w:val="28"/>
          <w:szCs w:val="28"/>
        </w:rPr>
        <w:t>D</w:t>
      </w:r>
      <w:r>
        <w:rPr>
          <w:b/>
          <w:spacing w:val="-1"/>
          <w:sz w:val="28"/>
          <w:szCs w:val="28"/>
        </w:rPr>
        <w:t>AF</w:t>
      </w:r>
      <w:r>
        <w:rPr>
          <w:b/>
          <w:sz w:val="28"/>
          <w:szCs w:val="28"/>
        </w:rPr>
        <w:t>T</w:t>
      </w:r>
      <w:r>
        <w:rPr>
          <w:b/>
          <w:spacing w:val="-1"/>
          <w:sz w:val="28"/>
          <w:szCs w:val="28"/>
        </w:rPr>
        <w:t>A</w:t>
      </w:r>
      <w:r>
        <w:rPr>
          <w:b/>
          <w:sz w:val="28"/>
          <w:szCs w:val="28"/>
        </w:rPr>
        <w:t xml:space="preserve">R </w:t>
      </w:r>
      <w:r>
        <w:rPr>
          <w:b/>
          <w:spacing w:val="2"/>
          <w:sz w:val="28"/>
          <w:szCs w:val="28"/>
        </w:rPr>
        <w:t xml:space="preserve"> </w:t>
      </w:r>
      <w:r>
        <w:rPr>
          <w:b/>
          <w:spacing w:val="-1"/>
          <w:sz w:val="28"/>
          <w:szCs w:val="28"/>
        </w:rPr>
        <w:t>PU</w:t>
      </w:r>
      <w:r>
        <w:rPr>
          <w:b/>
          <w:sz w:val="28"/>
          <w:szCs w:val="28"/>
        </w:rPr>
        <w:t>ST</w:t>
      </w:r>
      <w:r>
        <w:rPr>
          <w:b/>
          <w:spacing w:val="-1"/>
          <w:sz w:val="28"/>
          <w:szCs w:val="28"/>
        </w:rPr>
        <w:t>A</w:t>
      </w:r>
      <w:r>
        <w:rPr>
          <w:b/>
          <w:sz w:val="28"/>
          <w:szCs w:val="28"/>
        </w:rPr>
        <w:t>KA</w:t>
      </w:r>
    </w:p>
    <w:p w:rsidR="0056793F" w:rsidRDefault="0056793F">
      <w:pPr>
        <w:spacing w:before="5" w:line="180" w:lineRule="exact"/>
        <w:rPr>
          <w:sz w:val="18"/>
          <w:szCs w:val="18"/>
        </w:rPr>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1647BF">
      <w:pPr>
        <w:spacing w:line="360" w:lineRule="auto"/>
        <w:ind w:left="102" w:right="77" w:firstLine="720"/>
        <w:jc w:val="both"/>
        <w:rPr>
          <w:sz w:val="24"/>
          <w:szCs w:val="24"/>
        </w:rPr>
      </w:pPr>
      <w:r>
        <w:rPr>
          <w:sz w:val="24"/>
          <w:szCs w:val="24"/>
        </w:rPr>
        <w:t>D</w:t>
      </w:r>
      <w:r>
        <w:rPr>
          <w:spacing w:val="-1"/>
          <w:sz w:val="24"/>
          <w:szCs w:val="24"/>
        </w:rPr>
        <w:t>a</w:t>
      </w:r>
      <w:r>
        <w:rPr>
          <w:sz w:val="24"/>
          <w:szCs w:val="24"/>
        </w:rPr>
        <w:t>ft</w:t>
      </w:r>
      <w:r>
        <w:rPr>
          <w:spacing w:val="-1"/>
          <w:sz w:val="24"/>
          <w:szCs w:val="24"/>
        </w:rPr>
        <w:t>a</w:t>
      </w:r>
      <w:r>
        <w:rPr>
          <w:sz w:val="24"/>
          <w:szCs w:val="24"/>
        </w:rPr>
        <w:t xml:space="preserve">r </w:t>
      </w:r>
      <w:r>
        <w:rPr>
          <w:spacing w:val="3"/>
          <w:sz w:val="24"/>
          <w:szCs w:val="24"/>
        </w:rPr>
        <w:t xml:space="preserve"> </w:t>
      </w:r>
      <w:r>
        <w:rPr>
          <w:sz w:val="24"/>
          <w:szCs w:val="24"/>
        </w:rPr>
        <w:t>pust</w:t>
      </w:r>
      <w:r>
        <w:rPr>
          <w:spacing w:val="-1"/>
          <w:sz w:val="24"/>
          <w:szCs w:val="24"/>
        </w:rPr>
        <w:t>a</w:t>
      </w:r>
      <w:r>
        <w:rPr>
          <w:sz w:val="24"/>
          <w:szCs w:val="24"/>
        </w:rPr>
        <w:t xml:space="preserve">ka </w:t>
      </w:r>
      <w:r>
        <w:rPr>
          <w:spacing w:val="2"/>
          <w:sz w:val="24"/>
          <w:szCs w:val="24"/>
        </w:rPr>
        <w:t xml:space="preserve"> </w:t>
      </w:r>
      <w:r>
        <w:rPr>
          <w:sz w:val="24"/>
          <w:szCs w:val="24"/>
        </w:rPr>
        <w:t>di</w:t>
      </w:r>
      <w:r>
        <w:rPr>
          <w:spacing w:val="1"/>
          <w:sz w:val="24"/>
          <w:szCs w:val="24"/>
        </w:rPr>
        <w:t>m</w:t>
      </w:r>
      <w:r>
        <w:rPr>
          <w:sz w:val="24"/>
          <w:szCs w:val="24"/>
        </w:rPr>
        <w:t xml:space="preserve">ulai </w:t>
      </w:r>
      <w:r>
        <w:rPr>
          <w:spacing w:val="1"/>
          <w:sz w:val="24"/>
          <w:szCs w:val="24"/>
        </w:rPr>
        <w:t xml:space="preserve"> </w:t>
      </w:r>
      <w:r>
        <w:rPr>
          <w:sz w:val="24"/>
          <w:szCs w:val="24"/>
        </w:rPr>
        <w:t>p</w:t>
      </w:r>
      <w:r>
        <w:rPr>
          <w:spacing w:val="-1"/>
          <w:sz w:val="24"/>
          <w:szCs w:val="24"/>
        </w:rPr>
        <w:t>a</w:t>
      </w:r>
      <w:r>
        <w:rPr>
          <w:sz w:val="24"/>
          <w:szCs w:val="24"/>
        </w:rPr>
        <w:t xml:space="preserve">da </w:t>
      </w:r>
      <w:r>
        <w:rPr>
          <w:spacing w:val="2"/>
          <w:sz w:val="24"/>
          <w:szCs w:val="24"/>
        </w:rPr>
        <w:t xml:space="preserve"> </w:t>
      </w:r>
      <w:r>
        <w:rPr>
          <w:sz w:val="24"/>
          <w:szCs w:val="24"/>
        </w:rPr>
        <w:t>h</w:t>
      </w:r>
      <w:r>
        <w:rPr>
          <w:spacing w:val="-1"/>
          <w:sz w:val="24"/>
          <w:szCs w:val="24"/>
        </w:rPr>
        <w:t>a</w:t>
      </w:r>
      <w:r>
        <w:rPr>
          <w:sz w:val="24"/>
          <w:szCs w:val="24"/>
        </w:rPr>
        <w:t>lam</w:t>
      </w:r>
      <w:r>
        <w:rPr>
          <w:spacing w:val="-1"/>
          <w:sz w:val="24"/>
          <w:szCs w:val="24"/>
        </w:rPr>
        <w:t>a</w:t>
      </w:r>
      <w:r>
        <w:rPr>
          <w:sz w:val="24"/>
          <w:szCs w:val="24"/>
        </w:rPr>
        <w:t xml:space="preserve">n </w:t>
      </w:r>
      <w:r>
        <w:rPr>
          <w:spacing w:val="7"/>
          <w:sz w:val="24"/>
          <w:szCs w:val="24"/>
        </w:rPr>
        <w:t xml:space="preserve"> </w:t>
      </w:r>
      <w:r>
        <w:rPr>
          <w:sz w:val="24"/>
          <w:szCs w:val="24"/>
        </w:rPr>
        <w:t>b</w:t>
      </w:r>
      <w:r>
        <w:rPr>
          <w:spacing w:val="1"/>
          <w:sz w:val="24"/>
          <w:szCs w:val="24"/>
        </w:rPr>
        <w:t>a</w:t>
      </w:r>
      <w:r>
        <w:rPr>
          <w:sz w:val="24"/>
          <w:szCs w:val="24"/>
        </w:rPr>
        <w:t xml:space="preserve">ru  </w:t>
      </w:r>
      <w:r>
        <w:rPr>
          <w:spacing w:val="2"/>
          <w:sz w:val="24"/>
          <w:szCs w:val="24"/>
        </w:rPr>
        <w:t>s</w:t>
      </w:r>
      <w:r>
        <w:rPr>
          <w:spacing w:val="-1"/>
          <w:sz w:val="24"/>
          <w:szCs w:val="24"/>
        </w:rPr>
        <w:t>e</w:t>
      </w:r>
      <w:r>
        <w:rPr>
          <w:spacing w:val="1"/>
          <w:sz w:val="24"/>
          <w:szCs w:val="24"/>
        </w:rPr>
        <w:t>t</w:t>
      </w:r>
      <w:r>
        <w:rPr>
          <w:spacing w:val="-1"/>
          <w:sz w:val="24"/>
          <w:szCs w:val="24"/>
        </w:rPr>
        <w:t>e</w:t>
      </w:r>
      <w:r>
        <w:rPr>
          <w:sz w:val="24"/>
          <w:szCs w:val="24"/>
        </w:rPr>
        <w:t xml:space="preserve">lah </w:t>
      </w:r>
      <w:r>
        <w:rPr>
          <w:spacing w:val="1"/>
          <w:sz w:val="24"/>
          <w:szCs w:val="24"/>
        </w:rPr>
        <w:t xml:space="preserve"> </w:t>
      </w:r>
      <w:r>
        <w:rPr>
          <w:spacing w:val="2"/>
          <w:sz w:val="24"/>
          <w:szCs w:val="24"/>
        </w:rPr>
        <w:t>k</w:t>
      </w:r>
      <w:r>
        <w:rPr>
          <w:spacing w:val="-1"/>
          <w:sz w:val="24"/>
          <w:szCs w:val="24"/>
        </w:rPr>
        <w:t>e</w:t>
      </w:r>
      <w:r>
        <w:rPr>
          <w:sz w:val="24"/>
          <w:szCs w:val="24"/>
        </w:rPr>
        <w:t>si</w:t>
      </w:r>
      <w:r>
        <w:rPr>
          <w:spacing w:val="1"/>
          <w:sz w:val="24"/>
          <w:szCs w:val="24"/>
        </w:rPr>
        <w:t>m</w:t>
      </w:r>
      <w:r>
        <w:rPr>
          <w:sz w:val="24"/>
          <w:szCs w:val="24"/>
        </w:rPr>
        <w:t xml:space="preserve">pulan </w:t>
      </w:r>
      <w:r>
        <w:rPr>
          <w:spacing w:val="1"/>
          <w:sz w:val="24"/>
          <w:szCs w:val="24"/>
        </w:rPr>
        <w:t xml:space="preserve"> </w:t>
      </w:r>
      <w:r>
        <w:rPr>
          <w:sz w:val="24"/>
          <w:szCs w:val="24"/>
        </w:rPr>
        <w:t>d</w:t>
      </w:r>
      <w:r>
        <w:rPr>
          <w:spacing w:val="-1"/>
          <w:sz w:val="24"/>
          <w:szCs w:val="24"/>
        </w:rPr>
        <w:t>a</w:t>
      </w:r>
      <w:r>
        <w:rPr>
          <w:sz w:val="24"/>
          <w:szCs w:val="24"/>
        </w:rPr>
        <w:t xml:space="preserve">n </w:t>
      </w:r>
      <w:r>
        <w:rPr>
          <w:spacing w:val="3"/>
          <w:sz w:val="24"/>
          <w:szCs w:val="24"/>
        </w:rPr>
        <w:t xml:space="preserve"> </w:t>
      </w:r>
      <w:r>
        <w:rPr>
          <w:sz w:val="24"/>
          <w:szCs w:val="24"/>
        </w:rPr>
        <w:t>s</w:t>
      </w:r>
      <w:r>
        <w:rPr>
          <w:spacing w:val="-1"/>
          <w:sz w:val="24"/>
          <w:szCs w:val="24"/>
        </w:rPr>
        <w:t>a</w:t>
      </w:r>
      <w:r>
        <w:rPr>
          <w:sz w:val="24"/>
          <w:szCs w:val="24"/>
        </w:rPr>
        <w:t>r</w:t>
      </w:r>
      <w:r>
        <w:rPr>
          <w:spacing w:val="-2"/>
          <w:sz w:val="24"/>
          <w:szCs w:val="24"/>
        </w:rPr>
        <w:t>a</w:t>
      </w:r>
      <w:r>
        <w:rPr>
          <w:spacing w:val="4"/>
          <w:sz w:val="24"/>
          <w:szCs w:val="24"/>
        </w:rPr>
        <w:t>n</w:t>
      </w:r>
      <w:r>
        <w:rPr>
          <w:sz w:val="24"/>
          <w:szCs w:val="24"/>
        </w:rPr>
        <w:t xml:space="preserve">. </w:t>
      </w:r>
      <w:r>
        <w:rPr>
          <w:spacing w:val="1"/>
          <w:sz w:val="24"/>
          <w:szCs w:val="24"/>
        </w:rPr>
        <w:t>S</w:t>
      </w:r>
      <w:r>
        <w:rPr>
          <w:spacing w:val="-1"/>
          <w:sz w:val="24"/>
          <w:szCs w:val="24"/>
        </w:rPr>
        <w:t>e</w:t>
      </w:r>
      <w:r>
        <w:rPr>
          <w:sz w:val="24"/>
          <w:szCs w:val="24"/>
        </w:rPr>
        <w:t>luruh</w:t>
      </w:r>
      <w:r>
        <w:rPr>
          <w:spacing w:val="2"/>
          <w:sz w:val="24"/>
          <w:szCs w:val="24"/>
        </w:rPr>
        <w:t xml:space="preserve"> </w:t>
      </w:r>
      <w:r>
        <w:rPr>
          <w:sz w:val="24"/>
          <w:szCs w:val="24"/>
        </w:rPr>
        <w:t>sumb</w:t>
      </w:r>
      <w:r>
        <w:rPr>
          <w:spacing w:val="-1"/>
          <w:sz w:val="24"/>
          <w:szCs w:val="24"/>
        </w:rPr>
        <w:t>e</w:t>
      </w:r>
      <w:r>
        <w:rPr>
          <w:sz w:val="24"/>
          <w:szCs w:val="24"/>
        </w:rPr>
        <w:t>r</w:t>
      </w:r>
      <w:r>
        <w:rPr>
          <w:spacing w:val="1"/>
          <w:sz w:val="24"/>
          <w:szCs w:val="24"/>
        </w:rPr>
        <w:t xml:space="preserve"> </w:t>
      </w:r>
      <w:r>
        <w:rPr>
          <w:sz w:val="24"/>
          <w:szCs w:val="24"/>
        </w:rPr>
        <w:t>k</w:t>
      </w:r>
      <w:r>
        <w:rPr>
          <w:spacing w:val="-1"/>
          <w:sz w:val="24"/>
          <w:szCs w:val="24"/>
        </w:rPr>
        <w:t>e</w:t>
      </w:r>
      <w:r>
        <w:rPr>
          <w:sz w:val="24"/>
          <w:szCs w:val="24"/>
        </w:rPr>
        <w:t>pust</w:t>
      </w:r>
      <w:r>
        <w:rPr>
          <w:spacing w:val="1"/>
          <w:sz w:val="24"/>
          <w:szCs w:val="24"/>
        </w:rPr>
        <w:t>a</w:t>
      </w:r>
      <w:r>
        <w:rPr>
          <w:sz w:val="24"/>
          <w:szCs w:val="24"/>
        </w:rPr>
        <w:t>k</w:t>
      </w:r>
      <w:r>
        <w:rPr>
          <w:spacing w:val="-1"/>
          <w:sz w:val="24"/>
          <w:szCs w:val="24"/>
        </w:rPr>
        <w:t>aa</w:t>
      </w:r>
      <w:r>
        <w:rPr>
          <w:sz w:val="24"/>
          <w:szCs w:val="24"/>
        </w:rPr>
        <w:t>n</w:t>
      </w:r>
      <w:r>
        <w:rPr>
          <w:spacing w:val="7"/>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d</w:t>
      </w:r>
      <w:r>
        <w:rPr>
          <w:spacing w:val="3"/>
          <w:sz w:val="24"/>
          <w:szCs w:val="24"/>
        </w:rPr>
        <w:t>i</w:t>
      </w:r>
      <w:r>
        <w:rPr>
          <w:sz w:val="24"/>
          <w:szCs w:val="24"/>
        </w:rPr>
        <w:t>rujuk</w:t>
      </w:r>
      <w:r>
        <w:rPr>
          <w:spacing w:val="2"/>
          <w:sz w:val="24"/>
          <w:szCs w:val="24"/>
        </w:rPr>
        <w:t xml:space="preserve"> </w:t>
      </w:r>
      <w:r>
        <w:rPr>
          <w:sz w:val="24"/>
          <w:szCs w:val="24"/>
        </w:rPr>
        <w:t>d</w:t>
      </w:r>
      <w:r>
        <w:rPr>
          <w:spacing w:val="-1"/>
          <w:sz w:val="24"/>
          <w:szCs w:val="24"/>
        </w:rPr>
        <w:t>a</w:t>
      </w:r>
      <w:r>
        <w:rPr>
          <w:sz w:val="24"/>
          <w:szCs w:val="24"/>
        </w:rPr>
        <w:t>l</w:t>
      </w:r>
      <w:r>
        <w:rPr>
          <w:spacing w:val="2"/>
          <w:sz w:val="24"/>
          <w:szCs w:val="24"/>
        </w:rPr>
        <w:t>a</w:t>
      </w:r>
      <w:r>
        <w:rPr>
          <w:sz w:val="24"/>
          <w:szCs w:val="24"/>
        </w:rPr>
        <w:t>m</w:t>
      </w:r>
      <w:r>
        <w:rPr>
          <w:spacing w:val="3"/>
          <w:sz w:val="24"/>
          <w:szCs w:val="24"/>
        </w:rPr>
        <w:t xml:space="preserve"> </w:t>
      </w:r>
      <w:r>
        <w:rPr>
          <w:sz w:val="24"/>
          <w:szCs w:val="24"/>
        </w:rPr>
        <w:t>tu</w:t>
      </w:r>
      <w:r>
        <w:rPr>
          <w:spacing w:val="1"/>
          <w:sz w:val="24"/>
          <w:szCs w:val="24"/>
        </w:rPr>
        <w:t>l</w:t>
      </w:r>
      <w:r>
        <w:rPr>
          <w:sz w:val="24"/>
          <w:szCs w:val="24"/>
        </w:rPr>
        <w:t>isan</w:t>
      </w:r>
      <w:r>
        <w:rPr>
          <w:spacing w:val="2"/>
          <w:sz w:val="24"/>
          <w:szCs w:val="24"/>
        </w:rPr>
        <w:t xml:space="preserve"> </w:t>
      </w:r>
      <w:r>
        <w:rPr>
          <w:sz w:val="24"/>
          <w:szCs w:val="24"/>
        </w:rPr>
        <w:t>h</w:t>
      </w:r>
      <w:r>
        <w:rPr>
          <w:spacing w:val="-1"/>
          <w:sz w:val="24"/>
          <w:szCs w:val="24"/>
        </w:rPr>
        <w:t>a</w:t>
      </w:r>
      <w:r>
        <w:rPr>
          <w:sz w:val="24"/>
          <w:szCs w:val="24"/>
        </w:rPr>
        <w:t>rus</w:t>
      </w:r>
      <w:r>
        <w:rPr>
          <w:spacing w:val="2"/>
          <w:sz w:val="24"/>
          <w:szCs w:val="24"/>
        </w:rPr>
        <w:t xml:space="preserve"> </w:t>
      </w:r>
      <w:r>
        <w:rPr>
          <w:sz w:val="24"/>
          <w:szCs w:val="24"/>
        </w:rPr>
        <w:t>di</w:t>
      </w:r>
      <w:r>
        <w:rPr>
          <w:spacing w:val="1"/>
          <w:sz w:val="24"/>
          <w:szCs w:val="24"/>
        </w:rPr>
        <w:t>m</w:t>
      </w:r>
      <w:r>
        <w:rPr>
          <w:spacing w:val="-1"/>
          <w:sz w:val="24"/>
          <w:szCs w:val="24"/>
        </w:rPr>
        <w:t>a</w:t>
      </w:r>
      <w:r>
        <w:rPr>
          <w:sz w:val="24"/>
          <w:szCs w:val="24"/>
        </w:rPr>
        <w:t>sukk</w:t>
      </w:r>
      <w:r>
        <w:rPr>
          <w:spacing w:val="-1"/>
          <w:sz w:val="24"/>
          <w:szCs w:val="24"/>
        </w:rPr>
        <w:t>a</w:t>
      </w:r>
      <w:r>
        <w:rPr>
          <w:sz w:val="24"/>
          <w:szCs w:val="24"/>
        </w:rPr>
        <w:t>n</w:t>
      </w:r>
      <w:r>
        <w:rPr>
          <w:spacing w:val="2"/>
          <w:sz w:val="24"/>
          <w:szCs w:val="24"/>
        </w:rPr>
        <w:t xml:space="preserve"> </w:t>
      </w:r>
      <w:r>
        <w:rPr>
          <w:sz w:val="24"/>
          <w:szCs w:val="24"/>
        </w:rPr>
        <w:t>ke</w:t>
      </w:r>
      <w:r>
        <w:rPr>
          <w:spacing w:val="1"/>
          <w:sz w:val="24"/>
          <w:szCs w:val="24"/>
        </w:rPr>
        <w:t xml:space="preserve"> </w:t>
      </w:r>
      <w:r>
        <w:rPr>
          <w:sz w:val="24"/>
          <w:szCs w:val="24"/>
        </w:rPr>
        <w:t>d</w:t>
      </w:r>
      <w:r>
        <w:rPr>
          <w:spacing w:val="-1"/>
          <w:sz w:val="24"/>
          <w:szCs w:val="24"/>
        </w:rPr>
        <w:t>a</w:t>
      </w:r>
      <w:r>
        <w:rPr>
          <w:spacing w:val="3"/>
          <w:sz w:val="24"/>
          <w:szCs w:val="24"/>
        </w:rPr>
        <w:t>l</w:t>
      </w:r>
      <w:r>
        <w:rPr>
          <w:spacing w:val="-1"/>
          <w:sz w:val="24"/>
          <w:szCs w:val="24"/>
        </w:rPr>
        <w:t>a</w:t>
      </w:r>
      <w:r>
        <w:rPr>
          <w:sz w:val="24"/>
          <w:szCs w:val="24"/>
        </w:rPr>
        <w:t>m d</w:t>
      </w:r>
      <w:r>
        <w:rPr>
          <w:spacing w:val="-1"/>
          <w:sz w:val="24"/>
          <w:szCs w:val="24"/>
        </w:rPr>
        <w:t>a</w:t>
      </w:r>
      <w:r>
        <w:rPr>
          <w:sz w:val="24"/>
          <w:szCs w:val="24"/>
        </w:rPr>
        <w:t>ft</w:t>
      </w:r>
      <w:r>
        <w:rPr>
          <w:spacing w:val="-1"/>
          <w:sz w:val="24"/>
          <w:szCs w:val="24"/>
        </w:rPr>
        <w:t>a</w:t>
      </w:r>
      <w:r>
        <w:rPr>
          <w:sz w:val="24"/>
          <w:szCs w:val="24"/>
        </w:rPr>
        <w:t xml:space="preserve">r </w:t>
      </w:r>
      <w:r>
        <w:rPr>
          <w:spacing w:val="23"/>
          <w:sz w:val="24"/>
          <w:szCs w:val="24"/>
        </w:rPr>
        <w:t xml:space="preserve"> </w:t>
      </w:r>
      <w:r>
        <w:rPr>
          <w:sz w:val="24"/>
          <w:szCs w:val="24"/>
        </w:rPr>
        <w:t>pust</w:t>
      </w:r>
      <w:r>
        <w:rPr>
          <w:spacing w:val="-1"/>
          <w:sz w:val="24"/>
          <w:szCs w:val="24"/>
        </w:rPr>
        <w:t>a</w:t>
      </w:r>
      <w:r>
        <w:rPr>
          <w:sz w:val="24"/>
          <w:szCs w:val="24"/>
        </w:rPr>
        <w:t>k</w:t>
      </w:r>
      <w:r>
        <w:rPr>
          <w:spacing w:val="-1"/>
          <w:sz w:val="24"/>
          <w:szCs w:val="24"/>
        </w:rPr>
        <w:t>a</w:t>
      </w:r>
      <w:r>
        <w:rPr>
          <w:sz w:val="24"/>
          <w:szCs w:val="24"/>
        </w:rPr>
        <w:t>.</w:t>
      </w:r>
      <w:r>
        <w:rPr>
          <w:spacing w:val="2"/>
          <w:sz w:val="24"/>
          <w:szCs w:val="24"/>
        </w:rPr>
        <w:t xml:space="preserve"> </w:t>
      </w:r>
      <w:r>
        <w:rPr>
          <w:sz w:val="24"/>
          <w:szCs w:val="24"/>
        </w:rPr>
        <w:t>K</w:t>
      </w:r>
      <w:r>
        <w:rPr>
          <w:spacing w:val="-1"/>
          <w:sz w:val="24"/>
          <w:szCs w:val="24"/>
        </w:rPr>
        <w:t>e</w:t>
      </w:r>
      <w:r>
        <w:rPr>
          <w:sz w:val="24"/>
          <w:szCs w:val="24"/>
        </w:rPr>
        <w:t>s</w:t>
      </w:r>
      <w:r>
        <w:rPr>
          <w:spacing w:val="-1"/>
          <w:sz w:val="24"/>
          <w:szCs w:val="24"/>
        </w:rPr>
        <w:t>a</w:t>
      </w:r>
      <w:r>
        <w:rPr>
          <w:spacing w:val="3"/>
          <w:sz w:val="24"/>
          <w:szCs w:val="24"/>
        </w:rPr>
        <w:t>l</w:t>
      </w:r>
      <w:r>
        <w:rPr>
          <w:spacing w:val="-1"/>
          <w:sz w:val="24"/>
          <w:szCs w:val="24"/>
        </w:rPr>
        <w:t>a</w:t>
      </w:r>
      <w:r>
        <w:rPr>
          <w:spacing w:val="2"/>
          <w:sz w:val="24"/>
          <w:szCs w:val="24"/>
        </w:rPr>
        <w:t>h</w:t>
      </w:r>
      <w:r>
        <w:rPr>
          <w:spacing w:val="-1"/>
          <w:sz w:val="24"/>
          <w:szCs w:val="24"/>
        </w:rPr>
        <w:t>a</w:t>
      </w:r>
      <w:r>
        <w:rPr>
          <w:sz w:val="24"/>
          <w:szCs w:val="24"/>
        </w:rPr>
        <w:t>n</w:t>
      </w:r>
      <w:r>
        <w:rPr>
          <w:spacing w:val="5"/>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s</w:t>
      </w:r>
      <w:r>
        <w:rPr>
          <w:spacing w:val="1"/>
          <w:sz w:val="24"/>
          <w:szCs w:val="24"/>
        </w:rPr>
        <w:t>e</w:t>
      </w:r>
      <w:r>
        <w:rPr>
          <w:sz w:val="24"/>
          <w:szCs w:val="24"/>
        </w:rPr>
        <w:t>ring di</w:t>
      </w:r>
      <w:r>
        <w:rPr>
          <w:spacing w:val="1"/>
          <w:sz w:val="24"/>
          <w:szCs w:val="24"/>
        </w:rPr>
        <w:t>j</w:t>
      </w:r>
      <w:r>
        <w:rPr>
          <w:sz w:val="24"/>
          <w:szCs w:val="24"/>
        </w:rPr>
        <w:t>umpai</w:t>
      </w:r>
      <w:r>
        <w:rPr>
          <w:spacing w:val="2"/>
          <w:sz w:val="24"/>
          <w:szCs w:val="24"/>
        </w:rPr>
        <w:t xml:space="preserve"> </w:t>
      </w:r>
      <w:r>
        <w:rPr>
          <w:spacing w:val="-1"/>
          <w:sz w:val="24"/>
          <w:szCs w:val="24"/>
        </w:rPr>
        <w:t>a</w:t>
      </w:r>
      <w:r>
        <w:rPr>
          <w:sz w:val="24"/>
          <w:szCs w:val="24"/>
        </w:rPr>
        <w:t>d</w:t>
      </w:r>
      <w:r>
        <w:rPr>
          <w:spacing w:val="-1"/>
          <w:sz w:val="24"/>
          <w:szCs w:val="24"/>
        </w:rPr>
        <w:t>a</w:t>
      </w:r>
      <w:r>
        <w:rPr>
          <w:sz w:val="24"/>
          <w:szCs w:val="24"/>
        </w:rPr>
        <w:t>lah</w:t>
      </w:r>
      <w:r>
        <w:rPr>
          <w:spacing w:val="2"/>
          <w:sz w:val="24"/>
          <w:szCs w:val="24"/>
        </w:rPr>
        <w:t xml:space="preserve"> </w:t>
      </w:r>
      <w:r>
        <w:rPr>
          <w:sz w:val="24"/>
          <w:szCs w:val="24"/>
        </w:rPr>
        <w:t>d</w:t>
      </w:r>
      <w:r>
        <w:rPr>
          <w:spacing w:val="-1"/>
          <w:sz w:val="24"/>
          <w:szCs w:val="24"/>
        </w:rPr>
        <w:t>a</w:t>
      </w:r>
      <w:r>
        <w:rPr>
          <w:sz w:val="24"/>
          <w:szCs w:val="24"/>
        </w:rPr>
        <w:t>ft</w:t>
      </w:r>
      <w:r>
        <w:rPr>
          <w:spacing w:val="1"/>
          <w:sz w:val="24"/>
          <w:szCs w:val="24"/>
        </w:rPr>
        <w:t>a</w:t>
      </w:r>
      <w:r>
        <w:rPr>
          <w:sz w:val="24"/>
          <w:szCs w:val="24"/>
        </w:rPr>
        <w:t>r</w:t>
      </w:r>
      <w:r>
        <w:rPr>
          <w:spacing w:val="2"/>
          <w:sz w:val="24"/>
          <w:szCs w:val="24"/>
        </w:rPr>
        <w:t xml:space="preserve"> </w:t>
      </w:r>
      <w:r>
        <w:rPr>
          <w:sz w:val="24"/>
          <w:szCs w:val="24"/>
        </w:rPr>
        <w:t>pust</w:t>
      </w:r>
      <w:r>
        <w:rPr>
          <w:spacing w:val="-1"/>
          <w:sz w:val="24"/>
          <w:szCs w:val="24"/>
        </w:rPr>
        <w:t>a</w:t>
      </w:r>
      <w:r>
        <w:rPr>
          <w:sz w:val="24"/>
          <w:szCs w:val="24"/>
        </w:rPr>
        <w:t>ka</w:t>
      </w:r>
      <w:r>
        <w:rPr>
          <w:spacing w:val="1"/>
          <w:sz w:val="24"/>
          <w:szCs w:val="24"/>
        </w:rPr>
        <w:t xml:space="preserve"> </w:t>
      </w:r>
      <w:r>
        <w:rPr>
          <w:sz w:val="24"/>
          <w:szCs w:val="24"/>
        </w:rPr>
        <w:t>t</w:t>
      </w:r>
      <w:r>
        <w:rPr>
          <w:spacing w:val="1"/>
          <w:sz w:val="24"/>
          <w:szCs w:val="24"/>
        </w:rPr>
        <w:t>i</w:t>
      </w:r>
      <w:r>
        <w:rPr>
          <w:sz w:val="24"/>
          <w:szCs w:val="24"/>
        </w:rPr>
        <w:t>d</w:t>
      </w:r>
      <w:r>
        <w:rPr>
          <w:spacing w:val="-1"/>
          <w:sz w:val="24"/>
          <w:szCs w:val="24"/>
        </w:rPr>
        <w:t>a</w:t>
      </w:r>
      <w:r>
        <w:rPr>
          <w:sz w:val="24"/>
          <w:szCs w:val="24"/>
        </w:rPr>
        <w:t>k</w:t>
      </w:r>
      <w:r>
        <w:rPr>
          <w:spacing w:val="2"/>
          <w:sz w:val="24"/>
          <w:szCs w:val="24"/>
        </w:rPr>
        <w:t xml:space="preserve"> </w:t>
      </w:r>
      <w:r>
        <w:rPr>
          <w:sz w:val="24"/>
          <w:szCs w:val="24"/>
        </w:rPr>
        <w:t>dirujuk</w:t>
      </w:r>
      <w:r>
        <w:rPr>
          <w:spacing w:val="3"/>
          <w:sz w:val="24"/>
          <w:szCs w:val="24"/>
        </w:rPr>
        <w:t xml:space="preserve"> </w:t>
      </w:r>
      <w:r>
        <w:rPr>
          <w:sz w:val="24"/>
          <w:szCs w:val="24"/>
        </w:rPr>
        <w:t>di d</w:t>
      </w:r>
      <w:r>
        <w:rPr>
          <w:spacing w:val="-1"/>
          <w:sz w:val="24"/>
          <w:szCs w:val="24"/>
        </w:rPr>
        <w:t>a</w:t>
      </w:r>
      <w:r>
        <w:rPr>
          <w:sz w:val="24"/>
          <w:szCs w:val="24"/>
        </w:rPr>
        <w:t>lam</w:t>
      </w:r>
      <w:r>
        <w:rPr>
          <w:spacing w:val="2"/>
          <w:sz w:val="24"/>
          <w:szCs w:val="24"/>
        </w:rPr>
        <w:t xml:space="preserve"> </w:t>
      </w:r>
      <w:r>
        <w:rPr>
          <w:sz w:val="24"/>
          <w:szCs w:val="24"/>
        </w:rPr>
        <w:t>tu</w:t>
      </w:r>
      <w:r>
        <w:rPr>
          <w:spacing w:val="1"/>
          <w:sz w:val="24"/>
          <w:szCs w:val="24"/>
        </w:rPr>
        <w:t>l</w:t>
      </w:r>
      <w:r>
        <w:rPr>
          <w:sz w:val="24"/>
          <w:szCs w:val="24"/>
        </w:rPr>
        <w:t>isan</w:t>
      </w:r>
      <w:r>
        <w:rPr>
          <w:spacing w:val="2"/>
          <w:sz w:val="24"/>
          <w:szCs w:val="24"/>
        </w:rPr>
        <w:t xml:space="preserve"> </w:t>
      </w:r>
      <w:r>
        <w:rPr>
          <w:spacing w:val="-1"/>
          <w:sz w:val="24"/>
          <w:szCs w:val="24"/>
        </w:rPr>
        <w:t>a</w:t>
      </w:r>
      <w:r>
        <w:rPr>
          <w:sz w:val="24"/>
          <w:szCs w:val="24"/>
        </w:rPr>
        <w:t>tau</w:t>
      </w:r>
      <w:r>
        <w:rPr>
          <w:spacing w:val="2"/>
          <w:sz w:val="24"/>
          <w:szCs w:val="24"/>
        </w:rPr>
        <w:t xml:space="preserve"> </w:t>
      </w:r>
      <w:r>
        <w:rPr>
          <w:sz w:val="24"/>
          <w:szCs w:val="24"/>
        </w:rPr>
        <w:t>s</w:t>
      </w:r>
      <w:r>
        <w:rPr>
          <w:spacing w:val="-1"/>
          <w:sz w:val="24"/>
          <w:szCs w:val="24"/>
        </w:rPr>
        <w:t>e</w:t>
      </w:r>
      <w:r>
        <w:rPr>
          <w:sz w:val="24"/>
          <w:szCs w:val="24"/>
        </w:rPr>
        <w:t>b</w:t>
      </w:r>
      <w:r>
        <w:rPr>
          <w:spacing w:val="-1"/>
          <w:sz w:val="24"/>
          <w:szCs w:val="24"/>
        </w:rPr>
        <w:t>a</w:t>
      </w:r>
      <w:r>
        <w:rPr>
          <w:spacing w:val="3"/>
          <w:sz w:val="24"/>
          <w:szCs w:val="24"/>
        </w:rPr>
        <w:t>l</w:t>
      </w:r>
      <w:r>
        <w:rPr>
          <w:sz w:val="24"/>
          <w:szCs w:val="24"/>
        </w:rPr>
        <w:t>ik</w:t>
      </w:r>
      <w:r>
        <w:rPr>
          <w:spacing w:val="3"/>
          <w:sz w:val="24"/>
          <w:szCs w:val="24"/>
        </w:rPr>
        <w:t>n</w:t>
      </w:r>
      <w:r>
        <w:rPr>
          <w:spacing w:val="-5"/>
          <w:sz w:val="24"/>
          <w:szCs w:val="24"/>
        </w:rPr>
        <w:t>y</w:t>
      </w:r>
      <w:r>
        <w:rPr>
          <w:spacing w:val="-1"/>
          <w:sz w:val="24"/>
          <w:szCs w:val="24"/>
        </w:rPr>
        <w:t>a</w:t>
      </w:r>
      <w:r>
        <w:rPr>
          <w:sz w:val="24"/>
          <w:szCs w:val="24"/>
        </w:rPr>
        <w:t>,</w:t>
      </w:r>
      <w:r>
        <w:rPr>
          <w:spacing w:val="2"/>
          <w:sz w:val="24"/>
          <w:szCs w:val="24"/>
        </w:rPr>
        <w:t xml:space="preserve"> </w:t>
      </w:r>
      <w:r>
        <w:rPr>
          <w:sz w:val="24"/>
          <w:szCs w:val="24"/>
        </w:rPr>
        <w:t>b</w:t>
      </w:r>
      <w:r>
        <w:rPr>
          <w:spacing w:val="-1"/>
          <w:sz w:val="24"/>
          <w:szCs w:val="24"/>
        </w:rPr>
        <w:t>e</w:t>
      </w:r>
      <w:r>
        <w:rPr>
          <w:spacing w:val="2"/>
          <w:sz w:val="24"/>
          <w:szCs w:val="24"/>
        </w:rPr>
        <w:t>b</w:t>
      </w:r>
      <w:r>
        <w:rPr>
          <w:spacing w:val="-1"/>
          <w:sz w:val="24"/>
          <w:szCs w:val="24"/>
        </w:rPr>
        <w:t>e</w:t>
      </w:r>
      <w:r>
        <w:rPr>
          <w:spacing w:val="1"/>
          <w:sz w:val="24"/>
          <w:szCs w:val="24"/>
        </w:rPr>
        <w:t>r</w:t>
      </w:r>
      <w:r>
        <w:rPr>
          <w:spacing w:val="-1"/>
          <w:sz w:val="24"/>
          <w:szCs w:val="24"/>
        </w:rPr>
        <w:t>a</w:t>
      </w:r>
      <w:r>
        <w:rPr>
          <w:sz w:val="24"/>
          <w:szCs w:val="24"/>
        </w:rPr>
        <w:t>pa</w:t>
      </w:r>
      <w:r>
        <w:rPr>
          <w:spacing w:val="1"/>
          <w:sz w:val="24"/>
          <w:szCs w:val="24"/>
        </w:rPr>
        <w:t xml:space="preserve"> </w:t>
      </w:r>
      <w:r>
        <w:rPr>
          <w:sz w:val="24"/>
          <w:szCs w:val="24"/>
        </w:rPr>
        <w:t>sumb</w:t>
      </w:r>
      <w:r>
        <w:rPr>
          <w:spacing w:val="-1"/>
          <w:sz w:val="24"/>
          <w:szCs w:val="24"/>
        </w:rPr>
        <w:t>e</w:t>
      </w:r>
      <w:r>
        <w:rPr>
          <w:sz w:val="24"/>
          <w:szCs w:val="24"/>
        </w:rPr>
        <w:t>r</w:t>
      </w:r>
      <w:r>
        <w:rPr>
          <w:spacing w:val="4"/>
          <w:sz w:val="24"/>
          <w:szCs w:val="24"/>
        </w:rPr>
        <w:t xml:space="preserve"> </w:t>
      </w:r>
      <w:r>
        <w:rPr>
          <w:sz w:val="24"/>
          <w:szCs w:val="24"/>
        </w:rPr>
        <w:t>k</w:t>
      </w:r>
      <w:r>
        <w:rPr>
          <w:spacing w:val="-1"/>
          <w:sz w:val="24"/>
          <w:szCs w:val="24"/>
        </w:rPr>
        <w:t>e</w:t>
      </w:r>
      <w:r>
        <w:rPr>
          <w:sz w:val="24"/>
          <w:szCs w:val="24"/>
        </w:rPr>
        <w:t>pust</w:t>
      </w:r>
      <w:r>
        <w:rPr>
          <w:spacing w:val="-1"/>
          <w:sz w:val="24"/>
          <w:szCs w:val="24"/>
        </w:rPr>
        <w:t>a</w:t>
      </w:r>
      <w:r>
        <w:rPr>
          <w:sz w:val="24"/>
          <w:szCs w:val="24"/>
        </w:rPr>
        <w:t>k</w:t>
      </w:r>
      <w:r>
        <w:rPr>
          <w:spacing w:val="-1"/>
          <w:sz w:val="24"/>
          <w:szCs w:val="24"/>
        </w:rPr>
        <w:t>aa</w:t>
      </w:r>
      <w:r>
        <w:rPr>
          <w:sz w:val="24"/>
          <w:szCs w:val="24"/>
        </w:rPr>
        <w:t>n</w:t>
      </w:r>
      <w:r>
        <w:rPr>
          <w:spacing w:val="7"/>
          <w:sz w:val="24"/>
          <w:szCs w:val="24"/>
        </w:rPr>
        <w:t xml:space="preserve"> </w:t>
      </w:r>
      <w:r>
        <w:rPr>
          <w:spacing w:val="-5"/>
          <w:sz w:val="24"/>
          <w:szCs w:val="24"/>
        </w:rPr>
        <w:t>y</w:t>
      </w:r>
      <w:r>
        <w:rPr>
          <w:spacing w:val="-1"/>
          <w:sz w:val="24"/>
          <w:szCs w:val="24"/>
        </w:rPr>
        <w:t>a</w:t>
      </w:r>
      <w:r>
        <w:rPr>
          <w:spacing w:val="7"/>
          <w:sz w:val="24"/>
          <w:szCs w:val="24"/>
        </w:rPr>
        <w:t>n</w:t>
      </w:r>
      <w:r>
        <w:rPr>
          <w:sz w:val="24"/>
          <w:szCs w:val="24"/>
        </w:rPr>
        <w:t>g diru</w:t>
      </w:r>
      <w:r>
        <w:rPr>
          <w:spacing w:val="2"/>
          <w:sz w:val="24"/>
          <w:szCs w:val="24"/>
        </w:rPr>
        <w:t>j</w:t>
      </w:r>
      <w:r>
        <w:rPr>
          <w:sz w:val="24"/>
          <w:szCs w:val="24"/>
        </w:rPr>
        <w:t>uk</w:t>
      </w:r>
      <w:r>
        <w:rPr>
          <w:spacing w:val="2"/>
          <w:sz w:val="24"/>
          <w:szCs w:val="24"/>
        </w:rPr>
        <w:t xml:space="preserve"> </w:t>
      </w:r>
      <w:r>
        <w:rPr>
          <w:sz w:val="24"/>
          <w:szCs w:val="24"/>
        </w:rPr>
        <w:t>di</w:t>
      </w:r>
      <w:r>
        <w:rPr>
          <w:spacing w:val="3"/>
          <w:sz w:val="24"/>
          <w:szCs w:val="24"/>
        </w:rPr>
        <w:t xml:space="preserve"> </w:t>
      </w:r>
      <w:r>
        <w:rPr>
          <w:sz w:val="24"/>
          <w:szCs w:val="24"/>
        </w:rPr>
        <w:t>d</w:t>
      </w:r>
      <w:r>
        <w:rPr>
          <w:spacing w:val="-1"/>
          <w:sz w:val="24"/>
          <w:szCs w:val="24"/>
        </w:rPr>
        <w:t>a</w:t>
      </w:r>
      <w:r>
        <w:rPr>
          <w:sz w:val="24"/>
          <w:szCs w:val="24"/>
        </w:rPr>
        <w:t>lam tu</w:t>
      </w:r>
      <w:r>
        <w:rPr>
          <w:spacing w:val="1"/>
          <w:sz w:val="24"/>
          <w:szCs w:val="24"/>
        </w:rPr>
        <w:t>l</w:t>
      </w:r>
      <w:r>
        <w:rPr>
          <w:sz w:val="24"/>
          <w:szCs w:val="24"/>
        </w:rPr>
        <w:t>isan</w:t>
      </w:r>
      <w:r>
        <w:rPr>
          <w:spacing w:val="1"/>
          <w:sz w:val="24"/>
          <w:szCs w:val="24"/>
        </w:rPr>
        <w:t xml:space="preserve"> </w:t>
      </w:r>
      <w:r>
        <w:rPr>
          <w:sz w:val="24"/>
          <w:szCs w:val="24"/>
        </w:rPr>
        <w:t>tet</w:t>
      </w:r>
      <w:r>
        <w:rPr>
          <w:spacing w:val="-1"/>
          <w:sz w:val="24"/>
          <w:szCs w:val="24"/>
        </w:rPr>
        <w:t>a</w:t>
      </w:r>
      <w:r>
        <w:rPr>
          <w:sz w:val="24"/>
          <w:szCs w:val="24"/>
        </w:rPr>
        <w:t>pi</w:t>
      </w:r>
      <w:r>
        <w:rPr>
          <w:spacing w:val="1"/>
          <w:sz w:val="24"/>
          <w:szCs w:val="24"/>
        </w:rPr>
        <w:t xml:space="preserve"> </w:t>
      </w:r>
      <w:r>
        <w:rPr>
          <w:sz w:val="24"/>
          <w:szCs w:val="24"/>
        </w:rPr>
        <w:t>t</w:t>
      </w:r>
      <w:r>
        <w:rPr>
          <w:spacing w:val="1"/>
          <w:sz w:val="24"/>
          <w:szCs w:val="24"/>
        </w:rPr>
        <w:t>i</w:t>
      </w:r>
      <w:r>
        <w:rPr>
          <w:sz w:val="24"/>
          <w:szCs w:val="24"/>
        </w:rPr>
        <w:t>d</w:t>
      </w:r>
      <w:r>
        <w:rPr>
          <w:spacing w:val="-1"/>
          <w:sz w:val="24"/>
          <w:szCs w:val="24"/>
        </w:rPr>
        <w:t>a</w:t>
      </w:r>
      <w:r>
        <w:rPr>
          <w:sz w:val="24"/>
          <w:szCs w:val="24"/>
        </w:rPr>
        <w:t>k</w:t>
      </w:r>
      <w:r>
        <w:rPr>
          <w:spacing w:val="1"/>
          <w:sz w:val="24"/>
          <w:szCs w:val="24"/>
        </w:rPr>
        <w:t xml:space="preserve"> </w:t>
      </w:r>
      <w:r>
        <w:rPr>
          <w:sz w:val="24"/>
          <w:szCs w:val="24"/>
        </w:rPr>
        <w:t>di</w:t>
      </w:r>
      <w:r>
        <w:rPr>
          <w:spacing w:val="1"/>
          <w:sz w:val="24"/>
          <w:szCs w:val="24"/>
        </w:rPr>
        <w:t>m</w:t>
      </w:r>
      <w:r>
        <w:rPr>
          <w:spacing w:val="-1"/>
          <w:sz w:val="24"/>
          <w:szCs w:val="24"/>
        </w:rPr>
        <w:t>a</w:t>
      </w:r>
      <w:r>
        <w:rPr>
          <w:sz w:val="24"/>
          <w:szCs w:val="24"/>
        </w:rPr>
        <w:t>sukk</w:t>
      </w:r>
      <w:r>
        <w:rPr>
          <w:spacing w:val="-1"/>
          <w:sz w:val="24"/>
          <w:szCs w:val="24"/>
        </w:rPr>
        <w:t>a</w:t>
      </w:r>
      <w:r>
        <w:rPr>
          <w:sz w:val="24"/>
          <w:szCs w:val="24"/>
        </w:rPr>
        <w:t>n</w:t>
      </w:r>
      <w:r>
        <w:rPr>
          <w:spacing w:val="1"/>
          <w:sz w:val="24"/>
          <w:szCs w:val="24"/>
        </w:rPr>
        <w:t xml:space="preserve"> </w:t>
      </w:r>
      <w:r>
        <w:rPr>
          <w:sz w:val="24"/>
          <w:szCs w:val="24"/>
        </w:rPr>
        <w:t>ke</w:t>
      </w:r>
      <w:r>
        <w:rPr>
          <w:spacing w:val="2"/>
          <w:sz w:val="24"/>
          <w:szCs w:val="24"/>
        </w:rPr>
        <w:t xml:space="preserve"> </w:t>
      </w:r>
      <w:r>
        <w:rPr>
          <w:sz w:val="24"/>
          <w:szCs w:val="24"/>
        </w:rPr>
        <w:t>d</w:t>
      </w:r>
      <w:r>
        <w:rPr>
          <w:spacing w:val="-1"/>
          <w:sz w:val="24"/>
          <w:szCs w:val="24"/>
        </w:rPr>
        <w:t>a</w:t>
      </w:r>
      <w:r>
        <w:rPr>
          <w:spacing w:val="3"/>
          <w:sz w:val="24"/>
          <w:szCs w:val="24"/>
        </w:rPr>
        <w:t>l</w:t>
      </w:r>
      <w:r>
        <w:rPr>
          <w:spacing w:val="-1"/>
          <w:sz w:val="24"/>
          <w:szCs w:val="24"/>
        </w:rPr>
        <w:t>a</w:t>
      </w:r>
      <w:r>
        <w:rPr>
          <w:sz w:val="24"/>
          <w:szCs w:val="24"/>
        </w:rPr>
        <w:t>m</w:t>
      </w:r>
      <w:r>
        <w:rPr>
          <w:spacing w:val="1"/>
          <w:sz w:val="24"/>
          <w:szCs w:val="24"/>
        </w:rPr>
        <w:t xml:space="preserve"> </w:t>
      </w:r>
      <w:r>
        <w:rPr>
          <w:sz w:val="24"/>
          <w:szCs w:val="24"/>
        </w:rPr>
        <w:t>d</w:t>
      </w:r>
      <w:r>
        <w:rPr>
          <w:spacing w:val="-1"/>
          <w:sz w:val="24"/>
          <w:szCs w:val="24"/>
        </w:rPr>
        <w:t>a</w:t>
      </w:r>
      <w:r>
        <w:rPr>
          <w:sz w:val="24"/>
          <w:szCs w:val="24"/>
        </w:rPr>
        <w:t>ft</w:t>
      </w:r>
      <w:r>
        <w:rPr>
          <w:spacing w:val="1"/>
          <w:sz w:val="24"/>
          <w:szCs w:val="24"/>
        </w:rPr>
        <w:t>a</w:t>
      </w:r>
      <w:r>
        <w:rPr>
          <w:sz w:val="24"/>
          <w:szCs w:val="24"/>
        </w:rPr>
        <w:t xml:space="preserve">r </w:t>
      </w:r>
      <w:r>
        <w:rPr>
          <w:spacing w:val="2"/>
          <w:sz w:val="24"/>
          <w:szCs w:val="24"/>
        </w:rPr>
        <w:t>p</w:t>
      </w:r>
      <w:r>
        <w:rPr>
          <w:sz w:val="24"/>
          <w:szCs w:val="24"/>
        </w:rPr>
        <w:t>ustak</w:t>
      </w:r>
      <w:r>
        <w:rPr>
          <w:spacing w:val="-1"/>
          <w:sz w:val="24"/>
          <w:szCs w:val="24"/>
        </w:rPr>
        <w:t>a</w:t>
      </w:r>
      <w:r>
        <w:rPr>
          <w:sz w:val="24"/>
          <w:szCs w:val="24"/>
        </w:rPr>
        <w:t>.</w:t>
      </w:r>
      <w:r>
        <w:rPr>
          <w:spacing w:val="1"/>
          <w:sz w:val="24"/>
          <w:szCs w:val="24"/>
        </w:rPr>
        <w:t xml:space="preserve"> </w:t>
      </w:r>
      <w:r>
        <w:rPr>
          <w:sz w:val="24"/>
          <w:szCs w:val="24"/>
        </w:rPr>
        <w:t>D</w:t>
      </w:r>
      <w:r>
        <w:rPr>
          <w:spacing w:val="-1"/>
          <w:sz w:val="24"/>
          <w:szCs w:val="24"/>
        </w:rPr>
        <w:t>a</w:t>
      </w:r>
      <w:r>
        <w:rPr>
          <w:sz w:val="24"/>
          <w:szCs w:val="24"/>
        </w:rPr>
        <w:t>f</w:t>
      </w:r>
      <w:r>
        <w:rPr>
          <w:spacing w:val="2"/>
          <w:sz w:val="24"/>
          <w:szCs w:val="24"/>
        </w:rPr>
        <w:t>t</w:t>
      </w:r>
      <w:r>
        <w:rPr>
          <w:spacing w:val="-1"/>
          <w:sz w:val="24"/>
          <w:szCs w:val="24"/>
        </w:rPr>
        <w:t>a</w:t>
      </w:r>
      <w:r>
        <w:rPr>
          <w:sz w:val="24"/>
          <w:szCs w:val="24"/>
        </w:rPr>
        <w:t xml:space="preserve">r </w:t>
      </w:r>
      <w:r>
        <w:rPr>
          <w:spacing w:val="1"/>
          <w:sz w:val="24"/>
          <w:szCs w:val="24"/>
        </w:rPr>
        <w:t>P</w:t>
      </w:r>
      <w:r>
        <w:rPr>
          <w:sz w:val="24"/>
          <w:szCs w:val="24"/>
        </w:rPr>
        <w:t>ustaka d</w:t>
      </w:r>
      <w:r>
        <w:rPr>
          <w:spacing w:val="3"/>
          <w:sz w:val="24"/>
          <w:szCs w:val="24"/>
        </w:rPr>
        <w:t>i</w:t>
      </w:r>
      <w:r>
        <w:rPr>
          <w:sz w:val="24"/>
          <w:szCs w:val="24"/>
        </w:rPr>
        <w:t>urut</w:t>
      </w:r>
      <w:r>
        <w:rPr>
          <w:spacing w:val="1"/>
          <w:sz w:val="24"/>
          <w:szCs w:val="24"/>
        </w:rPr>
        <w:t xml:space="preserve"> </w:t>
      </w:r>
      <w:r>
        <w:rPr>
          <w:sz w:val="24"/>
          <w:szCs w:val="24"/>
        </w:rPr>
        <w:t>menu</w:t>
      </w:r>
      <w:r>
        <w:rPr>
          <w:spacing w:val="-1"/>
          <w:sz w:val="24"/>
          <w:szCs w:val="24"/>
        </w:rPr>
        <w:t>r</w:t>
      </w:r>
      <w:r>
        <w:rPr>
          <w:sz w:val="24"/>
          <w:szCs w:val="24"/>
        </w:rPr>
        <w:t xml:space="preserve">ut </w:t>
      </w:r>
      <w:r>
        <w:rPr>
          <w:spacing w:val="-1"/>
          <w:sz w:val="24"/>
          <w:szCs w:val="24"/>
        </w:rPr>
        <w:t>a</w:t>
      </w:r>
      <w:r>
        <w:rPr>
          <w:sz w:val="24"/>
          <w:szCs w:val="24"/>
        </w:rPr>
        <w:t>bjad</w:t>
      </w:r>
      <w:r>
        <w:rPr>
          <w:spacing w:val="3"/>
          <w:sz w:val="24"/>
          <w:szCs w:val="24"/>
        </w:rPr>
        <w:t xml:space="preserve"> </w:t>
      </w:r>
      <w:r>
        <w:rPr>
          <w:spacing w:val="-1"/>
          <w:sz w:val="24"/>
          <w:szCs w:val="24"/>
        </w:rPr>
        <w:t>(</w:t>
      </w:r>
      <w:r>
        <w:rPr>
          <w:i/>
          <w:sz w:val="24"/>
          <w:szCs w:val="24"/>
        </w:rPr>
        <w:t>alphabetical</w:t>
      </w:r>
      <w:r>
        <w:rPr>
          <w:i/>
          <w:spacing w:val="3"/>
          <w:sz w:val="24"/>
          <w:szCs w:val="24"/>
        </w:rPr>
        <w:t xml:space="preserve"> </w:t>
      </w:r>
      <w:r>
        <w:rPr>
          <w:i/>
          <w:sz w:val="24"/>
          <w:szCs w:val="24"/>
        </w:rPr>
        <w:t>or</w:t>
      </w:r>
      <w:r>
        <w:rPr>
          <w:i/>
          <w:spacing w:val="2"/>
          <w:sz w:val="24"/>
          <w:szCs w:val="24"/>
        </w:rPr>
        <w:t>d</w:t>
      </w:r>
      <w:r>
        <w:rPr>
          <w:i/>
          <w:spacing w:val="-1"/>
          <w:sz w:val="24"/>
          <w:szCs w:val="24"/>
        </w:rPr>
        <w:t>e</w:t>
      </w:r>
      <w:r>
        <w:rPr>
          <w:i/>
          <w:spacing w:val="1"/>
          <w:sz w:val="24"/>
          <w:szCs w:val="24"/>
        </w:rPr>
        <w:t>r</w:t>
      </w:r>
      <w:r>
        <w:rPr>
          <w:sz w:val="24"/>
          <w:szCs w:val="24"/>
        </w:rPr>
        <w:t xml:space="preserve">).   </w:t>
      </w:r>
      <w:r>
        <w:rPr>
          <w:spacing w:val="1"/>
          <w:sz w:val="24"/>
          <w:szCs w:val="24"/>
        </w:rPr>
        <w:t>S</w:t>
      </w:r>
      <w:r>
        <w:rPr>
          <w:sz w:val="24"/>
          <w:szCs w:val="24"/>
        </w:rPr>
        <w:t>umber</w:t>
      </w:r>
      <w:r>
        <w:rPr>
          <w:spacing w:val="2"/>
          <w:sz w:val="24"/>
          <w:szCs w:val="24"/>
        </w:rPr>
        <w:t xml:space="preserve"> k</w:t>
      </w:r>
      <w:r>
        <w:rPr>
          <w:spacing w:val="-1"/>
          <w:sz w:val="24"/>
          <w:szCs w:val="24"/>
        </w:rPr>
        <w:t>e</w:t>
      </w:r>
      <w:r>
        <w:rPr>
          <w:sz w:val="24"/>
          <w:szCs w:val="24"/>
        </w:rPr>
        <w:t>pust</w:t>
      </w:r>
      <w:r>
        <w:rPr>
          <w:spacing w:val="-1"/>
          <w:sz w:val="24"/>
          <w:szCs w:val="24"/>
        </w:rPr>
        <w:t>a</w:t>
      </w:r>
      <w:r>
        <w:rPr>
          <w:sz w:val="24"/>
          <w:szCs w:val="24"/>
        </w:rPr>
        <w:t>k</w:t>
      </w:r>
      <w:r>
        <w:rPr>
          <w:spacing w:val="1"/>
          <w:sz w:val="24"/>
          <w:szCs w:val="24"/>
        </w:rPr>
        <w:t>a</w:t>
      </w:r>
      <w:r>
        <w:rPr>
          <w:spacing w:val="-1"/>
          <w:sz w:val="24"/>
          <w:szCs w:val="24"/>
        </w:rPr>
        <w:t>a</w:t>
      </w:r>
      <w:r>
        <w:rPr>
          <w:sz w:val="24"/>
          <w:szCs w:val="24"/>
        </w:rPr>
        <w:t>n</w:t>
      </w:r>
      <w:r>
        <w:rPr>
          <w:spacing w:val="3"/>
          <w:sz w:val="24"/>
          <w:szCs w:val="24"/>
        </w:rPr>
        <w:t xml:space="preserve"> </w:t>
      </w:r>
      <w:r>
        <w:rPr>
          <w:sz w:val="24"/>
          <w:szCs w:val="24"/>
        </w:rPr>
        <w:t>d</w:t>
      </w:r>
      <w:r>
        <w:rPr>
          <w:spacing w:val="-1"/>
          <w:sz w:val="24"/>
          <w:szCs w:val="24"/>
        </w:rPr>
        <w:t>a</w:t>
      </w:r>
      <w:r>
        <w:rPr>
          <w:sz w:val="24"/>
          <w:szCs w:val="24"/>
        </w:rPr>
        <w:t>ri</w:t>
      </w:r>
      <w:r>
        <w:rPr>
          <w:spacing w:val="3"/>
          <w:sz w:val="24"/>
          <w:szCs w:val="24"/>
        </w:rPr>
        <w:t xml:space="preserve"> </w:t>
      </w:r>
      <w:r>
        <w:rPr>
          <w:sz w:val="24"/>
          <w:szCs w:val="24"/>
        </w:rPr>
        <w:t>jur</w:t>
      </w:r>
      <w:r>
        <w:rPr>
          <w:spacing w:val="2"/>
          <w:sz w:val="24"/>
          <w:szCs w:val="24"/>
        </w:rPr>
        <w:t>n</w:t>
      </w:r>
      <w:r>
        <w:rPr>
          <w:spacing w:val="-1"/>
          <w:sz w:val="24"/>
          <w:szCs w:val="24"/>
        </w:rPr>
        <w:t>a</w:t>
      </w:r>
      <w:r>
        <w:rPr>
          <w:sz w:val="24"/>
          <w:szCs w:val="24"/>
        </w:rPr>
        <w:t>l</w:t>
      </w:r>
      <w:r>
        <w:rPr>
          <w:spacing w:val="4"/>
          <w:sz w:val="24"/>
          <w:szCs w:val="24"/>
        </w:rPr>
        <w:t xml:space="preserve"> </w:t>
      </w:r>
      <w:r>
        <w:rPr>
          <w:sz w:val="24"/>
          <w:szCs w:val="24"/>
        </w:rPr>
        <w:t>b</w:t>
      </w:r>
      <w:r>
        <w:rPr>
          <w:spacing w:val="-1"/>
          <w:sz w:val="24"/>
          <w:szCs w:val="24"/>
        </w:rPr>
        <w:t>a</w:t>
      </w:r>
      <w:r>
        <w:rPr>
          <w:sz w:val="24"/>
          <w:szCs w:val="24"/>
        </w:rPr>
        <w:t>ik</w:t>
      </w:r>
      <w:r>
        <w:rPr>
          <w:spacing w:val="4"/>
          <w:sz w:val="24"/>
          <w:szCs w:val="24"/>
        </w:rPr>
        <w:t xml:space="preserve"> </w:t>
      </w:r>
      <w:r>
        <w:rPr>
          <w:sz w:val="24"/>
          <w:szCs w:val="24"/>
        </w:rPr>
        <w:t>n</w:t>
      </w:r>
      <w:r>
        <w:rPr>
          <w:spacing w:val="-1"/>
          <w:sz w:val="24"/>
          <w:szCs w:val="24"/>
        </w:rPr>
        <w:t>a</w:t>
      </w:r>
      <w:r>
        <w:rPr>
          <w:sz w:val="24"/>
          <w:szCs w:val="24"/>
        </w:rPr>
        <w:t>s</w:t>
      </w:r>
      <w:r>
        <w:rPr>
          <w:spacing w:val="3"/>
          <w:sz w:val="24"/>
          <w:szCs w:val="24"/>
        </w:rPr>
        <w:t>i</w:t>
      </w:r>
      <w:r>
        <w:rPr>
          <w:sz w:val="24"/>
          <w:szCs w:val="24"/>
        </w:rPr>
        <w:t>on</w:t>
      </w:r>
      <w:r>
        <w:rPr>
          <w:spacing w:val="-1"/>
          <w:sz w:val="24"/>
          <w:szCs w:val="24"/>
        </w:rPr>
        <w:t>a</w:t>
      </w:r>
      <w:r>
        <w:rPr>
          <w:sz w:val="24"/>
          <w:szCs w:val="24"/>
        </w:rPr>
        <w:t>l</w:t>
      </w:r>
      <w:r>
        <w:rPr>
          <w:spacing w:val="4"/>
          <w:sz w:val="24"/>
          <w:szCs w:val="24"/>
        </w:rPr>
        <w:t xml:space="preserve"> </w:t>
      </w:r>
      <w:r>
        <w:rPr>
          <w:sz w:val="24"/>
          <w:szCs w:val="24"/>
        </w:rPr>
        <w:t>maupun in</w:t>
      </w:r>
      <w:r>
        <w:rPr>
          <w:spacing w:val="1"/>
          <w:sz w:val="24"/>
          <w:szCs w:val="24"/>
        </w:rPr>
        <w:t>t</w:t>
      </w:r>
      <w:r>
        <w:rPr>
          <w:spacing w:val="-1"/>
          <w:sz w:val="24"/>
          <w:szCs w:val="24"/>
        </w:rPr>
        <w:t>e</w:t>
      </w:r>
      <w:r>
        <w:rPr>
          <w:sz w:val="24"/>
          <w:szCs w:val="24"/>
        </w:rPr>
        <w:t>rn</w:t>
      </w:r>
      <w:r>
        <w:rPr>
          <w:spacing w:val="-2"/>
          <w:sz w:val="24"/>
          <w:szCs w:val="24"/>
        </w:rPr>
        <w:t>a</w:t>
      </w:r>
      <w:r>
        <w:rPr>
          <w:sz w:val="24"/>
          <w:szCs w:val="24"/>
        </w:rPr>
        <w:t>sional</w:t>
      </w:r>
      <w:r>
        <w:rPr>
          <w:b/>
          <w:sz w:val="24"/>
          <w:szCs w:val="24"/>
        </w:rPr>
        <w:t xml:space="preserve">, </w:t>
      </w:r>
      <w:r>
        <w:rPr>
          <w:sz w:val="24"/>
          <w:szCs w:val="24"/>
        </w:rPr>
        <w:t>t</w:t>
      </w:r>
      <w:r>
        <w:rPr>
          <w:spacing w:val="1"/>
          <w:sz w:val="24"/>
          <w:szCs w:val="24"/>
        </w:rPr>
        <w:t>i</w:t>
      </w:r>
      <w:r>
        <w:rPr>
          <w:sz w:val="24"/>
          <w:szCs w:val="24"/>
        </w:rPr>
        <w:t>d</w:t>
      </w:r>
      <w:r>
        <w:rPr>
          <w:spacing w:val="-1"/>
          <w:sz w:val="24"/>
          <w:szCs w:val="24"/>
        </w:rPr>
        <w:t>a</w:t>
      </w:r>
      <w:r>
        <w:rPr>
          <w:sz w:val="24"/>
          <w:szCs w:val="24"/>
        </w:rPr>
        <w:t>k boleh</w:t>
      </w:r>
      <w:r>
        <w:rPr>
          <w:spacing w:val="2"/>
          <w:sz w:val="24"/>
          <w:szCs w:val="24"/>
        </w:rPr>
        <w:t xml:space="preserve"> </w:t>
      </w:r>
      <w:r>
        <w:rPr>
          <w:sz w:val="24"/>
          <w:szCs w:val="24"/>
        </w:rPr>
        <w:t>kur</w:t>
      </w:r>
      <w:r>
        <w:rPr>
          <w:spacing w:val="-2"/>
          <w:sz w:val="24"/>
          <w:szCs w:val="24"/>
        </w:rPr>
        <w:t>a</w:t>
      </w:r>
      <w:r>
        <w:rPr>
          <w:spacing w:val="2"/>
          <w:sz w:val="24"/>
          <w:szCs w:val="24"/>
        </w:rPr>
        <w:t>n</w:t>
      </w:r>
      <w:r>
        <w:rPr>
          <w:sz w:val="24"/>
          <w:szCs w:val="24"/>
        </w:rPr>
        <w:t>g</w:t>
      </w:r>
      <w:r>
        <w:rPr>
          <w:spacing w:val="-1"/>
          <w:sz w:val="24"/>
          <w:szCs w:val="24"/>
        </w:rPr>
        <w:t xml:space="preserve"> </w:t>
      </w:r>
      <w:r>
        <w:rPr>
          <w:sz w:val="24"/>
          <w:szCs w:val="24"/>
        </w:rPr>
        <w:t>d</w:t>
      </w:r>
      <w:r>
        <w:rPr>
          <w:spacing w:val="-1"/>
          <w:sz w:val="24"/>
          <w:szCs w:val="24"/>
        </w:rPr>
        <w:t>a</w:t>
      </w:r>
      <w:r>
        <w:rPr>
          <w:sz w:val="24"/>
          <w:szCs w:val="24"/>
        </w:rPr>
        <w:t>ri 3</w:t>
      </w:r>
      <w:r>
        <w:rPr>
          <w:spacing w:val="2"/>
          <w:sz w:val="24"/>
          <w:szCs w:val="24"/>
        </w:rPr>
        <w:t>0</w:t>
      </w:r>
      <w:r>
        <w:rPr>
          <w:sz w:val="24"/>
          <w:szCs w:val="24"/>
        </w:rPr>
        <w:t>%</w:t>
      </w:r>
      <w:r>
        <w:rPr>
          <w:spacing w:val="-1"/>
          <w:sz w:val="24"/>
          <w:szCs w:val="24"/>
        </w:rPr>
        <w:t xml:space="preserve"> </w:t>
      </w:r>
      <w:r>
        <w:rPr>
          <w:sz w:val="24"/>
          <w:szCs w:val="24"/>
        </w:rPr>
        <w:t>d</w:t>
      </w:r>
      <w:r>
        <w:rPr>
          <w:spacing w:val="-1"/>
          <w:sz w:val="24"/>
          <w:szCs w:val="24"/>
        </w:rPr>
        <w:t>a</w:t>
      </w:r>
      <w:r>
        <w:rPr>
          <w:sz w:val="24"/>
          <w:szCs w:val="24"/>
        </w:rPr>
        <w:t>ri to</w:t>
      </w:r>
      <w:r>
        <w:rPr>
          <w:spacing w:val="3"/>
          <w:sz w:val="24"/>
          <w:szCs w:val="24"/>
        </w:rPr>
        <w:t>t</w:t>
      </w:r>
      <w:r>
        <w:rPr>
          <w:spacing w:val="-1"/>
          <w:sz w:val="24"/>
          <w:szCs w:val="24"/>
        </w:rPr>
        <w:t>a</w:t>
      </w:r>
      <w:r>
        <w:rPr>
          <w:sz w:val="24"/>
          <w:szCs w:val="24"/>
        </w:rPr>
        <w:t xml:space="preserve">l </w:t>
      </w:r>
      <w:r>
        <w:rPr>
          <w:spacing w:val="1"/>
          <w:sz w:val="24"/>
          <w:szCs w:val="24"/>
        </w:rPr>
        <w:t>j</w:t>
      </w:r>
      <w:r>
        <w:rPr>
          <w:sz w:val="24"/>
          <w:szCs w:val="24"/>
        </w:rPr>
        <w:t>um</w:t>
      </w:r>
      <w:r>
        <w:rPr>
          <w:spacing w:val="1"/>
          <w:sz w:val="24"/>
          <w:szCs w:val="24"/>
        </w:rPr>
        <w:t>l</w:t>
      </w:r>
      <w:r>
        <w:rPr>
          <w:spacing w:val="-1"/>
          <w:sz w:val="24"/>
          <w:szCs w:val="24"/>
        </w:rPr>
        <w:t>a</w:t>
      </w:r>
      <w:r>
        <w:rPr>
          <w:sz w:val="24"/>
          <w:szCs w:val="24"/>
        </w:rPr>
        <w:t>h pust</w:t>
      </w:r>
      <w:r>
        <w:rPr>
          <w:spacing w:val="-1"/>
          <w:sz w:val="24"/>
          <w:szCs w:val="24"/>
        </w:rPr>
        <w:t>a</w:t>
      </w:r>
      <w:r>
        <w:rPr>
          <w:sz w:val="24"/>
          <w:szCs w:val="24"/>
        </w:rPr>
        <w:t>ka</w:t>
      </w:r>
      <w:r>
        <w:rPr>
          <w:spacing w:val="2"/>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2"/>
          <w:sz w:val="24"/>
          <w:szCs w:val="24"/>
        </w:rPr>
        <w:t xml:space="preserve"> </w:t>
      </w:r>
      <w:r>
        <w:rPr>
          <w:spacing w:val="2"/>
          <w:sz w:val="24"/>
          <w:szCs w:val="24"/>
        </w:rPr>
        <w:t>di</w:t>
      </w:r>
      <w:r>
        <w:rPr>
          <w:sz w:val="24"/>
          <w:szCs w:val="24"/>
        </w:rPr>
        <w:t>rujuk.</w:t>
      </w:r>
    </w:p>
    <w:p w:rsidR="0056793F" w:rsidRDefault="0056793F">
      <w:pPr>
        <w:spacing w:line="200" w:lineRule="exact"/>
      </w:pPr>
    </w:p>
    <w:p w:rsidR="0056793F" w:rsidRDefault="0056793F">
      <w:pPr>
        <w:spacing w:before="4" w:line="220" w:lineRule="exact"/>
        <w:rPr>
          <w:sz w:val="22"/>
          <w:szCs w:val="22"/>
        </w:rPr>
      </w:pPr>
    </w:p>
    <w:p w:rsidR="0056793F" w:rsidRDefault="001647BF">
      <w:pPr>
        <w:ind w:left="102"/>
        <w:rPr>
          <w:sz w:val="24"/>
          <w:szCs w:val="24"/>
        </w:rPr>
      </w:pPr>
      <w:r>
        <w:rPr>
          <w:b/>
          <w:sz w:val="24"/>
          <w:szCs w:val="24"/>
        </w:rPr>
        <w:t xml:space="preserve">6.1       </w:t>
      </w:r>
      <w:r>
        <w:rPr>
          <w:b/>
          <w:spacing w:val="-3"/>
          <w:sz w:val="24"/>
          <w:szCs w:val="24"/>
        </w:rPr>
        <w:t>P</w:t>
      </w:r>
      <w:r>
        <w:rPr>
          <w:b/>
          <w:spacing w:val="-1"/>
          <w:sz w:val="24"/>
          <w:szCs w:val="24"/>
        </w:rPr>
        <w:t>e</w:t>
      </w:r>
      <w:r>
        <w:rPr>
          <w:b/>
          <w:spacing w:val="1"/>
          <w:sz w:val="24"/>
          <w:szCs w:val="24"/>
        </w:rPr>
        <w:t>d</w:t>
      </w:r>
      <w:r>
        <w:rPr>
          <w:b/>
          <w:spacing w:val="2"/>
          <w:sz w:val="24"/>
          <w:szCs w:val="24"/>
        </w:rPr>
        <w:t>o</w:t>
      </w:r>
      <w:r>
        <w:rPr>
          <w:b/>
          <w:spacing w:val="-3"/>
          <w:sz w:val="24"/>
          <w:szCs w:val="24"/>
        </w:rPr>
        <w:t>m</w:t>
      </w:r>
      <w:r>
        <w:rPr>
          <w:b/>
          <w:sz w:val="24"/>
          <w:szCs w:val="24"/>
        </w:rPr>
        <w:t>an</w:t>
      </w:r>
      <w:r>
        <w:rPr>
          <w:b/>
          <w:spacing w:val="4"/>
          <w:sz w:val="24"/>
          <w:szCs w:val="24"/>
        </w:rPr>
        <w:t xml:space="preserve"> </w:t>
      </w:r>
      <w:r>
        <w:rPr>
          <w:b/>
          <w:sz w:val="24"/>
          <w:szCs w:val="24"/>
        </w:rPr>
        <w:t>P</w:t>
      </w:r>
      <w:r>
        <w:rPr>
          <w:b/>
          <w:spacing w:val="-1"/>
          <w:sz w:val="24"/>
          <w:szCs w:val="24"/>
        </w:rPr>
        <w:t>e</w:t>
      </w:r>
      <w:r>
        <w:rPr>
          <w:b/>
          <w:spacing w:val="1"/>
          <w:sz w:val="24"/>
          <w:szCs w:val="24"/>
        </w:rPr>
        <w:t>nu</w:t>
      </w:r>
      <w:r>
        <w:rPr>
          <w:b/>
          <w:sz w:val="24"/>
          <w:szCs w:val="24"/>
        </w:rPr>
        <w:t>l</w:t>
      </w:r>
      <w:r>
        <w:rPr>
          <w:b/>
          <w:spacing w:val="1"/>
          <w:sz w:val="24"/>
          <w:szCs w:val="24"/>
        </w:rPr>
        <w:t>i</w:t>
      </w:r>
      <w:r>
        <w:rPr>
          <w:b/>
          <w:sz w:val="24"/>
          <w:szCs w:val="24"/>
        </w:rPr>
        <w:t xml:space="preserve">san </w:t>
      </w:r>
      <w:r>
        <w:rPr>
          <w:b/>
          <w:spacing w:val="1"/>
          <w:sz w:val="24"/>
          <w:szCs w:val="24"/>
        </w:rPr>
        <w:t>un</w:t>
      </w:r>
      <w:r>
        <w:rPr>
          <w:b/>
          <w:spacing w:val="-3"/>
          <w:sz w:val="24"/>
          <w:szCs w:val="24"/>
        </w:rPr>
        <w:t>t</w:t>
      </w:r>
      <w:r>
        <w:rPr>
          <w:b/>
          <w:spacing w:val="1"/>
          <w:sz w:val="24"/>
          <w:szCs w:val="24"/>
        </w:rPr>
        <w:t>u</w:t>
      </w:r>
      <w:r>
        <w:rPr>
          <w:b/>
          <w:sz w:val="24"/>
          <w:szCs w:val="24"/>
        </w:rPr>
        <w:t>k</w:t>
      </w:r>
      <w:r>
        <w:rPr>
          <w:b/>
          <w:spacing w:val="1"/>
          <w:sz w:val="24"/>
          <w:szCs w:val="24"/>
        </w:rPr>
        <w:t xml:space="preserve"> </w:t>
      </w:r>
      <w:r>
        <w:rPr>
          <w:b/>
          <w:sz w:val="24"/>
          <w:szCs w:val="24"/>
        </w:rPr>
        <w:t>J</w:t>
      </w:r>
      <w:r>
        <w:rPr>
          <w:b/>
          <w:spacing w:val="1"/>
          <w:sz w:val="24"/>
          <w:szCs w:val="24"/>
        </w:rPr>
        <w:t>u</w:t>
      </w:r>
      <w:r>
        <w:rPr>
          <w:b/>
          <w:spacing w:val="-1"/>
          <w:sz w:val="24"/>
          <w:szCs w:val="24"/>
        </w:rPr>
        <w:t>r</w:t>
      </w:r>
      <w:r>
        <w:rPr>
          <w:b/>
          <w:spacing w:val="1"/>
          <w:sz w:val="24"/>
          <w:szCs w:val="24"/>
        </w:rPr>
        <w:t>n</w:t>
      </w:r>
      <w:r>
        <w:rPr>
          <w:b/>
          <w:sz w:val="24"/>
          <w:szCs w:val="24"/>
        </w:rPr>
        <w:t>al</w:t>
      </w:r>
    </w:p>
    <w:p w:rsidR="0056793F" w:rsidRDefault="0056793F">
      <w:pPr>
        <w:spacing w:before="9" w:line="120" w:lineRule="exact"/>
        <w:rPr>
          <w:sz w:val="13"/>
          <w:szCs w:val="13"/>
        </w:rPr>
      </w:pPr>
    </w:p>
    <w:p w:rsidR="0056793F" w:rsidRDefault="001647BF">
      <w:pPr>
        <w:ind w:left="102"/>
        <w:rPr>
          <w:sz w:val="24"/>
          <w:szCs w:val="24"/>
        </w:rPr>
      </w:pPr>
      <w:r>
        <w:rPr>
          <w:b/>
          <w:sz w:val="24"/>
          <w:szCs w:val="24"/>
        </w:rPr>
        <w:t xml:space="preserve">6.1.1    </w:t>
      </w:r>
      <w:r>
        <w:rPr>
          <w:b/>
          <w:spacing w:val="1"/>
          <w:sz w:val="24"/>
          <w:szCs w:val="24"/>
        </w:rPr>
        <w:t>S</w:t>
      </w:r>
      <w:r>
        <w:rPr>
          <w:b/>
          <w:sz w:val="24"/>
          <w:szCs w:val="24"/>
        </w:rPr>
        <w:t xml:space="preserve">atu </w:t>
      </w:r>
      <w:r>
        <w:rPr>
          <w:b/>
          <w:spacing w:val="1"/>
          <w:sz w:val="24"/>
          <w:szCs w:val="24"/>
        </w:rPr>
        <w:t>p</w:t>
      </w:r>
      <w:r>
        <w:rPr>
          <w:b/>
          <w:spacing w:val="-1"/>
          <w:sz w:val="24"/>
          <w:szCs w:val="24"/>
        </w:rPr>
        <w:t>e</w:t>
      </w:r>
      <w:r>
        <w:rPr>
          <w:b/>
          <w:spacing w:val="1"/>
          <w:sz w:val="24"/>
          <w:szCs w:val="24"/>
        </w:rPr>
        <w:t>n</w:t>
      </w:r>
      <w:r>
        <w:rPr>
          <w:b/>
          <w:sz w:val="24"/>
          <w:szCs w:val="24"/>
        </w:rPr>
        <w:t>ga</w:t>
      </w:r>
      <w:r>
        <w:rPr>
          <w:b/>
          <w:spacing w:val="-1"/>
          <w:sz w:val="24"/>
          <w:szCs w:val="24"/>
        </w:rPr>
        <w:t>r</w:t>
      </w:r>
      <w:r>
        <w:rPr>
          <w:b/>
          <w:sz w:val="24"/>
          <w:szCs w:val="24"/>
        </w:rPr>
        <w:t>a</w:t>
      </w:r>
      <w:r>
        <w:rPr>
          <w:b/>
          <w:spacing w:val="1"/>
          <w:sz w:val="24"/>
          <w:szCs w:val="24"/>
        </w:rPr>
        <w:t>n</w:t>
      </w:r>
      <w:r>
        <w:rPr>
          <w:b/>
          <w:sz w:val="24"/>
          <w:szCs w:val="24"/>
        </w:rPr>
        <w:t>g</w:t>
      </w:r>
    </w:p>
    <w:p w:rsidR="0056793F" w:rsidRDefault="0056793F">
      <w:pPr>
        <w:spacing w:before="2" w:line="120" w:lineRule="exact"/>
        <w:rPr>
          <w:sz w:val="13"/>
          <w:szCs w:val="13"/>
        </w:rPr>
      </w:pPr>
    </w:p>
    <w:p w:rsidR="0056793F" w:rsidRDefault="001647BF">
      <w:pPr>
        <w:spacing w:line="360" w:lineRule="auto"/>
        <w:ind w:left="102" w:right="76" w:firstLine="780"/>
        <w:jc w:val="both"/>
        <w:rPr>
          <w:sz w:val="24"/>
          <w:szCs w:val="24"/>
        </w:rPr>
      </w:pPr>
      <w:r>
        <w:rPr>
          <w:spacing w:val="1"/>
          <w:sz w:val="24"/>
          <w:szCs w:val="24"/>
        </w:rPr>
        <w:t>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w:t>
      </w:r>
      <w:r>
        <w:rPr>
          <w:spacing w:val="1"/>
          <w:sz w:val="24"/>
          <w:szCs w:val="24"/>
        </w:rPr>
        <w:t xml:space="preserve"> </w:t>
      </w:r>
      <w:r>
        <w:rPr>
          <w:sz w:val="24"/>
          <w:szCs w:val="24"/>
        </w:rPr>
        <w:t>pust</w:t>
      </w:r>
      <w:r>
        <w:rPr>
          <w:spacing w:val="-1"/>
          <w:sz w:val="24"/>
          <w:szCs w:val="24"/>
        </w:rPr>
        <w:t>a</w:t>
      </w:r>
      <w:r>
        <w:rPr>
          <w:sz w:val="24"/>
          <w:szCs w:val="24"/>
        </w:rPr>
        <w:t>k</w:t>
      </w:r>
      <w:r>
        <w:rPr>
          <w:spacing w:val="1"/>
          <w:sz w:val="24"/>
          <w:szCs w:val="24"/>
        </w:rPr>
        <w:t>a</w:t>
      </w:r>
      <w:r>
        <w:rPr>
          <w:b/>
          <w:sz w:val="24"/>
          <w:szCs w:val="24"/>
        </w:rPr>
        <w:t>:</w:t>
      </w:r>
      <w:r>
        <w:rPr>
          <w:b/>
          <w:spacing w:val="1"/>
          <w:sz w:val="24"/>
          <w:szCs w:val="24"/>
        </w:rPr>
        <w:t xml:space="preserve"> </w:t>
      </w:r>
      <w:r>
        <w:rPr>
          <w:sz w:val="24"/>
          <w:szCs w:val="24"/>
        </w:rPr>
        <w:t>N</w:t>
      </w:r>
      <w:r>
        <w:rPr>
          <w:spacing w:val="-1"/>
          <w:sz w:val="24"/>
          <w:szCs w:val="24"/>
        </w:rPr>
        <w:t>a</w:t>
      </w:r>
      <w:r>
        <w:rPr>
          <w:spacing w:val="3"/>
          <w:sz w:val="24"/>
          <w:szCs w:val="24"/>
        </w:rPr>
        <w:t>m</w:t>
      </w:r>
      <w:r>
        <w:rPr>
          <w:sz w:val="24"/>
          <w:szCs w:val="24"/>
        </w:rPr>
        <w:t>a</w:t>
      </w:r>
      <w:r>
        <w:rPr>
          <w:spacing w:val="1"/>
          <w:sz w:val="24"/>
          <w:szCs w:val="24"/>
        </w:rPr>
        <w:t xml:space="preserve"> </w:t>
      </w:r>
      <w:r>
        <w:rPr>
          <w:spacing w:val="-1"/>
          <w:sz w:val="24"/>
          <w:szCs w:val="24"/>
        </w:rPr>
        <w:t>a</w:t>
      </w:r>
      <w:r>
        <w:rPr>
          <w:sz w:val="24"/>
          <w:szCs w:val="24"/>
        </w:rPr>
        <w:t>khir</w:t>
      </w:r>
      <w:r>
        <w:rPr>
          <w:spacing w:val="1"/>
          <w:sz w:val="24"/>
          <w:szCs w:val="24"/>
        </w:rPr>
        <w:t xml:space="preserve"> </w:t>
      </w:r>
      <w:r>
        <w:rPr>
          <w:sz w:val="24"/>
          <w:szCs w:val="24"/>
        </w:rPr>
        <w:t>p</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r</w:t>
      </w:r>
      <w:r>
        <w:rPr>
          <w:spacing w:val="-2"/>
          <w:sz w:val="24"/>
          <w:szCs w:val="24"/>
        </w:rPr>
        <w:t>a</w:t>
      </w:r>
      <w:r>
        <w:rPr>
          <w:spacing w:val="2"/>
          <w:sz w:val="24"/>
          <w:szCs w:val="24"/>
        </w:rPr>
        <w:t>n</w:t>
      </w:r>
      <w:r>
        <w:rPr>
          <w:sz w:val="24"/>
          <w:szCs w:val="24"/>
        </w:rPr>
        <w:t>g d</w:t>
      </w:r>
      <w:r>
        <w:rPr>
          <w:spacing w:val="-1"/>
          <w:sz w:val="24"/>
          <w:szCs w:val="24"/>
        </w:rPr>
        <w:t>a</w:t>
      </w:r>
      <w:r>
        <w:rPr>
          <w:sz w:val="24"/>
          <w:szCs w:val="24"/>
        </w:rPr>
        <w:t>n</w:t>
      </w:r>
      <w:r>
        <w:rPr>
          <w:spacing w:val="1"/>
          <w:sz w:val="24"/>
          <w:szCs w:val="24"/>
        </w:rPr>
        <w:t xml:space="preserve"> </w:t>
      </w:r>
      <w:r>
        <w:rPr>
          <w:sz w:val="24"/>
          <w:szCs w:val="24"/>
        </w:rPr>
        <w:t>d</w:t>
      </w:r>
      <w:r>
        <w:rPr>
          <w:spacing w:val="3"/>
          <w:sz w:val="24"/>
          <w:szCs w:val="24"/>
        </w:rPr>
        <w:t>i</w:t>
      </w:r>
      <w:r>
        <w:rPr>
          <w:sz w:val="24"/>
          <w:szCs w:val="24"/>
        </w:rPr>
        <w:t>iku</w:t>
      </w:r>
      <w:r>
        <w:rPr>
          <w:spacing w:val="1"/>
          <w:sz w:val="24"/>
          <w:szCs w:val="24"/>
        </w:rPr>
        <w:t>t</w:t>
      </w:r>
      <w:r>
        <w:rPr>
          <w:sz w:val="24"/>
          <w:szCs w:val="24"/>
        </w:rPr>
        <w:t>i</w:t>
      </w:r>
      <w:r>
        <w:rPr>
          <w:spacing w:val="3"/>
          <w:sz w:val="24"/>
          <w:szCs w:val="24"/>
        </w:rPr>
        <w:t xml:space="preserve"> </w:t>
      </w:r>
      <w:r>
        <w:rPr>
          <w:sz w:val="24"/>
          <w:szCs w:val="24"/>
        </w:rPr>
        <w:t>sin</w:t>
      </w:r>
      <w:r>
        <w:rPr>
          <w:spacing w:val="-2"/>
          <w:sz w:val="24"/>
          <w:szCs w:val="24"/>
        </w:rPr>
        <w:t>g</w:t>
      </w:r>
      <w:r>
        <w:rPr>
          <w:sz w:val="24"/>
          <w:szCs w:val="24"/>
        </w:rPr>
        <w:t>k</w:t>
      </w:r>
      <w:r>
        <w:rPr>
          <w:spacing w:val="-1"/>
          <w:sz w:val="24"/>
          <w:szCs w:val="24"/>
        </w:rPr>
        <w:t>a</w:t>
      </w:r>
      <w:r>
        <w:rPr>
          <w:sz w:val="24"/>
          <w:szCs w:val="24"/>
        </w:rPr>
        <w:t>tan</w:t>
      </w:r>
      <w:r>
        <w:rPr>
          <w:spacing w:val="1"/>
          <w:sz w:val="24"/>
          <w:szCs w:val="24"/>
        </w:rPr>
        <w:t xml:space="preserve"> </w:t>
      </w:r>
      <w:r>
        <w:rPr>
          <w:sz w:val="24"/>
          <w:szCs w:val="24"/>
        </w:rPr>
        <w:t>n</w:t>
      </w:r>
      <w:r>
        <w:rPr>
          <w:spacing w:val="-1"/>
          <w:sz w:val="24"/>
          <w:szCs w:val="24"/>
        </w:rPr>
        <w:t>a</w:t>
      </w:r>
      <w:r>
        <w:rPr>
          <w:sz w:val="24"/>
          <w:szCs w:val="24"/>
        </w:rPr>
        <w:t>ma</w:t>
      </w:r>
      <w:r>
        <w:rPr>
          <w:spacing w:val="1"/>
          <w:sz w:val="24"/>
          <w:szCs w:val="24"/>
        </w:rPr>
        <w:t xml:space="preserve"> </w:t>
      </w:r>
      <w:r>
        <w:rPr>
          <w:sz w:val="24"/>
          <w:szCs w:val="24"/>
        </w:rPr>
        <w:t>d</w:t>
      </w:r>
      <w:r>
        <w:rPr>
          <w:spacing w:val="-1"/>
          <w:sz w:val="24"/>
          <w:szCs w:val="24"/>
        </w:rPr>
        <w:t>e</w:t>
      </w:r>
      <w:r>
        <w:rPr>
          <w:spacing w:val="2"/>
          <w:sz w:val="24"/>
          <w:szCs w:val="24"/>
        </w:rPr>
        <w:t>p</w:t>
      </w:r>
      <w:r>
        <w:rPr>
          <w:spacing w:val="-1"/>
          <w:sz w:val="24"/>
          <w:szCs w:val="24"/>
        </w:rPr>
        <w:t>a</w:t>
      </w:r>
      <w:r>
        <w:rPr>
          <w:sz w:val="24"/>
          <w:szCs w:val="24"/>
        </w:rPr>
        <w:t>n</w:t>
      </w:r>
      <w:r>
        <w:rPr>
          <w:spacing w:val="1"/>
          <w:sz w:val="24"/>
          <w:szCs w:val="24"/>
        </w:rPr>
        <w:t xml:space="preserve"> </w:t>
      </w:r>
      <w:r>
        <w:rPr>
          <w:sz w:val="24"/>
          <w:szCs w:val="24"/>
        </w:rPr>
        <w:t>di b</w:t>
      </w:r>
      <w:r>
        <w:rPr>
          <w:spacing w:val="-1"/>
          <w:sz w:val="24"/>
          <w:szCs w:val="24"/>
        </w:rPr>
        <w:t>e</w:t>
      </w:r>
      <w:r>
        <w:rPr>
          <w:sz w:val="24"/>
          <w:szCs w:val="24"/>
        </w:rPr>
        <w:t>lak</w:t>
      </w:r>
      <w:r>
        <w:rPr>
          <w:spacing w:val="-1"/>
          <w:sz w:val="24"/>
          <w:szCs w:val="24"/>
        </w:rPr>
        <w:t>a</w:t>
      </w:r>
      <w:r>
        <w:rPr>
          <w:spacing w:val="2"/>
          <w:sz w:val="24"/>
          <w:szCs w:val="24"/>
        </w:rPr>
        <w:t>n</w:t>
      </w:r>
      <w:r>
        <w:rPr>
          <w:spacing w:val="-2"/>
          <w:sz w:val="24"/>
          <w:szCs w:val="24"/>
        </w:rPr>
        <w:t>g</w:t>
      </w:r>
      <w:r>
        <w:rPr>
          <w:spacing w:val="5"/>
          <w:sz w:val="24"/>
          <w:szCs w:val="24"/>
        </w:rPr>
        <w:t>n</w:t>
      </w:r>
      <w:r>
        <w:rPr>
          <w:spacing w:val="-5"/>
          <w:sz w:val="24"/>
          <w:szCs w:val="24"/>
        </w:rPr>
        <w:t>y</w:t>
      </w:r>
      <w:r>
        <w:rPr>
          <w:sz w:val="24"/>
          <w:szCs w:val="24"/>
        </w:rPr>
        <w:t>a</w:t>
      </w:r>
      <w:r>
        <w:rPr>
          <w:spacing w:val="2"/>
          <w:sz w:val="24"/>
          <w:szCs w:val="24"/>
        </w:rPr>
        <w:t xml:space="preserve"> </w:t>
      </w:r>
      <w:r>
        <w:rPr>
          <w:sz w:val="24"/>
          <w:szCs w:val="24"/>
        </w:rPr>
        <w:t>(t</w:t>
      </w:r>
      <w:r>
        <w:rPr>
          <w:spacing w:val="-1"/>
          <w:sz w:val="24"/>
          <w:szCs w:val="24"/>
        </w:rPr>
        <w:t>a</w:t>
      </w:r>
      <w:r>
        <w:rPr>
          <w:sz w:val="24"/>
          <w:szCs w:val="24"/>
        </w:rPr>
        <w:t>n</w:t>
      </w:r>
      <w:r>
        <w:rPr>
          <w:spacing w:val="2"/>
          <w:sz w:val="24"/>
          <w:szCs w:val="24"/>
        </w:rPr>
        <w:t>p</w:t>
      </w:r>
      <w:r>
        <w:rPr>
          <w:sz w:val="24"/>
          <w:szCs w:val="24"/>
        </w:rPr>
        <w:t>a t</w:t>
      </w:r>
      <w:r>
        <w:rPr>
          <w:spacing w:val="1"/>
          <w:sz w:val="24"/>
          <w:szCs w:val="24"/>
        </w:rPr>
        <w:t>i</w:t>
      </w:r>
      <w:r>
        <w:rPr>
          <w:sz w:val="24"/>
          <w:szCs w:val="24"/>
        </w:rPr>
        <w:t>t</w:t>
      </w:r>
      <w:r>
        <w:rPr>
          <w:spacing w:val="1"/>
          <w:sz w:val="24"/>
          <w:szCs w:val="24"/>
        </w:rPr>
        <w:t>i</w:t>
      </w:r>
      <w:r>
        <w:rPr>
          <w:sz w:val="24"/>
          <w:szCs w:val="24"/>
        </w:rPr>
        <w:t>k d</w:t>
      </w:r>
      <w:r>
        <w:rPr>
          <w:spacing w:val="-1"/>
          <w:sz w:val="24"/>
          <w:szCs w:val="24"/>
        </w:rPr>
        <w:t>a</w:t>
      </w:r>
      <w:r>
        <w:rPr>
          <w:sz w:val="24"/>
          <w:szCs w:val="24"/>
        </w:rPr>
        <w:t>n</w:t>
      </w:r>
      <w:r>
        <w:rPr>
          <w:spacing w:val="1"/>
          <w:sz w:val="24"/>
          <w:szCs w:val="24"/>
        </w:rPr>
        <w:t xml:space="preserve"> </w:t>
      </w:r>
      <w:r>
        <w:rPr>
          <w:sz w:val="24"/>
          <w:szCs w:val="24"/>
        </w:rPr>
        <w:t>kom</w:t>
      </w:r>
      <w:r>
        <w:rPr>
          <w:spacing w:val="2"/>
          <w:sz w:val="24"/>
          <w:szCs w:val="24"/>
        </w:rPr>
        <w:t>a</w:t>
      </w:r>
      <w:r>
        <w:rPr>
          <w:sz w:val="24"/>
          <w:szCs w:val="24"/>
        </w:rPr>
        <w:t>), tahun</w:t>
      </w:r>
      <w:r>
        <w:rPr>
          <w:spacing w:val="2"/>
          <w:sz w:val="24"/>
          <w:szCs w:val="24"/>
        </w:rPr>
        <w:t xml:space="preserve"> </w:t>
      </w:r>
      <w:r>
        <w:rPr>
          <w:sz w:val="24"/>
          <w:szCs w:val="24"/>
        </w:rPr>
        <w:t>te</w:t>
      </w:r>
      <w:r>
        <w:rPr>
          <w:spacing w:val="-1"/>
          <w:sz w:val="24"/>
          <w:szCs w:val="24"/>
        </w:rPr>
        <w:t>r</w:t>
      </w:r>
      <w:r>
        <w:rPr>
          <w:sz w:val="24"/>
          <w:szCs w:val="24"/>
        </w:rPr>
        <w:t>bi</w:t>
      </w:r>
      <w:r>
        <w:rPr>
          <w:spacing w:val="3"/>
          <w:sz w:val="24"/>
          <w:szCs w:val="24"/>
        </w:rPr>
        <w:t>t</w:t>
      </w:r>
      <w:r>
        <w:rPr>
          <w:sz w:val="24"/>
          <w:szCs w:val="24"/>
        </w:rPr>
        <w:t xml:space="preserve">. </w:t>
      </w:r>
      <w:r>
        <w:rPr>
          <w:spacing w:val="2"/>
          <w:sz w:val="24"/>
          <w:szCs w:val="24"/>
        </w:rPr>
        <w:t>J</w:t>
      </w:r>
      <w:r>
        <w:rPr>
          <w:sz w:val="24"/>
          <w:szCs w:val="24"/>
        </w:rPr>
        <w:t>udul</w:t>
      </w:r>
      <w:r>
        <w:rPr>
          <w:spacing w:val="1"/>
          <w:sz w:val="24"/>
          <w:szCs w:val="24"/>
        </w:rPr>
        <w:t xml:space="preserve"> A</w:t>
      </w:r>
      <w:r>
        <w:rPr>
          <w:sz w:val="24"/>
          <w:szCs w:val="24"/>
        </w:rPr>
        <w:t>rtik</w:t>
      </w:r>
      <w:r>
        <w:rPr>
          <w:spacing w:val="-1"/>
          <w:sz w:val="24"/>
          <w:szCs w:val="24"/>
        </w:rPr>
        <w:t>e</w:t>
      </w:r>
      <w:r>
        <w:rPr>
          <w:sz w:val="24"/>
          <w:szCs w:val="24"/>
        </w:rPr>
        <w:t>l.</w:t>
      </w:r>
      <w:r>
        <w:rPr>
          <w:spacing w:val="1"/>
          <w:sz w:val="24"/>
          <w:szCs w:val="24"/>
        </w:rPr>
        <w:t xml:space="preserve"> </w:t>
      </w:r>
      <w:r>
        <w:rPr>
          <w:i/>
          <w:sz w:val="24"/>
          <w:szCs w:val="24"/>
        </w:rPr>
        <w:t xml:space="preserve">Nama </w:t>
      </w:r>
      <w:r>
        <w:rPr>
          <w:i/>
          <w:spacing w:val="3"/>
          <w:sz w:val="24"/>
          <w:szCs w:val="24"/>
        </w:rPr>
        <w:t>J</w:t>
      </w:r>
      <w:r>
        <w:rPr>
          <w:i/>
          <w:sz w:val="24"/>
          <w:szCs w:val="24"/>
        </w:rPr>
        <w:t>urna</w:t>
      </w:r>
      <w:r>
        <w:rPr>
          <w:i/>
          <w:spacing w:val="1"/>
          <w:sz w:val="24"/>
          <w:szCs w:val="24"/>
        </w:rPr>
        <w:t>l</w:t>
      </w:r>
      <w:r>
        <w:rPr>
          <w:sz w:val="24"/>
          <w:szCs w:val="24"/>
        </w:rPr>
        <w:t>,</w:t>
      </w:r>
      <w:r>
        <w:rPr>
          <w:spacing w:val="1"/>
          <w:sz w:val="24"/>
          <w:szCs w:val="24"/>
        </w:rPr>
        <w:t xml:space="preserve"> </w:t>
      </w:r>
      <w:r>
        <w:rPr>
          <w:sz w:val="24"/>
          <w:szCs w:val="24"/>
        </w:rPr>
        <w:t>nomor volu</w:t>
      </w:r>
      <w:r>
        <w:rPr>
          <w:spacing w:val="1"/>
          <w:sz w:val="24"/>
          <w:szCs w:val="24"/>
        </w:rPr>
        <w:t>m</w:t>
      </w:r>
      <w:r>
        <w:rPr>
          <w:sz w:val="24"/>
          <w:szCs w:val="24"/>
        </w:rPr>
        <w:t>e</w:t>
      </w:r>
      <w:r>
        <w:rPr>
          <w:spacing w:val="-1"/>
          <w:sz w:val="24"/>
          <w:szCs w:val="24"/>
        </w:rPr>
        <w:t xml:space="preserve"> </w:t>
      </w:r>
      <w:r>
        <w:rPr>
          <w:sz w:val="24"/>
          <w:szCs w:val="24"/>
        </w:rPr>
        <w:t>(nomor</w:t>
      </w:r>
      <w:r>
        <w:rPr>
          <w:spacing w:val="-1"/>
          <w:sz w:val="24"/>
          <w:szCs w:val="24"/>
        </w:rPr>
        <w:t xml:space="preserve"> </w:t>
      </w:r>
      <w:r>
        <w:rPr>
          <w:sz w:val="24"/>
          <w:szCs w:val="24"/>
        </w:rPr>
        <w:t>te</w:t>
      </w:r>
      <w:r>
        <w:rPr>
          <w:spacing w:val="-1"/>
          <w:sz w:val="24"/>
          <w:szCs w:val="24"/>
        </w:rPr>
        <w:t>r</w:t>
      </w:r>
      <w:r>
        <w:rPr>
          <w:sz w:val="24"/>
          <w:szCs w:val="24"/>
        </w:rPr>
        <w:t>bi</w:t>
      </w:r>
      <w:r>
        <w:rPr>
          <w:spacing w:val="1"/>
          <w:sz w:val="24"/>
          <w:szCs w:val="24"/>
        </w:rPr>
        <w:t>t</w:t>
      </w:r>
      <w:r>
        <w:rPr>
          <w:spacing w:val="-1"/>
          <w:sz w:val="24"/>
          <w:szCs w:val="24"/>
        </w:rPr>
        <w:t>a</w:t>
      </w:r>
      <w:r>
        <w:rPr>
          <w:sz w:val="24"/>
          <w:szCs w:val="24"/>
        </w:rPr>
        <w:t>n):</w:t>
      </w:r>
      <w:r>
        <w:rPr>
          <w:spacing w:val="3"/>
          <w:sz w:val="24"/>
          <w:szCs w:val="24"/>
        </w:rPr>
        <w:t xml:space="preserve"> </w:t>
      </w:r>
      <w:r>
        <w:rPr>
          <w:sz w:val="24"/>
          <w:szCs w:val="24"/>
        </w:rPr>
        <w:t>H</w:t>
      </w:r>
      <w:r>
        <w:rPr>
          <w:spacing w:val="-1"/>
          <w:sz w:val="24"/>
          <w:szCs w:val="24"/>
        </w:rPr>
        <w:t>a</w:t>
      </w:r>
      <w:r>
        <w:rPr>
          <w:sz w:val="24"/>
          <w:szCs w:val="24"/>
        </w:rPr>
        <w:t>lam</w:t>
      </w:r>
      <w:r>
        <w:rPr>
          <w:spacing w:val="-1"/>
          <w:sz w:val="24"/>
          <w:szCs w:val="24"/>
        </w:rPr>
        <w:t>a</w:t>
      </w:r>
      <w:r>
        <w:rPr>
          <w:sz w:val="24"/>
          <w:szCs w:val="24"/>
        </w:rPr>
        <w:t>n.</w:t>
      </w:r>
    </w:p>
    <w:p w:rsidR="0056793F" w:rsidRDefault="001647BF">
      <w:pPr>
        <w:spacing w:before="3" w:line="360" w:lineRule="auto"/>
        <w:ind w:left="102" w:right="77" w:firstLine="708"/>
        <w:jc w:val="both"/>
        <w:rPr>
          <w:sz w:val="24"/>
          <w:szCs w:val="24"/>
        </w:rPr>
      </w:pPr>
      <w:r>
        <w:rPr>
          <w:sz w:val="24"/>
          <w:szCs w:val="24"/>
        </w:rPr>
        <w:t>N</w:t>
      </w:r>
      <w:r>
        <w:rPr>
          <w:spacing w:val="-1"/>
          <w:sz w:val="24"/>
          <w:szCs w:val="24"/>
        </w:rPr>
        <w:t>a</w:t>
      </w:r>
      <w:r>
        <w:rPr>
          <w:sz w:val="24"/>
          <w:szCs w:val="24"/>
        </w:rPr>
        <w:t>ma  jurn</w:t>
      </w:r>
      <w:r>
        <w:rPr>
          <w:spacing w:val="-1"/>
          <w:sz w:val="24"/>
          <w:szCs w:val="24"/>
        </w:rPr>
        <w:t>a</w:t>
      </w:r>
      <w:r>
        <w:rPr>
          <w:sz w:val="24"/>
          <w:szCs w:val="24"/>
        </w:rPr>
        <w:t xml:space="preserve">l </w:t>
      </w:r>
      <w:r>
        <w:rPr>
          <w:spacing w:val="1"/>
          <w:sz w:val="24"/>
          <w:szCs w:val="24"/>
        </w:rPr>
        <w:t xml:space="preserve"> </w:t>
      </w:r>
      <w:r>
        <w:rPr>
          <w:sz w:val="24"/>
          <w:szCs w:val="24"/>
        </w:rPr>
        <w:t xml:space="preserve">diketik </w:t>
      </w:r>
      <w:r>
        <w:rPr>
          <w:spacing w:val="1"/>
          <w:sz w:val="24"/>
          <w:szCs w:val="24"/>
        </w:rPr>
        <w:t xml:space="preserve"> </w:t>
      </w:r>
      <w:r>
        <w:rPr>
          <w:sz w:val="24"/>
          <w:szCs w:val="24"/>
        </w:rPr>
        <w:t>d</w:t>
      </w:r>
      <w:r>
        <w:rPr>
          <w:spacing w:val="1"/>
          <w:sz w:val="24"/>
          <w:szCs w:val="24"/>
        </w:rPr>
        <w:t>e</w:t>
      </w:r>
      <w:r>
        <w:rPr>
          <w:sz w:val="24"/>
          <w:szCs w:val="24"/>
        </w:rPr>
        <w:t>n</w:t>
      </w:r>
      <w:r>
        <w:rPr>
          <w:spacing w:val="-2"/>
          <w:sz w:val="24"/>
          <w:szCs w:val="24"/>
        </w:rPr>
        <w:t>g</w:t>
      </w:r>
      <w:r>
        <w:rPr>
          <w:spacing w:val="-1"/>
          <w:sz w:val="24"/>
          <w:szCs w:val="24"/>
        </w:rPr>
        <w:t>a</w:t>
      </w:r>
      <w:r>
        <w:rPr>
          <w:sz w:val="24"/>
          <w:szCs w:val="24"/>
        </w:rPr>
        <w:t xml:space="preserve">n </w:t>
      </w:r>
      <w:r>
        <w:rPr>
          <w:spacing w:val="1"/>
          <w:sz w:val="24"/>
          <w:szCs w:val="24"/>
        </w:rPr>
        <w:t xml:space="preserve"> </w:t>
      </w:r>
      <w:r>
        <w:rPr>
          <w:sz w:val="24"/>
          <w:szCs w:val="24"/>
        </w:rPr>
        <w:t>h</w:t>
      </w:r>
      <w:r>
        <w:rPr>
          <w:spacing w:val="2"/>
          <w:sz w:val="24"/>
          <w:szCs w:val="24"/>
        </w:rPr>
        <w:t>u</w:t>
      </w:r>
      <w:r>
        <w:rPr>
          <w:sz w:val="24"/>
          <w:szCs w:val="24"/>
        </w:rPr>
        <w:t xml:space="preserve">ruf </w:t>
      </w:r>
      <w:r>
        <w:rPr>
          <w:spacing w:val="2"/>
          <w:sz w:val="24"/>
          <w:szCs w:val="24"/>
        </w:rPr>
        <w:t xml:space="preserve"> </w:t>
      </w:r>
      <w:r>
        <w:rPr>
          <w:i/>
          <w:sz w:val="24"/>
          <w:szCs w:val="24"/>
        </w:rPr>
        <w:t>i</w:t>
      </w:r>
      <w:r>
        <w:rPr>
          <w:i/>
          <w:spacing w:val="1"/>
          <w:sz w:val="24"/>
          <w:szCs w:val="24"/>
        </w:rPr>
        <w:t>t</w:t>
      </w:r>
      <w:r>
        <w:rPr>
          <w:i/>
          <w:sz w:val="24"/>
          <w:szCs w:val="24"/>
        </w:rPr>
        <w:t>al</w:t>
      </w:r>
      <w:r>
        <w:rPr>
          <w:i/>
          <w:spacing w:val="1"/>
          <w:sz w:val="24"/>
          <w:szCs w:val="24"/>
        </w:rPr>
        <w:t>i</w:t>
      </w:r>
      <w:r>
        <w:rPr>
          <w:i/>
          <w:sz w:val="24"/>
          <w:szCs w:val="24"/>
        </w:rPr>
        <w:t>c</w:t>
      </w:r>
      <w:r>
        <w:rPr>
          <w:sz w:val="24"/>
          <w:szCs w:val="24"/>
        </w:rPr>
        <w:t xml:space="preserve">. </w:t>
      </w:r>
      <w:r>
        <w:rPr>
          <w:spacing w:val="1"/>
          <w:sz w:val="24"/>
          <w:szCs w:val="24"/>
        </w:rPr>
        <w:t xml:space="preserve"> </w:t>
      </w:r>
      <w:r>
        <w:rPr>
          <w:spacing w:val="2"/>
          <w:sz w:val="24"/>
          <w:szCs w:val="24"/>
        </w:rPr>
        <w:t>J</w:t>
      </w:r>
      <w:r>
        <w:rPr>
          <w:sz w:val="24"/>
          <w:szCs w:val="24"/>
        </w:rPr>
        <w:t xml:space="preserve">udul </w:t>
      </w:r>
      <w:r>
        <w:rPr>
          <w:spacing w:val="1"/>
          <w:sz w:val="24"/>
          <w:szCs w:val="24"/>
        </w:rPr>
        <w:t xml:space="preserve"> </w:t>
      </w:r>
      <w:r>
        <w:rPr>
          <w:spacing w:val="-1"/>
          <w:sz w:val="24"/>
          <w:szCs w:val="24"/>
        </w:rPr>
        <w:t>a</w:t>
      </w:r>
      <w:r>
        <w:rPr>
          <w:sz w:val="24"/>
          <w:szCs w:val="24"/>
        </w:rPr>
        <w:t>rtik</w:t>
      </w:r>
      <w:r>
        <w:rPr>
          <w:spacing w:val="-1"/>
          <w:sz w:val="24"/>
          <w:szCs w:val="24"/>
        </w:rPr>
        <w:t>e</w:t>
      </w:r>
      <w:r>
        <w:rPr>
          <w:sz w:val="24"/>
          <w:szCs w:val="24"/>
        </w:rPr>
        <w:t xml:space="preserve">l </w:t>
      </w:r>
      <w:r>
        <w:rPr>
          <w:spacing w:val="1"/>
          <w:sz w:val="24"/>
          <w:szCs w:val="24"/>
        </w:rPr>
        <w:t xml:space="preserve"> </w:t>
      </w:r>
      <w:r>
        <w:rPr>
          <w:sz w:val="24"/>
          <w:szCs w:val="24"/>
        </w:rPr>
        <w:t>meng</w:t>
      </w:r>
      <w:r>
        <w:rPr>
          <w:spacing w:val="-3"/>
          <w:sz w:val="24"/>
          <w:szCs w:val="24"/>
        </w:rPr>
        <w:t>g</w:t>
      </w:r>
      <w:r>
        <w:rPr>
          <w:sz w:val="24"/>
          <w:szCs w:val="24"/>
        </w:rPr>
        <w:t>u</w:t>
      </w:r>
      <w:r>
        <w:rPr>
          <w:spacing w:val="2"/>
          <w:sz w:val="24"/>
          <w:szCs w:val="24"/>
        </w:rPr>
        <w:t>n</w:t>
      </w:r>
      <w:r>
        <w:rPr>
          <w:spacing w:val="-1"/>
          <w:sz w:val="24"/>
          <w:szCs w:val="24"/>
        </w:rPr>
        <w:t>a</w:t>
      </w:r>
      <w:r>
        <w:rPr>
          <w:sz w:val="24"/>
          <w:szCs w:val="24"/>
        </w:rPr>
        <w:t>k</w:t>
      </w:r>
      <w:r>
        <w:rPr>
          <w:spacing w:val="-1"/>
          <w:sz w:val="24"/>
          <w:szCs w:val="24"/>
        </w:rPr>
        <w:t>a</w:t>
      </w:r>
      <w:r>
        <w:rPr>
          <w:sz w:val="24"/>
          <w:szCs w:val="24"/>
        </w:rPr>
        <w:t xml:space="preserve">n </w:t>
      </w:r>
      <w:r>
        <w:rPr>
          <w:spacing w:val="3"/>
          <w:sz w:val="24"/>
          <w:szCs w:val="24"/>
        </w:rPr>
        <w:t xml:space="preserve"> </w:t>
      </w:r>
      <w:r>
        <w:rPr>
          <w:sz w:val="24"/>
          <w:szCs w:val="24"/>
        </w:rPr>
        <w:t>huruf k</w:t>
      </w:r>
      <w:r>
        <w:rPr>
          <w:spacing w:val="-1"/>
          <w:sz w:val="24"/>
          <w:szCs w:val="24"/>
        </w:rPr>
        <w:t>a</w:t>
      </w:r>
      <w:r>
        <w:rPr>
          <w:sz w:val="24"/>
          <w:szCs w:val="24"/>
        </w:rPr>
        <w:t>pi</w:t>
      </w:r>
      <w:r>
        <w:rPr>
          <w:spacing w:val="1"/>
          <w:sz w:val="24"/>
          <w:szCs w:val="24"/>
        </w:rPr>
        <w:t>t</w:t>
      </w:r>
      <w:r>
        <w:rPr>
          <w:spacing w:val="-1"/>
          <w:sz w:val="24"/>
          <w:szCs w:val="24"/>
        </w:rPr>
        <w:t>a</w:t>
      </w:r>
      <w:r>
        <w:rPr>
          <w:sz w:val="24"/>
          <w:szCs w:val="24"/>
        </w:rPr>
        <w:t>l</w:t>
      </w:r>
      <w:r>
        <w:rPr>
          <w:spacing w:val="1"/>
          <w:sz w:val="24"/>
          <w:szCs w:val="24"/>
        </w:rPr>
        <w:t xml:space="preserve"> </w:t>
      </w:r>
      <w:r>
        <w:rPr>
          <w:sz w:val="24"/>
          <w:szCs w:val="24"/>
        </w:rPr>
        <w:t>di</w:t>
      </w:r>
      <w:r>
        <w:rPr>
          <w:spacing w:val="1"/>
          <w:sz w:val="24"/>
          <w:szCs w:val="24"/>
        </w:rPr>
        <w:t xml:space="preserve"> </w:t>
      </w:r>
      <w:r>
        <w:rPr>
          <w:sz w:val="24"/>
          <w:szCs w:val="24"/>
        </w:rPr>
        <w:t>s</w:t>
      </w:r>
      <w:r>
        <w:rPr>
          <w:spacing w:val="-1"/>
          <w:sz w:val="24"/>
          <w:szCs w:val="24"/>
        </w:rPr>
        <w:t>e</w:t>
      </w:r>
      <w:r>
        <w:rPr>
          <w:sz w:val="24"/>
          <w:szCs w:val="24"/>
        </w:rPr>
        <w:t>t</w:t>
      </w:r>
      <w:r>
        <w:rPr>
          <w:spacing w:val="1"/>
          <w:sz w:val="24"/>
          <w:szCs w:val="24"/>
        </w:rPr>
        <w:t>i</w:t>
      </w:r>
      <w:r>
        <w:rPr>
          <w:spacing w:val="-1"/>
          <w:sz w:val="24"/>
          <w:szCs w:val="24"/>
        </w:rPr>
        <w:t>a</w:t>
      </w:r>
      <w:r>
        <w:rPr>
          <w:sz w:val="24"/>
          <w:szCs w:val="24"/>
        </w:rPr>
        <w:t>p k</w:t>
      </w:r>
      <w:r>
        <w:rPr>
          <w:spacing w:val="-1"/>
          <w:sz w:val="24"/>
          <w:szCs w:val="24"/>
        </w:rPr>
        <w:t>a</w:t>
      </w:r>
      <w:r>
        <w:rPr>
          <w:sz w:val="24"/>
          <w:szCs w:val="24"/>
        </w:rPr>
        <w:t>ta k</w:t>
      </w:r>
      <w:r>
        <w:rPr>
          <w:spacing w:val="-1"/>
          <w:sz w:val="24"/>
          <w:szCs w:val="24"/>
        </w:rPr>
        <w:t>e</w:t>
      </w:r>
      <w:r>
        <w:rPr>
          <w:spacing w:val="1"/>
          <w:sz w:val="24"/>
          <w:szCs w:val="24"/>
        </w:rPr>
        <w:t>c</w:t>
      </w:r>
      <w:r>
        <w:rPr>
          <w:sz w:val="24"/>
          <w:szCs w:val="24"/>
        </w:rPr>
        <w:t>u</w:t>
      </w:r>
      <w:r>
        <w:rPr>
          <w:spacing w:val="-1"/>
          <w:sz w:val="24"/>
          <w:szCs w:val="24"/>
        </w:rPr>
        <w:t>a</w:t>
      </w:r>
      <w:r>
        <w:rPr>
          <w:sz w:val="24"/>
          <w:szCs w:val="24"/>
        </w:rPr>
        <w:t>li</w:t>
      </w:r>
      <w:r>
        <w:rPr>
          <w:spacing w:val="1"/>
          <w:sz w:val="24"/>
          <w:szCs w:val="24"/>
        </w:rPr>
        <w:t xml:space="preserve"> </w:t>
      </w:r>
      <w:r>
        <w:rPr>
          <w:sz w:val="24"/>
          <w:szCs w:val="24"/>
        </w:rPr>
        <w:t>k</w:t>
      </w:r>
      <w:r>
        <w:rPr>
          <w:spacing w:val="-1"/>
          <w:sz w:val="24"/>
          <w:szCs w:val="24"/>
        </w:rPr>
        <w:t>a</w:t>
      </w:r>
      <w:r>
        <w:rPr>
          <w:sz w:val="24"/>
          <w:szCs w:val="24"/>
        </w:rPr>
        <w:t>ta s</w:t>
      </w:r>
      <w:r>
        <w:rPr>
          <w:spacing w:val="-1"/>
          <w:sz w:val="24"/>
          <w:szCs w:val="24"/>
        </w:rPr>
        <w:t>a</w:t>
      </w:r>
      <w:r>
        <w:rPr>
          <w:sz w:val="24"/>
          <w:szCs w:val="24"/>
        </w:rPr>
        <w:t>mbun</w:t>
      </w:r>
      <w:r>
        <w:rPr>
          <w:spacing w:val="-2"/>
          <w:sz w:val="24"/>
          <w:szCs w:val="24"/>
        </w:rPr>
        <w:t>g</w:t>
      </w:r>
      <w:r>
        <w:rPr>
          <w:sz w:val="24"/>
          <w:szCs w:val="24"/>
        </w:rPr>
        <w:t>.</w:t>
      </w:r>
      <w:r>
        <w:rPr>
          <w:spacing w:val="6"/>
          <w:sz w:val="24"/>
          <w:szCs w:val="24"/>
        </w:rPr>
        <w:t xml:space="preserve"> </w:t>
      </w:r>
      <w:r>
        <w:rPr>
          <w:spacing w:val="-2"/>
          <w:sz w:val="24"/>
          <w:szCs w:val="24"/>
        </w:rPr>
        <w:t>B</w:t>
      </w:r>
      <w:r>
        <w:rPr>
          <w:sz w:val="24"/>
          <w:szCs w:val="24"/>
        </w:rPr>
        <w:t>i</w:t>
      </w:r>
      <w:r>
        <w:rPr>
          <w:spacing w:val="1"/>
          <w:sz w:val="24"/>
          <w:szCs w:val="24"/>
        </w:rPr>
        <w:t>l</w:t>
      </w:r>
      <w:r>
        <w:rPr>
          <w:sz w:val="24"/>
          <w:szCs w:val="24"/>
        </w:rPr>
        <w:t>a</w:t>
      </w:r>
      <w:r>
        <w:rPr>
          <w:spacing w:val="2"/>
          <w:sz w:val="24"/>
          <w:szCs w:val="24"/>
        </w:rPr>
        <w:t xml:space="preserve"> </w:t>
      </w:r>
      <w:r>
        <w:rPr>
          <w:sz w:val="24"/>
          <w:szCs w:val="24"/>
        </w:rPr>
        <w:t>meng</w:t>
      </w:r>
      <w:r>
        <w:rPr>
          <w:spacing w:val="-3"/>
          <w:sz w:val="24"/>
          <w:szCs w:val="24"/>
        </w:rPr>
        <w:t>g</w:t>
      </w:r>
      <w:r>
        <w:rPr>
          <w:sz w:val="24"/>
          <w:szCs w:val="24"/>
        </w:rPr>
        <w:t>u</w:t>
      </w:r>
      <w:r>
        <w:rPr>
          <w:spacing w:val="2"/>
          <w:sz w:val="24"/>
          <w:szCs w:val="24"/>
        </w:rPr>
        <w:t>n</w:t>
      </w:r>
      <w:r>
        <w:rPr>
          <w:spacing w:val="-1"/>
          <w:sz w:val="24"/>
          <w:szCs w:val="24"/>
        </w:rPr>
        <w:t>a</w:t>
      </w:r>
      <w:r>
        <w:rPr>
          <w:sz w:val="24"/>
          <w:szCs w:val="24"/>
        </w:rPr>
        <w:t>k</w:t>
      </w:r>
      <w:r>
        <w:rPr>
          <w:spacing w:val="-1"/>
          <w:sz w:val="24"/>
          <w:szCs w:val="24"/>
        </w:rPr>
        <w:t>a</w:t>
      </w:r>
      <w:r>
        <w:rPr>
          <w:sz w:val="24"/>
          <w:szCs w:val="24"/>
        </w:rPr>
        <w:t>n k</w:t>
      </w:r>
      <w:r>
        <w:rPr>
          <w:spacing w:val="-1"/>
          <w:sz w:val="24"/>
          <w:szCs w:val="24"/>
        </w:rPr>
        <w:t>e</w:t>
      </w:r>
      <w:r>
        <w:rPr>
          <w:spacing w:val="2"/>
          <w:sz w:val="24"/>
          <w:szCs w:val="24"/>
        </w:rPr>
        <w:t>p</w:t>
      </w:r>
      <w:r>
        <w:rPr>
          <w:spacing w:val="-1"/>
          <w:sz w:val="24"/>
          <w:szCs w:val="24"/>
        </w:rPr>
        <w:t>e</w:t>
      </w:r>
      <w:r>
        <w:rPr>
          <w:sz w:val="24"/>
          <w:szCs w:val="24"/>
        </w:rPr>
        <w:t>nd</w:t>
      </w:r>
      <w:r>
        <w:rPr>
          <w:spacing w:val="-1"/>
          <w:sz w:val="24"/>
          <w:szCs w:val="24"/>
        </w:rPr>
        <w:t>e</w:t>
      </w:r>
      <w:r>
        <w:rPr>
          <w:sz w:val="24"/>
          <w:szCs w:val="24"/>
        </w:rPr>
        <w:t>k</w:t>
      </w:r>
      <w:r>
        <w:rPr>
          <w:spacing w:val="1"/>
          <w:sz w:val="24"/>
          <w:szCs w:val="24"/>
        </w:rPr>
        <w:t>a</w:t>
      </w:r>
      <w:r>
        <w:rPr>
          <w:sz w:val="24"/>
          <w:szCs w:val="24"/>
        </w:rPr>
        <w:t>n</w:t>
      </w:r>
      <w:r>
        <w:rPr>
          <w:spacing w:val="2"/>
          <w:sz w:val="24"/>
          <w:szCs w:val="24"/>
        </w:rPr>
        <w:t xml:space="preserve"> </w:t>
      </w:r>
      <w:r>
        <w:rPr>
          <w:spacing w:val="-1"/>
          <w:sz w:val="24"/>
          <w:szCs w:val="24"/>
        </w:rPr>
        <w:t>(</w:t>
      </w:r>
      <w:r>
        <w:rPr>
          <w:i/>
          <w:sz w:val="24"/>
          <w:szCs w:val="24"/>
        </w:rPr>
        <w:t>abr</w:t>
      </w:r>
      <w:r>
        <w:rPr>
          <w:i/>
          <w:spacing w:val="-1"/>
          <w:sz w:val="24"/>
          <w:szCs w:val="24"/>
        </w:rPr>
        <w:t>ev</w:t>
      </w:r>
      <w:r>
        <w:rPr>
          <w:i/>
          <w:sz w:val="24"/>
          <w:szCs w:val="24"/>
        </w:rPr>
        <w:t>ias</w:t>
      </w:r>
      <w:r>
        <w:rPr>
          <w:i/>
          <w:spacing w:val="1"/>
          <w:sz w:val="24"/>
          <w:szCs w:val="24"/>
        </w:rPr>
        <w:t>i</w:t>
      </w:r>
      <w:r>
        <w:rPr>
          <w:sz w:val="24"/>
          <w:szCs w:val="24"/>
        </w:rPr>
        <w:t>) d</w:t>
      </w:r>
      <w:r>
        <w:rPr>
          <w:spacing w:val="-1"/>
          <w:sz w:val="24"/>
          <w:szCs w:val="24"/>
        </w:rPr>
        <w:t>a</w:t>
      </w:r>
      <w:r>
        <w:rPr>
          <w:sz w:val="24"/>
          <w:szCs w:val="24"/>
        </w:rPr>
        <w:t>ri n</w:t>
      </w:r>
      <w:r>
        <w:rPr>
          <w:spacing w:val="-1"/>
          <w:sz w:val="24"/>
          <w:szCs w:val="24"/>
        </w:rPr>
        <w:t>a</w:t>
      </w:r>
      <w:r>
        <w:rPr>
          <w:sz w:val="24"/>
          <w:szCs w:val="24"/>
        </w:rPr>
        <w:t>ma ju</w:t>
      </w:r>
      <w:r>
        <w:rPr>
          <w:spacing w:val="-1"/>
          <w:sz w:val="24"/>
          <w:szCs w:val="24"/>
        </w:rPr>
        <w:t>r</w:t>
      </w:r>
      <w:r>
        <w:rPr>
          <w:spacing w:val="2"/>
          <w:sz w:val="24"/>
          <w:szCs w:val="24"/>
        </w:rPr>
        <w:t>n</w:t>
      </w:r>
      <w:r>
        <w:rPr>
          <w:spacing w:val="-1"/>
          <w:sz w:val="24"/>
          <w:szCs w:val="24"/>
        </w:rPr>
        <w:t>a</w:t>
      </w:r>
      <w:r>
        <w:rPr>
          <w:sz w:val="24"/>
          <w:szCs w:val="24"/>
        </w:rPr>
        <w:t>l</w:t>
      </w:r>
      <w:r>
        <w:rPr>
          <w:spacing w:val="3"/>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58"/>
          <w:sz w:val="24"/>
          <w:szCs w:val="24"/>
        </w:rPr>
        <w:t xml:space="preserve"> </w:t>
      </w:r>
      <w:r>
        <w:rPr>
          <w:sz w:val="24"/>
          <w:szCs w:val="24"/>
        </w:rPr>
        <w:t>s</w:t>
      </w:r>
      <w:r>
        <w:rPr>
          <w:spacing w:val="2"/>
          <w:sz w:val="24"/>
          <w:szCs w:val="24"/>
        </w:rPr>
        <w:t>u</w:t>
      </w:r>
      <w:r>
        <w:rPr>
          <w:sz w:val="24"/>
          <w:szCs w:val="24"/>
        </w:rPr>
        <w:t>d</w:t>
      </w:r>
      <w:r>
        <w:rPr>
          <w:spacing w:val="-1"/>
          <w:sz w:val="24"/>
          <w:szCs w:val="24"/>
        </w:rPr>
        <w:t>a</w:t>
      </w:r>
      <w:r>
        <w:rPr>
          <w:sz w:val="24"/>
          <w:szCs w:val="24"/>
        </w:rPr>
        <w:t>h umum</w:t>
      </w:r>
      <w:r>
        <w:rPr>
          <w:spacing w:val="3"/>
          <w:sz w:val="24"/>
          <w:szCs w:val="24"/>
        </w:rPr>
        <w:t xml:space="preserve"> </w:t>
      </w:r>
      <w:r>
        <w:rPr>
          <w:sz w:val="24"/>
          <w:szCs w:val="24"/>
        </w:rPr>
        <w:t>t</w:t>
      </w:r>
      <w:r>
        <w:rPr>
          <w:spacing w:val="1"/>
          <w:sz w:val="24"/>
          <w:szCs w:val="24"/>
        </w:rPr>
        <w:t>i</w:t>
      </w:r>
      <w:r>
        <w:rPr>
          <w:sz w:val="24"/>
          <w:szCs w:val="24"/>
        </w:rPr>
        <w:t>d</w:t>
      </w:r>
      <w:r>
        <w:rPr>
          <w:spacing w:val="-1"/>
          <w:sz w:val="24"/>
          <w:szCs w:val="24"/>
        </w:rPr>
        <w:t>a</w:t>
      </w:r>
      <w:r>
        <w:rPr>
          <w:sz w:val="24"/>
          <w:szCs w:val="24"/>
        </w:rPr>
        <w:t>k p</w:t>
      </w:r>
      <w:r>
        <w:rPr>
          <w:spacing w:val="-1"/>
          <w:sz w:val="24"/>
          <w:szCs w:val="24"/>
        </w:rPr>
        <w:t>e</w:t>
      </w:r>
      <w:r>
        <w:rPr>
          <w:sz w:val="24"/>
          <w:szCs w:val="24"/>
        </w:rPr>
        <w:t>rlu di</w:t>
      </w:r>
      <w:r>
        <w:rPr>
          <w:spacing w:val="1"/>
          <w:sz w:val="24"/>
          <w:szCs w:val="24"/>
        </w:rPr>
        <w:t>i</w:t>
      </w:r>
      <w:r>
        <w:rPr>
          <w:sz w:val="24"/>
          <w:szCs w:val="24"/>
        </w:rPr>
        <w:t>kuti</w:t>
      </w:r>
      <w:r>
        <w:rPr>
          <w:spacing w:val="1"/>
          <w:sz w:val="24"/>
          <w:szCs w:val="24"/>
        </w:rPr>
        <w:t xml:space="preserve"> </w:t>
      </w:r>
      <w:r>
        <w:rPr>
          <w:sz w:val="24"/>
          <w:szCs w:val="24"/>
        </w:rPr>
        <w:t>d</w:t>
      </w:r>
      <w:r>
        <w:rPr>
          <w:spacing w:val="-1"/>
          <w:sz w:val="24"/>
          <w:szCs w:val="24"/>
        </w:rPr>
        <w:t>e</w:t>
      </w:r>
      <w:r>
        <w:rPr>
          <w:sz w:val="24"/>
          <w:szCs w:val="24"/>
        </w:rPr>
        <w:t>n</w:t>
      </w:r>
      <w:r>
        <w:rPr>
          <w:spacing w:val="-2"/>
          <w:sz w:val="24"/>
          <w:szCs w:val="24"/>
        </w:rPr>
        <w:t>g</w:t>
      </w:r>
      <w:r>
        <w:rPr>
          <w:spacing w:val="-1"/>
          <w:sz w:val="24"/>
          <w:szCs w:val="24"/>
        </w:rPr>
        <w:t>a</w:t>
      </w:r>
      <w:r>
        <w:rPr>
          <w:sz w:val="24"/>
          <w:szCs w:val="24"/>
        </w:rPr>
        <w:t xml:space="preserve">n </w:t>
      </w:r>
      <w:r>
        <w:rPr>
          <w:spacing w:val="3"/>
          <w:sz w:val="24"/>
          <w:szCs w:val="24"/>
        </w:rPr>
        <w:t>t</w:t>
      </w:r>
      <w:r>
        <w:rPr>
          <w:spacing w:val="-1"/>
          <w:sz w:val="24"/>
          <w:szCs w:val="24"/>
        </w:rPr>
        <w:t>a</w:t>
      </w:r>
      <w:r>
        <w:rPr>
          <w:sz w:val="24"/>
          <w:szCs w:val="24"/>
        </w:rPr>
        <w:t>nda</w:t>
      </w:r>
      <w:r>
        <w:rPr>
          <w:spacing w:val="-1"/>
          <w:sz w:val="24"/>
          <w:szCs w:val="24"/>
        </w:rPr>
        <w:t xml:space="preserve"> </w:t>
      </w:r>
      <w:r>
        <w:rPr>
          <w:sz w:val="24"/>
          <w:szCs w:val="24"/>
        </w:rPr>
        <w:t>t</w:t>
      </w:r>
      <w:r>
        <w:rPr>
          <w:spacing w:val="1"/>
          <w:sz w:val="24"/>
          <w:szCs w:val="24"/>
        </w:rPr>
        <w:t>i</w:t>
      </w:r>
      <w:r>
        <w:rPr>
          <w:sz w:val="24"/>
          <w:szCs w:val="24"/>
        </w:rPr>
        <w:t>t</w:t>
      </w:r>
      <w:r>
        <w:rPr>
          <w:spacing w:val="1"/>
          <w:sz w:val="24"/>
          <w:szCs w:val="24"/>
        </w:rPr>
        <w:t>i</w:t>
      </w:r>
      <w:r>
        <w:rPr>
          <w:spacing w:val="2"/>
          <w:sz w:val="24"/>
          <w:szCs w:val="24"/>
        </w:rPr>
        <w:t>k</w:t>
      </w:r>
      <w:r>
        <w:rPr>
          <w:sz w:val="24"/>
          <w:szCs w:val="24"/>
        </w:rPr>
        <w:t>.</w:t>
      </w:r>
    </w:p>
    <w:p w:rsidR="0056793F" w:rsidRDefault="001647BF">
      <w:pPr>
        <w:spacing w:before="4"/>
        <w:ind w:left="102"/>
        <w:rPr>
          <w:sz w:val="24"/>
          <w:szCs w:val="24"/>
        </w:rPr>
      </w:pPr>
      <w:r>
        <w:rPr>
          <w:spacing w:val="3"/>
          <w:sz w:val="24"/>
          <w:szCs w:val="24"/>
        </w:rPr>
        <w:t>J</w:t>
      </w:r>
      <w:r>
        <w:rPr>
          <w:sz w:val="24"/>
          <w:szCs w:val="24"/>
        </w:rPr>
        <w:t>onhson</w:t>
      </w:r>
      <w:r>
        <w:rPr>
          <w:spacing w:val="12"/>
          <w:sz w:val="24"/>
          <w:szCs w:val="24"/>
        </w:rPr>
        <w:t xml:space="preserve"> </w:t>
      </w:r>
      <w:r>
        <w:rPr>
          <w:sz w:val="24"/>
          <w:szCs w:val="24"/>
        </w:rPr>
        <w:t>M</w:t>
      </w:r>
      <w:r>
        <w:rPr>
          <w:spacing w:val="1"/>
          <w:sz w:val="24"/>
          <w:szCs w:val="24"/>
        </w:rPr>
        <w:t>W</w:t>
      </w:r>
      <w:r>
        <w:rPr>
          <w:sz w:val="24"/>
          <w:szCs w:val="24"/>
        </w:rPr>
        <w:t>,</w:t>
      </w:r>
      <w:r>
        <w:rPr>
          <w:spacing w:val="12"/>
          <w:sz w:val="24"/>
          <w:szCs w:val="24"/>
        </w:rPr>
        <w:t xml:space="preserve"> </w:t>
      </w:r>
      <w:r>
        <w:rPr>
          <w:sz w:val="24"/>
          <w:szCs w:val="24"/>
        </w:rPr>
        <w:t>1987.</w:t>
      </w:r>
      <w:r>
        <w:rPr>
          <w:spacing w:val="12"/>
          <w:sz w:val="24"/>
          <w:szCs w:val="24"/>
        </w:rPr>
        <w:t xml:space="preserve"> </w:t>
      </w:r>
      <w:r>
        <w:rPr>
          <w:spacing w:val="1"/>
          <w:sz w:val="24"/>
          <w:szCs w:val="24"/>
        </w:rPr>
        <w:t>P</w:t>
      </w:r>
      <w:r>
        <w:rPr>
          <w:spacing w:val="-1"/>
          <w:sz w:val="24"/>
          <w:szCs w:val="24"/>
        </w:rPr>
        <w:t>a</w:t>
      </w:r>
      <w:r>
        <w:rPr>
          <w:sz w:val="24"/>
          <w:szCs w:val="24"/>
        </w:rPr>
        <w:t>r</w:t>
      </w:r>
      <w:r>
        <w:rPr>
          <w:spacing w:val="-1"/>
          <w:sz w:val="24"/>
          <w:szCs w:val="24"/>
        </w:rPr>
        <w:t>a</w:t>
      </w:r>
      <w:r>
        <w:rPr>
          <w:sz w:val="24"/>
          <w:szCs w:val="24"/>
        </w:rPr>
        <w:t>si</w:t>
      </w:r>
      <w:r>
        <w:rPr>
          <w:spacing w:val="1"/>
          <w:sz w:val="24"/>
          <w:szCs w:val="24"/>
        </w:rPr>
        <w:t>t</w:t>
      </w:r>
      <w:r>
        <w:rPr>
          <w:sz w:val="24"/>
          <w:szCs w:val="24"/>
        </w:rPr>
        <w:t>i</w:t>
      </w:r>
      <w:r>
        <w:rPr>
          <w:spacing w:val="2"/>
          <w:sz w:val="24"/>
          <w:szCs w:val="24"/>
        </w:rPr>
        <w:t>z</w:t>
      </w:r>
      <w:r>
        <w:rPr>
          <w:spacing w:val="-1"/>
          <w:sz w:val="24"/>
          <w:szCs w:val="24"/>
        </w:rPr>
        <w:t>a</w:t>
      </w:r>
      <w:r>
        <w:rPr>
          <w:sz w:val="24"/>
          <w:szCs w:val="24"/>
        </w:rPr>
        <w:t>t</w:t>
      </w:r>
      <w:r>
        <w:rPr>
          <w:spacing w:val="1"/>
          <w:sz w:val="24"/>
          <w:szCs w:val="24"/>
        </w:rPr>
        <w:t>i</w:t>
      </w:r>
      <w:r>
        <w:rPr>
          <w:sz w:val="24"/>
          <w:szCs w:val="24"/>
        </w:rPr>
        <w:t>on</w:t>
      </w:r>
      <w:r>
        <w:rPr>
          <w:spacing w:val="15"/>
          <w:sz w:val="24"/>
          <w:szCs w:val="24"/>
        </w:rPr>
        <w:t xml:space="preserve"> </w:t>
      </w:r>
      <w:r>
        <w:rPr>
          <w:sz w:val="24"/>
          <w:szCs w:val="24"/>
        </w:rPr>
        <w:t>of</w:t>
      </w:r>
      <w:r>
        <w:rPr>
          <w:spacing w:val="11"/>
          <w:sz w:val="24"/>
          <w:szCs w:val="24"/>
        </w:rPr>
        <w:t xml:space="preserve"> </w:t>
      </w:r>
      <w:r>
        <w:rPr>
          <w:i/>
          <w:spacing w:val="1"/>
          <w:sz w:val="24"/>
          <w:szCs w:val="24"/>
        </w:rPr>
        <w:t>L</w:t>
      </w:r>
      <w:r>
        <w:rPr>
          <w:i/>
          <w:sz w:val="24"/>
          <w:szCs w:val="24"/>
        </w:rPr>
        <w:t>ir</w:t>
      </w:r>
      <w:r>
        <w:rPr>
          <w:i/>
          <w:spacing w:val="1"/>
          <w:sz w:val="24"/>
          <w:szCs w:val="24"/>
        </w:rPr>
        <w:t>i</w:t>
      </w:r>
      <w:r>
        <w:rPr>
          <w:i/>
          <w:sz w:val="24"/>
          <w:szCs w:val="24"/>
        </w:rPr>
        <w:t>om</w:t>
      </w:r>
      <w:r>
        <w:rPr>
          <w:i/>
          <w:spacing w:val="-1"/>
          <w:sz w:val="24"/>
          <w:szCs w:val="24"/>
        </w:rPr>
        <w:t>y</w:t>
      </w:r>
      <w:r>
        <w:rPr>
          <w:i/>
          <w:sz w:val="24"/>
          <w:szCs w:val="24"/>
        </w:rPr>
        <w:t>za</w:t>
      </w:r>
      <w:r>
        <w:rPr>
          <w:i/>
          <w:spacing w:val="13"/>
          <w:sz w:val="24"/>
          <w:szCs w:val="24"/>
        </w:rPr>
        <w:t xml:space="preserve"> </w:t>
      </w:r>
      <w:r>
        <w:rPr>
          <w:spacing w:val="1"/>
          <w:sz w:val="24"/>
          <w:szCs w:val="24"/>
        </w:rPr>
        <w:t>S</w:t>
      </w:r>
      <w:r>
        <w:rPr>
          <w:sz w:val="24"/>
          <w:szCs w:val="24"/>
        </w:rPr>
        <w:t>pp.</w:t>
      </w:r>
      <w:r>
        <w:rPr>
          <w:spacing w:val="14"/>
          <w:sz w:val="24"/>
          <w:szCs w:val="24"/>
        </w:rPr>
        <w:t xml:space="preserve"> </w:t>
      </w:r>
      <w:r>
        <w:rPr>
          <w:sz w:val="24"/>
          <w:szCs w:val="24"/>
        </w:rPr>
        <w:t>(Dipte</w:t>
      </w:r>
      <w:r>
        <w:rPr>
          <w:spacing w:val="-1"/>
          <w:sz w:val="24"/>
          <w:szCs w:val="24"/>
        </w:rPr>
        <w:t>ra</w:t>
      </w:r>
      <w:r>
        <w:rPr>
          <w:sz w:val="24"/>
          <w:szCs w:val="24"/>
        </w:rPr>
        <w:t>:</w:t>
      </w:r>
      <w:r>
        <w:rPr>
          <w:spacing w:val="15"/>
          <w:sz w:val="24"/>
          <w:szCs w:val="24"/>
        </w:rPr>
        <w:t xml:space="preserve"> </w:t>
      </w:r>
      <w:r>
        <w:rPr>
          <w:sz w:val="24"/>
          <w:szCs w:val="24"/>
        </w:rPr>
        <w:t>A</w:t>
      </w:r>
      <w:r>
        <w:rPr>
          <w:spacing w:val="-3"/>
          <w:sz w:val="24"/>
          <w:szCs w:val="24"/>
        </w:rPr>
        <w:t>g</w:t>
      </w:r>
      <w:r>
        <w:rPr>
          <w:sz w:val="24"/>
          <w:szCs w:val="24"/>
        </w:rPr>
        <w:t>ro</w:t>
      </w:r>
      <w:r>
        <w:rPr>
          <w:spacing w:val="4"/>
          <w:sz w:val="24"/>
          <w:szCs w:val="24"/>
        </w:rPr>
        <w:t>m</w:t>
      </w:r>
      <w:r>
        <w:rPr>
          <w:spacing w:val="-7"/>
          <w:sz w:val="24"/>
          <w:szCs w:val="24"/>
        </w:rPr>
        <w:t>y</w:t>
      </w:r>
      <w:r>
        <w:rPr>
          <w:spacing w:val="1"/>
          <w:sz w:val="24"/>
          <w:szCs w:val="24"/>
        </w:rPr>
        <w:t>z</w:t>
      </w:r>
      <w:r>
        <w:rPr>
          <w:spacing w:val="3"/>
          <w:sz w:val="24"/>
          <w:szCs w:val="24"/>
        </w:rPr>
        <w:t>i</w:t>
      </w:r>
      <w:r>
        <w:rPr>
          <w:sz w:val="24"/>
          <w:szCs w:val="24"/>
        </w:rPr>
        <w:t>d</w:t>
      </w:r>
      <w:r>
        <w:rPr>
          <w:spacing w:val="-1"/>
          <w:sz w:val="24"/>
          <w:szCs w:val="24"/>
        </w:rPr>
        <w:t>a</w:t>
      </w:r>
      <w:r>
        <w:rPr>
          <w:sz w:val="24"/>
          <w:szCs w:val="24"/>
        </w:rPr>
        <w:t>e)</w:t>
      </w:r>
      <w:r>
        <w:rPr>
          <w:spacing w:val="16"/>
          <w:sz w:val="24"/>
          <w:szCs w:val="24"/>
        </w:rPr>
        <w:t xml:space="preserve"> </w:t>
      </w:r>
      <w:r>
        <w:rPr>
          <w:spacing w:val="-3"/>
          <w:sz w:val="24"/>
          <w:szCs w:val="24"/>
        </w:rPr>
        <w:t>I</w:t>
      </w:r>
      <w:r>
        <w:rPr>
          <w:sz w:val="24"/>
          <w:szCs w:val="24"/>
        </w:rPr>
        <w:t>n</w:t>
      </w:r>
      <w:r>
        <w:rPr>
          <w:spacing w:val="1"/>
          <w:sz w:val="24"/>
          <w:szCs w:val="24"/>
        </w:rPr>
        <w:t>f</w:t>
      </w:r>
      <w:r>
        <w:rPr>
          <w:spacing w:val="-1"/>
          <w:sz w:val="24"/>
          <w:szCs w:val="24"/>
        </w:rPr>
        <w:t>e</w:t>
      </w:r>
      <w:r>
        <w:rPr>
          <w:sz w:val="24"/>
          <w:szCs w:val="24"/>
        </w:rPr>
        <w:t>st</w:t>
      </w:r>
      <w:r>
        <w:rPr>
          <w:spacing w:val="1"/>
          <w:sz w:val="24"/>
          <w:szCs w:val="24"/>
        </w:rPr>
        <w:t>i</w:t>
      </w:r>
      <w:r>
        <w:rPr>
          <w:sz w:val="24"/>
          <w:szCs w:val="24"/>
        </w:rPr>
        <w:t>ng</w:t>
      </w:r>
    </w:p>
    <w:p w:rsidR="0056793F" w:rsidRDefault="001647BF">
      <w:pPr>
        <w:ind w:left="822"/>
        <w:rPr>
          <w:sz w:val="24"/>
          <w:szCs w:val="24"/>
        </w:rPr>
      </w:pPr>
      <w:r>
        <w:rPr>
          <w:sz w:val="24"/>
          <w:szCs w:val="24"/>
        </w:rPr>
        <w:t>Com</w:t>
      </w:r>
      <w:r>
        <w:rPr>
          <w:spacing w:val="1"/>
          <w:sz w:val="24"/>
          <w:szCs w:val="24"/>
        </w:rPr>
        <w:t>m</w:t>
      </w:r>
      <w:r>
        <w:rPr>
          <w:spacing w:val="-1"/>
          <w:sz w:val="24"/>
          <w:szCs w:val="24"/>
        </w:rPr>
        <w:t>e</w:t>
      </w:r>
      <w:r>
        <w:rPr>
          <w:sz w:val="24"/>
          <w:szCs w:val="24"/>
        </w:rPr>
        <w:t>r</w:t>
      </w:r>
      <w:r>
        <w:rPr>
          <w:spacing w:val="-2"/>
          <w:sz w:val="24"/>
          <w:szCs w:val="24"/>
        </w:rPr>
        <w:t>c</w:t>
      </w:r>
      <w:r>
        <w:rPr>
          <w:sz w:val="24"/>
          <w:szCs w:val="24"/>
        </w:rPr>
        <w:t xml:space="preserve">ial </w:t>
      </w:r>
      <w:r>
        <w:rPr>
          <w:spacing w:val="1"/>
          <w:sz w:val="24"/>
          <w:szCs w:val="24"/>
        </w:rPr>
        <w:t>W</w:t>
      </w:r>
      <w:r>
        <w:rPr>
          <w:spacing w:val="-1"/>
          <w:sz w:val="24"/>
          <w:szCs w:val="24"/>
        </w:rPr>
        <w:t>a</w:t>
      </w:r>
      <w:r>
        <w:rPr>
          <w:sz w:val="24"/>
          <w:szCs w:val="24"/>
        </w:rPr>
        <w:t>te</w:t>
      </w:r>
      <w:r>
        <w:rPr>
          <w:spacing w:val="-1"/>
          <w:sz w:val="24"/>
          <w:szCs w:val="24"/>
        </w:rPr>
        <w:t>r</w:t>
      </w:r>
      <w:r>
        <w:rPr>
          <w:sz w:val="24"/>
          <w:szCs w:val="24"/>
        </w:rPr>
        <w:t>melon</w:t>
      </w:r>
      <w:r>
        <w:rPr>
          <w:spacing w:val="2"/>
          <w:sz w:val="24"/>
          <w:szCs w:val="24"/>
        </w:rPr>
        <w:t xml:space="preserve"> </w:t>
      </w:r>
      <w:r>
        <w:rPr>
          <w:spacing w:val="1"/>
          <w:sz w:val="24"/>
          <w:szCs w:val="24"/>
        </w:rPr>
        <w:t>P</w:t>
      </w:r>
      <w:r>
        <w:rPr>
          <w:sz w:val="24"/>
          <w:szCs w:val="24"/>
        </w:rPr>
        <w:t>latin</w:t>
      </w:r>
      <w:r>
        <w:rPr>
          <w:spacing w:val="-2"/>
          <w:sz w:val="24"/>
          <w:szCs w:val="24"/>
        </w:rPr>
        <w:t>g</w:t>
      </w:r>
      <w:r>
        <w:rPr>
          <w:sz w:val="24"/>
          <w:szCs w:val="24"/>
        </w:rPr>
        <w:t>s</w:t>
      </w:r>
      <w:r>
        <w:rPr>
          <w:spacing w:val="2"/>
          <w:sz w:val="24"/>
          <w:szCs w:val="24"/>
        </w:rPr>
        <w:t xml:space="preserve"> </w:t>
      </w:r>
      <w:r>
        <w:rPr>
          <w:sz w:val="24"/>
          <w:szCs w:val="24"/>
        </w:rPr>
        <w:t>in H</w:t>
      </w:r>
      <w:r>
        <w:rPr>
          <w:spacing w:val="-1"/>
          <w:sz w:val="24"/>
          <w:szCs w:val="24"/>
        </w:rPr>
        <w:t>a</w:t>
      </w:r>
      <w:r>
        <w:rPr>
          <w:sz w:val="24"/>
          <w:szCs w:val="24"/>
        </w:rPr>
        <w:t>w</w:t>
      </w:r>
      <w:r>
        <w:rPr>
          <w:spacing w:val="-1"/>
          <w:sz w:val="24"/>
          <w:szCs w:val="24"/>
        </w:rPr>
        <w:t>a</w:t>
      </w:r>
      <w:r>
        <w:rPr>
          <w:sz w:val="24"/>
          <w:szCs w:val="24"/>
        </w:rPr>
        <w:t>i</w:t>
      </w:r>
      <w:r>
        <w:rPr>
          <w:spacing w:val="1"/>
          <w:sz w:val="24"/>
          <w:szCs w:val="24"/>
        </w:rPr>
        <w:t>i</w:t>
      </w:r>
      <w:r>
        <w:rPr>
          <w:sz w:val="24"/>
          <w:szCs w:val="24"/>
        </w:rPr>
        <w:t xml:space="preserve">. </w:t>
      </w:r>
      <w:r>
        <w:rPr>
          <w:i/>
          <w:sz w:val="24"/>
          <w:szCs w:val="24"/>
        </w:rPr>
        <w:t>Ent</w:t>
      </w:r>
      <w:r>
        <w:rPr>
          <w:i/>
          <w:spacing w:val="2"/>
          <w:sz w:val="24"/>
          <w:szCs w:val="24"/>
        </w:rPr>
        <w:t>o</w:t>
      </w:r>
      <w:r>
        <w:rPr>
          <w:i/>
          <w:sz w:val="24"/>
          <w:szCs w:val="24"/>
        </w:rPr>
        <w:t>mol</w:t>
      </w:r>
      <w:r>
        <w:rPr>
          <w:sz w:val="24"/>
          <w:szCs w:val="24"/>
        </w:rPr>
        <w:t>., 80: 5</w:t>
      </w:r>
      <w:r>
        <w:rPr>
          <w:spacing w:val="1"/>
          <w:sz w:val="24"/>
          <w:szCs w:val="24"/>
        </w:rPr>
        <w:t>6</w:t>
      </w:r>
      <w:r>
        <w:rPr>
          <w:spacing w:val="-1"/>
          <w:sz w:val="24"/>
          <w:szCs w:val="24"/>
        </w:rPr>
        <w:t>-</w:t>
      </w:r>
      <w:r>
        <w:rPr>
          <w:sz w:val="24"/>
          <w:szCs w:val="24"/>
        </w:rPr>
        <w:t>61.</w:t>
      </w:r>
    </w:p>
    <w:p w:rsidR="0056793F" w:rsidRDefault="001647BF">
      <w:pPr>
        <w:ind w:left="822" w:right="76" w:hanging="720"/>
        <w:rPr>
          <w:sz w:val="24"/>
          <w:szCs w:val="24"/>
        </w:rPr>
      </w:pPr>
      <w:r>
        <w:rPr>
          <w:sz w:val="24"/>
          <w:szCs w:val="24"/>
        </w:rPr>
        <w:t>Abdo</w:t>
      </w:r>
      <w:r>
        <w:rPr>
          <w:spacing w:val="-1"/>
          <w:sz w:val="24"/>
          <w:szCs w:val="24"/>
        </w:rPr>
        <w:t>r</w:t>
      </w:r>
      <w:r>
        <w:rPr>
          <w:sz w:val="24"/>
          <w:szCs w:val="24"/>
        </w:rPr>
        <w:t>r</w:t>
      </w:r>
      <w:r>
        <w:rPr>
          <w:spacing w:val="-2"/>
          <w:sz w:val="24"/>
          <w:szCs w:val="24"/>
        </w:rPr>
        <w:t>e</w:t>
      </w:r>
      <w:r>
        <w:rPr>
          <w:spacing w:val="1"/>
          <w:sz w:val="24"/>
          <w:szCs w:val="24"/>
        </w:rPr>
        <w:t>z</w:t>
      </w:r>
      <w:r>
        <w:rPr>
          <w:sz w:val="24"/>
          <w:szCs w:val="24"/>
        </w:rPr>
        <w:t>a</w:t>
      </w:r>
      <w:r>
        <w:rPr>
          <w:spacing w:val="1"/>
          <w:sz w:val="24"/>
          <w:szCs w:val="24"/>
        </w:rPr>
        <w:t xml:space="preserve"> M</w:t>
      </w:r>
      <w:r>
        <w:rPr>
          <w:sz w:val="24"/>
          <w:szCs w:val="24"/>
        </w:rPr>
        <w:t>N,</w:t>
      </w:r>
      <w:r>
        <w:rPr>
          <w:spacing w:val="2"/>
          <w:sz w:val="24"/>
          <w:szCs w:val="24"/>
        </w:rPr>
        <w:t xml:space="preserve"> </w:t>
      </w:r>
      <w:r>
        <w:rPr>
          <w:sz w:val="24"/>
          <w:szCs w:val="24"/>
        </w:rPr>
        <w:t>201</w:t>
      </w:r>
      <w:r>
        <w:rPr>
          <w:spacing w:val="1"/>
          <w:sz w:val="24"/>
          <w:szCs w:val="24"/>
        </w:rPr>
        <w:t>1</w:t>
      </w:r>
      <w:r>
        <w:rPr>
          <w:sz w:val="24"/>
          <w:szCs w:val="24"/>
        </w:rPr>
        <w:t>.</w:t>
      </w:r>
      <w:r>
        <w:rPr>
          <w:spacing w:val="2"/>
          <w:sz w:val="24"/>
          <w:szCs w:val="24"/>
        </w:rPr>
        <w:t xml:space="preserve"> </w:t>
      </w:r>
      <w:r>
        <w:rPr>
          <w:sz w:val="24"/>
          <w:szCs w:val="24"/>
        </w:rPr>
        <w:t>E</w:t>
      </w:r>
      <w:r>
        <w:rPr>
          <w:spacing w:val="1"/>
          <w:sz w:val="24"/>
          <w:szCs w:val="24"/>
        </w:rPr>
        <w:t>f</w:t>
      </w:r>
      <w:r>
        <w:rPr>
          <w:sz w:val="24"/>
          <w:szCs w:val="24"/>
        </w:rPr>
        <w:t>f</w:t>
      </w:r>
      <w:r>
        <w:rPr>
          <w:spacing w:val="-2"/>
          <w:sz w:val="24"/>
          <w:szCs w:val="24"/>
        </w:rPr>
        <w:t>e</w:t>
      </w:r>
      <w:r>
        <w:rPr>
          <w:spacing w:val="-1"/>
          <w:sz w:val="24"/>
          <w:szCs w:val="24"/>
        </w:rPr>
        <w:t>c</w:t>
      </w:r>
      <w:r>
        <w:rPr>
          <w:sz w:val="24"/>
          <w:szCs w:val="24"/>
        </w:rPr>
        <w:t>ts</w:t>
      </w:r>
      <w:r>
        <w:rPr>
          <w:spacing w:val="3"/>
          <w:sz w:val="24"/>
          <w:szCs w:val="24"/>
        </w:rPr>
        <w:t xml:space="preserve"> </w:t>
      </w:r>
      <w:r>
        <w:rPr>
          <w:sz w:val="24"/>
          <w:szCs w:val="24"/>
        </w:rPr>
        <w:t>of</w:t>
      </w:r>
      <w:r>
        <w:rPr>
          <w:spacing w:val="1"/>
          <w:sz w:val="24"/>
          <w:szCs w:val="24"/>
        </w:rPr>
        <w:t xml:space="preserve"> P</w:t>
      </w:r>
      <w:r>
        <w:rPr>
          <w:sz w:val="24"/>
          <w:szCs w:val="24"/>
        </w:rPr>
        <w:t>lastici</w:t>
      </w:r>
      <w:r>
        <w:rPr>
          <w:spacing w:val="1"/>
          <w:sz w:val="24"/>
          <w:szCs w:val="24"/>
        </w:rPr>
        <w:t>z</w:t>
      </w:r>
      <w:r>
        <w:rPr>
          <w:spacing w:val="-1"/>
          <w:sz w:val="24"/>
          <w:szCs w:val="24"/>
        </w:rPr>
        <w:t>e</w:t>
      </w:r>
      <w:r>
        <w:rPr>
          <w:sz w:val="24"/>
          <w:szCs w:val="24"/>
        </w:rPr>
        <w:t>rs</w:t>
      </w:r>
      <w:r>
        <w:rPr>
          <w:spacing w:val="2"/>
          <w:sz w:val="24"/>
          <w:szCs w:val="24"/>
        </w:rPr>
        <w:t xml:space="preserve"> </w:t>
      </w:r>
      <w:r>
        <w:rPr>
          <w:sz w:val="24"/>
          <w:szCs w:val="24"/>
        </w:rPr>
        <w:t>on</w:t>
      </w:r>
      <w:r>
        <w:rPr>
          <w:spacing w:val="2"/>
          <w:sz w:val="24"/>
          <w:szCs w:val="24"/>
        </w:rPr>
        <w:t xml:space="preserve"> </w:t>
      </w:r>
      <w:r>
        <w:rPr>
          <w:sz w:val="24"/>
          <w:szCs w:val="24"/>
        </w:rPr>
        <w:t>Th</w:t>
      </w:r>
      <w:r>
        <w:rPr>
          <w:spacing w:val="-1"/>
          <w:sz w:val="24"/>
          <w:szCs w:val="24"/>
        </w:rPr>
        <w:t>e</w:t>
      </w:r>
      <w:r>
        <w:rPr>
          <w:sz w:val="24"/>
          <w:szCs w:val="24"/>
        </w:rPr>
        <w:t>rm</w:t>
      </w:r>
      <w:r>
        <w:rPr>
          <w:spacing w:val="-1"/>
          <w:sz w:val="24"/>
          <w:szCs w:val="24"/>
        </w:rPr>
        <w:t>a</w:t>
      </w:r>
      <w:r>
        <w:rPr>
          <w:sz w:val="24"/>
          <w:szCs w:val="24"/>
        </w:rPr>
        <w:t>l</w:t>
      </w:r>
      <w:r>
        <w:rPr>
          <w:spacing w:val="3"/>
          <w:sz w:val="24"/>
          <w:szCs w:val="24"/>
        </w:rPr>
        <w:t xml:space="preserve"> </w:t>
      </w:r>
      <w:r>
        <w:rPr>
          <w:spacing w:val="1"/>
          <w:sz w:val="24"/>
          <w:szCs w:val="24"/>
        </w:rPr>
        <w:t>P</w:t>
      </w:r>
      <w:r>
        <w:rPr>
          <w:sz w:val="24"/>
          <w:szCs w:val="24"/>
        </w:rPr>
        <w:t>rop</w:t>
      </w:r>
      <w:r>
        <w:rPr>
          <w:spacing w:val="-2"/>
          <w:sz w:val="24"/>
          <w:szCs w:val="24"/>
        </w:rPr>
        <w:t>e</w:t>
      </w:r>
      <w:r>
        <w:rPr>
          <w:sz w:val="24"/>
          <w:szCs w:val="24"/>
        </w:rPr>
        <w:t>rti</w:t>
      </w:r>
      <w:r>
        <w:rPr>
          <w:spacing w:val="-1"/>
          <w:sz w:val="24"/>
          <w:szCs w:val="24"/>
        </w:rPr>
        <w:t>e</w:t>
      </w:r>
      <w:r>
        <w:rPr>
          <w:sz w:val="24"/>
          <w:szCs w:val="24"/>
        </w:rPr>
        <w:t>s</w:t>
      </w:r>
      <w:r>
        <w:rPr>
          <w:spacing w:val="2"/>
          <w:sz w:val="24"/>
          <w:szCs w:val="24"/>
        </w:rPr>
        <w:t xml:space="preserve"> </w:t>
      </w:r>
      <w:r>
        <w:rPr>
          <w:spacing w:val="-1"/>
          <w:sz w:val="24"/>
          <w:szCs w:val="24"/>
        </w:rPr>
        <w:t>a</w:t>
      </w:r>
      <w:r>
        <w:rPr>
          <w:sz w:val="24"/>
          <w:szCs w:val="24"/>
        </w:rPr>
        <w:t>nd</w:t>
      </w:r>
      <w:r>
        <w:rPr>
          <w:spacing w:val="2"/>
          <w:sz w:val="24"/>
          <w:szCs w:val="24"/>
        </w:rPr>
        <w:t xml:space="preserve"> H</w:t>
      </w:r>
      <w:r>
        <w:rPr>
          <w:spacing w:val="1"/>
          <w:sz w:val="24"/>
          <w:szCs w:val="24"/>
        </w:rPr>
        <w:t>e</w:t>
      </w:r>
      <w:r>
        <w:rPr>
          <w:spacing w:val="-1"/>
          <w:sz w:val="24"/>
          <w:szCs w:val="24"/>
        </w:rPr>
        <w:t>a</w:t>
      </w:r>
      <w:r>
        <w:rPr>
          <w:sz w:val="24"/>
          <w:szCs w:val="24"/>
        </w:rPr>
        <w:t>t</w:t>
      </w:r>
      <w:r>
        <w:rPr>
          <w:spacing w:val="3"/>
          <w:sz w:val="24"/>
          <w:szCs w:val="24"/>
        </w:rPr>
        <w:t xml:space="preserve"> </w:t>
      </w:r>
      <w:r>
        <w:rPr>
          <w:spacing w:val="1"/>
          <w:sz w:val="24"/>
          <w:szCs w:val="24"/>
        </w:rPr>
        <w:t>S</w:t>
      </w:r>
      <w:r>
        <w:rPr>
          <w:spacing w:val="-1"/>
          <w:sz w:val="24"/>
          <w:szCs w:val="24"/>
        </w:rPr>
        <w:t>ea</w:t>
      </w:r>
      <w:r>
        <w:rPr>
          <w:sz w:val="24"/>
          <w:szCs w:val="24"/>
        </w:rPr>
        <w:t>labil</w:t>
      </w:r>
      <w:r>
        <w:rPr>
          <w:spacing w:val="1"/>
          <w:sz w:val="24"/>
          <w:szCs w:val="24"/>
        </w:rPr>
        <w:t>i</w:t>
      </w:r>
      <w:r>
        <w:rPr>
          <w:spacing w:val="3"/>
          <w:sz w:val="24"/>
          <w:szCs w:val="24"/>
        </w:rPr>
        <w:t>t</w:t>
      </w:r>
      <w:r>
        <w:rPr>
          <w:sz w:val="24"/>
          <w:szCs w:val="24"/>
        </w:rPr>
        <w:t>y of Sa</w:t>
      </w:r>
      <w:r>
        <w:rPr>
          <w:spacing w:val="-3"/>
          <w:sz w:val="24"/>
          <w:szCs w:val="24"/>
        </w:rPr>
        <w:t>g</w:t>
      </w:r>
      <w:r>
        <w:rPr>
          <w:sz w:val="24"/>
          <w:szCs w:val="24"/>
        </w:rPr>
        <w:t xml:space="preserve">o </w:t>
      </w:r>
      <w:r>
        <w:rPr>
          <w:spacing w:val="1"/>
          <w:sz w:val="24"/>
          <w:szCs w:val="24"/>
        </w:rPr>
        <w:t>S</w:t>
      </w:r>
      <w:r>
        <w:rPr>
          <w:sz w:val="24"/>
          <w:szCs w:val="24"/>
        </w:rPr>
        <w:t>ta</w:t>
      </w:r>
      <w:r>
        <w:rPr>
          <w:spacing w:val="1"/>
          <w:sz w:val="24"/>
          <w:szCs w:val="24"/>
        </w:rPr>
        <w:t>r</w:t>
      </w:r>
      <w:r>
        <w:rPr>
          <w:spacing w:val="-1"/>
          <w:sz w:val="24"/>
          <w:szCs w:val="24"/>
        </w:rPr>
        <w:t>c</w:t>
      </w:r>
      <w:r>
        <w:rPr>
          <w:sz w:val="24"/>
          <w:szCs w:val="24"/>
        </w:rPr>
        <w:t xml:space="preserve">h </w:t>
      </w:r>
      <w:r>
        <w:rPr>
          <w:spacing w:val="-1"/>
          <w:sz w:val="24"/>
          <w:szCs w:val="24"/>
        </w:rPr>
        <w:t>F</w:t>
      </w:r>
      <w:r>
        <w:rPr>
          <w:sz w:val="24"/>
          <w:szCs w:val="24"/>
        </w:rPr>
        <w:t>i</w:t>
      </w:r>
      <w:r>
        <w:rPr>
          <w:spacing w:val="1"/>
          <w:sz w:val="24"/>
          <w:szCs w:val="24"/>
        </w:rPr>
        <w:t>l</w:t>
      </w:r>
      <w:r>
        <w:rPr>
          <w:sz w:val="24"/>
          <w:szCs w:val="24"/>
        </w:rPr>
        <w:t>m</w:t>
      </w:r>
      <w:r>
        <w:rPr>
          <w:spacing w:val="2"/>
          <w:sz w:val="24"/>
          <w:szCs w:val="24"/>
        </w:rPr>
        <w:t>s</w:t>
      </w:r>
      <w:r>
        <w:rPr>
          <w:sz w:val="24"/>
          <w:szCs w:val="24"/>
        </w:rPr>
        <w:t xml:space="preserve">. </w:t>
      </w:r>
      <w:r>
        <w:rPr>
          <w:i/>
          <w:sz w:val="24"/>
          <w:szCs w:val="24"/>
        </w:rPr>
        <w:t>F</w:t>
      </w:r>
      <w:r>
        <w:rPr>
          <w:i/>
          <w:spacing w:val="2"/>
          <w:sz w:val="24"/>
          <w:szCs w:val="24"/>
        </w:rPr>
        <w:t>o</w:t>
      </w:r>
      <w:r>
        <w:rPr>
          <w:i/>
          <w:sz w:val="24"/>
          <w:szCs w:val="24"/>
        </w:rPr>
        <w:t>od H</w:t>
      </w:r>
      <w:r>
        <w:rPr>
          <w:i/>
          <w:spacing w:val="-1"/>
          <w:sz w:val="24"/>
          <w:szCs w:val="24"/>
        </w:rPr>
        <w:t>y</w:t>
      </w:r>
      <w:r>
        <w:rPr>
          <w:i/>
          <w:sz w:val="24"/>
          <w:szCs w:val="24"/>
        </w:rPr>
        <w:t>dro</w:t>
      </w:r>
      <w:r>
        <w:rPr>
          <w:i/>
          <w:spacing w:val="-1"/>
          <w:sz w:val="24"/>
          <w:szCs w:val="24"/>
        </w:rPr>
        <w:t>c</w:t>
      </w:r>
      <w:r>
        <w:rPr>
          <w:i/>
          <w:sz w:val="24"/>
          <w:szCs w:val="24"/>
        </w:rPr>
        <w:t>ol</w:t>
      </w:r>
      <w:r>
        <w:rPr>
          <w:i/>
          <w:spacing w:val="1"/>
          <w:sz w:val="24"/>
          <w:szCs w:val="24"/>
        </w:rPr>
        <w:t>l</w:t>
      </w:r>
      <w:r>
        <w:rPr>
          <w:i/>
          <w:sz w:val="24"/>
          <w:szCs w:val="24"/>
        </w:rPr>
        <w:t>oid</w:t>
      </w:r>
      <w:r>
        <w:rPr>
          <w:i/>
          <w:spacing w:val="2"/>
          <w:sz w:val="24"/>
          <w:szCs w:val="24"/>
        </w:rPr>
        <w:t>s</w:t>
      </w:r>
      <w:r>
        <w:rPr>
          <w:sz w:val="24"/>
          <w:szCs w:val="24"/>
        </w:rPr>
        <w:t>, 25: 56</w:t>
      </w:r>
      <w:r>
        <w:rPr>
          <w:spacing w:val="-1"/>
          <w:sz w:val="24"/>
          <w:szCs w:val="24"/>
        </w:rPr>
        <w:t>-</w:t>
      </w:r>
      <w:r>
        <w:rPr>
          <w:sz w:val="24"/>
          <w:szCs w:val="24"/>
        </w:rPr>
        <w:t>60.</w:t>
      </w:r>
    </w:p>
    <w:p w:rsidR="0056793F" w:rsidRDefault="0056793F">
      <w:pPr>
        <w:spacing w:before="10" w:line="140" w:lineRule="exact"/>
        <w:rPr>
          <w:sz w:val="15"/>
          <w:szCs w:val="15"/>
        </w:rPr>
      </w:pPr>
    </w:p>
    <w:p w:rsidR="0056793F" w:rsidRDefault="0056793F">
      <w:pPr>
        <w:spacing w:line="200" w:lineRule="exact"/>
      </w:pPr>
    </w:p>
    <w:p w:rsidR="0056793F" w:rsidRDefault="0056793F">
      <w:pPr>
        <w:spacing w:line="200" w:lineRule="exact"/>
      </w:pPr>
    </w:p>
    <w:p w:rsidR="0056793F" w:rsidRDefault="001647BF">
      <w:pPr>
        <w:ind w:left="102"/>
        <w:rPr>
          <w:sz w:val="24"/>
          <w:szCs w:val="24"/>
        </w:rPr>
      </w:pPr>
      <w:r>
        <w:rPr>
          <w:b/>
          <w:sz w:val="24"/>
          <w:szCs w:val="24"/>
        </w:rPr>
        <w:t xml:space="preserve">6.1.2    Dua </w:t>
      </w:r>
      <w:r>
        <w:rPr>
          <w:b/>
          <w:spacing w:val="1"/>
          <w:sz w:val="24"/>
          <w:szCs w:val="24"/>
        </w:rPr>
        <w:t>p</w:t>
      </w:r>
      <w:r>
        <w:rPr>
          <w:b/>
          <w:spacing w:val="-1"/>
          <w:sz w:val="24"/>
          <w:szCs w:val="24"/>
        </w:rPr>
        <w:t>e</w:t>
      </w:r>
      <w:r>
        <w:rPr>
          <w:b/>
          <w:spacing w:val="1"/>
          <w:sz w:val="24"/>
          <w:szCs w:val="24"/>
        </w:rPr>
        <w:t>n</w:t>
      </w:r>
      <w:r>
        <w:rPr>
          <w:b/>
          <w:sz w:val="24"/>
          <w:szCs w:val="24"/>
        </w:rPr>
        <w:t>ga</w:t>
      </w:r>
      <w:r>
        <w:rPr>
          <w:b/>
          <w:spacing w:val="-1"/>
          <w:sz w:val="24"/>
          <w:szCs w:val="24"/>
        </w:rPr>
        <w:t>r</w:t>
      </w:r>
      <w:r>
        <w:rPr>
          <w:b/>
          <w:sz w:val="24"/>
          <w:szCs w:val="24"/>
        </w:rPr>
        <w:t>a</w:t>
      </w:r>
      <w:r>
        <w:rPr>
          <w:b/>
          <w:spacing w:val="1"/>
          <w:sz w:val="24"/>
          <w:szCs w:val="24"/>
        </w:rPr>
        <w:t>n</w:t>
      </w:r>
      <w:r>
        <w:rPr>
          <w:b/>
          <w:sz w:val="24"/>
          <w:szCs w:val="24"/>
        </w:rPr>
        <w:t>g</w:t>
      </w:r>
    </w:p>
    <w:p w:rsidR="0056793F" w:rsidRDefault="0056793F">
      <w:pPr>
        <w:spacing w:before="2" w:line="120" w:lineRule="exact"/>
        <w:rPr>
          <w:sz w:val="13"/>
          <w:szCs w:val="13"/>
        </w:rPr>
      </w:pPr>
    </w:p>
    <w:p w:rsidR="0056793F" w:rsidRDefault="001647BF">
      <w:pPr>
        <w:spacing w:line="360" w:lineRule="auto"/>
        <w:ind w:left="102" w:right="78" w:firstLine="708"/>
        <w:jc w:val="both"/>
        <w:rPr>
          <w:sz w:val="24"/>
          <w:szCs w:val="24"/>
        </w:rPr>
      </w:pPr>
      <w:r>
        <w:rPr>
          <w:spacing w:val="1"/>
          <w:sz w:val="24"/>
          <w:szCs w:val="24"/>
        </w:rPr>
        <w:t>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w:t>
      </w:r>
      <w:r>
        <w:rPr>
          <w:spacing w:val="1"/>
          <w:sz w:val="24"/>
          <w:szCs w:val="24"/>
        </w:rPr>
        <w:t xml:space="preserve"> </w:t>
      </w:r>
      <w:r>
        <w:rPr>
          <w:sz w:val="24"/>
          <w:szCs w:val="24"/>
        </w:rPr>
        <w:t>pust</w:t>
      </w:r>
      <w:r>
        <w:rPr>
          <w:spacing w:val="-1"/>
          <w:sz w:val="24"/>
          <w:szCs w:val="24"/>
        </w:rPr>
        <w:t>a</w:t>
      </w:r>
      <w:r>
        <w:rPr>
          <w:sz w:val="24"/>
          <w:szCs w:val="24"/>
        </w:rPr>
        <w:t>ka s</w:t>
      </w:r>
      <w:r>
        <w:rPr>
          <w:spacing w:val="-1"/>
          <w:sz w:val="24"/>
          <w:szCs w:val="24"/>
        </w:rPr>
        <w:t>a</w:t>
      </w:r>
      <w:r>
        <w:rPr>
          <w:spacing w:val="3"/>
          <w:sz w:val="24"/>
          <w:szCs w:val="24"/>
        </w:rPr>
        <w:t>m</w:t>
      </w:r>
      <w:r>
        <w:rPr>
          <w:sz w:val="24"/>
          <w:szCs w:val="24"/>
        </w:rPr>
        <w:t>a</w:t>
      </w:r>
      <w:r>
        <w:rPr>
          <w:spacing w:val="2"/>
          <w:sz w:val="24"/>
          <w:szCs w:val="24"/>
        </w:rPr>
        <w:t xml:space="preserve"> </w:t>
      </w:r>
      <w:r>
        <w:rPr>
          <w:sz w:val="24"/>
          <w:szCs w:val="24"/>
        </w:rPr>
        <w:t>d</w:t>
      </w:r>
      <w:r>
        <w:rPr>
          <w:spacing w:val="1"/>
          <w:sz w:val="24"/>
          <w:szCs w:val="24"/>
        </w:rPr>
        <w:t>e</w:t>
      </w:r>
      <w:r>
        <w:rPr>
          <w:sz w:val="24"/>
          <w:szCs w:val="24"/>
        </w:rPr>
        <w:t>ng</w:t>
      </w:r>
      <w:r>
        <w:rPr>
          <w:spacing w:val="-1"/>
          <w:sz w:val="24"/>
          <w:szCs w:val="24"/>
        </w:rPr>
        <w:t>a</w:t>
      </w:r>
      <w:r>
        <w:rPr>
          <w:sz w:val="24"/>
          <w:szCs w:val="24"/>
        </w:rPr>
        <w:t>n</w:t>
      </w:r>
      <w:r>
        <w:rPr>
          <w:spacing w:val="1"/>
          <w:sz w:val="24"/>
          <w:szCs w:val="24"/>
        </w:rPr>
        <w:t xml:space="preserve"> </w:t>
      </w:r>
      <w:r>
        <w:rPr>
          <w:spacing w:val="2"/>
          <w:sz w:val="24"/>
          <w:szCs w:val="24"/>
        </w:rPr>
        <w:t>p</w:t>
      </w:r>
      <w:r>
        <w:rPr>
          <w:spacing w:val="-1"/>
          <w:sz w:val="24"/>
          <w:szCs w:val="24"/>
        </w:rPr>
        <w:t>a</w:t>
      </w:r>
      <w:r>
        <w:rPr>
          <w:sz w:val="24"/>
          <w:szCs w:val="24"/>
        </w:rPr>
        <w:t xml:space="preserve">da </w:t>
      </w:r>
      <w:r>
        <w:rPr>
          <w:spacing w:val="2"/>
          <w:sz w:val="24"/>
          <w:szCs w:val="24"/>
        </w:rPr>
        <w:t>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w:t>
      </w:r>
      <w:r>
        <w:rPr>
          <w:spacing w:val="1"/>
          <w:sz w:val="24"/>
          <w:szCs w:val="24"/>
        </w:rPr>
        <w:t xml:space="preserve"> </w:t>
      </w:r>
      <w:r>
        <w:rPr>
          <w:spacing w:val="2"/>
          <w:sz w:val="24"/>
          <w:szCs w:val="24"/>
        </w:rPr>
        <w:t>s</w:t>
      </w:r>
      <w:r>
        <w:rPr>
          <w:spacing w:val="-1"/>
          <w:sz w:val="24"/>
          <w:szCs w:val="24"/>
        </w:rPr>
        <w:t>a</w:t>
      </w:r>
      <w:r>
        <w:rPr>
          <w:sz w:val="24"/>
          <w:szCs w:val="24"/>
        </w:rPr>
        <w:t>tu</w:t>
      </w:r>
      <w:r>
        <w:rPr>
          <w:spacing w:val="1"/>
          <w:sz w:val="24"/>
          <w:szCs w:val="24"/>
        </w:rPr>
        <w:t xml:space="preserve"> </w:t>
      </w:r>
      <w:r>
        <w:rPr>
          <w:sz w:val="24"/>
          <w:szCs w:val="24"/>
        </w:rPr>
        <w:t>p</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r</w:t>
      </w:r>
      <w:r>
        <w:rPr>
          <w:spacing w:val="-2"/>
          <w:sz w:val="24"/>
          <w:szCs w:val="24"/>
        </w:rPr>
        <w:t>a</w:t>
      </w:r>
      <w:r>
        <w:rPr>
          <w:spacing w:val="2"/>
          <w:sz w:val="24"/>
          <w:szCs w:val="24"/>
        </w:rPr>
        <w:t>n</w:t>
      </w:r>
      <w:r>
        <w:rPr>
          <w:spacing w:val="1"/>
          <w:sz w:val="24"/>
          <w:szCs w:val="24"/>
        </w:rPr>
        <w:t>g</w:t>
      </w:r>
      <w:r>
        <w:rPr>
          <w:sz w:val="24"/>
          <w:szCs w:val="24"/>
        </w:rPr>
        <w:t>,</w:t>
      </w:r>
      <w:r>
        <w:rPr>
          <w:spacing w:val="1"/>
          <w:sz w:val="24"/>
          <w:szCs w:val="24"/>
        </w:rPr>
        <w:t xml:space="preserve"> </w:t>
      </w:r>
      <w:r>
        <w:rPr>
          <w:spacing w:val="3"/>
          <w:sz w:val="24"/>
          <w:szCs w:val="24"/>
        </w:rPr>
        <w:t>t</w:t>
      </w:r>
      <w:r>
        <w:rPr>
          <w:spacing w:val="-1"/>
          <w:sz w:val="24"/>
          <w:szCs w:val="24"/>
        </w:rPr>
        <w:t>e</w:t>
      </w:r>
      <w:r>
        <w:rPr>
          <w:sz w:val="24"/>
          <w:szCs w:val="24"/>
        </w:rPr>
        <w:t>tapi</w:t>
      </w:r>
      <w:r>
        <w:rPr>
          <w:spacing w:val="1"/>
          <w:sz w:val="24"/>
          <w:szCs w:val="24"/>
        </w:rPr>
        <w:t xml:space="preserve"> </w:t>
      </w:r>
      <w:r>
        <w:rPr>
          <w:sz w:val="24"/>
          <w:szCs w:val="24"/>
        </w:rPr>
        <w:t>d</w:t>
      </w:r>
      <w:r>
        <w:rPr>
          <w:spacing w:val="3"/>
          <w:sz w:val="24"/>
          <w:szCs w:val="24"/>
        </w:rPr>
        <w:t>i</w:t>
      </w:r>
      <w:r>
        <w:rPr>
          <w:sz w:val="24"/>
          <w:szCs w:val="24"/>
        </w:rPr>
        <w:t>gun</w:t>
      </w:r>
      <w:r>
        <w:rPr>
          <w:spacing w:val="-1"/>
          <w:sz w:val="24"/>
          <w:szCs w:val="24"/>
        </w:rPr>
        <w:t>a</w:t>
      </w:r>
      <w:r>
        <w:rPr>
          <w:sz w:val="24"/>
          <w:szCs w:val="24"/>
        </w:rPr>
        <w:t>k</w:t>
      </w:r>
      <w:r>
        <w:rPr>
          <w:spacing w:val="-1"/>
          <w:sz w:val="24"/>
          <w:szCs w:val="24"/>
        </w:rPr>
        <w:t>a</w:t>
      </w:r>
      <w:r>
        <w:rPr>
          <w:sz w:val="24"/>
          <w:szCs w:val="24"/>
        </w:rPr>
        <w:t>n tanda</w:t>
      </w:r>
      <w:r>
        <w:rPr>
          <w:spacing w:val="56"/>
          <w:sz w:val="24"/>
          <w:szCs w:val="24"/>
        </w:rPr>
        <w:t xml:space="preserve"> </w:t>
      </w:r>
      <w:r>
        <w:rPr>
          <w:sz w:val="24"/>
          <w:szCs w:val="24"/>
        </w:rPr>
        <w:t>koma</w:t>
      </w:r>
      <w:r>
        <w:rPr>
          <w:spacing w:val="59"/>
          <w:sz w:val="24"/>
          <w:szCs w:val="24"/>
        </w:rPr>
        <w:t xml:space="preserve"> </w:t>
      </w:r>
      <w:r>
        <w:rPr>
          <w:sz w:val="24"/>
          <w:szCs w:val="24"/>
        </w:rPr>
        <w:t>s</w:t>
      </w:r>
      <w:r>
        <w:rPr>
          <w:spacing w:val="-1"/>
          <w:sz w:val="24"/>
          <w:szCs w:val="24"/>
        </w:rPr>
        <w:t>e</w:t>
      </w:r>
      <w:r>
        <w:rPr>
          <w:sz w:val="24"/>
          <w:szCs w:val="24"/>
        </w:rPr>
        <w:t>b</w:t>
      </w:r>
      <w:r>
        <w:rPr>
          <w:spacing w:val="1"/>
          <w:sz w:val="24"/>
          <w:szCs w:val="24"/>
        </w:rPr>
        <w:t>a</w:t>
      </w:r>
      <w:r>
        <w:rPr>
          <w:sz w:val="24"/>
          <w:szCs w:val="24"/>
        </w:rPr>
        <w:t>g</w:t>
      </w:r>
      <w:r>
        <w:rPr>
          <w:spacing w:val="-1"/>
          <w:sz w:val="24"/>
          <w:szCs w:val="24"/>
        </w:rPr>
        <w:t>a</w:t>
      </w:r>
      <w:r>
        <w:rPr>
          <w:sz w:val="24"/>
          <w:szCs w:val="24"/>
        </w:rPr>
        <w:t>i</w:t>
      </w:r>
      <w:r>
        <w:rPr>
          <w:spacing w:val="58"/>
          <w:sz w:val="24"/>
          <w:szCs w:val="24"/>
        </w:rPr>
        <w:t xml:space="preserve"> </w:t>
      </w:r>
      <w:r>
        <w:rPr>
          <w:sz w:val="24"/>
          <w:szCs w:val="24"/>
        </w:rPr>
        <w:t>p</w:t>
      </w:r>
      <w:r>
        <w:rPr>
          <w:spacing w:val="1"/>
          <w:sz w:val="24"/>
          <w:szCs w:val="24"/>
        </w:rPr>
        <w:t>e</w:t>
      </w:r>
      <w:r>
        <w:rPr>
          <w:sz w:val="24"/>
          <w:szCs w:val="24"/>
        </w:rPr>
        <w:t>n</w:t>
      </w:r>
      <w:r>
        <w:rPr>
          <w:spacing w:val="-2"/>
          <w:sz w:val="24"/>
          <w:szCs w:val="24"/>
        </w:rPr>
        <w:t>g</w:t>
      </w:r>
      <w:r>
        <w:rPr>
          <w:sz w:val="24"/>
          <w:szCs w:val="24"/>
        </w:rPr>
        <w:t>hubu</w:t>
      </w:r>
      <w:r>
        <w:rPr>
          <w:spacing w:val="2"/>
          <w:sz w:val="24"/>
          <w:szCs w:val="24"/>
        </w:rPr>
        <w:t>n</w:t>
      </w:r>
      <w:r>
        <w:rPr>
          <w:sz w:val="24"/>
          <w:szCs w:val="24"/>
        </w:rPr>
        <w:t>g</w:t>
      </w:r>
      <w:r>
        <w:rPr>
          <w:spacing w:val="57"/>
          <w:sz w:val="24"/>
          <w:szCs w:val="24"/>
        </w:rPr>
        <w:t xml:space="preserve"> </w:t>
      </w:r>
      <w:r>
        <w:rPr>
          <w:sz w:val="24"/>
          <w:szCs w:val="24"/>
        </w:rPr>
        <w:t>b</w:t>
      </w:r>
      <w:r>
        <w:rPr>
          <w:spacing w:val="-1"/>
          <w:sz w:val="24"/>
          <w:szCs w:val="24"/>
        </w:rPr>
        <w:t>a</w:t>
      </w:r>
      <w:r>
        <w:rPr>
          <w:sz w:val="24"/>
          <w:szCs w:val="24"/>
        </w:rPr>
        <w:t>ik</w:t>
      </w:r>
      <w:r>
        <w:rPr>
          <w:spacing w:val="58"/>
          <w:sz w:val="24"/>
          <w:szCs w:val="24"/>
        </w:rPr>
        <w:t xml:space="preserve"> </w:t>
      </w:r>
      <w:r>
        <w:rPr>
          <w:sz w:val="24"/>
          <w:szCs w:val="24"/>
        </w:rPr>
        <w:t xml:space="preserve">untuk   </w:t>
      </w:r>
      <w:r>
        <w:rPr>
          <w:spacing w:val="4"/>
          <w:sz w:val="24"/>
          <w:szCs w:val="24"/>
        </w:rPr>
        <w:t xml:space="preserve"> </w:t>
      </w:r>
      <w:r>
        <w:rPr>
          <w:sz w:val="24"/>
          <w:szCs w:val="24"/>
        </w:rPr>
        <w:t>te</w:t>
      </w:r>
      <w:r>
        <w:rPr>
          <w:spacing w:val="-1"/>
          <w:sz w:val="24"/>
          <w:szCs w:val="24"/>
        </w:rPr>
        <w:t>r</w:t>
      </w:r>
      <w:r>
        <w:rPr>
          <w:sz w:val="24"/>
          <w:szCs w:val="24"/>
        </w:rPr>
        <w:t>bi</w:t>
      </w:r>
      <w:r>
        <w:rPr>
          <w:spacing w:val="1"/>
          <w:sz w:val="24"/>
          <w:szCs w:val="24"/>
        </w:rPr>
        <w:t>t</w:t>
      </w:r>
      <w:r>
        <w:rPr>
          <w:spacing w:val="-1"/>
          <w:sz w:val="24"/>
          <w:szCs w:val="24"/>
        </w:rPr>
        <w:t>a</w:t>
      </w:r>
      <w:r>
        <w:rPr>
          <w:sz w:val="24"/>
          <w:szCs w:val="24"/>
        </w:rPr>
        <w:t>n</w:t>
      </w:r>
      <w:r>
        <w:rPr>
          <w:spacing w:val="57"/>
          <w:sz w:val="24"/>
          <w:szCs w:val="24"/>
        </w:rPr>
        <w:t xml:space="preserve"> </w:t>
      </w:r>
      <w:r>
        <w:rPr>
          <w:sz w:val="24"/>
          <w:szCs w:val="24"/>
        </w:rPr>
        <w:t>b</w:t>
      </w:r>
      <w:r>
        <w:rPr>
          <w:spacing w:val="1"/>
          <w:sz w:val="24"/>
          <w:szCs w:val="24"/>
        </w:rPr>
        <w:t>e</w:t>
      </w:r>
      <w:r>
        <w:rPr>
          <w:sz w:val="24"/>
          <w:szCs w:val="24"/>
        </w:rPr>
        <w:t>rb</w:t>
      </w:r>
      <w:r>
        <w:rPr>
          <w:spacing w:val="-2"/>
          <w:sz w:val="24"/>
          <w:szCs w:val="24"/>
        </w:rPr>
        <w:t>a</w:t>
      </w:r>
      <w:r>
        <w:rPr>
          <w:sz w:val="24"/>
          <w:szCs w:val="24"/>
        </w:rPr>
        <w:t>h</w:t>
      </w:r>
      <w:r>
        <w:rPr>
          <w:spacing w:val="-1"/>
          <w:sz w:val="24"/>
          <w:szCs w:val="24"/>
        </w:rPr>
        <w:t>a</w:t>
      </w:r>
      <w:r>
        <w:rPr>
          <w:spacing w:val="2"/>
          <w:sz w:val="24"/>
          <w:szCs w:val="24"/>
        </w:rPr>
        <w:t>s</w:t>
      </w:r>
      <w:r>
        <w:rPr>
          <w:sz w:val="24"/>
          <w:szCs w:val="24"/>
        </w:rPr>
        <w:t>a</w:t>
      </w:r>
      <w:r>
        <w:rPr>
          <w:spacing w:val="59"/>
          <w:sz w:val="24"/>
          <w:szCs w:val="24"/>
        </w:rPr>
        <w:t xml:space="preserve"> </w:t>
      </w:r>
      <w:r>
        <w:rPr>
          <w:spacing w:val="-3"/>
          <w:sz w:val="24"/>
          <w:szCs w:val="24"/>
        </w:rPr>
        <w:t>I</w:t>
      </w:r>
      <w:r>
        <w:rPr>
          <w:sz w:val="24"/>
          <w:szCs w:val="24"/>
        </w:rPr>
        <w:t>nd</w:t>
      </w:r>
      <w:r>
        <w:rPr>
          <w:spacing w:val="2"/>
          <w:sz w:val="24"/>
          <w:szCs w:val="24"/>
        </w:rPr>
        <w:t>o</w:t>
      </w:r>
      <w:r>
        <w:rPr>
          <w:sz w:val="24"/>
          <w:szCs w:val="24"/>
        </w:rPr>
        <w:t>n</w:t>
      </w:r>
      <w:r>
        <w:rPr>
          <w:spacing w:val="-1"/>
          <w:sz w:val="24"/>
          <w:szCs w:val="24"/>
        </w:rPr>
        <w:t>e</w:t>
      </w:r>
      <w:r>
        <w:rPr>
          <w:sz w:val="24"/>
          <w:szCs w:val="24"/>
        </w:rPr>
        <w:t>sia  maup</w:t>
      </w:r>
      <w:r>
        <w:rPr>
          <w:spacing w:val="2"/>
          <w:sz w:val="24"/>
          <w:szCs w:val="24"/>
        </w:rPr>
        <w:t>u</w:t>
      </w:r>
      <w:r>
        <w:rPr>
          <w:sz w:val="24"/>
          <w:szCs w:val="24"/>
        </w:rPr>
        <w:t>n te</w:t>
      </w:r>
      <w:r>
        <w:rPr>
          <w:spacing w:val="-1"/>
          <w:sz w:val="24"/>
          <w:szCs w:val="24"/>
        </w:rPr>
        <w:t>r</w:t>
      </w:r>
      <w:r>
        <w:rPr>
          <w:sz w:val="24"/>
          <w:szCs w:val="24"/>
        </w:rPr>
        <w:t>bi</w:t>
      </w:r>
      <w:r>
        <w:rPr>
          <w:spacing w:val="1"/>
          <w:sz w:val="24"/>
          <w:szCs w:val="24"/>
        </w:rPr>
        <w:t>t</w:t>
      </w:r>
      <w:r>
        <w:rPr>
          <w:spacing w:val="-1"/>
          <w:sz w:val="24"/>
          <w:szCs w:val="24"/>
        </w:rPr>
        <w:t>a</w:t>
      </w:r>
      <w:r>
        <w:rPr>
          <w:sz w:val="24"/>
          <w:szCs w:val="24"/>
        </w:rPr>
        <w:t>n b</w:t>
      </w:r>
      <w:r>
        <w:rPr>
          <w:spacing w:val="-1"/>
          <w:sz w:val="24"/>
          <w:szCs w:val="24"/>
        </w:rPr>
        <w:t>e</w:t>
      </w:r>
      <w:r>
        <w:rPr>
          <w:sz w:val="24"/>
          <w:szCs w:val="24"/>
        </w:rPr>
        <w:t>r</w:t>
      </w:r>
      <w:r>
        <w:rPr>
          <w:spacing w:val="1"/>
          <w:sz w:val="24"/>
          <w:szCs w:val="24"/>
        </w:rPr>
        <w:t>b</w:t>
      </w:r>
      <w:r>
        <w:rPr>
          <w:spacing w:val="-1"/>
          <w:sz w:val="24"/>
          <w:szCs w:val="24"/>
        </w:rPr>
        <w:t>a</w:t>
      </w:r>
      <w:r>
        <w:rPr>
          <w:sz w:val="24"/>
          <w:szCs w:val="24"/>
        </w:rPr>
        <w:t>h</w:t>
      </w:r>
      <w:r>
        <w:rPr>
          <w:spacing w:val="-1"/>
          <w:sz w:val="24"/>
          <w:szCs w:val="24"/>
        </w:rPr>
        <w:t>a</w:t>
      </w:r>
      <w:r>
        <w:rPr>
          <w:sz w:val="24"/>
          <w:szCs w:val="24"/>
        </w:rPr>
        <w:t>sa</w:t>
      </w:r>
      <w:r>
        <w:rPr>
          <w:spacing w:val="4"/>
          <w:sz w:val="24"/>
          <w:szCs w:val="24"/>
        </w:rPr>
        <w:t xml:space="preserve"> </w:t>
      </w:r>
      <w:r>
        <w:rPr>
          <w:spacing w:val="-3"/>
          <w:sz w:val="24"/>
          <w:szCs w:val="24"/>
        </w:rPr>
        <w:t>I</w:t>
      </w:r>
      <w:r>
        <w:rPr>
          <w:spacing w:val="2"/>
          <w:sz w:val="24"/>
          <w:szCs w:val="24"/>
        </w:rPr>
        <w:t>n</w:t>
      </w:r>
      <w:r>
        <w:rPr>
          <w:sz w:val="24"/>
          <w:szCs w:val="24"/>
        </w:rPr>
        <w:t>g</w:t>
      </w:r>
      <w:r>
        <w:rPr>
          <w:spacing w:val="-2"/>
          <w:sz w:val="24"/>
          <w:szCs w:val="24"/>
        </w:rPr>
        <w:t>g</w:t>
      </w:r>
      <w:r>
        <w:rPr>
          <w:sz w:val="24"/>
          <w:szCs w:val="24"/>
        </w:rPr>
        <w:t>r</w:t>
      </w:r>
      <w:r>
        <w:rPr>
          <w:spacing w:val="2"/>
          <w:sz w:val="24"/>
          <w:szCs w:val="24"/>
        </w:rPr>
        <w:t>i</w:t>
      </w:r>
      <w:r>
        <w:rPr>
          <w:sz w:val="24"/>
          <w:szCs w:val="24"/>
        </w:rPr>
        <w:t>s.</w:t>
      </w:r>
    </w:p>
    <w:p w:rsidR="0056793F" w:rsidRDefault="0056793F">
      <w:pPr>
        <w:spacing w:before="3" w:line="200" w:lineRule="exact"/>
      </w:pPr>
    </w:p>
    <w:p w:rsidR="0056793F" w:rsidRDefault="001647BF">
      <w:pPr>
        <w:ind w:left="810" w:right="77" w:hanging="708"/>
        <w:rPr>
          <w:sz w:val="24"/>
          <w:szCs w:val="24"/>
        </w:rPr>
        <w:sectPr w:rsidR="0056793F">
          <w:pgSz w:w="11920" w:h="16840"/>
          <w:pgMar w:top="1560" w:right="1580" w:bottom="280" w:left="1600" w:header="720" w:footer="720" w:gutter="0"/>
          <w:cols w:space="720"/>
        </w:sectPr>
      </w:pPr>
      <w:r>
        <w:rPr>
          <w:sz w:val="24"/>
          <w:szCs w:val="24"/>
        </w:rPr>
        <w:t>Chi</w:t>
      </w:r>
      <w:r>
        <w:rPr>
          <w:spacing w:val="1"/>
          <w:sz w:val="24"/>
          <w:szCs w:val="24"/>
        </w:rPr>
        <w:t>l</w:t>
      </w:r>
      <w:r>
        <w:rPr>
          <w:sz w:val="24"/>
          <w:szCs w:val="24"/>
        </w:rPr>
        <w:t>lo</w:t>
      </w:r>
      <w:r>
        <w:rPr>
          <w:spacing w:val="41"/>
          <w:sz w:val="24"/>
          <w:szCs w:val="24"/>
        </w:rPr>
        <w:t xml:space="preserve"> </w:t>
      </w:r>
      <w:r>
        <w:rPr>
          <w:spacing w:val="1"/>
          <w:sz w:val="24"/>
          <w:szCs w:val="24"/>
        </w:rPr>
        <w:t>S</w:t>
      </w:r>
      <w:r>
        <w:rPr>
          <w:sz w:val="24"/>
          <w:szCs w:val="24"/>
        </w:rPr>
        <w:t>,</w:t>
      </w:r>
      <w:r>
        <w:rPr>
          <w:spacing w:val="41"/>
          <w:sz w:val="24"/>
          <w:szCs w:val="24"/>
        </w:rPr>
        <w:t xml:space="preserve"> </w:t>
      </w:r>
      <w:r>
        <w:rPr>
          <w:sz w:val="24"/>
          <w:szCs w:val="24"/>
        </w:rPr>
        <w:t>Nobile</w:t>
      </w:r>
      <w:r>
        <w:rPr>
          <w:spacing w:val="40"/>
          <w:sz w:val="24"/>
          <w:szCs w:val="24"/>
        </w:rPr>
        <w:t xml:space="preserve"> </w:t>
      </w:r>
      <w:r>
        <w:rPr>
          <w:spacing w:val="2"/>
          <w:sz w:val="24"/>
          <w:szCs w:val="24"/>
        </w:rPr>
        <w:t>M</w:t>
      </w:r>
      <w:r>
        <w:rPr>
          <w:sz w:val="24"/>
          <w:szCs w:val="24"/>
        </w:rPr>
        <w:t>A,</w:t>
      </w:r>
      <w:r>
        <w:rPr>
          <w:spacing w:val="41"/>
          <w:sz w:val="24"/>
          <w:szCs w:val="24"/>
        </w:rPr>
        <w:t xml:space="preserve"> </w:t>
      </w:r>
      <w:r>
        <w:rPr>
          <w:sz w:val="24"/>
          <w:szCs w:val="24"/>
        </w:rPr>
        <w:t>2008.</w:t>
      </w:r>
      <w:r>
        <w:rPr>
          <w:spacing w:val="43"/>
          <w:sz w:val="24"/>
          <w:szCs w:val="24"/>
        </w:rPr>
        <w:t xml:space="preserve"> </w:t>
      </w:r>
      <w:r>
        <w:rPr>
          <w:spacing w:val="-3"/>
          <w:sz w:val="24"/>
          <w:szCs w:val="24"/>
        </w:rPr>
        <w:t>I</w:t>
      </w:r>
      <w:r>
        <w:rPr>
          <w:sz w:val="24"/>
          <w:szCs w:val="24"/>
        </w:rPr>
        <w:t>nflu</w:t>
      </w:r>
      <w:r>
        <w:rPr>
          <w:spacing w:val="-1"/>
          <w:sz w:val="24"/>
          <w:szCs w:val="24"/>
        </w:rPr>
        <w:t>e</w:t>
      </w:r>
      <w:r>
        <w:rPr>
          <w:spacing w:val="2"/>
          <w:sz w:val="24"/>
          <w:szCs w:val="24"/>
        </w:rPr>
        <w:t>n</w:t>
      </w:r>
      <w:r>
        <w:rPr>
          <w:spacing w:val="-1"/>
          <w:sz w:val="24"/>
          <w:szCs w:val="24"/>
        </w:rPr>
        <w:t>c</w:t>
      </w:r>
      <w:r>
        <w:rPr>
          <w:sz w:val="24"/>
          <w:szCs w:val="24"/>
        </w:rPr>
        <w:t>e</w:t>
      </w:r>
      <w:r>
        <w:rPr>
          <w:spacing w:val="40"/>
          <w:sz w:val="24"/>
          <w:szCs w:val="24"/>
        </w:rPr>
        <w:t xml:space="preserve"> </w:t>
      </w:r>
      <w:r>
        <w:rPr>
          <w:spacing w:val="2"/>
          <w:sz w:val="24"/>
          <w:szCs w:val="24"/>
        </w:rPr>
        <w:t>o</w:t>
      </w:r>
      <w:r>
        <w:rPr>
          <w:sz w:val="24"/>
          <w:szCs w:val="24"/>
        </w:rPr>
        <w:t>f</w:t>
      </w:r>
      <w:r>
        <w:rPr>
          <w:spacing w:val="40"/>
          <w:sz w:val="24"/>
          <w:szCs w:val="24"/>
        </w:rPr>
        <w:t xml:space="preserve"> </w:t>
      </w:r>
      <w:r>
        <w:rPr>
          <w:sz w:val="24"/>
          <w:szCs w:val="24"/>
        </w:rPr>
        <w:t>G</w:t>
      </w:r>
      <w:r>
        <w:rPr>
          <w:spacing w:val="5"/>
          <w:sz w:val="24"/>
          <w:szCs w:val="24"/>
        </w:rPr>
        <w:t>l</w:t>
      </w:r>
      <w:r>
        <w:rPr>
          <w:spacing w:val="-5"/>
          <w:sz w:val="24"/>
          <w:szCs w:val="24"/>
        </w:rPr>
        <w:t>y</w:t>
      </w:r>
      <w:r>
        <w:rPr>
          <w:spacing w:val="1"/>
          <w:sz w:val="24"/>
          <w:szCs w:val="24"/>
        </w:rPr>
        <w:t>c</w:t>
      </w:r>
      <w:r>
        <w:rPr>
          <w:spacing w:val="3"/>
          <w:sz w:val="24"/>
          <w:szCs w:val="24"/>
        </w:rPr>
        <w:t>e</w:t>
      </w:r>
      <w:r>
        <w:rPr>
          <w:sz w:val="24"/>
          <w:szCs w:val="24"/>
        </w:rPr>
        <w:t>rol</w:t>
      </w:r>
      <w:r>
        <w:rPr>
          <w:spacing w:val="40"/>
          <w:sz w:val="24"/>
          <w:szCs w:val="24"/>
        </w:rPr>
        <w:t xml:space="preserve"> </w:t>
      </w:r>
      <w:r>
        <w:rPr>
          <w:spacing w:val="-1"/>
          <w:sz w:val="24"/>
          <w:szCs w:val="24"/>
        </w:rPr>
        <w:t>a</w:t>
      </w:r>
      <w:r>
        <w:rPr>
          <w:sz w:val="24"/>
          <w:szCs w:val="24"/>
        </w:rPr>
        <w:t>nd</w:t>
      </w:r>
      <w:r>
        <w:rPr>
          <w:spacing w:val="41"/>
          <w:sz w:val="24"/>
          <w:szCs w:val="24"/>
        </w:rPr>
        <w:t xml:space="preserve"> </w:t>
      </w:r>
      <w:r>
        <w:rPr>
          <w:sz w:val="24"/>
          <w:szCs w:val="24"/>
        </w:rPr>
        <w:t>Chi</w:t>
      </w:r>
      <w:r>
        <w:rPr>
          <w:spacing w:val="1"/>
          <w:sz w:val="24"/>
          <w:szCs w:val="24"/>
        </w:rPr>
        <w:t>t</w:t>
      </w:r>
      <w:r>
        <w:rPr>
          <w:sz w:val="24"/>
          <w:szCs w:val="24"/>
        </w:rPr>
        <w:t>os</w:t>
      </w:r>
      <w:r>
        <w:rPr>
          <w:spacing w:val="-1"/>
          <w:sz w:val="24"/>
          <w:szCs w:val="24"/>
        </w:rPr>
        <w:t>a</w:t>
      </w:r>
      <w:r>
        <w:rPr>
          <w:sz w:val="24"/>
          <w:szCs w:val="24"/>
        </w:rPr>
        <w:t>n</w:t>
      </w:r>
      <w:r>
        <w:rPr>
          <w:spacing w:val="41"/>
          <w:sz w:val="24"/>
          <w:szCs w:val="24"/>
        </w:rPr>
        <w:t xml:space="preserve"> </w:t>
      </w:r>
      <w:r>
        <w:rPr>
          <w:sz w:val="24"/>
          <w:szCs w:val="24"/>
        </w:rPr>
        <w:t>on</w:t>
      </w:r>
      <w:r>
        <w:rPr>
          <w:spacing w:val="43"/>
          <w:sz w:val="24"/>
          <w:szCs w:val="24"/>
        </w:rPr>
        <w:t xml:space="preserve"> </w:t>
      </w:r>
      <w:r>
        <w:rPr>
          <w:sz w:val="24"/>
          <w:szCs w:val="24"/>
        </w:rPr>
        <w:t>T</w:t>
      </w:r>
      <w:r>
        <w:rPr>
          <w:spacing w:val="1"/>
          <w:sz w:val="24"/>
          <w:szCs w:val="24"/>
        </w:rPr>
        <w:t>a</w:t>
      </w:r>
      <w:r>
        <w:rPr>
          <w:sz w:val="24"/>
          <w:szCs w:val="24"/>
        </w:rPr>
        <w:t>pioca</w:t>
      </w:r>
      <w:r>
        <w:rPr>
          <w:spacing w:val="39"/>
          <w:sz w:val="24"/>
          <w:szCs w:val="24"/>
        </w:rPr>
        <w:t xml:space="preserve"> </w:t>
      </w:r>
      <w:r>
        <w:rPr>
          <w:spacing w:val="1"/>
          <w:sz w:val="24"/>
          <w:szCs w:val="24"/>
        </w:rPr>
        <w:t>S</w:t>
      </w:r>
      <w:r>
        <w:rPr>
          <w:sz w:val="24"/>
          <w:szCs w:val="24"/>
        </w:rPr>
        <w:t>ta</w:t>
      </w:r>
      <w:r>
        <w:rPr>
          <w:spacing w:val="-1"/>
          <w:sz w:val="24"/>
          <w:szCs w:val="24"/>
        </w:rPr>
        <w:t>rc</w:t>
      </w:r>
      <w:r>
        <w:rPr>
          <w:spacing w:val="5"/>
          <w:sz w:val="24"/>
          <w:szCs w:val="24"/>
        </w:rPr>
        <w:t>h</w:t>
      </w:r>
      <w:r>
        <w:rPr>
          <w:sz w:val="24"/>
          <w:szCs w:val="24"/>
        </w:rPr>
        <w:t xml:space="preserve">- </w:t>
      </w:r>
      <w:r>
        <w:rPr>
          <w:spacing w:val="-2"/>
          <w:sz w:val="24"/>
          <w:szCs w:val="24"/>
        </w:rPr>
        <w:t>B</w:t>
      </w:r>
      <w:r>
        <w:rPr>
          <w:spacing w:val="-1"/>
          <w:sz w:val="24"/>
          <w:szCs w:val="24"/>
        </w:rPr>
        <w:t>a</w:t>
      </w:r>
      <w:r>
        <w:rPr>
          <w:sz w:val="24"/>
          <w:szCs w:val="24"/>
        </w:rPr>
        <w:t>s</w:t>
      </w:r>
      <w:r>
        <w:rPr>
          <w:spacing w:val="-1"/>
          <w:sz w:val="24"/>
          <w:szCs w:val="24"/>
        </w:rPr>
        <w:t>e</w:t>
      </w:r>
      <w:r>
        <w:rPr>
          <w:sz w:val="24"/>
          <w:szCs w:val="24"/>
        </w:rPr>
        <w:t>d Edible</w:t>
      </w:r>
      <w:r>
        <w:rPr>
          <w:spacing w:val="1"/>
          <w:sz w:val="24"/>
          <w:szCs w:val="24"/>
        </w:rPr>
        <w:t xml:space="preserve"> </w:t>
      </w:r>
      <w:r>
        <w:rPr>
          <w:spacing w:val="-1"/>
          <w:sz w:val="24"/>
          <w:szCs w:val="24"/>
        </w:rPr>
        <w:t>F</w:t>
      </w:r>
      <w:r>
        <w:rPr>
          <w:sz w:val="24"/>
          <w:szCs w:val="24"/>
        </w:rPr>
        <w:t>i</w:t>
      </w:r>
      <w:r>
        <w:rPr>
          <w:spacing w:val="1"/>
          <w:sz w:val="24"/>
          <w:szCs w:val="24"/>
        </w:rPr>
        <w:t>l</w:t>
      </w:r>
      <w:r>
        <w:rPr>
          <w:sz w:val="24"/>
          <w:szCs w:val="24"/>
        </w:rPr>
        <w:t xml:space="preserve">m </w:t>
      </w:r>
      <w:r>
        <w:rPr>
          <w:spacing w:val="1"/>
          <w:sz w:val="24"/>
          <w:szCs w:val="24"/>
        </w:rPr>
        <w:t>P</w:t>
      </w:r>
      <w:r>
        <w:rPr>
          <w:sz w:val="24"/>
          <w:szCs w:val="24"/>
        </w:rPr>
        <w:t>roperti</w:t>
      </w:r>
      <w:r>
        <w:rPr>
          <w:spacing w:val="-1"/>
          <w:sz w:val="24"/>
          <w:szCs w:val="24"/>
        </w:rPr>
        <w:t>e</w:t>
      </w:r>
      <w:r>
        <w:rPr>
          <w:spacing w:val="2"/>
          <w:sz w:val="24"/>
          <w:szCs w:val="24"/>
        </w:rPr>
        <w:t>s</w:t>
      </w:r>
      <w:r>
        <w:rPr>
          <w:sz w:val="24"/>
          <w:szCs w:val="24"/>
        </w:rPr>
        <w:t xml:space="preserve">. </w:t>
      </w:r>
      <w:r>
        <w:rPr>
          <w:i/>
          <w:spacing w:val="-1"/>
          <w:sz w:val="24"/>
          <w:szCs w:val="24"/>
        </w:rPr>
        <w:t>J</w:t>
      </w:r>
      <w:r>
        <w:rPr>
          <w:i/>
          <w:sz w:val="24"/>
          <w:szCs w:val="24"/>
        </w:rPr>
        <w:t>ournal of  Food Engine</w:t>
      </w:r>
      <w:r>
        <w:rPr>
          <w:i/>
          <w:spacing w:val="-1"/>
          <w:sz w:val="24"/>
          <w:szCs w:val="24"/>
        </w:rPr>
        <w:t>e</w:t>
      </w:r>
      <w:r>
        <w:rPr>
          <w:i/>
          <w:sz w:val="24"/>
          <w:szCs w:val="24"/>
        </w:rPr>
        <w:t>rin</w:t>
      </w:r>
      <w:r>
        <w:rPr>
          <w:i/>
          <w:spacing w:val="1"/>
          <w:sz w:val="24"/>
          <w:szCs w:val="24"/>
        </w:rPr>
        <w:t>g</w:t>
      </w:r>
      <w:r>
        <w:rPr>
          <w:sz w:val="24"/>
          <w:szCs w:val="24"/>
        </w:rPr>
        <w:t>, 8</w:t>
      </w:r>
      <w:r>
        <w:rPr>
          <w:spacing w:val="1"/>
          <w:sz w:val="24"/>
          <w:szCs w:val="24"/>
        </w:rPr>
        <w:t>8</w:t>
      </w:r>
      <w:r>
        <w:rPr>
          <w:sz w:val="24"/>
          <w:szCs w:val="24"/>
        </w:rPr>
        <w:t>: 159</w:t>
      </w:r>
      <w:r>
        <w:rPr>
          <w:spacing w:val="-1"/>
          <w:sz w:val="24"/>
          <w:szCs w:val="24"/>
        </w:rPr>
        <w:t>-</w:t>
      </w:r>
      <w:r>
        <w:rPr>
          <w:sz w:val="24"/>
          <w:szCs w:val="24"/>
        </w:rPr>
        <w:t>168.</w:t>
      </w:r>
    </w:p>
    <w:p w:rsidR="0056793F" w:rsidRDefault="001647BF">
      <w:pPr>
        <w:spacing w:before="68"/>
        <w:ind w:right="117"/>
        <w:jc w:val="right"/>
        <w:rPr>
          <w:sz w:val="24"/>
          <w:szCs w:val="24"/>
        </w:rPr>
      </w:pPr>
      <w:r>
        <w:rPr>
          <w:sz w:val="24"/>
          <w:szCs w:val="24"/>
        </w:rPr>
        <w:lastRenderedPageBreak/>
        <w:t>31</w:t>
      </w:r>
    </w:p>
    <w:p w:rsidR="0056793F" w:rsidRDefault="0056793F">
      <w:pPr>
        <w:spacing w:before="9" w:line="160" w:lineRule="exact"/>
        <w:rPr>
          <w:sz w:val="17"/>
          <w:szCs w:val="17"/>
        </w:rPr>
      </w:pPr>
    </w:p>
    <w:p w:rsidR="0056793F" w:rsidRDefault="0056793F">
      <w:pPr>
        <w:spacing w:line="200" w:lineRule="exact"/>
      </w:pPr>
    </w:p>
    <w:p w:rsidR="0056793F" w:rsidRDefault="0056793F">
      <w:pPr>
        <w:spacing w:line="200" w:lineRule="exact"/>
      </w:pPr>
    </w:p>
    <w:p w:rsidR="0056793F" w:rsidRDefault="001647BF">
      <w:pPr>
        <w:ind w:left="102"/>
        <w:rPr>
          <w:sz w:val="24"/>
          <w:szCs w:val="24"/>
        </w:rPr>
      </w:pPr>
      <w:r>
        <w:rPr>
          <w:b/>
          <w:sz w:val="24"/>
          <w:szCs w:val="24"/>
        </w:rPr>
        <w:t>6.1.3    L</w:t>
      </w:r>
      <w:r>
        <w:rPr>
          <w:b/>
          <w:spacing w:val="-1"/>
          <w:sz w:val="24"/>
          <w:szCs w:val="24"/>
        </w:rPr>
        <w:t>e</w:t>
      </w:r>
      <w:r>
        <w:rPr>
          <w:b/>
          <w:spacing w:val="1"/>
          <w:sz w:val="24"/>
          <w:szCs w:val="24"/>
        </w:rPr>
        <w:t>b</w:t>
      </w:r>
      <w:r>
        <w:rPr>
          <w:b/>
          <w:sz w:val="24"/>
          <w:szCs w:val="24"/>
        </w:rPr>
        <w:t>ih</w:t>
      </w:r>
      <w:r>
        <w:rPr>
          <w:b/>
          <w:spacing w:val="1"/>
          <w:sz w:val="24"/>
          <w:szCs w:val="24"/>
        </w:rPr>
        <w:t xml:space="preserve"> d</w:t>
      </w:r>
      <w:r>
        <w:rPr>
          <w:b/>
          <w:sz w:val="24"/>
          <w:szCs w:val="24"/>
        </w:rPr>
        <w:t>a</w:t>
      </w:r>
      <w:r>
        <w:rPr>
          <w:b/>
          <w:spacing w:val="-1"/>
          <w:sz w:val="24"/>
          <w:szCs w:val="24"/>
        </w:rPr>
        <w:t>r</w:t>
      </w:r>
      <w:r>
        <w:rPr>
          <w:b/>
          <w:sz w:val="24"/>
          <w:szCs w:val="24"/>
        </w:rPr>
        <w:t xml:space="preserve">i </w:t>
      </w:r>
      <w:r>
        <w:rPr>
          <w:b/>
          <w:spacing w:val="-1"/>
          <w:sz w:val="24"/>
          <w:szCs w:val="24"/>
        </w:rPr>
        <w:t>d</w:t>
      </w:r>
      <w:r>
        <w:rPr>
          <w:b/>
          <w:spacing w:val="1"/>
          <w:sz w:val="24"/>
          <w:szCs w:val="24"/>
        </w:rPr>
        <w:t>u</w:t>
      </w:r>
      <w:r>
        <w:rPr>
          <w:b/>
          <w:sz w:val="24"/>
          <w:szCs w:val="24"/>
        </w:rPr>
        <w:t xml:space="preserve">a </w:t>
      </w:r>
      <w:r>
        <w:rPr>
          <w:b/>
          <w:spacing w:val="1"/>
          <w:sz w:val="24"/>
          <w:szCs w:val="24"/>
        </w:rPr>
        <w:t>p</w:t>
      </w:r>
      <w:r>
        <w:rPr>
          <w:b/>
          <w:spacing w:val="-1"/>
          <w:sz w:val="24"/>
          <w:szCs w:val="24"/>
        </w:rPr>
        <w:t>e</w:t>
      </w:r>
      <w:r>
        <w:rPr>
          <w:b/>
          <w:spacing w:val="1"/>
          <w:sz w:val="24"/>
          <w:szCs w:val="24"/>
        </w:rPr>
        <w:t>n</w:t>
      </w:r>
      <w:r>
        <w:rPr>
          <w:b/>
          <w:sz w:val="24"/>
          <w:szCs w:val="24"/>
        </w:rPr>
        <w:t>ga</w:t>
      </w:r>
      <w:r>
        <w:rPr>
          <w:b/>
          <w:spacing w:val="-1"/>
          <w:sz w:val="24"/>
          <w:szCs w:val="24"/>
        </w:rPr>
        <w:t>r</w:t>
      </w:r>
      <w:r>
        <w:rPr>
          <w:b/>
          <w:spacing w:val="-2"/>
          <w:sz w:val="24"/>
          <w:szCs w:val="24"/>
        </w:rPr>
        <w:t>a</w:t>
      </w:r>
      <w:r>
        <w:rPr>
          <w:b/>
          <w:spacing w:val="1"/>
          <w:sz w:val="24"/>
          <w:szCs w:val="24"/>
        </w:rPr>
        <w:t>n</w:t>
      </w:r>
      <w:r>
        <w:rPr>
          <w:b/>
          <w:sz w:val="24"/>
          <w:szCs w:val="24"/>
        </w:rPr>
        <w:t>g</w:t>
      </w:r>
    </w:p>
    <w:p w:rsidR="0056793F" w:rsidRDefault="0056793F">
      <w:pPr>
        <w:spacing w:before="10" w:line="120" w:lineRule="exact"/>
        <w:rPr>
          <w:sz w:val="12"/>
          <w:szCs w:val="12"/>
        </w:rPr>
      </w:pPr>
    </w:p>
    <w:p w:rsidR="0056793F" w:rsidRDefault="001647BF">
      <w:pPr>
        <w:ind w:left="102"/>
        <w:rPr>
          <w:sz w:val="24"/>
          <w:szCs w:val="24"/>
        </w:rPr>
      </w:pPr>
      <w:r>
        <w:rPr>
          <w:sz w:val="24"/>
          <w:szCs w:val="24"/>
        </w:rPr>
        <w:t>D</w:t>
      </w:r>
      <w:r>
        <w:rPr>
          <w:spacing w:val="-1"/>
          <w:sz w:val="24"/>
          <w:szCs w:val="24"/>
        </w:rPr>
        <w:t>e</w:t>
      </w:r>
      <w:r>
        <w:rPr>
          <w:sz w:val="24"/>
          <w:szCs w:val="24"/>
        </w:rPr>
        <w:t xml:space="preserve">l </w:t>
      </w:r>
      <w:r>
        <w:rPr>
          <w:spacing w:val="3"/>
          <w:sz w:val="24"/>
          <w:szCs w:val="24"/>
        </w:rPr>
        <w:t xml:space="preserve"> </w:t>
      </w:r>
      <w:r>
        <w:rPr>
          <w:sz w:val="24"/>
          <w:szCs w:val="24"/>
        </w:rPr>
        <w:t xml:space="preserve">NMA, </w:t>
      </w:r>
      <w:r>
        <w:rPr>
          <w:spacing w:val="2"/>
          <w:sz w:val="24"/>
          <w:szCs w:val="24"/>
        </w:rPr>
        <w:t xml:space="preserve"> </w:t>
      </w:r>
      <w:r>
        <w:rPr>
          <w:sz w:val="24"/>
          <w:szCs w:val="24"/>
        </w:rPr>
        <w:t xml:space="preserve">Conte </w:t>
      </w:r>
      <w:r>
        <w:rPr>
          <w:spacing w:val="3"/>
          <w:sz w:val="24"/>
          <w:szCs w:val="24"/>
        </w:rPr>
        <w:t xml:space="preserve"> </w:t>
      </w:r>
      <w:r>
        <w:rPr>
          <w:sz w:val="24"/>
          <w:szCs w:val="24"/>
        </w:rPr>
        <w:t xml:space="preserve">A,   </w:t>
      </w:r>
      <w:r>
        <w:rPr>
          <w:spacing w:val="2"/>
          <w:sz w:val="24"/>
          <w:szCs w:val="24"/>
        </w:rPr>
        <w:t xml:space="preserve"> </w:t>
      </w:r>
      <w:r>
        <w:rPr>
          <w:spacing w:val="-3"/>
          <w:sz w:val="24"/>
          <w:szCs w:val="24"/>
        </w:rPr>
        <w:t>I</w:t>
      </w:r>
      <w:r>
        <w:rPr>
          <w:spacing w:val="2"/>
          <w:sz w:val="24"/>
          <w:szCs w:val="24"/>
        </w:rPr>
        <w:t>n</w:t>
      </w:r>
      <w:r>
        <w:rPr>
          <w:spacing w:val="-1"/>
          <w:sz w:val="24"/>
          <w:szCs w:val="24"/>
        </w:rPr>
        <w:t>c</w:t>
      </w:r>
      <w:r>
        <w:rPr>
          <w:sz w:val="24"/>
          <w:szCs w:val="24"/>
        </w:rPr>
        <w:t>oron</w:t>
      </w:r>
      <w:r>
        <w:rPr>
          <w:spacing w:val="-2"/>
          <w:sz w:val="24"/>
          <w:szCs w:val="24"/>
        </w:rPr>
        <w:t>a</w:t>
      </w:r>
      <w:r>
        <w:rPr>
          <w:sz w:val="24"/>
          <w:szCs w:val="24"/>
        </w:rPr>
        <w:t xml:space="preserve">to </w:t>
      </w:r>
      <w:r>
        <w:rPr>
          <w:spacing w:val="3"/>
          <w:sz w:val="24"/>
          <w:szCs w:val="24"/>
        </w:rPr>
        <w:t xml:space="preserve"> A</w:t>
      </w:r>
      <w:r>
        <w:rPr>
          <w:spacing w:val="-3"/>
          <w:sz w:val="24"/>
          <w:szCs w:val="24"/>
        </w:rPr>
        <w:t>L</w:t>
      </w:r>
      <w:r>
        <w:rPr>
          <w:sz w:val="24"/>
          <w:szCs w:val="24"/>
        </w:rPr>
        <w:t xml:space="preserve">, </w:t>
      </w:r>
      <w:r>
        <w:rPr>
          <w:spacing w:val="2"/>
          <w:sz w:val="24"/>
          <w:szCs w:val="24"/>
        </w:rPr>
        <w:t xml:space="preserve"> </w:t>
      </w:r>
      <w:r>
        <w:rPr>
          <w:spacing w:val="1"/>
          <w:sz w:val="24"/>
          <w:szCs w:val="24"/>
        </w:rPr>
        <w:t>P</w:t>
      </w:r>
      <w:r>
        <w:rPr>
          <w:spacing w:val="-1"/>
          <w:sz w:val="24"/>
          <w:szCs w:val="24"/>
        </w:rPr>
        <w:t>a</w:t>
      </w:r>
      <w:r>
        <w:rPr>
          <w:sz w:val="24"/>
          <w:szCs w:val="24"/>
        </w:rPr>
        <w:t>n</w:t>
      </w:r>
      <w:r>
        <w:rPr>
          <w:spacing w:val="1"/>
          <w:sz w:val="24"/>
          <w:szCs w:val="24"/>
        </w:rPr>
        <w:t>z</w:t>
      </w:r>
      <w:r>
        <w:rPr>
          <w:sz w:val="24"/>
          <w:szCs w:val="24"/>
        </w:rPr>
        <w:t xml:space="preserve">a </w:t>
      </w:r>
      <w:r>
        <w:rPr>
          <w:spacing w:val="2"/>
          <w:sz w:val="24"/>
          <w:szCs w:val="24"/>
        </w:rPr>
        <w:t xml:space="preserve"> </w:t>
      </w:r>
      <w:r>
        <w:rPr>
          <w:sz w:val="24"/>
          <w:szCs w:val="24"/>
        </w:rPr>
        <w:t xml:space="preserve">O, </w:t>
      </w:r>
      <w:r>
        <w:rPr>
          <w:spacing w:val="2"/>
          <w:sz w:val="24"/>
          <w:szCs w:val="24"/>
        </w:rPr>
        <w:t xml:space="preserve"> </w:t>
      </w:r>
      <w:r>
        <w:rPr>
          <w:sz w:val="24"/>
          <w:szCs w:val="24"/>
        </w:rPr>
        <w:t xml:space="preserve">2008. </w:t>
      </w:r>
      <w:r>
        <w:rPr>
          <w:spacing w:val="2"/>
          <w:sz w:val="24"/>
          <w:szCs w:val="24"/>
        </w:rPr>
        <w:t xml:space="preserve"> </w:t>
      </w:r>
      <w:r>
        <w:rPr>
          <w:sz w:val="24"/>
          <w:szCs w:val="24"/>
        </w:rPr>
        <w:t>Anti</w:t>
      </w:r>
      <w:r>
        <w:rPr>
          <w:spacing w:val="1"/>
          <w:sz w:val="24"/>
          <w:szCs w:val="24"/>
        </w:rPr>
        <w:t>m</w:t>
      </w:r>
      <w:r>
        <w:rPr>
          <w:sz w:val="24"/>
          <w:szCs w:val="24"/>
        </w:rPr>
        <w:t>ic</w:t>
      </w:r>
      <w:r>
        <w:rPr>
          <w:spacing w:val="-1"/>
          <w:sz w:val="24"/>
          <w:szCs w:val="24"/>
        </w:rPr>
        <w:t>r</w:t>
      </w:r>
      <w:r>
        <w:rPr>
          <w:sz w:val="24"/>
          <w:szCs w:val="24"/>
        </w:rPr>
        <w:t xml:space="preserve">obial </w:t>
      </w:r>
      <w:r>
        <w:rPr>
          <w:spacing w:val="2"/>
          <w:sz w:val="24"/>
          <w:szCs w:val="24"/>
        </w:rPr>
        <w:t xml:space="preserve"> </w:t>
      </w:r>
      <w:r>
        <w:rPr>
          <w:sz w:val="24"/>
          <w:szCs w:val="24"/>
        </w:rPr>
        <w:t>E</w:t>
      </w:r>
      <w:r>
        <w:rPr>
          <w:spacing w:val="-1"/>
          <w:sz w:val="24"/>
          <w:szCs w:val="24"/>
        </w:rPr>
        <w:t>f</w:t>
      </w:r>
      <w:r>
        <w:rPr>
          <w:sz w:val="24"/>
          <w:szCs w:val="24"/>
        </w:rPr>
        <w:t>fi</w:t>
      </w:r>
      <w:r>
        <w:rPr>
          <w:spacing w:val="-1"/>
          <w:sz w:val="24"/>
          <w:szCs w:val="24"/>
        </w:rPr>
        <w:t>ca</w:t>
      </w:r>
      <w:r>
        <w:rPr>
          <w:spacing w:val="4"/>
          <w:sz w:val="24"/>
          <w:szCs w:val="24"/>
        </w:rPr>
        <w:t>c</w:t>
      </w:r>
      <w:r>
        <w:rPr>
          <w:sz w:val="24"/>
          <w:szCs w:val="24"/>
        </w:rPr>
        <w:t>y</w:t>
      </w:r>
      <w:r>
        <w:rPr>
          <w:spacing w:val="57"/>
          <w:sz w:val="24"/>
          <w:szCs w:val="24"/>
        </w:rPr>
        <w:t xml:space="preserve"> </w:t>
      </w:r>
      <w:r>
        <w:rPr>
          <w:spacing w:val="-1"/>
          <w:sz w:val="24"/>
          <w:szCs w:val="24"/>
        </w:rPr>
        <w:t>a</w:t>
      </w:r>
      <w:r>
        <w:rPr>
          <w:spacing w:val="2"/>
          <w:sz w:val="24"/>
          <w:szCs w:val="24"/>
        </w:rPr>
        <w:t>n</w:t>
      </w:r>
      <w:r>
        <w:rPr>
          <w:sz w:val="24"/>
          <w:szCs w:val="24"/>
        </w:rPr>
        <w:t>d</w:t>
      </w:r>
    </w:p>
    <w:p w:rsidR="0056793F" w:rsidRDefault="001647BF">
      <w:pPr>
        <w:ind w:left="810"/>
        <w:rPr>
          <w:sz w:val="24"/>
          <w:szCs w:val="24"/>
        </w:rPr>
      </w:pPr>
      <w:r>
        <w:rPr>
          <w:sz w:val="24"/>
          <w:szCs w:val="24"/>
        </w:rPr>
        <w:t>R</w:t>
      </w:r>
      <w:r>
        <w:rPr>
          <w:spacing w:val="-1"/>
          <w:sz w:val="24"/>
          <w:szCs w:val="24"/>
        </w:rPr>
        <w:t>e</w:t>
      </w:r>
      <w:r>
        <w:rPr>
          <w:sz w:val="24"/>
          <w:szCs w:val="24"/>
        </w:rPr>
        <w:t>le</w:t>
      </w:r>
      <w:r>
        <w:rPr>
          <w:spacing w:val="-1"/>
          <w:sz w:val="24"/>
          <w:szCs w:val="24"/>
        </w:rPr>
        <w:t>a</w:t>
      </w:r>
      <w:r>
        <w:rPr>
          <w:sz w:val="24"/>
          <w:szCs w:val="24"/>
        </w:rPr>
        <w:t xml:space="preserve">se </w:t>
      </w:r>
      <w:r>
        <w:rPr>
          <w:spacing w:val="26"/>
          <w:sz w:val="24"/>
          <w:szCs w:val="24"/>
        </w:rPr>
        <w:t xml:space="preserve"> </w:t>
      </w:r>
      <w:r>
        <w:rPr>
          <w:sz w:val="24"/>
          <w:szCs w:val="24"/>
        </w:rPr>
        <w:t>Kin</w:t>
      </w:r>
      <w:r>
        <w:rPr>
          <w:spacing w:val="-1"/>
          <w:sz w:val="24"/>
          <w:szCs w:val="24"/>
        </w:rPr>
        <w:t>e</w:t>
      </w:r>
      <w:r>
        <w:rPr>
          <w:sz w:val="24"/>
          <w:szCs w:val="24"/>
        </w:rPr>
        <w:t>t</w:t>
      </w:r>
      <w:r>
        <w:rPr>
          <w:spacing w:val="1"/>
          <w:sz w:val="24"/>
          <w:szCs w:val="24"/>
        </w:rPr>
        <w:t>i</w:t>
      </w:r>
      <w:r>
        <w:rPr>
          <w:spacing w:val="-1"/>
          <w:sz w:val="24"/>
          <w:szCs w:val="24"/>
        </w:rPr>
        <w:t>c</w:t>
      </w:r>
      <w:r>
        <w:rPr>
          <w:sz w:val="24"/>
          <w:szCs w:val="24"/>
        </w:rPr>
        <w:t>s</w:t>
      </w:r>
      <w:r>
        <w:rPr>
          <w:spacing w:val="14"/>
          <w:sz w:val="24"/>
          <w:szCs w:val="24"/>
        </w:rPr>
        <w:t xml:space="preserve"> </w:t>
      </w:r>
      <w:r>
        <w:rPr>
          <w:sz w:val="24"/>
          <w:szCs w:val="24"/>
        </w:rPr>
        <w:t>of</w:t>
      </w:r>
      <w:r>
        <w:rPr>
          <w:spacing w:val="11"/>
          <w:sz w:val="24"/>
          <w:szCs w:val="24"/>
        </w:rPr>
        <w:t xml:space="preserve"> </w:t>
      </w:r>
      <w:r>
        <w:rPr>
          <w:sz w:val="24"/>
          <w:szCs w:val="24"/>
        </w:rPr>
        <w:t>T</w:t>
      </w:r>
      <w:r>
        <w:rPr>
          <w:spacing w:val="4"/>
          <w:sz w:val="24"/>
          <w:szCs w:val="24"/>
        </w:rPr>
        <w:t>h</w:t>
      </w:r>
      <w:r>
        <w:rPr>
          <w:spacing w:val="-2"/>
          <w:sz w:val="24"/>
          <w:szCs w:val="24"/>
        </w:rPr>
        <w:t>y</w:t>
      </w:r>
      <w:r>
        <w:rPr>
          <w:sz w:val="24"/>
          <w:szCs w:val="24"/>
        </w:rPr>
        <w:t>mol</w:t>
      </w:r>
      <w:r>
        <w:rPr>
          <w:spacing w:val="12"/>
          <w:sz w:val="24"/>
          <w:szCs w:val="24"/>
        </w:rPr>
        <w:t xml:space="preserve"> </w:t>
      </w:r>
      <w:r>
        <w:rPr>
          <w:sz w:val="24"/>
          <w:szCs w:val="24"/>
        </w:rPr>
        <w:t>f</w:t>
      </w:r>
      <w:r>
        <w:rPr>
          <w:spacing w:val="-1"/>
          <w:sz w:val="24"/>
          <w:szCs w:val="24"/>
        </w:rPr>
        <w:t>r</w:t>
      </w:r>
      <w:r>
        <w:rPr>
          <w:sz w:val="24"/>
          <w:szCs w:val="24"/>
        </w:rPr>
        <w:t>om</w:t>
      </w:r>
      <w:r>
        <w:rPr>
          <w:spacing w:val="15"/>
          <w:sz w:val="24"/>
          <w:szCs w:val="24"/>
        </w:rPr>
        <w:t xml:space="preserve"> </w:t>
      </w:r>
      <w:r>
        <w:rPr>
          <w:spacing w:val="-3"/>
          <w:sz w:val="24"/>
          <w:szCs w:val="24"/>
        </w:rPr>
        <w:t>Z</w:t>
      </w:r>
      <w:r>
        <w:rPr>
          <w:spacing w:val="-1"/>
          <w:sz w:val="24"/>
          <w:szCs w:val="24"/>
        </w:rPr>
        <w:t>e</w:t>
      </w:r>
      <w:r>
        <w:rPr>
          <w:sz w:val="24"/>
          <w:szCs w:val="24"/>
        </w:rPr>
        <w:t>in</w:t>
      </w:r>
      <w:r>
        <w:rPr>
          <w:spacing w:val="14"/>
          <w:sz w:val="24"/>
          <w:szCs w:val="24"/>
        </w:rPr>
        <w:t xml:space="preserve"> </w:t>
      </w:r>
      <w:r>
        <w:rPr>
          <w:spacing w:val="-1"/>
          <w:sz w:val="24"/>
          <w:szCs w:val="24"/>
        </w:rPr>
        <w:t>F</w:t>
      </w:r>
      <w:r>
        <w:rPr>
          <w:sz w:val="24"/>
          <w:szCs w:val="24"/>
        </w:rPr>
        <w:t>i</w:t>
      </w:r>
      <w:r>
        <w:rPr>
          <w:spacing w:val="1"/>
          <w:sz w:val="24"/>
          <w:szCs w:val="24"/>
        </w:rPr>
        <w:t>l</w:t>
      </w:r>
      <w:r>
        <w:rPr>
          <w:spacing w:val="4"/>
          <w:sz w:val="24"/>
          <w:szCs w:val="24"/>
        </w:rPr>
        <w:t>m</w:t>
      </w:r>
      <w:r>
        <w:rPr>
          <w:sz w:val="24"/>
          <w:szCs w:val="24"/>
        </w:rPr>
        <w:t>.</w:t>
      </w:r>
      <w:r>
        <w:rPr>
          <w:spacing w:val="12"/>
          <w:sz w:val="24"/>
          <w:szCs w:val="24"/>
        </w:rPr>
        <w:t xml:space="preserve"> </w:t>
      </w:r>
      <w:r>
        <w:rPr>
          <w:i/>
          <w:spacing w:val="-1"/>
          <w:sz w:val="24"/>
          <w:szCs w:val="24"/>
        </w:rPr>
        <w:t>J</w:t>
      </w:r>
      <w:r>
        <w:rPr>
          <w:i/>
          <w:sz w:val="24"/>
          <w:szCs w:val="24"/>
        </w:rPr>
        <w:t>o</w:t>
      </w:r>
      <w:r>
        <w:rPr>
          <w:i/>
          <w:spacing w:val="2"/>
          <w:sz w:val="24"/>
          <w:szCs w:val="24"/>
        </w:rPr>
        <w:t>u</w:t>
      </w:r>
      <w:r>
        <w:rPr>
          <w:i/>
          <w:sz w:val="24"/>
          <w:szCs w:val="24"/>
        </w:rPr>
        <w:t>rnal</w:t>
      </w:r>
      <w:r>
        <w:rPr>
          <w:i/>
          <w:spacing w:val="12"/>
          <w:sz w:val="24"/>
          <w:szCs w:val="24"/>
        </w:rPr>
        <w:t xml:space="preserve"> </w:t>
      </w:r>
      <w:r>
        <w:rPr>
          <w:i/>
          <w:sz w:val="24"/>
          <w:szCs w:val="24"/>
        </w:rPr>
        <w:t>of</w:t>
      </w:r>
      <w:r>
        <w:rPr>
          <w:i/>
          <w:spacing w:val="12"/>
          <w:sz w:val="24"/>
          <w:szCs w:val="24"/>
        </w:rPr>
        <w:t xml:space="preserve"> </w:t>
      </w:r>
      <w:r>
        <w:rPr>
          <w:i/>
          <w:sz w:val="24"/>
          <w:szCs w:val="24"/>
        </w:rPr>
        <w:t>Food</w:t>
      </w:r>
      <w:r>
        <w:rPr>
          <w:i/>
          <w:spacing w:val="12"/>
          <w:sz w:val="24"/>
          <w:szCs w:val="24"/>
        </w:rPr>
        <w:t xml:space="preserve"> </w:t>
      </w:r>
      <w:r>
        <w:rPr>
          <w:i/>
          <w:sz w:val="24"/>
          <w:szCs w:val="24"/>
        </w:rPr>
        <w:t>Engin</w:t>
      </w:r>
      <w:r>
        <w:rPr>
          <w:i/>
          <w:spacing w:val="1"/>
          <w:sz w:val="24"/>
          <w:szCs w:val="24"/>
        </w:rPr>
        <w:t>e</w:t>
      </w:r>
      <w:r>
        <w:rPr>
          <w:i/>
          <w:spacing w:val="-1"/>
          <w:sz w:val="24"/>
          <w:szCs w:val="24"/>
        </w:rPr>
        <w:t>e</w:t>
      </w:r>
      <w:r>
        <w:rPr>
          <w:i/>
          <w:sz w:val="24"/>
          <w:szCs w:val="24"/>
        </w:rPr>
        <w:t>rin</w:t>
      </w:r>
      <w:r>
        <w:rPr>
          <w:i/>
          <w:spacing w:val="3"/>
          <w:sz w:val="24"/>
          <w:szCs w:val="24"/>
        </w:rPr>
        <w:t>g</w:t>
      </w:r>
      <w:r>
        <w:rPr>
          <w:i/>
          <w:sz w:val="24"/>
          <w:szCs w:val="24"/>
        </w:rPr>
        <w:t>,</w:t>
      </w:r>
      <w:r>
        <w:rPr>
          <w:i/>
          <w:spacing w:val="12"/>
          <w:sz w:val="24"/>
          <w:szCs w:val="24"/>
        </w:rPr>
        <w:t xml:space="preserve"> </w:t>
      </w:r>
      <w:r>
        <w:rPr>
          <w:sz w:val="24"/>
          <w:szCs w:val="24"/>
        </w:rPr>
        <w:t>8</w:t>
      </w:r>
      <w:r>
        <w:rPr>
          <w:spacing w:val="2"/>
          <w:sz w:val="24"/>
          <w:szCs w:val="24"/>
        </w:rPr>
        <w:t>9</w:t>
      </w:r>
      <w:r>
        <w:rPr>
          <w:sz w:val="24"/>
          <w:szCs w:val="24"/>
        </w:rPr>
        <w:t>:</w:t>
      </w:r>
    </w:p>
    <w:p w:rsidR="0056793F" w:rsidRDefault="001647BF">
      <w:pPr>
        <w:ind w:left="810"/>
        <w:rPr>
          <w:sz w:val="24"/>
          <w:szCs w:val="24"/>
        </w:rPr>
      </w:pPr>
      <w:r>
        <w:rPr>
          <w:sz w:val="24"/>
          <w:szCs w:val="24"/>
        </w:rPr>
        <w:t>57</w:t>
      </w:r>
      <w:r>
        <w:rPr>
          <w:spacing w:val="-1"/>
          <w:sz w:val="24"/>
          <w:szCs w:val="24"/>
        </w:rPr>
        <w:t>-</w:t>
      </w:r>
      <w:r>
        <w:rPr>
          <w:sz w:val="24"/>
          <w:szCs w:val="24"/>
        </w:rPr>
        <w:t>63.</w:t>
      </w:r>
    </w:p>
    <w:p w:rsidR="0056793F" w:rsidRDefault="0056793F">
      <w:pPr>
        <w:spacing w:line="200" w:lineRule="exact"/>
      </w:pPr>
    </w:p>
    <w:p w:rsidR="0056793F" w:rsidRDefault="0056793F">
      <w:pPr>
        <w:spacing w:before="2" w:line="220" w:lineRule="exact"/>
        <w:rPr>
          <w:sz w:val="22"/>
          <w:szCs w:val="22"/>
        </w:rPr>
      </w:pPr>
    </w:p>
    <w:p w:rsidR="0056793F" w:rsidRDefault="001647BF">
      <w:pPr>
        <w:ind w:left="102"/>
        <w:rPr>
          <w:sz w:val="24"/>
          <w:szCs w:val="24"/>
        </w:rPr>
      </w:pPr>
      <w:r>
        <w:rPr>
          <w:b/>
          <w:sz w:val="24"/>
          <w:szCs w:val="24"/>
        </w:rPr>
        <w:t>6.1.4    Organ</w:t>
      </w:r>
      <w:r>
        <w:rPr>
          <w:b/>
          <w:spacing w:val="1"/>
          <w:sz w:val="24"/>
          <w:szCs w:val="24"/>
        </w:rPr>
        <w:t>i</w:t>
      </w:r>
      <w:r>
        <w:rPr>
          <w:b/>
          <w:sz w:val="24"/>
          <w:szCs w:val="24"/>
        </w:rPr>
        <w:t>sasi</w:t>
      </w:r>
      <w:r>
        <w:rPr>
          <w:b/>
          <w:spacing w:val="1"/>
          <w:sz w:val="24"/>
          <w:szCs w:val="24"/>
        </w:rPr>
        <w:t xml:space="preserve"> </w:t>
      </w:r>
      <w:r>
        <w:rPr>
          <w:b/>
          <w:sz w:val="24"/>
          <w:szCs w:val="24"/>
        </w:rPr>
        <w:t>s</w:t>
      </w:r>
      <w:r>
        <w:rPr>
          <w:b/>
          <w:spacing w:val="-1"/>
          <w:sz w:val="24"/>
          <w:szCs w:val="24"/>
        </w:rPr>
        <w:t>e</w:t>
      </w:r>
      <w:r>
        <w:rPr>
          <w:b/>
          <w:spacing w:val="1"/>
          <w:sz w:val="24"/>
          <w:szCs w:val="24"/>
        </w:rPr>
        <w:t>b</w:t>
      </w:r>
      <w:r>
        <w:rPr>
          <w:b/>
          <w:sz w:val="24"/>
          <w:szCs w:val="24"/>
        </w:rPr>
        <w:t>agai</w:t>
      </w:r>
      <w:r>
        <w:rPr>
          <w:b/>
          <w:spacing w:val="2"/>
          <w:sz w:val="24"/>
          <w:szCs w:val="24"/>
        </w:rPr>
        <w:t xml:space="preserve"> </w:t>
      </w:r>
      <w:r>
        <w:rPr>
          <w:b/>
          <w:spacing w:val="1"/>
          <w:sz w:val="24"/>
          <w:szCs w:val="24"/>
        </w:rPr>
        <w:t>p</w:t>
      </w:r>
      <w:r>
        <w:rPr>
          <w:b/>
          <w:spacing w:val="-1"/>
          <w:sz w:val="24"/>
          <w:szCs w:val="24"/>
        </w:rPr>
        <w:t>en</w:t>
      </w:r>
      <w:r>
        <w:rPr>
          <w:b/>
          <w:sz w:val="24"/>
          <w:szCs w:val="24"/>
        </w:rPr>
        <w:t>ga</w:t>
      </w:r>
      <w:r>
        <w:rPr>
          <w:b/>
          <w:spacing w:val="-1"/>
          <w:sz w:val="24"/>
          <w:szCs w:val="24"/>
        </w:rPr>
        <w:t>r</w:t>
      </w:r>
      <w:r>
        <w:rPr>
          <w:b/>
          <w:sz w:val="24"/>
          <w:szCs w:val="24"/>
        </w:rPr>
        <w:t>a</w:t>
      </w:r>
      <w:r>
        <w:rPr>
          <w:b/>
          <w:spacing w:val="1"/>
          <w:sz w:val="24"/>
          <w:szCs w:val="24"/>
        </w:rPr>
        <w:t>n</w:t>
      </w:r>
      <w:r>
        <w:rPr>
          <w:b/>
          <w:sz w:val="24"/>
          <w:szCs w:val="24"/>
        </w:rPr>
        <w:t>g</w:t>
      </w:r>
    </w:p>
    <w:p w:rsidR="0056793F" w:rsidRDefault="0056793F">
      <w:pPr>
        <w:spacing w:before="10" w:line="120" w:lineRule="exact"/>
        <w:rPr>
          <w:sz w:val="12"/>
          <w:szCs w:val="12"/>
        </w:rPr>
      </w:pPr>
    </w:p>
    <w:p w:rsidR="0056793F" w:rsidRDefault="001647BF">
      <w:pPr>
        <w:ind w:left="822" w:right="76" w:hanging="720"/>
        <w:jc w:val="both"/>
        <w:rPr>
          <w:sz w:val="24"/>
          <w:szCs w:val="24"/>
        </w:rPr>
      </w:pPr>
      <w:r>
        <w:rPr>
          <w:spacing w:val="1"/>
          <w:sz w:val="24"/>
          <w:szCs w:val="24"/>
        </w:rPr>
        <w:t>[S</w:t>
      </w:r>
      <w:r>
        <w:rPr>
          <w:spacing w:val="-1"/>
          <w:sz w:val="24"/>
          <w:szCs w:val="24"/>
        </w:rPr>
        <w:t>S</w:t>
      </w:r>
      <w:r>
        <w:rPr>
          <w:sz w:val="24"/>
          <w:szCs w:val="24"/>
        </w:rPr>
        <w:t>CC</w:t>
      </w:r>
      <w:r>
        <w:rPr>
          <w:spacing w:val="-1"/>
          <w:sz w:val="24"/>
          <w:szCs w:val="24"/>
        </w:rPr>
        <w:t>P</w:t>
      </w:r>
      <w:r>
        <w:rPr>
          <w:sz w:val="24"/>
          <w:szCs w:val="24"/>
        </w:rPr>
        <w:t>]</w:t>
      </w:r>
      <w:r>
        <w:rPr>
          <w:spacing w:val="6"/>
          <w:sz w:val="24"/>
          <w:szCs w:val="24"/>
        </w:rPr>
        <w:t xml:space="preserve"> </w:t>
      </w:r>
      <w:r>
        <w:rPr>
          <w:spacing w:val="1"/>
          <w:sz w:val="24"/>
          <w:szCs w:val="24"/>
        </w:rPr>
        <w:t>S</w:t>
      </w:r>
      <w:r>
        <w:rPr>
          <w:spacing w:val="-1"/>
          <w:sz w:val="24"/>
          <w:szCs w:val="24"/>
        </w:rPr>
        <w:t>ca</w:t>
      </w:r>
      <w:r>
        <w:rPr>
          <w:sz w:val="24"/>
          <w:szCs w:val="24"/>
        </w:rPr>
        <w:t>ndinavi</w:t>
      </w:r>
      <w:r>
        <w:rPr>
          <w:spacing w:val="-1"/>
          <w:sz w:val="24"/>
          <w:szCs w:val="24"/>
        </w:rPr>
        <w:t>a</w:t>
      </w:r>
      <w:r>
        <w:rPr>
          <w:sz w:val="24"/>
          <w:szCs w:val="24"/>
        </w:rPr>
        <w:t>n</w:t>
      </w:r>
      <w:r>
        <w:rPr>
          <w:spacing w:val="4"/>
          <w:sz w:val="24"/>
          <w:szCs w:val="24"/>
        </w:rPr>
        <w:t xml:space="preserve"> </w:t>
      </w:r>
      <w:r>
        <w:rPr>
          <w:spacing w:val="1"/>
          <w:sz w:val="24"/>
          <w:szCs w:val="24"/>
        </w:rPr>
        <w:t>S</w:t>
      </w:r>
      <w:r>
        <w:rPr>
          <w:sz w:val="24"/>
          <w:szCs w:val="24"/>
        </w:rPr>
        <w:t>o</w:t>
      </w:r>
      <w:r>
        <w:rPr>
          <w:spacing w:val="-1"/>
          <w:sz w:val="24"/>
          <w:szCs w:val="24"/>
        </w:rPr>
        <w:t>c</w:t>
      </w:r>
      <w:r>
        <w:rPr>
          <w:sz w:val="24"/>
          <w:szCs w:val="24"/>
        </w:rPr>
        <w:t>ie</w:t>
      </w:r>
      <w:r>
        <w:rPr>
          <w:spacing w:val="2"/>
          <w:sz w:val="24"/>
          <w:szCs w:val="24"/>
        </w:rPr>
        <w:t>t</w:t>
      </w:r>
      <w:r>
        <w:rPr>
          <w:sz w:val="24"/>
          <w:szCs w:val="24"/>
        </w:rPr>
        <w:t>y f</w:t>
      </w:r>
      <w:r>
        <w:rPr>
          <w:spacing w:val="1"/>
          <w:sz w:val="24"/>
          <w:szCs w:val="24"/>
        </w:rPr>
        <w:t>o</w:t>
      </w:r>
      <w:r>
        <w:rPr>
          <w:sz w:val="24"/>
          <w:szCs w:val="24"/>
        </w:rPr>
        <w:t>r</w:t>
      </w:r>
      <w:r>
        <w:rPr>
          <w:spacing w:val="4"/>
          <w:sz w:val="24"/>
          <w:szCs w:val="24"/>
        </w:rPr>
        <w:t xml:space="preserve"> </w:t>
      </w:r>
      <w:r>
        <w:rPr>
          <w:sz w:val="24"/>
          <w:szCs w:val="24"/>
        </w:rPr>
        <w:t>Cl</w:t>
      </w:r>
      <w:r>
        <w:rPr>
          <w:spacing w:val="1"/>
          <w:sz w:val="24"/>
          <w:szCs w:val="24"/>
        </w:rPr>
        <w:t>i</w:t>
      </w:r>
      <w:r>
        <w:rPr>
          <w:sz w:val="24"/>
          <w:szCs w:val="24"/>
        </w:rPr>
        <w:t>nic</w:t>
      </w:r>
      <w:r>
        <w:rPr>
          <w:spacing w:val="-1"/>
          <w:sz w:val="24"/>
          <w:szCs w:val="24"/>
        </w:rPr>
        <w:t>a</w:t>
      </w:r>
      <w:r>
        <w:rPr>
          <w:sz w:val="24"/>
          <w:szCs w:val="24"/>
        </w:rPr>
        <w:t>l</w:t>
      </w:r>
      <w:r>
        <w:rPr>
          <w:spacing w:val="5"/>
          <w:sz w:val="24"/>
          <w:szCs w:val="24"/>
        </w:rPr>
        <w:t xml:space="preserve"> </w:t>
      </w:r>
      <w:r>
        <w:rPr>
          <w:sz w:val="24"/>
          <w:szCs w:val="24"/>
        </w:rPr>
        <w:t>Ch</w:t>
      </w:r>
      <w:r>
        <w:rPr>
          <w:spacing w:val="-1"/>
          <w:sz w:val="24"/>
          <w:szCs w:val="24"/>
        </w:rPr>
        <w:t>e</w:t>
      </w:r>
      <w:r>
        <w:rPr>
          <w:sz w:val="24"/>
          <w:szCs w:val="24"/>
        </w:rPr>
        <w:t>m</w:t>
      </w:r>
      <w:r>
        <w:rPr>
          <w:spacing w:val="1"/>
          <w:sz w:val="24"/>
          <w:szCs w:val="24"/>
        </w:rPr>
        <w:t>i</w:t>
      </w:r>
      <w:r>
        <w:rPr>
          <w:sz w:val="24"/>
          <w:szCs w:val="24"/>
        </w:rPr>
        <w:t>st</w:t>
      </w:r>
      <w:r>
        <w:rPr>
          <w:spacing w:val="2"/>
          <w:sz w:val="24"/>
          <w:szCs w:val="24"/>
        </w:rPr>
        <w:t>r</w:t>
      </w:r>
      <w:r>
        <w:rPr>
          <w:sz w:val="24"/>
          <w:szCs w:val="24"/>
        </w:rPr>
        <w:t xml:space="preserve">y </w:t>
      </w:r>
      <w:r>
        <w:rPr>
          <w:spacing w:val="-1"/>
          <w:sz w:val="24"/>
          <w:szCs w:val="24"/>
        </w:rPr>
        <w:t>a</w:t>
      </w:r>
      <w:r>
        <w:rPr>
          <w:sz w:val="24"/>
          <w:szCs w:val="24"/>
        </w:rPr>
        <w:t>nd</w:t>
      </w:r>
      <w:r>
        <w:rPr>
          <w:spacing w:val="4"/>
          <w:sz w:val="24"/>
          <w:szCs w:val="24"/>
        </w:rPr>
        <w:t xml:space="preserve"> </w:t>
      </w:r>
      <w:r>
        <w:rPr>
          <w:sz w:val="24"/>
          <w:szCs w:val="24"/>
        </w:rPr>
        <w:t>Cl</w:t>
      </w:r>
      <w:r>
        <w:rPr>
          <w:spacing w:val="1"/>
          <w:sz w:val="24"/>
          <w:szCs w:val="24"/>
        </w:rPr>
        <w:t>i</w:t>
      </w:r>
      <w:r>
        <w:rPr>
          <w:sz w:val="24"/>
          <w:szCs w:val="24"/>
        </w:rPr>
        <w:t>nic</w:t>
      </w:r>
      <w:r>
        <w:rPr>
          <w:spacing w:val="-1"/>
          <w:sz w:val="24"/>
          <w:szCs w:val="24"/>
        </w:rPr>
        <w:t>a</w:t>
      </w:r>
      <w:r>
        <w:rPr>
          <w:sz w:val="24"/>
          <w:szCs w:val="24"/>
        </w:rPr>
        <w:t>l</w:t>
      </w:r>
      <w:r>
        <w:rPr>
          <w:spacing w:val="7"/>
          <w:sz w:val="24"/>
          <w:szCs w:val="24"/>
        </w:rPr>
        <w:t xml:space="preserve"> </w:t>
      </w:r>
      <w:r>
        <w:rPr>
          <w:spacing w:val="1"/>
          <w:sz w:val="24"/>
          <w:szCs w:val="24"/>
        </w:rPr>
        <w:t>P</w:t>
      </w:r>
      <w:r>
        <w:rPr>
          <w:spacing w:val="2"/>
          <w:sz w:val="24"/>
          <w:szCs w:val="24"/>
        </w:rPr>
        <w:t>h</w:t>
      </w:r>
      <w:r>
        <w:rPr>
          <w:spacing w:val="-5"/>
          <w:sz w:val="24"/>
          <w:szCs w:val="24"/>
        </w:rPr>
        <w:t>y</w:t>
      </w:r>
      <w:r>
        <w:rPr>
          <w:sz w:val="24"/>
          <w:szCs w:val="24"/>
        </w:rPr>
        <w:t>sio</w:t>
      </w:r>
      <w:r>
        <w:rPr>
          <w:spacing w:val="1"/>
          <w:sz w:val="24"/>
          <w:szCs w:val="24"/>
        </w:rPr>
        <w:t>l</w:t>
      </w:r>
      <w:r>
        <w:rPr>
          <w:sz w:val="24"/>
          <w:szCs w:val="24"/>
        </w:rPr>
        <w:t>o</w:t>
      </w:r>
      <w:r>
        <w:rPr>
          <w:spacing w:val="2"/>
          <w:sz w:val="24"/>
          <w:szCs w:val="24"/>
        </w:rPr>
        <w:t>g</w:t>
      </w:r>
      <w:r>
        <w:rPr>
          <w:spacing w:val="-5"/>
          <w:sz w:val="24"/>
          <w:szCs w:val="24"/>
        </w:rPr>
        <w:t>y</w:t>
      </w:r>
      <w:r>
        <w:rPr>
          <w:sz w:val="24"/>
          <w:szCs w:val="24"/>
        </w:rPr>
        <w:t>, Com</w:t>
      </w:r>
      <w:r>
        <w:rPr>
          <w:spacing w:val="1"/>
          <w:sz w:val="24"/>
          <w:szCs w:val="24"/>
        </w:rPr>
        <w:t>m</w:t>
      </w:r>
      <w:r>
        <w:rPr>
          <w:sz w:val="24"/>
          <w:szCs w:val="24"/>
        </w:rPr>
        <w:t>i</w:t>
      </w:r>
      <w:r>
        <w:rPr>
          <w:spacing w:val="1"/>
          <w:sz w:val="24"/>
          <w:szCs w:val="24"/>
        </w:rPr>
        <w:t>t</w:t>
      </w:r>
      <w:r>
        <w:rPr>
          <w:sz w:val="24"/>
          <w:szCs w:val="24"/>
        </w:rPr>
        <w:t>tee</w:t>
      </w:r>
      <w:r>
        <w:rPr>
          <w:spacing w:val="1"/>
          <w:sz w:val="24"/>
          <w:szCs w:val="24"/>
        </w:rPr>
        <w:t xml:space="preserve"> </w:t>
      </w:r>
      <w:r>
        <w:rPr>
          <w:sz w:val="24"/>
          <w:szCs w:val="24"/>
        </w:rPr>
        <w:t>on</w:t>
      </w:r>
      <w:r>
        <w:rPr>
          <w:spacing w:val="1"/>
          <w:sz w:val="24"/>
          <w:szCs w:val="24"/>
        </w:rPr>
        <w:t xml:space="preserve"> </w:t>
      </w:r>
      <w:r>
        <w:rPr>
          <w:sz w:val="24"/>
          <w:szCs w:val="24"/>
        </w:rPr>
        <w:t>E</w:t>
      </w:r>
      <w:r>
        <w:rPr>
          <w:spacing w:val="-3"/>
          <w:sz w:val="24"/>
          <w:szCs w:val="24"/>
        </w:rPr>
        <w:t>n</w:t>
      </w:r>
      <w:r>
        <w:rPr>
          <w:spacing w:val="4"/>
          <w:sz w:val="24"/>
          <w:szCs w:val="24"/>
        </w:rPr>
        <w:t>z</w:t>
      </w:r>
      <w:r>
        <w:rPr>
          <w:spacing w:val="-7"/>
          <w:sz w:val="24"/>
          <w:szCs w:val="24"/>
        </w:rPr>
        <w:t>y</w:t>
      </w:r>
      <w:r>
        <w:rPr>
          <w:sz w:val="24"/>
          <w:szCs w:val="24"/>
        </w:rPr>
        <w:t>mes,</w:t>
      </w:r>
      <w:r>
        <w:rPr>
          <w:spacing w:val="3"/>
          <w:sz w:val="24"/>
          <w:szCs w:val="24"/>
        </w:rPr>
        <w:t xml:space="preserve"> </w:t>
      </w:r>
      <w:r>
        <w:rPr>
          <w:sz w:val="24"/>
          <w:szCs w:val="24"/>
        </w:rPr>
        <w:t>1976.</w:t>
      </w:r>
      <w:r>
        <w:rPr>
          <w:spacing w:val="1"/>
          <w:sz w:val="24"/>
          <w:szCs w:val="24"/>
        </w:rPr>
        <w:t xml:space="preserve"> </w:t>
      </w:r>
      <w:r>
        <w:rPr>
          <w:sz w:val="24"/>
          <w:szCs w:val="24"/>
        </w:rPr>
        <w:t>R</w:t>
      </w:r>
      <w:r>
        <w:rPr>
          <w:spacing w:val="-1"/>
          <w:sz w:val="24"/>
          <w:szCs w:val="24"/>
        </w:rPr>
        <w:t>ec</w:t>
      </w:r>
      <w:r>
        <w:rPr>
          <w:sz w:val="24"/>
          <w:szCs w:val="24"/>
        </w:rPr>
        <w:t>om</w:t>
      </w:r>
      <w:r>
        <w:rPr>
          <w:spacing w:val="1"/>
          <w:sz w:val="24"/>
          <w:szCs w:val="24"/>
        </w:rPr>
        <w:t>m</w:t>
      </w:r>
      <w:r>
        <w:rPr>
          <w:spacing w:val="-1"/>
          <w:sz w:val="24"/>
          <w:szCs w:val="24"/>
        </w:rPr>
        <w:t>e</w:t>
      </w:r>
      <w:r>
        <w:rPr>
          <w:sz w:val="24"/>
          <w:szCs w:val="24"/>
        </w:rPr>
        <w:t>nd</w:t>
      </w:r>
      <w:r>
        <w:rPr>
          <w:spacing w:val="-1"/>
          <w:sz w:val="24"/>
          <w:szCs w:val="24"/>
        </w:rPr>
        <w:t>e</w:t>
      </w:r>
      <w:r>
        <w:rPr>
          <w:sz w:val="24"/>
          <w:szCs w:val="24"/>
        </w:rPr>
        <w:t>d</w:t>
      </w:r>
      <w:r>
        <w:rPr>
          <w:spacing w:val="2"/>
          <w:sz w:val="24"/>
          <w:szCs w:val="24"/>
        </w:rPr>
        <w:t xml:space="preserve"> </w:t>
      </w:r>
      <w:r>
        <w:rPr>
          <w:sz w:val="24"/>
          <w:szCs w:val="24"/>
        </w:rPr>
        <w:t>M</w:t>
      </w:r>
      <w:r>
        <w:rPr>
          <w:spacing w:val="-1"/>
          <w:sz w:val="24"/>
          <w:szCs w:val="24"/>
        </w:rPr>
        <w:t>e</w:t>
      </w:r>
      <w:r>
        <w:rPr>
          <w:sz w:val="24"/>
          <w:szCs w:val="24"/>
        </w:rPr>
        <w:t>thod</w:t>
      </w:r>
      <w:r>
        <w:rPr>
          <w:spacing w:val="1"/>
          <w:sz w:val="24"/>
          <w:szCs w:val="24"/>
        </w:rPr>
        <w:t xml:space="preserve"> </w:t>
      </w:r>
      <w:r>
        <w:rPr>
          <w:sz w:val="24"/>
          <w:szCs w:val="24"/>
        </w:rPr>
        <w:t>for The D</w:t>
      </w:r>
      <w:r>
        <w:rPr>
          <w:spacing w:val="-1"/>
          <w:sz w:val="24"/>
          <w:szCs w:val="24"/>
        </w:rPr>
        <w:t>e</w:t>
      </w:r>
      <w:r>
        <w:rPr>
          <w:sz w:val="24"/>
          <w:szCs w:val="24"/>
        </w:rPr>
        <w:t>te</w:t>
      </w:r>
      <w:r>
        <w:rPr>
          <w:spacing w:val="-1"/>
          <w:sz w:val="24"/>
          <w:szCs w:val="24"/>
        </w:rPr>
        <w:t>r</w:t>
      </w:r>
      <w:r>
        <w:rPr>
          <w:sz w:val="24"/>
          <w:szCs w:val="24"/>
        </w:rPr>
        <w:t>m</w:t>
      </w:r>
      <w:r>
        <w:rPr>
          <w:spacing w:val="1"/>
          <w:sz w:val="24"/>
          <w:szCs w:val="24"/>
        </w:rPr>
        <w:t>i</w:t>
      </w:r>
      <w:r>
        <w:rPr>
          <w:sz w:val="24"/>
          <w:szCs w:val="24"/>
        </w:rPr>
        <w:t>n</w:t>
      </w:r>
      <w:r>
        <w:rPr>
          <w:spacing w:val="-1"/>
          <w:sz w:val="24"/>
          <w:szCs w:val="24"/>
        </w:rPr>
        <w:t>a</w:t>
      </w:r>
      <w:r>
        <w:rPr>
          <w:sz w:val="24"/>
          <w:szCs w:val="24"/>
        </w:rPr>
        <w:t>t</w:t>
      </w:r>
      <w:r>
        <w:rPr>
          <w:spacing w:val="1"/>
          <w:sz w:val="24"/>
          <w:szCs w:val="24"/>
        </w:rPr>
        <w:t>i</w:t>
      </w:r>
      <w:r>
        <w:rPr>
          <w:sz w:val="24"/>
          <w:szCs w:val="24"/>
        </w:rPr>
        <w:t>on</w:t>
      </w:r>
      <w:r>
        <w:rPr>
          <w:spacing w:val="1"/>
          <w:sz w:val="24"/>
          <w:szCs w:val="24"/>
        </w:rPr>
        <w:t xml:space="preserve"> </w:t>
      </w:r>
      <w:r>
        <w:rPr>
          <w:sz w:val="24"/>
          <w:szCs w:val="24"/>
        </w:rPr>
        <w:t xml:space="preserve">of </w:t>
      </w:r>
      <w:r>
        <w:rPr>
          <w:spacing w:val="-5"/>
          <w:sz w:val="24"/>
          <w:szCs w:val="24"/>
        </w:rPr>
        <w:t>y</w:t>
      </w:r>
      <w:r>
        <w:rPr>
          <w:spacing w:val="2"/>
          <w:sz w:val="24"/>
          <w:szCs w:val="24"/>
        </w:rPr>
        <w:t>-</w:t>
      </w:r>
      <w:r>
        <w:rPr>
          <w:sz w:val="24"/>
          <w:szCs w:val="24"/>
        </w:rPr>
        <w:t>Glu</w:t>
      </w:r>
      <w:r>
        <w:rPr>
          <w:spacing w:val="1"/>
          <w:sz w:val="24"/>
          <w:szCs w:val="24"/>
        </w:rPr>
        <w:t>t</w:t>
      </w:r>
      <w:r>
        <w:rPr>
          <w:spacing w:val="-1"/>
          <w:sz w:val="24"/>
          <w:szCs w:val="24"/>
        </w:rPr>
        <w:t>a</w:t>
      </w:r>
      <w:r>
        <w:rPr>
          <w:spacing w:val="5"/>
          <w:sz w:val="24"/>
          <w:szCs w:val="24"/>
        </w:rPr>
        <w:t>m</w:t>
      </w:r>
      <w:r>
        <w:rPr>
          <w:spacing w:val="-5"/>
          <w:sz w:val="24"/>
          <w:szCs w:val="24"/>
        </w:rPr>
        <w:t>y</w:t>
      </w:r>
      <w:r>
        <w:rPr>
          <w:sz w:val="24"/>
          <w:szCs w:val="24"/>
        </w:rPr>
        <w:t>l</w:t>
      </w:r>
      <w:r>
        <w:rPr>
          <w:spacing w:val="1"/>
          <w:sz w:val="24"/>
          <w:szCs w:val="24"/>
        </w:rPr>
        <w:t>tr</w:t>
      </w:r>
      <w:r>
        <w:rPr>
          <w:spacing w:val="-1"/>
          <w:sz w:val="24"/>
          <w:szCs w:val="24"/>
        </w:rPr>
        <w:t>a</w:t>
      </w:r>
      <w:r>
        <w:rPr>
          <w:sz w:val="24"/>
          <w:szCs w:val="24"/>
        </w:rPr>
        <w:t>nsf</w:t>
      </w:r>
      <w:r>
        <w:rPr>
          <w:spacing w:val="-1"/>
          <w:sz w:val="24"/>
          <w:szCs w:val="24"/>
        </w:rPr>
        <w:t>e</w:t>
      </w:r>
      <w:r>
        <w:rPr>
          <w:spacing w:val="1"/>
          <w:sz w:val="24"/>
          <w:szCs w:val="24"/>
        </w:rPr>
        <w:t>r</w:t>
      </w:r>
      <w:r>
        <w:rPr>
          <w:spacing w:val="-1"/>
          <w:sz w:val="24"/>
          <w:szCs w:val="24"/>
        </w:rPr>
        <w:t>a</w:t>
      </w:r>
      <w:r>
        <w:rPr>
          <w:sz w:val="24"/>
          <w:szCs w:val="24"/>
        </w:rPr>
        <w:t xml:space="preserve">si </w:t>
      </w:r>
      <w:r>
        <w:rPr>
          <w:spacing w:val="3"/>
          <w:sz w:val="24"/>
          <w:szCs w:val="24"/>
        </w:rPr>
        <w:t xml:space="preserve"> </w:t>
      </w:r>
      <w:r>
        <w:rPr>
          <w:sz w:val="24"/>
          <w:szCs w:val="24"/>
        </w:rPr>
        <w:t xml:space="preserve">in </w:t>
      </w:r>
      <w:r>
        <w:rPr>
          <w:spacing w:val="-2"/>
          <w:sz w:val="24"/>
          <w:szCs w:val="24"/>
        </w:rPr>
        <w:t>B</w:t>
      </w:r>
      <w:r>
        <w:rPr>
          <w:sz w:val="24"/>
          <w:szCs w:val="24"/>
        </w:rPr>
        <w:t xml:space="preserve">lood. </w:t>
      </w:r>
      <w:r>
        <w:rPr>
          <w:i/>
          <w:sz w:val="24"/>
          <w:szCs w:val="24"/>
        </w:rPr>
        <w:t>S</w:t>
      </w:r>
      <w:r>
        <w:rPr>
          <w:i/>
          <w:spacing w:val="-1"/>
          <w:sz w:val="24"/>
          <w:szCs w:val="24"/>
        </w:rPr>
        <w:t>c</w:t>
      </w:r>
      <w:r>
        <w:rPr>
          <w:i/>
          <w:sz w:val="24"/>
          <w:szCs w:val="24"/>
        </w:rPr>
        <w:t>and J</w:t>
      </w:r>
      <w:r>
        <w:rPr>
          <w:i/>
          <w:spacing w:val="-1"/>
          <w:sz w:val="24"/>
          <w:szCs w:val="24"/>
        </w:rPr>
        <w:t xml:space="preserve"> </w:t>
      </w:r>
      <w:r>
        <w:rPr>
          <w:i/>
          <w:sz w:val="24"/>
          <w:szCs w:val="24"/>
        </w:rPr>
        <w:t>Cl</w:t>
      </w:r>
      <w:r>
        <w:rPr>
          <w:i/>
          <w:spacing w:val="1"/>
          <w:sz w:val="24"/>
          <w:szCs w:val="24"/>
        </w:rPr>
        <w:t>i</w:t>
      </w:r>
      <w:r>
        <w:rPr>
          <w:i/>
          <w:sz w:val="24"/>
          <w:szCs w:val="24"/>
        </w:rPr>
        <w:t xml:space="preserve">n </w:t>
      </w:r>
      <w:r>
        <w:rPr>
          <w:i/>
          <w:spacing w:val="1"/>
          <w:sz w:val="24"/>
          <w:szCs w:val="24"/>
        </w:rPr>
        <w:t>L</w:t>
      </w:r>
      <w:r>
        <w:rPr>
          <w:i/>
          <w:sz w:val="24"/>
          <w:szCs w:val="24"/>
        </w:rPr>
        <w:t>ab I</w:t>
      </w:r>
      <w:r>
        <w:rPr>
          <w:i/>
          <w:spacing w:val="-1"/>
          <w:sz w:val="24"/>
          <w:szCs w:val="24"/>
        </w:rPr>
        <w:t>nve</w:t>
      </w:r>
      <w:r>
        <w:rPr>
          <w:i/>
          <w:sz w:val="24"/>
          <w:szCs w:val="24"/>
        </w:rPr>
        <w:t>s</w:t>
      </w:r>
      <w:r>
        <w:rPr>
          <w:i/>
          <w:spacing w:val="1"/>
          <w:sz w:val="24"/>
          <w:szCs w:val="24"/>
        </w:rPr>
        <w:t>t</w:t>
      </w:r>
      <w:r>
        <w:rPr>
          <w:sz w:val="24"/>
          <w:szCs w:val="24"/>
        </w:rPr>
        <w:t>., 36: 11</w:t>
      </w:r>
      <w:r>
        <w:rPr>
          <w:spacing w:val="1"/>
          <w:sz w:val="24"/>
          <w:szCs w:val="24"/>
        </w:rPr>
        <w:t>9</w:t>
      </w:r>
      <w:r>
        <w:rPr>
          <w:spacing w:val="-1"/>
          <w:sz w:val="24"/>
          <w:szCs w:val="24"/>
        </w:rPr>
        <w:t>-</w:t>
      </w:r>
      <w:r>
        <w:rPr>
          <w:sz w:val="24"/>
          <w:szCs w:val="24"/>
        </w:rPr>
        <w:t>125.</w:t>
      </w:r>
    </w:p>
    <w:p w:rsidR="0056793F" w:rsidRDefault="0056793F">
      <w:pPr>
        <w:spacing w:line="200" w:lineRule="exact"/>
      </w:pPr>
    </w:p>
    <w:p w:rsidR="0056793F" w:rsidRDefault="0056793F">
      <w:pPr>
        <w:spacing w:before="3" w:line="220" w:lineRule="exact"/>
        <w:rPr>
          <w:sz w:val="22"/>
          <w:szCs w:val="22"/>
        </w:rPr>
      </w:pPr>
    </w:p>
    <w:p w:rsidR="0056793F" w:rsidRDefault="001647BF">
      <w:pPr>
        <w:ind w:left="102"/>
        <w:rPr>
          <w:sz w:val="24"/>
          <w:szCs w:val="24"/>
        </w:rPr>
      </w:pPr>
      <w:r>
        <w:rPr>
          <w:b/>
          <w:sz w:val="24"/>
          <w:szCs w:val="24"/>
        </w:rPr>
        <w:t>6.1.5    A</w:t>
      </w:r>
      <w:r>
        <w:rPr>
          <w:b/>
          <w:spacing w:val="-1"/>
          <w:sz w:val="24"/>
          <w:szCs w:val="24"/>
        </w:rPr>
        <w:t>r</w:t>
      </w:r>
      <w:r>
        <w:rPr>
          <w:b/>
          <w:sz w:val="24"/>
          <w:szCs w:val="24"/>
        </w:rPr>
        <w:t>tik</w:t>
      </w:r>
      <w:r>
        <w:rPr>
          <w:b/>
          <w:spacing w:val="-1"/>
          <w:sz w:val="24"/>
          <w:szCs w:val="24"/>
        </w:rPr>
        <w:t>e</w:t>
      </w:r>
      <w:r>
        <w:rPr>
          <w:b/>
          <w:sz w:val="24"/>
          <w:szCs w:val="24"/>
        </w:rPr>
        <w:t>l ta</w:t>
      </w:r>
      <w:r>
        <w:rPr>
          <w:b/>
          <w:spacing w:val="1"/>
          <w:sz w:val="24"/>
          <w:szCs w:val="24"/>
        </w:rPr>
        <w:t>np</w:t>
      </w:r>
      <w:r>
        <w:rPr>
          <w:b/>
          <w:sz w:val="24"/>
          <w:szCs w:val="24"/>
        </w:rPr>
        <w:t>a</w:t>
      </w:r>
      <w:r>
        <w:rPr>
          <w:b/>
          <w:spacing w:val="1"/>
          <w:sz w:val="24"/>
          <w:szCs w:val="24"/>
        </w:rPr>
        <w:t xml:space="preserve"> p</w:t>
      </w:r>
      <w:r>
        <w:rPr>
          <w:b/>
          <w:spacing w:val="-1"/>
          <w:sz w:val="24"/>
          <w:szCs w:val="24"/>
        </w:rPr>
        <w:t>e</w:t>
      </w:r>
      <w:r>
        <w:rPr>
          <w:b/>
          <w:spacing w:val="1"/>
          <w:sz w:val="24"/>
          <w:szCs w:val="24"/>
        </w:rPr>
        <w:t>n</w:t>
      </w:r>
      <w:r>
        <w:rPr>
          <w:b/>
          <w:sz w:val="24"/>
          <w:szCs w:val="24"/>
        </w:rPr>
        <w:t>ga</w:t>
      </w:r>
      <w:r>
        <w:rPr>
          <w:b/>
          <w:spacing w:val="-1"/>
          <w:sz w:val="24"/>
          <w:szCs w:val="24"/>
        </w:rPr>
        <w:t>r</w:t>
      </w:r>
      <w:r>
        <w:rPr>
          <w:b/>
          <w:sz w:val="24"/>
          <w:szCs w:val="24"/>
        </w:rPr>
        <w:t>a</w:t>
      </w:r>
      <w:r>
        <w:rPr>
          <w:b/>
          <w:spacing w:val="1"/>
          <w:sz w:val="24"/>
          <w:szCs w:val="24"/>
        </w:rPr>
        <w:t>n</w:t>
      </w:r>
      <w:r>
        <w:rPr>
          <w:b/>
          <w:sz w:val="24"/>
          <w:szCs w:val="24"/>
        </w:rPr>
        <w:t>g</w:t>
      </w:r>
    </w:p>
    <w:p w:rsidR="0056793F" w:rsidRDefault="0056793F">
      <w:pPr>
        <w:spacing w:before="10" w:line="120" w:lineRule="exact"/>
        <w:rPr>
          <w:sz w:val="12"/>
          <w:szCs w:val="12"/>
        </w:rPr>
      </w:pPr>
    </w:p>
    <w:p w:rsidR="0056793F" w:rsidRDefault="001647BF">
      <w:pPr>
        <w:ind w:left="102"/>
        <w:rPr>
          <w:sz w:val="24"/>
          <w:szCs w:val="24"/>
        </w:rPr>
      </w:pPr>
      <w:r>
        <w:rPr>
          <w:sz w:val="24"/>
          <w:szCs w:val="24"/>
        </w:rPr>
        <w:t>Anonim, 1976. Epid</w:t>
      </w:r>
      <w:r>
        <w:rPr>
          <w:spacing w:val="-1"/>
          <w:sz w:val="24"/>
          <w:szCs w:val="24"/>
        </w:rPr>
        <w:t>e</w:t>
      </w:r>
      <w:r>
        <w:rPr>
          <w:sz w:val="24"/>
          <w:szCs w:val="24"/>
        </w:rPr>
        <w:t>m</w:t>
      </w:r>
      <w:r>
        <w:rPr>
          <w:spacing w:val="1"/>
          <w:sz w:val="24"/>
          <w:szCs w:val="24"/>
        </w:rPr>
        <w:t>i</w:t>
      </w:r>
      <w:r>
        <w:rPr>
          <w:sz w:val="24"/>
          <w:szCs w:val="24"/>
        </w:rPr>
        <w:t>olo</w:t>
      </w:r>
      <w:r>
        <w:rPr>
          <w:spacing w:val="3"/>
          <w:sz w:val="24"/>
          <w:szCs w:val="24"/>
        </w:rPr>
        <w:t>g</w:t>
      </w:r>
      <w:r>
        <w:rPr>
          <w:sz w:val="24"/>
          <w:szCs w:val="24"/>
        </w:rPr>
        <w:t>y</w:t>
      </w:r>
      <w:r>
        <w:rPr>
          <w:spacing w:val="-5"/>
          <w:sz w:val="24"/>
          <w:szCs w:val="24"/>
        </w:rPr>
        <w:t xml:space="preserve"> </w:t>
      </w:r>
      <w:r>
        <w:rPr>
          <w:sz w:val="24"/>
          <w:szCs w:val="24"/>
        </w:rPr>
        <w:t xml:space="preserve">for </w:t>
      </w:r>
      <w:r>
        <w:rPr>
          <w:spacing w:val="1"/>
          <w:sz w:val="24"/>
          <w:szCs w:val="24"/>
        </w:rPr>
        <w:t>P</w:t>
      </w:r>
      <w:r>
        <w:rPr>
          <w:sz w:val="24"/>
          <w:szCs w:val="24"/>
        </w:rPr>
        <w:t>rim</w:t>
      </w:r>
      <w:r>
        <w:rPr>
          <w:spacing w:val="1"/>
          <w:sz w:val="24"/>
          <w:szCs w:val="24"/>
        </w:rPr>
        <w:t>a</w:t>
      </w:r>
      <w:r>
        <w:rPr>
          <w:spacing w:val="4"/>
          <w:sz w:val="24"/>
          <w:szCs w:val="24"/>
        </w:rPr>
        <w:t>r</w:t>
      </w:r>
      <w:r>
        <w:rPr>
          <w:sz w:val="24"/>
          <w:szCs w:val="24"/>
        </w:rPr>
        <w:t>y</w:t>
      </w:r>
      <w:r>
        <w:rPr>
          <w:spacing w:val="-4"/>
          <w:sz w:val="24"/>
          <w:szCs w:val="24"/>
        </w:rPr>
        <w:t xml:space="preserve"> </w:t>
      </w:r>
      <w:r>
        <w:rPr>
          <w:sz w:val="24"/>
          <w:szCs w:val="24"/>
        </w:rPr>
        <w:t>H</w:t>
      </w:r>
      <w:r>
        <w:rPr>
          <w:spacing w:val="1"/>
          <w:sz w:val="24"/>
          <w:szCs w:val="24"/>
        </w:rPr>
        <w:t>e</w:t>
      </w:r>
      <w:r>
        <w:rPr>
          <w:spacing w:val="-1"/>
          <w:sz w:val="24"/>
          <w:szCs w:val="24"/>
        </w:rPr>
        <w:t>a</w:t>
      </w:r>
      <w:r>
        <w:rPr>
          <w:sz w:val="24"/>
          <w:szCs w:val="24"/>
        </w:rPr>
        <w:t>l</w:t>
      </w:r>
      <w:r>
        <w:rPr>
          <w:spacing w:val="1"/>
          <w:sz w:val="24"/>
          <w:szCs w:val="24"/>
        </w:rPr>
        <w:t>t</w:t>
      </w:r>
      <w:r>
        <w:rPr>
          <w:sz w:val="24"/>
          <w:szCs w:val="24"/>
        </w:rPr>
        <w:t xml:space="preserve">h </w:t>
      </w:r>
      <w:r>
        <w:rPr>
          <w:spacing w:val="1"/>
          <w:sz w:val="24"/>
          <w:szCs w:val="24"/>
        </w:rPr>
        <w:t>C</w:t>
      </w:r>
      <w:r>
        <w:rPr>
          <w:spacing w:val="-1"/>
          <w:sz w:val="24"/>
          <w:szCs w:val="24"/>
        </w:rPr>
        <w:t>a</w:t>
      </w:r>
      <w:r>
        <w:rPr>
          <w:sz w:val="24"/>
          <w:szCs w:val="24"/>
        </w:rPr>
        <w:t>r</w:t>
      </w:r>
      <w:r>
        <w:rPr>
          <w:spacing w:val="-2"/>
          <w:sz w:val="24"/>
          <w:szCs w:val="24"/>
        </w:rPr>
        <w:t>e</w:t>
      </w:r>
      <w:r>
        <w:rPr>
          <w:sz w:val="24"/>
          <w:szCs w:val="24"/>
        </w:rPr>
        <w:t xml:space="preserve">. </w:t>
      </w:r>
      <w:r>
        <w:rPr>
          <w:i/>
          <w:sz w:val="24"/>
          <w:szCs w:val="24"/>
        </w:rPr>
        <w:t>Int J</w:t>
      </w:r>
      <w:r>
        <w:rPr>
          <w:i/>
          <w:spacing w:val="-1"/>
          <w:sz w:val="24"/>
          <w:szCs w:val="24"/>
        </w:rPr>
        <w:t xml:space="preserve"> </w:t>
      </w:r>
      <w:r>
        <w:rPr>
          <w:i/>
          <w:sz w:val="24"/>
          <w:szCs w:val="24"/>
        </w:rPr>
        <w:t>Epi</w:t>
      </w:r>
      <w:r>
        <w:rPr>
          <w:i/>
          <w:spacing w:val="2"/>
          <w:sz w:val="24"/>
          <w:szCs w:val="24"/>
        </w:rPr>
        <w:t>d</w:t>
      </w:r>
      <w:r>
        <w:rPr>
          <w:i/>
          <w:spacing w:val="-1"/>
          <w:sz w:val="24"/>
          <w:szCs w:val="24"/>
        </w:rPr>
        <w:t>e</w:t>
      </w:r>
      <w:r>
        <w:rPr>
          <w:i/>
          <w:sz w:val="24"/>
          <w:szCs w:val="24"/>
        </w:rPr>
        <w:t>mio</w:t>
      </w:r>
      <w:r>
        <w:rPr>
          <w:i/>
          <w:spacing w:val="1"/>
          <w:sz w:val="24"/>
          <w:szCs w:val="24"/>
        </w:rPr>
        <w:t>l</w:t>
      </w:r>
      <w:r>
        <w:rPr>
          <w:sz w:val="24"/>
          <w:szCs w:val="24"/>
        </w:rPr>
        <w:t>., 5: 224</w:t>
      </w:r>
      <w:r>
        <w:rPr>
          <w:spacing w:val="-1"/>
          <w:sz w:val="24"/>
          <w:szCs w:val="24"/>
        </w:rPr>
        <w:t>-</w:t>
      </w:r>
      <w:r>
        <w:rPr>
          <w:sz w:val="24"/>
          <w:szCs w:val="24"/>
        </w:rPr>
        <w:t>225.</w:t>
      </w:r>
    </w:p>
    <w:p w:rsidR="0056793F" w:rsidRDefault="0056793F">
      <w:pPr>
        <w:spacing w:before="7" w:line="140" w:lineRule="exact"/>
        <w:rPr>
          <w:sz w:val="15"/>
          <w:szCs w:val="15"/>
        </w:rPr>
      </w:pPr>
    </w:p>
    <w:p w:rsidR="0056793F" w:rsidRDefault="0056793F">
      <w:pPr>
        <w:spacing w:line="200" w:lineRule="exact"/>
      </w:pPr>
    </w:p>
    <w:p w:rsidR="0056793F" w:rsidRDefault="0056793F">
      <w:pPr>
        <w:spacing w:line="200" w:lineRule="exact"/>
      </w:pPr>
    </w:p>
    <w:p w:rsidR="0056793F" w:rsidRDefault="001647BF">
      <w:pPr>
        <w:ind w:left="102"/>
        <w:rPr>
          <w:sz w:val="24"/>
          <w:szCs w:val="24"/>
        </w:rPr>
      </w:pPr>
      <w:r>
        <w:rPr>
          <w:b/>
          <w:sz w:val="24"/>
          <w:szCs w:val="24"/>
        </w:rPr>
        <w:t>6.1.6    A</w:t>
      </w:r>
      <w:r>
        <w:rPr>
          <w:b/>
          <w:spacing w:val="-1"/>
          <w:sz w:val="24"/>
          <w:szCs w:val="24"/>
        </w:rPr>
        <w:t>r</w:t>
      </w:r>
      <w:r>
        <w:rPr>
          <w:b/>
          <w:sz w:val="24"/>
          <w:szCs w:val="24"/>
        </w:rPr>
        <w:t>tik</w:t>
      </w:r>
      <w:r>
        <w:rPr>
          <w:b/>
          <w:spacing w:val="-1"/>
          <w:sz w:val="24"/>
          <w:szCs w:val="24"/>
        </w:rPr>
        <w:t>e</w:t>
      </w:r>
      <w:r>
        <w:rPr>
          <w:b/>
          <w:sz w:val="24"/>
          <w:szCs w:val="24"/>
        </w:rPr>
        <w:t xml:space="preserve">l </w:t>
      </w:r>
      <w:r>
        <w:rPr>
          <w:b/>
          <w:spacing w:val="1"/>
          <w:sz w:val="24"/>
          <w:szCs w:val="24"/>
        </w:rPr>
        <w:t>d</w:t>
      </w:r>
      <w:r>
        <w:rPr>
          <w:b/>
          <w:spacing w:val="-1"/>
          <w:sz w:val="24"/>
          <w:szCs w:val="24"/>
        </w:rPr>
        <w:t>e</w:t>
      </w:r>
      <w:r>
        <w:rPr>
          <w:b/>
          <w:spacing w:val="1"/>
          <w:sz w:val="24"/>
          <w:szCs w:val="24"/>
        </w:rPr>
        <w:t>n</w:t>
      </w:r>
      <w:r>
        <w:rPr>
          <w:b/>
          <w:sz w:val="24"/>
          <w:szCs w:val="24"/>
        </w:rPr>
        <w:t>gan</w:t>
      </w:r>
      <w:r>
        <w:rPr>
          <w:b/>
          <w:spacing w:val="1"/>
          <w:sz w:val="24"/>
          <w:szCs w:val="24"/>
        </w:rPr>
        <w:t xml:space="preserve"> </w:t>
      </w:r>
      <w:r>
        <w:rPr>
          <w:b/>
          <w:spacing w:val="3"/>
          <w:sz w:val="24"/>
          <w:szCs w:val="24"/>
        </w:rPr>
        <w:t>h</w:t>
      </w:r>
      <w:r>
        <w:rPr>
          <w:b/>
          <w:sz w:val="24"/>
          <w:szCs w:val="24"/>
        </w:rPr>
        <w:t>ala</w:t>
      </w:r>
      <w:r>
        <w:rPr>
          <w:b/>
          <w:spacing w:val="-3"/>
          <w:sz w:val="24"/>
          <w:szCs w:val="24"/>
        </w:rPr>
        <w:t>m</w:t>
      </w:r>
      <w:r>
        <w:rPr>
          <w:b/>
          <w:sz w:val="24"/>
          <w:szCs w:val="24"/>
        </w:rPr>
        <w:t>an</w:t>
      </w:r>
    </w:p>
    <w:p w:rsidR="0056793F" w:rsidRDefault="0056793F">
      <w:pPr>
        <w:spacing w:before="11" w:line="260" w:lineRule="exact"/>
        <w:rPr>
          <w:sz w:val="26"/>
          <w:szCs w:val="26"/>
        </w:rPr>
      </w:pPr>
    </w:p>
    <w:p w:rsidR="0056793F" w:rsidRDefault="001647BF">
      <w:pPr>
        <w:ind w:left="102"/>
        <w:rPr>
          <w:sz w:val="24"/>
          <w:szCs w:val="24"/>
        </w:rPr>
      </w:pPr>
      <w:r>
        <w:rPr>
          <w:sz w:val="24"/>
          <w:szCs w:val="24"/>
        </w:rPr>
        <w:t>Cr</w:t>
      </w:r>
      <w:r>
        <w:rPr>
          <w:spacing w:val="-2"/>
          <w:sz w:val="24"/>
          <w:szCs w:val="24"/>
        </w:rPr>
        <w:t>e</w:t>
      </w:r>
      <w:r>
        <w:rPr>
          <w:sz w:val="24"/>
          <w:szCs w:val="24"/>
        </w:rPr>
        <w:t>ws</w:t>
      </w:r>
      <w:r>
        <w:rPr>
          <w:spacing w:val="7"/>
          <w:sz w:val="24"/>
          <w:szCs w:val="24"/>
        </w:rPr>
        <w:t xml:space="preserve"> </w:t>
      </w:r>
      <w:r>
        <w:rPr>
          <w:sz w:val="24"/>
          <w:szCs w:val="24"/>
        </w:rPr>
        <w:t>D,</w:t>
      </w:r>
      <w:r>
        <w:rPr>
          <w:spacing w:val="7"/>
          <w:sz w:val="24"/>
          <w:szCs w:val="24"/>
        </w:rPr>
        <w:t xml:space="preserve"> </w:t>
      </w:r>
      <w:r>
        <w:rPr>
          <w:sz w:val="24"/>
          <w:szCs w:val="24"/>
        </w:rPr>
        <w:t>G</w:t>
      </w:r>
      <w:r>
        <w:rPr>
          <w:spacing w:val="-1"/>
          <w:sz w:val="24"/>
          <w:szCs w:val="24"/>
        </w:rPr>
        <w:t>a</w:t>
      </w:r>
      <w:r>
        <w:rPr>
          <w:sz w:val="24"/>
          <w:szCs w:val="24"/>
        </w:rPr>
        <w:t>rtiska</w:t>
      </w:r>
      <w:r>
        <w:rPr>
          <w:spacing w:val="6"/>
          <w:sz w:val="24"/>
          <w:szCs w:val="24"/>
        </w:rPr>
        <w:t xml:space="preserve"> </w:t>
      </w:r>
      <w:r>
        <w:rPr>
          <w:spacing w:val="1"/>
          <w:sz w:val="24"/>
          <w:szCs w:val="24"/>
        </w:rPr>
        <w:t>W</w:t>
      </w:r>
      <w:r>
        <w:rPr>
          <w:sz w:val="24"/>
          <w:szCs w:val="24"/>
        </w:rPr>
        <w:t>R,</w:t>
      </w:r>
      <w:r>
        <w:rPr>
          <w:spacing w:val="6"/>
          <w:sz w:val="24"/>
          <w:szCs w:val="24"/>
        </w:rPr>
        <w:t xml:space="preserve"> </w:t>
      </w:r>
      <w:r>
        <w:rPr>
          <w:sz w:val="24"/>
          <w:szCs w:val="24"/>
        </w:rPr>
        <w:t>1981.</w:t>
      </w:r>
      <w:r>
        <w:rPr>
          <w:spacing w:val="7"/>
          <w:sz w:val="24"/>
          <w:szCs w:val="24"/>
        </w:rPr>
        <w:t xml:space="preserve"> </w:t>
      </w:r>
      <w:r>
        <w:rPr>
          <w:sz w:val="24"/>
          <w:szCs w:val="24"/>
        </w:rPr>
        <w:t>The</w:t>
      </w:r>
      <w:r>
        <w:rPr>
          <w:spacing w:val="6"/>
          <w:sz w:val="24"/>
          <w:szCs w:val="24"/>
        </w:rPr>
        <w:t xml:space="preserve"> </w:t>
      </w:r>
      <w:r>
        <w:rPr>
          <w:sz w:val="24"/>
          <w:szCs w:val="24"/>
        </w:rPr>
        <w:t>E</w:t>
      </w:r>
      <w:r>
        <w:rPr>
          <w:spacing w:val="-1"/>
          <w:sz w:val="24"/>
          <w:szCs w:val="24"/>
        </w:rPr>
        <w:t>c</w:t>
      </w:r>
      <w:r>
        <w:rPr>
          <w:sz w:val="24"/>
          <w:szCs w:val="24"/>
        </w:rPr>
        <w:t>olo</w:t>
      </w:r>
      <w:r>
        <w:rPr>
          <w:spacing w:val="-2"/>
          <w:sz w:val="24"/>
          <w:szCs w:val="24"/>
        </w:rPr>
        <w:t>g</w:t>
      </w:r>
      <w:r>
        <w:rPr>
          <w:sz w:val="24"/>
          <w:szCs w:val="24"/>
        </w:rPr>
        <w:t>ic</w:t>
      </w:r>
      <w:r>
        <w:rPr>
          <w:spacing w:val="-1"/>
          <w:sz w:val="24"/>
          <w:szCs w:val="24"/>
        </w:rPr>
        <w:t>a</w:t>
      </w:r>
      <w:r>
        <w:rPr>
          <w:sz w:val="24"/>
          <w:szCs w:val="24"/>
        </w:rPr>
        <w:t>l</w:t>
      </w:r>
      <w:r>
        <w:rPr>
          <w:spacing w:val="8"/>
          <w:sz w:val="24"/>
          <w:szCs w:val="24"/>
        </w:rPr>
        <w:t xml:space="preserve"> </w:t>
      </w:r>
      <w:r>
        <w:rPr>
          <w:spacing w:val="1"/>
          <w:sz w:val="24"/>
          <w:szCs w:val="24"/>
        </w:rPr>
        <w:t>P</w:t>
      </w:r>
      <w:r>
        <w:rPr>
          <w:sz w:val="24"/>
          <w:szCs w:val="24"/>
        </w:rPr>
        <w:t>h</w:t>
      </w:r>
      <w:r>
        <w:rPr>
          <w:spacing w:val="-5"/>
          <w:sz w:val="24"/>
          <w:szCs w:val="24"/>
        </w:rPr>
        <w:t>y</w:t>
      </w:r>
      <w:r>
        <w:rPr>
          <w:spacing w:val="2"/>
          <w:sz w:val="24"/>
          <w:szCs w:val="24"/>
        </w:rPr>
        <w:t>s</w:t>
      </w:r>
      <w:r>
        <w:rPr>
          <w:sz w:val="24"/>
          <w:szCs w:val="24"/>
        </w:rPr>
        <w:t>io</w:t>
      </w:r>
      <w:r>
        <w:rPr>
          <w:spacing w:val="1"/>
          <w:sz w:val="24"/>
          <w:szCs w:val="24"/>
        </w:rPr>
        <w:t>l</w:t>
      </w:r>
      <w:r>
        <w:rPr>
          <w:spacing w:val="2"/>
          <w:sz w:val="24"/>
          <w:szCs w:val="24"/>
        </w:rPr>
        <w:t>og</w:t>
      </w:r>
      <w:r>
        <w:rPr>
          <w:sz w:val="24"/>
          <w:szCs w:val="24"/>
        </w:rPr>
        <w:t>y of</w:t>
      </w:r>
      <w:r>
        <w:rPr>
          <w:spacing w:val="8"/>
          <w:sz w:val="24"/>
          <w:szCs w:val="24"/>
        </w:rPr>
        <w:t xml:space="preserve"> </w:t>
      </w:r>
      <w:r>
        <w:rPr>
          <w:sz w:val="24"/>
          <w:szCs w:val="24"/>
        </w:rPr>
        <w:t>The</w:t>
      </w:r>
      <w:r>
        <w:rPr>
          <w:spacing w:val="6"/>
          <w:sz w:val="24"/>
          <w:szCs w:val="24"/>
        </w:rPr>
        <w:t xml:space="preserve"> </w:t>
      </w:r>
      <w:r>
        <w:rPr>
          <w:spacing w:val="2"/>
          <w:sz w:val="24"/>
          <w:szCs w:val="24"/>
        </w:rPr>
        <w:t>G</w:t>
      </w:r>
      <w:r>
        <w:rPr>
          <w:spacing w:val="-1"/>
          <w:sz w:val="24"/>
          <w:szCs w:val="24"/>
        </w:rPr>
        <w:t>a</w:t>
      </w:r>
      <w:r>
        <w:rPr>
          <w:sz w:val="24"/>
          <w:szCs w:val="24"/>
        </w:rPr>
        <w:t>ster</w:t>
      </w:r>
      <w:r>
        <w:rPr>
          <w:spacing w:val="7"/>
          <w:sz w:val="24"/>
          <w:szCs w:val="24"/>
        </w:rPr>
        <w:t xml:space="preserve"> </w:t>
      </w:r>
      <w:r>
        <w:rPr>
          <w:spacing w:val="1"/>
          <w:sz w:val="24"/>
          <w:szCs w:val="24"/>
        </w:rPr>
        <w:t>S</w:t>
      </w:r>
      <w:r>
        <w:rPr>
          <w:sz w:val="24"/>
          <w:szCs w:val="24"/>
        </w:rPr>
        <w:t>n</w:t>
      </w:r>
      <w:r>
        <w:rPr>
          <w:spacing w:val="-1"/>
          <w:sz w:val="24"/>
          <w:szCs w:val="24"/>
        </w:rPr>
        <w:t>a</w:t>
      </w:r>
      <w:r>
        <w:rPr>
          <w:sz w:val="24"/>
          <w:szCs w:val="24"/>
        </w:rPr>
        <w:t>k</w:t>
      </w:r>
      <w:r>
        <w:rPr>
          <w:spacing w:val="-1"/>
          <w:sz w:val="24"/>
          <w:szCs w:val="24"/>
        </w:rPr>
        <w:t>e</w:t>
      </w:r>
      <w:r>
        <w:rPr>
          <w:sz w:val="24"/>
          <w:szCs w:val="24"/>
        </w:rPr>
        <w:t>.</w:t>
      </w:r>
      <w:r>
        <w:rPr>
          <w:spacing w:val="7"/>
          <w:sz w:val="24"/>
          <w:szCs w:val="24"/>
        </w:rPr>
        <w:t xml:space="preserve"> </w:t>
      </w:r>
      <w:r>
        <w:rPr>
          <w:i/>
          <w:sz w:val="24"/>
          <w:szCs w:val="24"/>
        </w:rPr>
        <w:t>S</w:t>
      </w:r>
      <w:r>
        <w:rPr>
          <w:i/>
          <w:spacing w:val="-1"/>
          <w:sz w:val="24"/>
          <w:szCs w:val="24"/>
        </w:rPr>
        <w:t>c</w:t>
      </w:r>
      <w:r>
        <w:rPr>
          <w:i/>
          <w:sz w:val="24"/>
          <w:szCs w:val="24"/>
        </w:rPr>
        <w:t>i</w:t>
      </w:r>
      <w:r>
        <w:rPr>
          <w:i/>
          <w:spacing w:val="8"/>
          <w:sz w:val="24"/>
          <w:szCs w:val="24"/>
        </w:rPr>
        <w:t xml:space="preserve"> </w:t>
      </w:r>
      <w:r>
        <w:rPr>
          <w:i/>
          <w:sz w:val="24"/>
          <w:szCs w:val="24"/>
        </w:rPr>
        <w:t>Am</w:t>
      </w:r>
      <w:r>
        <w:rPr>
          <w:sz w:val="24"/>
          <w:szCs w:val="24"/>
        </w:rPr>
        <w:t>.</w:t>
      </w:r>
    </w:p>
    <w:p w:rsidR="0056793F" w:rsidRDefault="001647BF">
      <w:pPr>
        <w:ind w:left="822"/>
        <w:rPr>
          <w:sz w:val="24"/>
          <w:szCs w:val="24"/>
        </w:rPr>
      </w:pPr>
      <w:r>
        <w:rPr>
          <w:sz w:val="24"/>
          <w:szCs w:val="24"/>
        </w:rPr>
        <w:t>245: 158</w:t>
      </w:r>
      <w:r>
        <w:rPr>
          <w:spacing w:val="-1"/>
          <w:sz w:val="24"/>
          <w:szCs w:val="24"/>
        </w:rPr>
        <w:t>-</w:t>
      </w:r>
      <w:r>
        <w:rPr>
          <w:sz w:val="24"/>
          <w:szCs w:val="24"/>
        </w:rPr>
        <w:t>164, 16</w:t>
      </w:r>
      <w:r>
        <w:rPr>
          <w:spacing w:val="1"/>
          <w:sz w:val="24"/>
          <w:szCs w:val="24"/>
        </w:rPr>
        <w:t>6</w:t>
      </w:r>
      <w:r>
        <w:rPr>
          <w:spacing w:val="-1"/>
          <w:sz w:val="24"/>
          <w:szCs w:val="24"/>
        </w:rPr>
        <w:t>-</w:t>
      </w:r>
      <w:r>
        <w:rPr>
          <w:sz w:val="24"/>
          <w:szCs w:val="24"/>
        </w:rPr>
        <w:t>168.</w:t>
      </w:r>
    </w:p>
    <w:p w:rsidR="0056793F" w:rsidRDefault="0056793F">
      <w:pPr>
        <w:spacing w:line="200" w:lineRule="exact"/>
      </w:pPr>
    </w:p>
    <w:p w:rsidR="0056793F" w:rsidRDefault="0056793F">
      <w:pPr>
        <w:spacing w:before="2" w:line="220" w:lineRule="exact"/>
        <w:rPr>
          <w:sz w:val="22"/>
          <w:szCs w:val="22"/>
        </w:rPr>
      </w:pPr>
    </w:p>
    <w:p w:rsidR="0056793F" w:rsidRDefault="001647BF">
      <w:pPr>
        <w:ind w:left="102"/>
        <w:rPr>
          <w:sz w:val="24"/>
          <w:szCs w:val="24"/>
        </w:rPr>
      </w:pPr>
      <w:r>
        <w:rPr>
          <w:b/>
          <w:sz w:val="24"/>
          <w:szCs w:val="24"/>
        </w:rPr>
        <w:t>6.1.7    A</w:t>
      </w:r>
      <w:r>
        <w:rPr>
          <w:b/>
          <w:spacing w:val="-1"/>
          <w:sz w:val="24"/>
          <w:szCs w:val="24"/>
        </w:rPr>
        <w:t>r</w:t>
      </w:r>
      <w:r>
        <w:rPr>
          <w:b/>
          <w:sz w:val="24"/>
          <w:szCs w:val="24"/>
        </w:rPr>
        <w:t>tik</w:t>
      </w:r>
      <w:r>
        <w:rPr>
          <w:b/>
          <w:spacing w:val="-1"/>
          <w:sz w:val="24"/>
          <w:szCs w:val="24"/>
        </w:rPr>
        <w:t>e</w:t>
      </w:r>
      <w:r>
        <w:rPr>
          <w:b/>
          <w:sz w:val="24"/>
          <w:szCs w:val="24"/>
        </w:rPr>
        <w:t>l t</w:t>
      </w:r>
      <w:r>
        <w:rPr>
          <w:b/>
          <w:spacing w:val="1"/>
          <w:sz w:val="24"/>
          <w:szCs w:val="24"/>
        </w:rPr>
        <w:t>e</w:t>
      </w:r>
      <w:r>
        <w:rPr>
          <w:b/>
          <w:spacing w:val="-1"/>
          <w:sz w:val="24"/>
          <w:szCs w:val="24"/>
        </w:rPr>
        <w:t>r</w:t>
      </w:r>
      <w:r>
        <w:rPr>
          <w:b/>
          <w:sz w:val="24"/>
          <w:szCs w:val="24"/>
        </w:rPr>
        <w:t>je</w:t>
      </w:r>
      <w:r>
        <w:rPr>
          <w:b/>
          <w:spacing w:val="-1"/>
          <w:sz w:val="24"/>
          <w:szCs w:val="24"/>
        </w:rPr>
        <w:t>m</w:t>
      </w:r>
      <w:r>
        <w:rPr>
          <w:b/>
          <w:sz w:val="24"/>
          <w:szCs w:val="24"/>
        </w:rPr>
        <w:t>a</w:t>
      </w:r>
      <w:r>
        <w:rPr>
          <w:b/>
          <w:spacing w:val="1"/>
          <w:sz w:val="24"/>
          <w:szCs w:val="24"/>
        </w:rPr>
        <w:t>h</w:t>
      </w:r>
      <w:r>
        <w:rPr>
          <w:b/>
          <w:sz w:val="24"/>
          <w:szCs w:val="24"/>
        </w:rPr>
        <w:t>an</w:t>
      </w:r>
    </w:p>
    <w:p w:rsidR="0056793F" w:rsidRDefault="0056793F">
      <w:pPr>
        <w:spacing w:line="120" w:lineRule="exact"/>
        <w:rPr>
          <w:sz w:val="13"/>
          <w:szCs w:val="13"/>
        </w:rPr>
      </w:pPr>
    </w:p>
    <w:p w:rsidR="0056793F" w:rsidRDefault="001647BF">
      <w:pPr>
        <w:ind w:left="822" w:right="74" w:hanging="720"/>
        <w:jc w:val="both"/>
        <w:rPr>
          <w:sz w:val="24"/>
          <w:szCs w:val="24"/>
        </w:rPr>
      </w:pPr>
      <w:r>
        <w:rPr>
          <w:spacing w:val="-3"/>
          <w:sz w:val="24"/>
          <w:szCs w:val="24"/>
        </w:rPr>
        <w:t>I</w:t>
      </w:r>
      <w:r>
        <w:rPr>
          <w:spacing w:val="1"/>
          <w:sz w:val="24"/>
          <w:szCs w:val="24"/>
        </w:rPr>
        <w:t>r</w:t>
      </w:r>
      <w:r>
        <w:rPr>
          <w:sz w:val="24"/>
          <w:szCs w:val="24"/>
        </w:rPr>
        <w:t>s</w:t>
      </w:r>
      <w:r>
        <w:rPr>
          <w:spacing w:val="-1"/>
          <w:sz w:val="24"/>
          <w:szCs w:val="24"/>
        </w:rPr>
        <w:t>a</w:t>
      </w:r>
      <w:r>
        <w:rPr>
          <w:sz w:val="24"/>
          <w:szCs w:val="24"/>
        </w:rPr>
        <w:t xml:space="preserve">n C, </w:t>
      </w:r>
      <w:r>
        <w:rPr>
          <w:spacing w:val="1"/>
          <w:sz w:val="24"/>
          <w:szCs w:val="24"/>
        </w:rPr>
        <w:t>S</w:t>
      </w:r>
      <w:r>
        <w:rPr>
          <w:sz w:val="24"/>
          <w:szCs w:val="24"/>
        </w:rPr>
        <w:t>osrom</w:t>
      </w:r>
      <w:r>
        <w:rPr>
          <w:spacing w:val="-1"/>
          <w:sz w:val="24"/>
          <w:szCs w:val="24"/>
        </w:rPr>
        <w:t>a</w:t>
      </w:r>
      <w:r>
        <w:rPr>
          <w:sz w:val="24"/>
          <w:szCs w:val="24"/>
        </w:rPr>
        <w:t>rsono</w:t>
      </w:r>
      <w:r>
        <w:rPr>
          <w:spacing w:val="2"/>
          <w:sz w:val="24"/>
          <w:szCs w:val="24"/>
        </w:rPr>
        <w:t xml:space="preserve"> </w:t>
      </w:r>
      <w:r>
        <w:rPr>
          <w:spacing w:val="1"/>
          <w:sz w:val="24"/>
          <w:szCs w:val="24"/>
        </w:rPr>
        <w:t>S</w:t>
      </w:r>
      <w:r>
        <w:rPr>
          <w:sz w:val="24"/>
          <w:szCs w:val="24"/>
        </w:rPr>
        <w:t>,</w:t>
      </w:r>
      <w:r>
        <w:rPr>
          <w:spacing w:val="1"/>
          <w:sz w:val="24"/>
          <w:szCs w:val="24"/>
        </w:rPr>
        <w:t xml:space="preserve"> </w:t>
      </w:r>
      <w:r>
        <w:rPr>
          <w:spacing w:val="-2"/>
          <w:sz w:val="24"/>
          <w:szCs w:val="24"/>
        </w:rPr>
        <w:t>B</w:t>
      </w:r>
      <w:r>
        <w:rPr>
          <w:sz w:val="24"/>
          <w:szCs w:val="24"/>
        </w:rPr>
        <w:t>u</w:t>
      </w:r>
      <w:r>
        <w:rPr>
          <w:spacing w:val="-1"/>
          <w:sz w:val="24"/>
          <w:szCs w:val="24"/>
        </w:rPr>
        <w:t>c</w:t>
      </w:r>
      <w:r>
        <w:rPr>
          <w:sz w:val="24"/>
          <w:szCs w:val="24"/>
        </w:rPr>
        <w:t>ho</w:t>
      </w:r>
      <w:r>
        <w:rPr>
          <w:spacing w:val="-1"/>
          <w:sz w:val="24"/>
          <w:szCs w:val="24"/>
        </w:rPr>
        <w:t>r</w:t>
      </w:r>
      <w:r>
        <w:rPr>
          <w:sz w:val="24"/>
          <w:szCs w:val="24"/>
        </w:rPr>
        <w:t>i</w:t>
      </w:r>
      <w:r>
        <w:rPr>
          <w:spacing w:val="1"/>
          <w:sz w:val="24"/>
          <w:szCs w:val="24"/>
        </w:rPr>
        <w:t xml:space="preserve"> </w:t>
      </w:r>
      <w:r>
        <w:rPr>
          <w:sz w:val="24"/>
          <w:szCs w:val="24"/>
        </w:rPr>
        <w:t>D,</w:t>
      </w:r>
      <w:r>
        <w:rPr>
          <w:spacing w:val="1"/>
          <w:sz w:val="24"/>
          <w:szCs w:val="24"/>
        </w:rPr>
        <w:t xml:space="preserve"> </w:t>
      </w:r>
      <w:r>
        <w:rPr>
          <w:sz w:val="24"/>
          <w:szCs w:val="24"/>
        </w:rPr>
        <w:t>T</w:t>
      </w:r>
      <w:r>
        <w:rPr>
          <w:spacing w:val="-1"/>
          <w:sz w:val="24"/>
          <w:szCs w:val="24"/>
        </w:rPr>
        <w:t>r</w:t>
      </w:r>
      <w:r>
        <w:rPr>
          <w:sz w:val="24"/>
          <w:szCs w:val="24"/>
        </w:rPr>
        <w:t>iwidodo</w:t>
      </w:r>
      <w:r>
        <w:rPr>
          <w:spacing w:val="1"/>
          <w:sz w:val="24"/>
          <w:szCs w:val="24"/>
        </w:rPr>
        <w:t xml:space="preserve"> </w:t>
      </w:r>
      <w:r>
        <w:rPr>
          <w:sz w:val="24"/>
          <w:szCs w:val="24"/>
        </w:rPr>
        <w:t>H,</w:t>
      </w:r>
      <w:r>
        <w:rPr>
          <w:spacing w:val="1"/>
          <w:sz w:val="24"/>
          <w:szCs w:val="24"/>
        </w:rPr>
        <w:t xml:space="preserve"> </w:t>
      </w:r>
      <w:r>
        <w:rPr>
          <w:sz w:val="24"/>
          <w:szCs w:val="24"/>
        </w:rPr>
        <w:t xml:space="preserve">1998. </w:t>
      </w:r>
      <w:r>
        <w:rPr>
          <w:spacing w:val="2"/>
          <w:sz w:val="24"/>
          <w:szCs w:val="24"/>
        </w:rPr>
        <w:t>[</w:t>
      </w:r>
      <w:r>
        <w:rPr>
          <w:sz w:val="24"/>
          <w:szCs w:val="24"/>
        </w:rPr>
        <w:t>Aphids (</w:t>
      </w:r>
      <w:r>
        <w:rPr>
          <w:spacing w:val="-1"/>
          <w:sz w:val="24"/>
          <w:szCs w:val="24"/>
        </w:rPr>
        <w:t>H</w:t>
      </w:r>
      <w:r>
        <w:rPr>
          <w:sz w:val="24"/>
          <w:szCs w:val="24"/>
        </w:rPr>
        <w:t>omop</w:t>
      </w:r>
      <w:r>
        <w:rPr>
          <w:spacing w:val="1"/>
          <w:sz w:val="24"/>
          <w:szCs w:val="24"/>
        </w:rPr>
        <w:t>t</w:t>
      </w:r>
      <w:r>
        <w:rPr>
          <w:spacing w:val="-1"/>
          <w:sz w:val="24"/>
          <w:szCs w:val="24"/>
        </w:rPr>
        <w:t>e</w:t>
      </w:r>
      <w:r>
        <w:rPr>
          <w:sz w:val="24"/>
          <w:szCs w:val="24"/>
        </w:rPr>
        <w:t>r</w:t>
      </w:r>
      <w:r>
        <w:rPr>
          <w:spacing w:val="-2"/>
          <w:sz w:val="24"/>
          <w:szCs w:val="24"/>
        </w:rPr>
        <w:t>a</w:t>
      </w:r>
      <w:r>
        <w:rPr>
          <w:sz w:val="24"/>
          <w:szCs w:val="24"/>
        </w:rPr>
        <w:t>:Aphid</w:t>
      </w:r>
      <w:r>
        <w:rPr>
          <w:spacing w:val="1"/>
          <w:sz w:val="24"/>
          <w:szCs w:val="24"/>
        </w:rPr>
        <w:t>i</w:t>
      </w:r>
      <w:r>
        <w:rPr>
          <w:sz w:val="24"/>
          <w:szCs w:val="24"/>
        </w:rPr>
        <w:t>d</w:t>
      </w:r>
      <w:r>
        <w:rPr>
          <w:spacing w:val="1"/>
          <w:sz w:val="24"/>
          <w:szCs w:val="24"/>
        </w:rPr>
        <w:t>a</w:t>
      </w:r>
      <w:r>
        <w:rPr>
          <w:spacing w:val="-1"/>
          <w:sz w:val="24"/>
          <w:szCs w:val="24"/>
        </w:rPr>
        <w:t>e</w:t>
      </w:r>
      <w:r>
        <w:rPr>
          <w:sz w:val="24"/>
          <w:szCs w:val="24"/>
        </w:rPr>
        <w:t>)</w:t>
      </w:r>
      <w:r>
        <w:rPr>
          <w:spacing w:val="1"/>
          <w:sz w:val="24"/>
          <w:szCs w:val="24"/>
        </w:rPr>
        <w:t xml:space="preserve"> </w:t>
      </w:r>
      <w:r>
        <w:rPr>
          <w:sz w:val="24"/>
          <w:szCs w:val="24"/>
        </w:rPr>
        <w:t>on</w:t>
      </w:r>
      <w:r>
        <w:rPr>
          <w:spacing w:val="1"/>
          <w:sz w:val="24"/>
          <w:szCs w:val="24"/>
        </w:rPr>
        <w:t xml:space="preserve"> S</w:t>
      </w:r>
      <w:r>
        <w:rPr>
          <w:sz w:val="24"/>
          <w:szCs w:val="24"/>
        </w:rPr>
        <w:t>olan</w:t>
      </w:r>
      <w:r>
        <w:rPr>
          <w:spacing w:val="-1"/>
          <w:sz w:val="24"/>
          <w:szCs w:val="24"/>
        </w:rPr>
        <w:t>ace</w:t>
      </w:r>
      <w:r>
        <w:rPr>
          <w:sz w:val="24"/>
          <w:szCs w:val="24"/>
        </w:rPr>
        <w:t xml:space="preserve">ous </w:t>
      </w:r>
      <w:r>
        <w:rPr>
          <w:spacing w:val="1"/>
          <w:sz w:val="24"/>
          <w:szCs w:val="24"/>
        </w:rPr>
        <w:t>P</w:t>
      </w:r>
      <w:r>
        <w:rPr>
          <w:sz w:val="24"/>
          <w:szCs w:val="24"/>
        </w:rPr>
        <w:t>lants</w:t>
      </w:r>
      <w:r>
        <w:rPr>
          <w:spacing w:val="2"/>
          <w:sz w:val="24"/>
          <w:szCs w:val="24"/>
        </w:rPr>
        <w:t xml:space="preserve"> </w:t>
      </w:r>
      <w:r>
        <w:rPr>
          <w:sz w:val="24"/>
          <w:szCs w:val="24"/>
        </w:rPr>
        <w:t xml:space="preserve">in </w:t>
      </w:r>
      <w:r>
        <w:rPr>
          <w:spacing w:val="1"/>
          <w:sz w:val="24"/>
          <w:szCs w:val="24"/>
        </w:rPr>
        <w:t>W</w:t>
      </w:r>
      <w:r>
        <w:rPr>
          <w:spacing w:val="-1"/>
          <w:sz w:val="24"/>
          <w:szCs w:val="24"/>
        </w:rPr>
        <w:t>e</w:t>
      </w:r>
      <w:r>
        <w:rPr>
          <w:sz w:val="24"/>
          <w:szCs w:val="24"/>
        </w:rPr>
        <w:t xml:space="preserve">st </w:t>
      </w:r>
      <w:r>
        <w:rPr>
          <w:spacing w:val="2"/>
          <w:sz w:val="24"/>
          <w:szCs w:val="24"/>
        </w:rPr>
        <w:t>J</w:t>
      </w:r>
      <w:r>
        <w:rPr>
          <w:spacing w:val="-1"/>
          <w:sz w:val="24"/>
          <w:szCs w:val="24"/>
        </w:rPr>
        <w:t>a</w:t>
      </w:r>
      <w:r>
        <w:rPr>
          <w:sz w:val="24"/>
          <w:szCs w:val="24"/>
        </w:rPr>
        <w:t>v</w:t>
      </w:r>
      <w:r>
        <w:rPr>
          <w:spacing w:val="-1"/>
          <w:sz w:val="24"/>
          <w:szCs w:val="24"/>
        </w:rPr>
        <w:t>a</w:t>
      </w:r>
      <w:r>
        <w:rPr>
          <w:spacing w:val="1"/>
          <w:sz w:val="24"/>
          <w:szCs w:val="24"/>
        </w:rPr>
        <w:t>]</w:t>
      </w:r>
      <w:r>
        <w:rPr>
          <w:sz w:val="24"/>
          <w:szCs w:val="24"/>
        </w:rPr>
        <w:t>{d</w:t>
      </w:r>
      <w:r>
        <w:rPr>
          <w:spacing w:val="-1"/>
          <w:sz w:val="24"/>
          <w:szCs w:val="24"/>
        </w:rPr>
        <w:t>a</w:t>
      </w:r>
      <w:r>
        <w:rPr>
          <w:sz w:val="24"/>
          <w:szCs w:val="24"/>
        </w:rPr>
        <w:t>l</w:t>
      </w:r>
      <w:r>
        <w:rPr>
          <w:spacing w:val="2"/>
          <w:sz w:val="24"/>
          <w:szCs w:val="24"/>
        </w:rPr>
        <w:t>a</w:t>
      </w:r>
      <w:r>
        <w:rPr>
          <w:sz w:val="24"/>
          <w:szCs w:val="24"/>
        </w:rPr>
        <w:t xml:space="preserve">m </w:t>
      </w:r>
      <w:r>
        <w:rPr>
          <w:spacing w:val="-2"/>
          <w:sz w:val="24"/>
          <w:szCs w:val="24"/>
        </w:rPr>
        <w:t>b</w:t>
      </w:r>
      <w:r>
        <w:rPr>
          <w:spacing w:val="-1"/>
          <w:sz w:val="24"/>
          <w:szCs w:val="24"/>
        </w:rPr>
        <w:t>a</w:t>
      </w:r>
      <w:r>
        <w:rPr>
          <w:sz w:val="24"/>
          <w:szCs w:val="24"/>
        </w:rPr>
        <w:t>h</w:t>
      </w:r>
      <w:r>
        <w:rPr>
          <w:spacing w:val="-1"/>
          <w:sz w:val="24"/>
          <w:szCs w:val="24"/>
        </w:rPr>
        <w:t>a</w:t>
      </w:r>
      <w:r>
        <w:rPr>
          <w:spacing w:val="2"/>
          <w:sz w:val="24"/>
          <w:szCs w:val="24"/>
        </w:rPr>
        <w:t>s</w:t>
      </w:r>
      <w:r>
        <w:rPr>
          <w:sz w:val="24"/>
          <w:szCs w:val="24"/>
        </w:rPr>
        <w:t xml:space="preserve">a </w:t>
      </w:r>
      <w:r>
        <w:rPr>
          <w:spacing w:val="-3"/>
          <w:sz w:val="24"/>
          <w:szCs w:val="24"/>
        </w:rPr>
        <w:t>I</w:t>
      </w:r>
      <w:r>
        <w:rPr>
          <w:sz w:val="24"/>
          <w:szCs w:val="24"/>
        </w:rPr>
        <w:t>ndo</w:t>
      </w:r>
      <w:r>
        <w:rPr>
          <w:spacing w:val="2"/>
          <w:sz w:val="24"/>
          <w:szCs w:val="24"/>
        </w:rPr>
        <w:t>n</w:t>
      </w:r>
      <w:r>
        <w:rPr>
          <w:spacing w:val="-1"/>
          <w:sz w:val="24"/>
          <w:szCs w:val="24"/>
        </w:rPr>
        <w:t>e</w:t>
      </w:r>
      <w:r>
        <w:rPr>
          <w:sz w:val="24"/>
          <w:szCs w:val="24"/>
        </w:rPr>
        <w:t>sia}.</w:t>
      </w:r>
      <w:r>
        <w:rPr>
          <w:spacing w:val="1"/>
          <w:sz w:val="24"/>
          <w:szCs w:val="24"/>
        </w:rPr>
        <w:t xml:space="preserve"> </w:t>
      </w:r>
      <w:r>
        <w:rPr>
          <w:i/>
          <w:sz w:val="24"/>
          <w:szCs w:val="24"/>
        </w:rPr>
        <w:t>Bul HPT</w:t>
      </w:r>
      <w:r>
        <w:rPr>
          <w:sz w:val="24"/>
          <w:szCs w:val="24"/>
        </w:rPr>
        <w:t>. 10</w:t>
      </w:r>
      <w:r>
        <w:rPr>
          <w:spacing w:val="1"/>
          <w:sz w:val="24"/>
          <w:szCs w:val="24"/>
        </w:rPr>
        <w:t>(</w:t>
      </w:r>
      <w:r>
        <w:rPr>
          <w:sz w:val="24"/>
          <w:szCs w:val="24"/>
        </w:rPr>
        <w:t>2): 1</w:t>
      </w:r>
      <w:r>
        <w:rPr>
          <w:spacing w:val="-1"/>
          <w:sz w:val="24"/>
          <w:szCs w:val="24"/>
        </w:rPr>
        <w:t>-</w:t>
      </w:r>
      <w:r>
        <w:rPr>
          <w:sz w:val="24"/>
          <w:szCs w:val="24"/>
        </w:rPr>
        <w:t>4.</w:t>
      </w:r>
    </w:p>
    <w:p w:rsidR="0056793F" w:rsidRDefault="001647BF">
      <w:pPr>
        <w:ind w:left="822" w:right="74" w:hanging="720"/>
        <w:jc w:val="both"/>
        <w:rPr>
          <w:sz w:val="24"/>
          <w:szCs w:val="24"/>
        </w:rPr>
      </w:pPr>
      <w:r>
        <w:rPr>
          <w:sz w:val="24"/>
          <w:szCs w:val="24"/>
        </w:rPr>
        <w:t>VT Du,</w:t>
      </w:r>
      <w:r>
        <w:rPr>
          <w:spacing w:val="1"/>
          <w:sz w:val="24"/>
          <w:szCs w:val="24"/>
        </w:rPr>
        <w:t xml:space="preserve"> </w:t>
      </w:r>
      <w:r>
        <w:rPr>
          <w:sz w:val="24"/>
          <w:szCs w:val="24"/>
        </w:rPr>
        <w:t>T</w:t>
      </w:r>
      <w:r>
        <w:rPr>
          <w:spacing w:val="-1"/>
          <w:sz w:val="24"/>
          <w:szCs w:val="24"/>
        </w:rPr>
        <w:t>Y</w:t>
      </w:r>
      <w:r>
        <w:rPr>
          <w:sz w:val="24"/>
          <w:szCs w:val="24"/>
        </w:rPr>
        <w:t>,</w:t>
      </w:r>
      <w:r>
        <w:rPr>
          <w:spacing w:val="1"/>
          <w:sz w:val="24"/>
          <w:szCs w:val="24"/>
        </w:rPr>
        <w:t xml:space="preserve"> </w:t>
      </w:r>
      <w:r>
        <w:rPr>
          <w:sz w:val="24"/>
          <w:szCs w:val="24"/>
        </w:rPr>
        <w:t>Xion</w:t>
      </w:r>
      <w:r>
        <w:rPr>
          <w:spacing w:val="-2"/>
          <w:sz w:val="24"/>
          <w:szCs w:val="24"/>
        </w:rPr>
        <w:t>g</w:t>
      </w:r>
      <w:r>
        <w:rPr>
          <w:sz w:val="24"/>
          <w:szCs w:val="24"/>
        </w:rPr>
        <w:t>,</w:t>
      </w:r>
      <w:r>
        <w:rPr>
          <w:spacing w:val="1"/>
          <w:sz w:val="24"/>
          <w:szCs w:val="24"/>
        </w:rPr>
        <w:t xml:space="preserve"> </w:t>
      </w:r>
      <w:r>
        <w:rPr>
          <w:spacing w:val="2"/>
          <w:sz w:val="24"/>
          <w:szCs w:val="24"/>
        </w:rPr>
        <w:t>J</w:t>
      </w:r>
      <w:r>
        <w:rPr>
          <w:spacing w:val="-2"/>
          <w:sz w:val="24"/>
          <w:szCs w:val="24"/>
        </w:rPr>
        <w:t>.</w:t>
      </w:r>
      <w:r>
        <w:rPr>
          <w:spacing w:val="4"/>
          <w:sz w:val="24"/>
          <w:szCs w:val="24"/>
        </w:rPr>
        <w:t>J</w:t>
      </w:r>
      <w:r>
        <w:rPr>
          <w:sz w:val="24"/>
          <w:szCs w:val="24"/>
        </w:rPr>
        <w:t>.</w:t>
      </w:r>
      <w:r>
        <w:rPr>
          <w:spacing w:val="1"/>
          <w:sz w:val="24"/>
          <w:szCs w:val="24"/>
        </w:rPr>
        <w:t xml:space="preserve"> </w:t>
      </w:r>
      <w:r>
        <w:rPr>
          <w:spacing w:val="-3"/>
          <w:sz w:val="24"/>
          <w:szCs w:val="24"/>
        </w:rPr>
        <w:t>a</w:t>
      </w:r>
      <w:r>
        <w:rPr>
          <w:sz w:val="24"/>
          <w:szCs w:val="24"/>
        </w:rPr>
        <w:t>nd</w:t>
      </w:r>
      <w:r>
        <w:rPr>
          <w:spacing w:val="1"/>
          <w:sz w:val="24"/>
          <w:szCs w:val="24"/>
        </w:rPr>
        <w:t xml:space="preserve"> </w:t>
      </w:r>
      <w:r>
        <w:rPr>
          <w:sz w:val="24"/>
          <w:szCs w:val="24"/>
        </w:rPr>
        <w:t>Hu</w:t>
      </w:r>
      <w:r>
        <w:rPr>
          <w:spacing w:val="-1"/>
          <w:sz w:val="24"/>
          <w:szCs w:val="24"/>
        </w:rPr>
        <w:t>a</w:t>
      </w:r>
      <w:r>
        <w:rPr>
          <w:sz w:val="24"/>
          <w:szCs w:val="24"/>
        </w:rPr>
        <w:t>n</w:t>
      </w:r>
      <w:r>
        <w:rPr>
          <w:spacing w:val="-2"/>
          <w:sz w:val="24"/>
          <w:szCs w:val="24"/>
        </w:rPr>
        <w:t>g</w:t>
      </w:r>
      <w:r>
        <w:rPr>
          <w:sz w:val="24"/>
          <w:szCs w:val="24"/>
        </w:rPr>
        <w:t>,</w:t>
      </w:r>
      <w:r>
        <w:rPr>
          <w:spacing w:val="1"/>
          <w:sz w:val="24"/>
          <w:szCs w:val="24"/>
        </w:rPr>
        <w:t xml:space="preserve"> </w:t>
      </w:r>
      <w:r>
        <w:rPr>
          <w:sz w:val="24"/>
          <w:szCs w:val="24"/>
        </w:rPr>
        <w:t>MD.</w:t>
      </w:r>
      <w:r>
        <w:rPr>
          <w:spacing w:val="1"/>
          <w:sz w:val="24"/>
          <w:szCs w:val="24"/>
        </w:rPr>
        <w:t xml:space="preserve"> </w:t>
      </w:r>
      <w:r>
        <w:rPr>
          <w:sz w:val="24"/>
          <w:szCs w:val="24"/>
        </w:rPr>
        <w:t>1987.</w:t>
      </w:r>
      <w:r>
        <w:rPr>
          <w:spacing w:val="1"/>
          <w:sz w:val="24"/>
          <w:szCs w:val="24"/>
        </w:rPr>
        <w:t xml:space="preserve"> [</w:t>
      </w:r>
      <w:r>
        <w:rPr>
          <w:sz w:val="24"/>
          <w:szCs w:val="24"/>
        </w:rPr>
        <w:t>Obs</w:t>
      </w:r>
      <w:r>
        <w:rPr>
          <w:spacing w:val="-1"/>
          <w:sz w:val="24"/>
          <w:szCs w:val="24"/>
        </w:rPr>
        <w:t>e</w:t>
      </w:r>
      <w:r>
        <w:rPr>
          <w:sz w:val="24"/>
          <w:szCs w:val="24"/>
        </w:rPr>
        <w:t>r</w:t>
      </w:r>
      <w:r>
        <w:rPr>
          <w:spacing w:val="1"/>
          <w:sz w:val="24"/>
          <w:szCs w:val="24"/>
        </w:rPr>
        <w:t>v</w:t>
      </w:r>
      <w:r>
        <w:rPr>
          <w:spacing w:val="-1"/>
          <w:sz w:val="24"/>
          <w:szCs w:val="24"/>
        </w:rPr>
        <w:t>a</w:t>
      </w:r>
      <w:r>
        <w:rPr>
          <w:sz w:val="24"/>
          <w:szCs w:val="24"/>
        </w:rPr>
        <w:t>t</w:t>
      </w:r>
      <w:r>
        <w:rPr>
          <w:spacing w:val="1"/>
          <w:sz w:val="24"/>
          <w:szCs w:val="24"/>
        </w:rPr>
        <w:t>i</w:t>
      </w:r>
      <w:r>
        <w:rPr>
          <w:sz w:val="24"/>
          <w:szCs w:val="24"/>
        </w:rPr>
        <w:t>ons</w:t>
      </w:r>
      <w:r>
        <w:rPr>
          <w:spacing w:val="1"/>
          <w:sz w:val="24"/>
          <w:szCs w:val="24"/>
        </w:rPr>
        <w:t xml:space="preserve"> </w:t>
      </w:r>
      <w:r>
        <w:rPr>
          <w:sz w:val="24"/>
          <w:szCs w:val="24"/>
        </w:rPr>
        <w:t>on</w:t>
      </w:r>
      <w:r>
        <w:rPr>
          <w:spacing w:val="2"/>
          <w:sz w:val="24"/>
          <w:szCs w:val="24"/>
        </w:rPr>
        <w:t xml:space="preserve"> </w:t>
      </w:r>
      <w:r>
        <w:rPr>
          <w:spacing w:val="-2"/>
          <w:sz w:val="24"/>
          <w:szCs w:val="24"/>
        </w:rPr>
        <w:t>B</w:t>
      </w:r>
      <w:r>
        <w:rPr>
          <w:sz w:val="24"/>
          <w:szCs w:val="24"/>
        </w:rPr>
        <w:t>iono</w:t>
      </w:r>
      <w:r>
        <w:rPr>
          <w:spacing w:val="1"/>
          <w:sz w:val="24"/>
          <w:szCs w:val="24"/>
        </w:rPr>
        <w:t>m</w:t>
      </w:r>
      <w:r>
        <w:rPr>
          <w:sz w:val="24"/>
          <w:szCs w:val="24"/>
        </w:rPr>
        <w:t>ics</w:t>
      </w:r>
      <w:r>
        <w:rPr>
          <w:spacing w:val="1"/>
          <w:sz w:val="24"/>
          <w:szCs w:val="24"/>
        </w:rPr>
        <w:t xml:space="preserve"> </w:t>
      </w:r>
      <w:r>
        <w:rPr>
          <w:sz w:val="24"/>
          <w:szCs w:val="24"/>
        </w:rPr>
        <w:t>of</w:t>
      </w:r>
      <w:r>
        <w:rPr>
          <w:spacing w:val="2"/>
          <w:sz w:val="24"/>
          <w:szCs w:val="24"/>
        </w:rPr>
        <w:t xml:space="preserve"> </w:t>
      </w:r>
      <w:r>
        <w:rPr>
          <w:spacing w:val="1"/>
          <w:sz w:val="24"/>
          <w:szCs w:val="24"/>
        </w:rPr>
        <w:t>P</w:t>
      </w:r>
      <w:r>
        <w:rPr>
          <w:sz w:val="24"/>
          <w:szCs w:val="24"/>
        </w:rPr>
        <w:t>hosm</w:t>
      </w:r>
      <w:r>
        <w:rPr>
          <w:spacing w:val="-1"/>
          <w:sz w:val="24"/>
          <w:szCs w:val="24"/>
        </w:rPr>
        <w:t>e</w:t>
      </w:r>
      <w:r>
        <w:rPr>
          <w:sz w:val="24"/>
          <w:szCs w:val="24"/>
        </w:rPr>
        <w:t xml:space="preserve">t </w:t>
      </w:r>
      <w:r>
        <w:rPr>
          <w:spacing w:val="1"/>
          <w:sz w:val="24"/>
          <w:szCs w:val="24"/>
        </w:rPr>
        <w:t>R</w:t>
      </w:r>
      <w:r>
        <w:rPr>
          <w:spacing w:val="-1"/>
          <w:sz w:val="24"/>
          <w:szCs w:val="24"/>
        </w:rPr>
        <w:t>e</w:t>
      </w:r>
      <w:r>
        <w:rPr>
          <w:sz w:val="24"/>
          <w:szCs w:val="24"/>
        </w:rPr>
        <w:t>si</w:t>
      </w:r>
      <w:r>
        <w:rPr>
          <w:spacing w:val="1"/>
          <w:sz w:val="24"/>
          <w:szCs w:val="24"/>
        </w:rPr>
        <w:t>s</w:t>
      </w:r>
      <w:r>
        <w:rPr>
          <w:sz w:val="24"/>
          <w:szCs w:val="24"/>
        </w:rPr>
        <w:t>tant</w:t>
      </w:r>
      <w:r>
        <w:rPr>
          <w:spacing w:val="3"/>
          <w:sz w:val="24"/>
          <w:szCs w:val="24"/>
        </w:rPr>
        <w:t xml:space="preserve"> </w:t>
      </w:r>
      <w:r>
        <w:rPr>
          <w:spacing w:val="2"/>
          <w:sz w:val="24"/>
          <w:szCs w:val="24"/>
        </w:rPr>
        <w:t>S</w:t>
      </w:r>
      <w:r>
        <w:rPr>
          <w:sz w:val="24"/>
          <w:szCs w:val="24"/>
        </w:rPr>
        <w:t>tr</w:t>
      </w:r>
      <w:r>
        <w:rPr>
          <w:spacing w:val="-1"/>
          <w:sz w:val="24"/>
          <w:szCs w:val="24"/>
        </w:rPr>
        <w:t>a</w:t>
      </w:r>
      <w:r>
        <w:rPr>
          <w:sz w:val="24"/>
          <w:szCs w:val="24"/>
        </w:rPr>
        <w:t>in</w:t>
      </w:r>
      <w:r>
        <w:rPr>
          <w:spacing w:val="3"/>
          <w:sz w:val="24"/>
          <w:szCs w:val="24"/>
        </w:rPr>
        <w:t xml:space="preserve"> </w:t>
      </w:r>
      <w:r>
        <w:rPr>
          <w:sz w:val="24"/>
          <w:szCs w:val="24"/>
        </w:rPr>
        <w:t xml:space="preserve">of </w:t>
      </w:r>
      <w:r>
        <w:rPr>
          <w:i/>
          <w:sz w:val="24"/>
          <w:szCs w:val="24"/>
        </w:rPr>
        <w:t>Arn</w:t>
      </w:r>
      <w:r>
        <w:rPr>
          <w:i/>
          <w:spacing w:val="-2"/>
          <w:sz w:val="24"/>
          <w:szCs w:val="24"/>
        </w:rPr>
        <w:t>b</w:t>
      </w:r>
      <w:r>
        <w:rPr>
          <w:i/>
          <w:sz w:val="24"/>
          <w:szCs w:val="24"/>
        </w:rPr>
        <w:t>lys</w:t>
      </w:r>
      <w:r>
        <w:rPr>
          <w:i/>
          <w:spacing w:val="-1"/>
          <w:sz w:val="24"/>
          <w:szCs w:val="24"/>
        </w:rPr>
        <w:t>e</w:t>
      </w:r>
      <w:r>
        <w:rPr>
          <w:i/>
          <w:sz w:val="24"/>
          <w:szCs w:val="24"/>
        </w:rPr>
        <w:t>ius</w:t>
      </w:r>
      <w:r>
        <w:rPr>
          <w:i/>
          <w:spacing w:val="1"/>
          <w:sz w:val="24"/>
          <w:szCs w:val="24"/>
        </w:rPr>
        <w:t xml:space="preserve"> </w:t>
      </w:r>
      <w:r>
        <w:rPr>
          <w:i/>
          <w:spacing w:val="-1"/>
          <w:sz w:val="24"/>
          <w:szCs w:val="24"/>
        </w:rPr>
        <w:t>e</w:t>
      </w:r>
      <w:r>
        <w:rPr>
          <w:i/>
          <w:sz w:val="24"/>
          <w:szCs w:val="24"/>
        </w:rPr>
        <w:t>hara</w:t>
      </w:r>
      <w:r>
        <w:rPr>
          <w:i/>
          <w:spacing w:val="3"/>
          <w:sz w:val="24"/>
          <w:szCs w:val="24"/>
        </w:rPr>
        <w:t xml:space="preserve"> </w:t>
      </w:r>
      <w:r>
        <w:rPr>
          <w:i/>
          <w:sz w:val="24"/>
          <w:szCs w:val="24"/>
        </w:rPr>
        <w:t>at</w:t>
      </w:r>
      <w:r>
        <w:rPr>
          <w:i/>
          <w:spacing w:val="1"/>
          <w:sz w:val="24"/>
          <w:szCs w:val="24"/>
        </w:rPr>
        <w:t xml:space="preserve"> L</w:t>
      </w:r>
      <w:r>
        <w:rPr>
          <w:i/>
          <w:spacing w:val="-1"/>
          <w:sz w:val="24"/>
          <w:szCs w:val="24"/>
        </w:rPr>
        <w:t>e</w:t>
      </w:r>
      <w:r>
        <w:rPr>
          <w:i/>
          <w:spacing w:val="1"/>
          <w:sz w:val="24"/>
          <w:szCs w:val="24"/>
        </w:rPr>
        <w:t>e</w:t>
      </w:r>
      <w:r>
        <w:rPr>
          <w:spacing w:val="1"/>
          <w:sz w:val="24"/>
          <w:szCs w:val="24"/>
        </w:rPr>
        <w:t>][</w:t>
      </w:r>
      <w:r>
        <w:rPr>
          <w:sz w:val="24"/>
          <w:szCs w:val="24"/>
        </w:rPr>
        <w:t>d</w:t>
      </w:r>
      <w:r>
        <w:rPr>
          <w:spacing w:val="-1"/>
          <w:sz w:val="24"/>
          <w:szCs w:val="24"/>
        </w:rPr>
        <w:t>a</w:t>
      </w:r>
      <w:r>
        <w:rPr>
          <w:sz w:val="24"/>
          <w:szCs w:val="24"/>
        </w:rPr>
        <w:t>lam</w:t>
      </w:r>
      <w:r>
        <w:rPr>
          <w:spacing w:val="1"/>
          <w:sz w:val="24"/>
          <w:szCs w:val="24"/>
        </w:rPr>
        <w:t xml:space="preserve"> </w:t>
      </w:r>
      <w:r>
        <w:rPr>
          <w:sz w:val="24"/>
          <w:szCs w:val="24"/>
        </w:rPr>
        <w:t>b</w:t>
      </w:r>
      <w:r>
        <w:rPr>
          <w:spacing w:val="-1"/>
          <w:sz w:val="24"/>
          <w:szCs w:val="24"/>
        </w:rPr>
        <w:t>a</w:t>
      </w:r>
      <w:r>
        <w:rPr>
          <w:sz w:val="24"/>
          <w:szCs w:val="24"/>
        </w:rPr>
        <w:t>h</w:t>
      </w:r>
      <w:r>
        <w:rPr>
          <w:spacing w:val="-1"/>
          <w:sz w:val="24"/>
          <w:szCs w:val="24"/>
        </w:rPr>
        <w:t>a</w:t>
      </w:r>
      <w:r>
        <w:rPr>
          <w:spacing w:val="2"/>
          <w:sz w:val="24"/>
          <w:szCs w:val="24"/>
        </w:rPr>
        <w:t>s</w:t>
      </w:r>
      <w:r>
        <w:rPr>
          <w:sz w:val="24"/>
          <w:szCs w:val="24"/>
        </w:rPr>
        <w:t>a Cina</w:t>
      </w:r>
      <w:r>
        <w:rPr>
          <w:spacing w:val="1"/>
          <w:sz w:val="24"/>
          <w:szCs w:val="24"/>
        </w:rPr>
        <w:t>]</w:t>
      </w:r>
      <w:r>
        <w:rPr>
          <w:sz w:val="24"/>
          <w:szCs w:val="24"/>
        </w:rPr>
        <w:t>.</w:t>
      </w:r>
      <w:r>
        <w:rPr>
          <w:spacing w:val="3"/>
          <w:sz w:val="24"/>
          <w:szCs w:val="24"/>
        </w:rPr>
        <w:t xml:space="preserve"> </w:t>
      </w:r>
      <w:r>
        <w:rPr>
          <w:i/>
          <w:sz w:val="24"/>
          <w:szCs w:val="24"/>
        </w:rPr>
        <w:t>Nat</w:t>
      </w:r>
      <w:r>
        <w:rPr>
          <w:i/>
          <w:spacing w:val="3"/>
          <w:sz w:val="24"/>
          <w:szCs w:val="24"/>
        </w:rPr>
        <w:t xml:space="preserve"> </w:t>
      </w:r>
      <w:r>
        <w:rPr>
          <w:i/>
          <w:sz w:val="24"/>
          <w:szCs w:val="24"/>
        </w:rPr>
        <w:t>En</w:t>
      </w:r>
      <w:r>
        <w:rPr>
          <w:i/>
          <w:spacing w:val="-1"/>
          <w:sz w:val="24"/>
          <w:szCs w:val="24"/>
        </w:rPr>
        <w:t>e</w:t>
      </w:r>
      <w:r>
        <w:rPr>
          <w:i/>
          <w:sz w:val="24"/>
          <w:szCs w:val="24"/>
        </w:rPr>
        <w:t>m inse</w:t>
      </w:r>
      <w:r>
        <w:rPr>
          <w:i/>
          <w:spacing w:val="-1"/>
          <w:sz w:val="24"/>
          <w:szCs w:val="24"/>
        </w:rPr>
        <w:t>c</w:t>
      </w:r>
      <w:r>
        <w:rPr>
          <w:i/>
          <w:sz w:val="24"/>
          <w:szCs w:val="24"/>
        </w:rPr>
        <w:t>ts.</w:t>
      </w:r>
      <w:r>
        <w:rPr>
          <w:i/>
          <w:spacing w:val="1"/>
          <w:sz w:val="24"/>
          <w:szCs w:val="24"/>
        </w:rPr>
        <w:t xml:space="preserve"> </w:t>
      </w:r>
      <w:r>
        <w:rPr>
          <w:sz w:val="24"/>
          <w:szCs w:val="24"/>
        </w:rPr>
        <w:t>9: 17</w:t>
      </w:r>
      <w:r>
        <w:rPr>
          <w:spacing w:val="1"/>
          <w:sz w:val="24"/>
          <w:szCs w:val="24"/>
        </w:rPr>
        <w:t>3</w:t>
      </w:r>
      <w:r>
        <w:rPr>
          <w:spacing w:val="-1"/>
          <w:sz w:val="24"/>
          <w:szCs w:val="24"/>
        </w:rPr>
        <w:t>-</w:t>
      </w:r>
      <w:r>
        <w:rPr>
          <w:sz w:val="24"/>
          <w:szCs w:val="24"/>
        </w:rPr>
        <w:t>176.</w:t>
      </w:r>
    </w:p>
    <w:p w:rsidR="0056793F" w:rsidRDefault="0056793F">
      <w:pPr>
        <w:spacing w:line="200" w:lineRule="exact"/>
      </w:pPr>
    </w:p>
    <w:p w:rsidR="0056793F" w:rsidRDefault="0056793F">
      <w:pPr>
        <w:spacing w:line="220" w:lineRule="exact"/>
        <w:rPr>
          <w:sz w:val="22"/>
          <w:szCs w:val="22"/>
        </w:rPr>
      </w:pPr>
    </w:p>
    <w:p w:rsidR="0056793F" w:rsidRDefault="001647BF">
      <w:pPr>
        <w:ind w:left="102"/>
        <w:rPr>
          <w:sz w:val="24"/>
          <w:szCs w:val="24"/>
        </w:rPr>
      </w:pPr>
      <w:r>
        <w:rPr>
          <w:b/>
          <w:sz w:val="24"/>
          <w:szCs w:val="24"/>
        </w:rPr>
        <w:t>6.1.8    A</w:t>
      </w:r>
      <w:r>
        <w:rPr>
          <w:b/>
          <w:spacing w:val="-1"/>
          <w:sz w:val="24"/>
          <w:szCs w:val="24"/>
        </w:rPr>
        <w:t>r</w:t>
      </w:r>
      <w:r>
        <w:rPr>
          <w:b/>
          <w:sz w:val="24"/>
          <w:szCs w:val="24"/>
        </w:rPr>
        <w:t>tik</w:t>
      </w:r>
      <w:r>
        <w:rPr>
          <w:b/>
          <w:spacing w:val="-1"/>
          <w:sz w:val="24"/>
          <w:szCs w:val="24"/>
        </w:rPr>
        <w:t>e</w:t>
      </w:r>
      <w:r>
        <w:rPr>
          <w:b/>
          <w:sz w:val="24"/>
          <w:szCs w:val="24"/>
        </w:rPr>
        <w:t>l c</w:t>
      </w:r>
      <w:r>
        <w:rPr>
          <w:b/>
          <w:spacing w:val="1"/>
          <w:sz w:val="24"/>
          <w:szCs w:val="24"/>
        </w:rPr>
        <w:t>e</w:t>
      </w:r>
      <w:r>
        <w:rPr>
          <w:b/>
          <w:sz w:val="24"/>
          <w:szCs w:val="24"/>
        </w:rPr>
        <w:t xml:space="preserve">tak </w:t>
      </w:r>
      <w:r>
        <w:rPr>
          <w:b/>
          <w:spacing w:val="1"/>
          <w:sz w:val="24"/>
          <w:szCs w:val="24"/>
        </w:rPr>
        <w:t>u</w:t>
      </w:r>
      <w:r>
        <w:rPr>
          <w:b/>
          <w:sz w:val="24"/>
          <w:szCs w:val="24"/>
        </w:rPr>
        <w:t>la</w:t>
      </w:r>
      <w:r>
        <w:rPr>
          <w:b/>
          <w:spacing w:val="1"/>
          <w:sz w:val="24"/>
          <w:szCs w:val="24"/>
        </w:rPr>
        <w:t>n</w:t>
      </w:r>
      <w:r>
        <w:rPr>
          <w:b/>
          <w:sz w:val="24"/>
          <w:szCs w:val="24"/>
        </w:rPr>
        <w:t>g</w:t>
      </w:r>
    </w:p>
    <w:p w:rsidR="0056793F" w:rsidRDefault="0056793F">
      <w:pPr>
        <w:spacing w:before="2" w:line="120" w:lineRule="exact"/>
        <w:rPr>
          <w:sz w:val="13"/>
          <w:szCs w:val="13"/>
        </w:rPr>
      </w:pPr>
    </w:p>
    <w:p w:rsidR="0056793F" w:rsidRDefault="001647BF">
      <w:pPr>
        <w:ind w:left="822" w:right="77" w:hanging="720"/>
        <w:jc w:val="both"/>
        <w:rPr>
          <w:sz w:val="24"/>
          <w:szCs w:val="24"/>
        </w:rPr>
      </w:pPr>
      <w:r>
        <w:rPr>
          <w:sz w:val="24"/>
          <w:szCs w:val="24"/>
        </w:rPr>
        <w:t>Young</w:t>
      </w:r>
      <w:r>
        <w:rPr>
          <w:spacing w:val="1"/>
          <w:sz w:val="24"/>
          <w:szCs w:val="24"/>
        </w:rPr>
        <w:t xml:space="preserve"> </w:t>
      </w:r>
      <w:r>
        <w:rPr>
          <w:sz w:val="24"/>
          <w:szCs w:val="24"/>
        </w:rPr>
        <w:t>D</w:t>
      </w:r>
      <w:r>
        <w:rPr>
          <w:spacing w:val="1"/>
          <w:sz w:val="24"/>
          <w:szCs w:val="24"/>
        </w:rPr>
        <w:t>S</w:t>
      </w:r>
      <w:r>
        <w:rPr>
          <w:sz w:val="24"/>
          <w:szCs w:val="24"/>
        </w:rPr>
        <w:t>,</w:t>
      </w:r>
      <w:r>
        <w:rPr>
          <w:spacing w:val="4"/>
          <w:sz w:val="24"/>
          <w:szCs w:val="24"/>
        </w:rPr>
        <w:t xml:space="preserve"> </w:t>
      </w:r>
      <w:r>
        <w:rPr>
          <w:sz w:val="24"/>
          <w:szCs w:val="24"/>
        </w:rPr>
        <w:t>1987.</w:t>
      </w:r>
      <w:r>
        <w:rPr>
          <w:spacing w:val="6"/>
          <w:sz w:val="24"/>
          <w:szCs w:val="24"/>
        </w:rPr>
        <w:t xml:space="preserve"> </w:t>
      </w:r>
      <w:r>
        <w:rPr>
          <w:spacing w:val="-3"/>
          <w:sz w:val="24"/>
          <w:szCs w:val="24"/>
        </w:rPr>
        <w:t>I</w:t>
      </w:r>
      <w:r>
        <w:rPr>
          <w:sz w:val="24"/>
          <w:szCs w:val="24"/>
        </w:rPr>
        <w:t>m</w:t>
      </w:r>
      <w:r>
        <w:rPr>
          <w:spacing w:val="3"/>
          <w:sz w:val="24"/>
          <w:szCs w:val="24"/>
        </w:rPr>
        <w:t>p</w:t>
      </w:r>
      <w:r>
        <w:rPr>
          <w:sz w:val="24"/>
          <w:szCs w:val="24"/>
        </w:rPr>
        <w:t>lem</w:t>
      </w:r>
      <w:r>
        <w:rPr>
          <w:spacing w:val="-1"/>
          <w:sz w:val="24"/>
          <w:szCs w:val="24"/>
        </w:rPr>
        <w:t>e</w:t>
      </w:r>
      <w:r>
        <w:rPr>
          <w:sz w:val="24"/>
          <w:szCs w:val="24"/>
        </w:rPr>
        <w:t>ntation</w:t>
      </w:r>
      <w:r>
        <w:rPr>
          <w:spacing w:val="4"/>
          <w:sz w:val="24"/>
          <w:szCs w:val="24"/>
        </w:rPr>
        <w:t xml:space="preserve"> </w:t>
      </w:r>
      <w:r>
        <w:rPr>
          <w:sz w:val="24"/>
          <w:szCs w:val="24"/>
        </w:rPr>
        <w:t>of</w:t>
      </w:r>
      <w:r>
        <w:rPr>
          <w:spacing w:val="3"/>
          <w:sz w:val="24"/>
          <w:szCs w:val="24"/>
        </w:rPr>
        <w:t xml:space="preserve"> S</w:t>
      </w:r>
      <w:r>
        <w:rPr>
          <w:sz w:val="24"/>
          <w:szCs w:val="24"/>
        </w:rPr>
        <w:t>I Un</w:t>
      </w:r>
      <w:r>
        <w:rPr>
          <w:spacing w:val="3"/>
          <w:sz w:val="24"/>
          <w:szCs w:val="24"/>
        </w:rPr>
        <w:t>i</w:t>
      </w:r>
      <w:r>
        <w:rPr>
          <w:sz w:val="24"/>
          <w:szCs w:val="24"/>
        </w:rPr>
        <w:t>ts</w:t>
      </w:r>
      <w:r>
        <w:rPr>
          <w:spacing w:val="5"/>
          <w:sz w:val="24"/>
          <w:szCs w:val="24"/>
        </w:rPr>
        <w:t xml:space="preserve"> </w:t>
      </w:r>
      <w:r>
        <w:rPr>
          <w:spacing w:val="1"/>
          <w:sz w:val="24"/>
          <w:szCs w:val="24"/>
        </w:rPr>
        <w:t>C</w:t>
      </w:r>
      <w:r>
        <w:rPr>
          <w:sz w:val="24"/>
          <w:szCs w:val="24"/>
        </w:rPr>
        <w:t>l</w:t>
      </w:r>
      <w:r>
        <w:rPr>
          <w:spacing w:val="1"/>
          <w:sz w:val="24"/>
          <w:szCs w:val="24"/>
        </w:rPr>
        <w:t>i</w:t>
      </w:r>
      <w:r>
        <w:rPr>
          <w:sz w:val="24"/>
          <w:szCs w:val="24"/>
        </w:rPr>
        <w:t>nic</w:t>
      </w:r>
      <w:r>
        <w:rPr>
          <w:spacing w:val="-1"/>
          <w:sz w:val="24"/>
          <w:szCs w:val="24"/>
        </w:rPr>
        <w:t>a</w:t>
      </w:r>
      <w:r>
        <w:rPr>
          <w:sz w:val="24"/>
          <w:szCs w:val="24"/>
        </w:rPr>
        <w:t>l</w:t>
      </w:r>
      <w:r>
        <w:rPr>
          <w:spacing w:val="4"/>
          <w:sz w:val="24"/>
          <w:szCs w:val="24"/>
        </w:rPr>
        <w:t xml:space="preserve"> </w:t>
      </w:r>
      <w:r>
        <w:rPr>
          <w:spacing w:val="-3"/>
          <w:sz w:val="24"/>
          <w:szCs w:val="24"/>
        </w:rPr>
        <w:t>L</w:t>
      </w:r>
      <w:r>
        <w:rPr>
          <w:spacing w:val="-1"/>
          <w:sz w:val="24"/>
          <w:szCs w:val="24"/>
        </w:rPr>
        <w:t>a</w:t>
      </w:r>
      <w:r>
        <w:rPr>
          <w:sz w:val="24"/>
          <w:szCs w:val="24"/>
        </w:rPr>
        <w:t>bor</w:t>
      </w:r>
      <w:r>
        <w:rPr>
          <w:spacing w:val="-2"/>
          <w:sz w:val="24"/>
          <w:szCs w:val="24"/>
        </w:rPr>
        <w:t>a</w:t>
      </w:r>
      <w:r>
        <w:rPr>
          <w:sz w:val="24"/>
          <w:szCs w:val="24"/>
        </w:rPr>
        <w:t>to</w:t>
      </w:r>
      <w:r>
        <w:rPr>
          <w:spacing w:val="4"/>
          <w:sz w:val="24"/>
          <w:szCs w:val="24"/>
        </w:rPr>
        <w:t>r</w:t>
      </w:r>
      <w:r>
        <w:rPr>
          <w:sz w:val="24"/>
          <w:szCs w:val="24"/>
        </w:rPr>
        <w:t>y</w:t>
      </w:r>
      <w:r>
        <w:rPr>
          <w:spacing w:val="2"/>
          <w:sz w:val="24"/>
          <w:szCs w:val="24"/>
        </w:rPr>
        <w:t xml:space="preserve"> </w:t>
      </w:r>
      <w:r>
        <w:rPr>
          <w:sz w:val="24"/>
          <w:szCs w:val="24"/>
        </w:rPr>
        <w:t>D</w:t>
      </w:r>
      <w:r>
        <w:rPr>
          <w:spacing w:val="-1"/>
          <w:sz w:val="24"/>
          <w:szCs w:val="24"/>
        </w:rPr>
        <w:t>a</w:t>
      </w:r>
      <w:r>
        <w:rPr>
          <w:sz w:val="24"/>
          <w:szCs w:val="24"/>
        </w:rPr>
        <w:t>ta:</w:t>
      </w:r>
      <w:r>
        <w:rPr>
          <w:spacing w:val="4"/>
          <w:sz w:val="24"/>
          <w:szCs w:val="24"/>
        </w:rPr>
        <w:t xml:space="preserve"> </w:t>
      </w:r>
      <w:r>
        <w:rPr>
          <w:spacing w:val="1"/>
          <w:sz w:val="24"/>
          <w:szCs w:val="24"/>
        </w:rPr>
        <w:t>S</w:t>
      </w:r>
      <w:r>
        <w:rPr>
          <w:spacing w:val="3"/>
          <w:sz w:val="24"/>
          <w:szCs w:val="24"/>
        </w:rPr>
        <w:t>t</w:t>
      </w:r>
      <w:r>
        <w:rPr>
          <w:spacing w:val="-5"/>
          <w:sz w:val="24"/>
          <w:szCs w:val="24"/>
        </w:rPr>
        <w:t>y</w:t>
      </w:r>
      <w:r>
        <w:rPr>
          <w:spacing w:val="1"/>
          <w:sz w:val="24"/>
          <w:szCs w:val="24"/>
        </w:rPr>
        <w:t>l</w:t>
      </w:r>
      <w:r>
        <w:rPr>
          <w:sz w:val="24"/>
          <w:szCs w:val="24"/>
        </w:rPr>
        <w:t xml:space="preserve">e </w:t>
      </w:r>
      <w:r>
        <w:rPr>
          <w:spacing w:val="1"/>
          <w:sz w:val="24"/>
          <w:szCs w:val="24"/>
        </w:rPr>
        <w:t>S</w:t>
      </w:r>
      <w:r>
        <w:rPr>
          <w:sz w:val="24"/>
          <w:szCs w:val="24"/>
        </w:rPr>
        <w:t>p</w:t>
      </w:r>
      <w:r>
        <w:rPr>
          <w:spacing w:val="-1"/>
          <w:sz w:val="24"/>
          <w:szCs w:val="24"/>
        </w:rPr>
        <w:t>ec</w:t>
      </w:r>
      <w:r>
        <w:rPr>
          <w:sz w:val="24"/>
          <w:szCs w:val="24"/>
        </w:rPr>
        <w:t>ifi</w:t>
      </w:r>
      <w:r>
        <w:rPr>
          <w:spacing w:val="-1"/>
          <w:sz w:val="24"/>
          <w:szCs w:val="24"/>
        </w:rPr>
        <w:t>ca</w:t>
      </w:r>
      <w:r>
        <w:rPr>
          <w:sz w:val="24"/>
          <w:szCs w:val="24"/>
        </w:rPr>
        <w:t>t</w:t>
      </w:r>
      <w:r>
        <w:rPr>
          <w:spacing w:val="1"/>
          <w:sz w:val="24"/>
          <w:szCs w:val="24"/>
        </w:rPr>
        <w:t>i</w:t>
      </w:r>
      <w:r>
        <w:rPr>
          <w:sz w:val="24"/>
          <w:szCs w:val="24"/>
        </w:rPr>
        <w:t>on</w:t>
      </w:r>
      <w:r>
        <w:rPr>
          <w:spacing w:val="3"/>
          <w:sz w:val="24"/>
          <w:szCs w:val="24"/>
        </w:rPr>
        <w:t xml:space="preserve"> </w:t>
      </w:r>
      <w:r>
        <w:rPr>
          <w:spacing w:val="-1"/>
          <w:sz w:val="24"/>
          <w:szCs w:val="24"/>
        </w:rPr>
        <w:t>a</w:t>
      </w:r>
      <w:r>
        <w:rPr>
          <w:sz w:val="24"/>
          <w:szCs w:val="24"/>
        </w:rPr>
        <w:t>nd</w:t>
      </w:r>
      <w:r>
        <w:rPr>
          <w:spacing w:val="4"/>
          <w:sz w:val="24"/>
          <w:szCs w:val="24"/>
        </w:rPr>
        <w:t xml:space="preserve"> </w:t>
      </w:r>
      <w:r>
        <w:rPr>
          <w:spacing w:val="1"/>
          <w:sz w:val="24"/>
          <w:szCs w:val="24"/>
        </w:rPr>
        <w:t>C</w:t>
      </w:r>
      <w:r>
        <w:rPr>
          <w:sz w:val="24"/>
          <w:szCs w:val="24"/>
        </w:rPr>
        <w:t>onv</w:t>
      </w:r>
      <w:r>
        <w:rPr>
          <w:spacing w:val="-1"/>
          <w:sz w:val="24"/>
          <w:szCs w:val="24"/>
        </w:rPr>
        <w:t>e</w:t>
      </w:r>
      <w:r>
        <w:rPr>
          <w:sz w:val="24"/>
          <w:szCs w:val="24"/>
        </w:rPr>
        <w:t>rs</w:t>
      </w:r>
      <w:r>
        <w:rPr>
          <w:spacing w:val="-1"/>
          <w:sz w:val="24"/>
          <w:szCs w:val="24"/>
        </w:rPr>
        <w:t>a</w:t>
      </w:r>
      <w:r>
        <w:rPr>
          <w:sz w:val="24"/>
          <w:szCs w:val="24"/>
        </w:rPr>
        <w:t>t</w:t>
      </w:r>
      <w:r>
        <w:rPr>
          <w:spacing w:val="1"/>
          <w:sz w:val="24"/>
          <w:szCs w:val="24"/>
        </w:rPr>
        <w:t>i</w:t>
      </w:r>
      <w:r>
        <w:rPr>
          <w:sz w:val="24"/>
          <w:szCs w:val="24"/>
        </w:rPr>
        <w:t>on</w:t>
      </w:r>
      <w:r>
        <w:rPr>
          <w:spacing w:val="3"/>
          <w:sz w:val="24"/>
          <w:szCs w:val="24"/>
        </w:rPr>
        <w:t xml:space="preserve"> </w:t>
      </w:r>
      <w:r>
        <w:rPr>
          <w:sz w:val="24"/>
          <w:szCs w:val="24"/>
        </w:rPr>
        <w:t>T</w:t>
      </w:r>
      <w:r>
        <w:rPr>
          <w:spacing w:val="-1"/>
          <w:sz w:val="24"/>
          <w:szCs w:val="24"/>
        </w:rPr>
        <w:t>a</w:t>
      </w:r>
      <w:r>
        <w:rPr>
          <w:sz w:val="24"/>
          <w:szCs w:val="24"/>
        </w:rPr>
        <w:t>b</w:t>
      </w:r>
      <w:r>
        <w:rPr>
          <w:spacing w:val="-1"/>
          <w:sz w:val="24"/>
          <w:szCs w:val="24"/>
        </w:rPr>
        <w:t>e</w:t>
      </w:r>
      <w:r>
        <w:rPr>
          <w:spacing w:val="1"/>
          <w:sz w:val="24"/>
          <w:szCs w:val="24"/>
        </w:rPr>
        <w:t>l</w:t>
      </w:r>
      <w:r>
        <w:rPr>
          <w:sz w:val="24"/>
          <w:szCs w:val="24"/>
        </w:rPr>
        <w:t>s.</w:t>
      </w:r>
      <w:r>
        <w:rPr>
          <w:spacing w:val="3"/>
          <w:sz w:val="24"/>
          <w:szCs w:val="24"/>
        </w:rPr>
        <w:t xml:space="preserve"> </w:t>
      </w:r>
      <w:r>
        <w:rPr>
          <w:i/>
          <w:sz w:val="24"/>
          <w:szCs w:val="24"/>
        </w:rPr>
        <w:t>Ann</w:t>
      </w:r>
      <w:r>
        <w:rPr>
          <w:i/>
          <w:spacing w:val="2"/>
          <w:sz w:val="24"/>
          <w:szCs w:val="24"/>
        </w:rPr>
        <w:t xml:space="preserve"> </w:t>
      </w:r>
      <w:r>
        <w:rPr>
          <w:i/>
          <w:sz w:val="24"/>
          <w:szCs w:val="24"/>
        </w:rPr>
        <w:t>in</w:t>
      </w:r>
      <w:r>
        <w:rPr>
          <w:i/>
          <w:spacing w:val="1"/>
          <w:sz w:val="24"/>
          <w:szCs w:val="24"/>
        </w:rPr>
        <w:t>t</w:t>
      </w:r>
      <w:r>
        <w:rPr>
          <w:i/>
          <w:spacing w:val="-1"/>
          <w:sz w:val="24"/>
          <w:szCs w:val="24"/>
        </w:rPr>
        <w:t>e</w:t>
      </w:r>
      <w:r>
        <w:rPr>
          <w:i/>
          <w:sz w:val="24"/>
          <w:szCs w:val="24"/>
        </w:rPr>
        <w:t>rn</w:t>
      </w:r>
      <w:r>
        <w:rPr>
          <w:i/>
          <w:spacing w:val="3"/>
          <w:sz w:val="24"/>
          <w:szCs w:val="24"/>
        </w:rPr>
        <w:t xml:space="preserve"> </w:t>
      </w:r>
      <w:r>
        <w:rPr>
          <w:i/>
          <w:spacing w:val="-1"/>
          <w:sz w:val="24"/>
          <w:szCs w:val="24"/>
        </w:rPr>
        <w:t>Me</w:t>
      </w:r>
      <w:r>
        <w:rPr>
          <w:i/>
          <w:sz w:val="24"/>
          <w:szCs w:val="24"/>
        </w:rPr>
        <w:t>d.</w:t>
      </w:r>
      <w:r>
        <w:rPr>
          <w:i/>
          <w:spacing w:val="4"/>
          <w:sz w:val="24"/>
          <w:szCs w:val="24"/>
        </w:rPr>
        <w:t xml:space="preserve"> </w:t>
      </w:r>
      <w:r>
        <w:rPr>
          <w:sz w:val="24"/>
          <w:szCs w:val="24"/>
        </w:rPr>
        <w:t>106:</w:t>
      </w:r>
      <w:r>
        <w:rPr>
          <w:spacing w:val="3"/>
          <w:sz w:val="24"/>
          <w:szCs w:val="24"/>
        </w:rPr>
        <w:t xml:space="preserve"> </w:t>
      </w:r>
      <w:r>
        <w:rPr>
          <w:sz w:val="24"/>
          <w:szCs w:val="24"/>
        </w:rPr>
        <w:t>11</w:t>
      </w:r>
      <w:r>
        <w:rPr>
          <w:spacing w:val="1"/>
          <w:sz w:val="24"/>
          <w:szCs w:val="24"/>
        </w:rPr>
        <w:t>4</w:t>
      </w:r>
      <w:r>
        <w:rPr>
          <w:spacing w:val="-1"/>
          <w:sz w:val="24"/>
          <w:szCs w:val="24"/>
        </w:rPr>
        <w:t>-</w:t>
      </w:r>
      <w:r>
        <w:rPr>
          <w:sz w:val="24"/>
          <w:szCs w:val="24"/>
        </w:rPr>
        <w:t>129. C</w:t>
      </w:r>
      <w:r>
        <w:rPr>
          <w:spacing w:val="-1"/>
          <w:sz w:val="24"/>
          <w:szCs w:val="24"/>
        </w:rPr>
        <w:t>e</w:t>
      </w:r>
      <w:r>
        <w:rPr>
          <w:sz w:val="24"/>
          <w:szCs w:val="24"/>
        </w:rPr>
        <w:t>tak ulang</w:t>
      </w:r>
      <w:r>
        <w:rPr>
          <w:spacing w:val="-3"/>
          <w:sz w:val="24"/>
          <w:szCs w:val="24"/>
        </w:rPr>
        <w:t xml:space="preserve"> </w:t>
      </w:r>
      <w:r>
        <w:rPr>
          <w:spacing w:val="2"/>
          <w:sz w:val="24"/>
          <w:szCs w:val="24"/>
        </w:rPr>
        <w:t>d</w:t>
      </w:r>
      <w:r>
        <w:rPr>
          <w:spacing w:val="-1"/>
          <w:sz w:val="24"/>
          <w:szCs w:val="24"/>
        </w:rPr>
        <w:t>a</w:t>
      </w:r>
      <w:r>
        <w:rPr>
          <w:sz w:val="24"/>
          <w:szCs w:val="24"/>
        </w:rPr>
        <w:t xml:space="preserve">lam </w:t>
      </w:r>
      <w:r>
        <w:rPr>
          <w:spacing w:val="1"/>
          <w:sz w:val="24"/>
          <w:szCs w:val="24"/>
        </w:rPr>
        <w:t xml:space="preserve"> </w:t>
      </w:r>
      <w:r>
        <w:rPr>
          <w:i/>
          <w:sz w:val="24"/>
          <w:szCs w:val="24"/>
        </w:rPr>
        <w:t>J</w:t>
      </w:r>
      <w:r>
        <w:rPr>
          <w:i/>
          <w:spacing w:val="-1"/>
          <w:sz w:val="24"/>
          <w:szCs w:val="24"/>
        </w:rPr>
        <w:t xml:space="preserve"> </w:t>
      </w:r>
      <w:r>
        <w:rPr>
          <w:i/>
          <w:sz w:val="24"/>
          <w:szCs w:val="24"/>
        </w:rPr>
        <w:t>Nutr</w:t>
      </w:r>
      <w:r>
        <w:rPr>
          <w:i/>
          <w:spacing w:val="1"/>
          <w:sz w:val="24"/>
          <w:szCs w:val="24"/>
        </w:rPr>
        <w:t>i</w:t>
      </w:r>
      <w:r>
        <w:rPr>
          <w:i/>
          <w:sz w:val="24"/>
          <w:szCs w:val="24"/>
        </w:rPr>
        <w:t>t</w:t>
      </w:r>
      <w:r>
        <w:rPr>
          <w:i/>
          <w:spacing w:val="1"/>
          <w:sz w:val="24"/>
          <w:szCs w:val="24"/>
        </w:rPr>
        <w:t>i</w:t>
      </w:r>
      <w:r>
        <w:rPr>
          <w:i/>
          <w:sz w:val="24"/>
          <w:szCs w:val="24"/>
        </w:rPr>
        <w:t>on.</w:t>
      </w:r>
      <w:r>
        <w:rPr>
          <w:i/>
          <w:spacing w:val="1"/>
          <w:sz w:val="24"/>
          <w:szCs w:val="24"/>
        </w:rPr>
        <w:t xml:space="preserve"> </w:t>
      </w:r>
      <w:r>
        <w:rPr>
          <w:sz w:val="24"/>
          <w:szCs w:val="24"/>
        </w:rPr>
        <w:t>1990: 120:</w:t>
      </w:r>
      <w:r>
        <w:rPr>
          <w:spacing w:val="1"/>
          <w:sz w:val="24"/>
          <w:szCs w:val="24"/>
        </w:rPr>
        <w:t xml:space="preserve"> </w:t>
      </w:r>
      <w:r>
        <w:rPr>
          <w:sz w:val="24"/>
          <w:szCs w:val="24"/>
        </w:rPr>
        <w:t>2</w:t>
      </w:r>
      <w:r>
        <w:rPr>
          <w:spacing w:val="1"/>
          <w:sz w:val="24"/>
          <w:szCs w:val="24"/>
        </w:rPr>
        <w:t>0</w:t>
      </w:r>
      <w:r>
        <w:rPr>
          <w:spacing w:val="-1"/>
          <w:sz w:val="24"/>
          <w:szCs w:val="24"/>
        </w:rPr>
        <w:t>-</w:t>
      </w:r>
      <w:r>
        <w:rPr>
          <w:sz w:val="24"/>
          <w:szCs w:val="24"/>
        </w:rPr>
        <w:t>35.</w:t>
      </w:r>
    </w:p>
    <w:p w:rsidR="0056793F" w:rsidRDefault="0056793F">
      <w:pPr>
        <w:spacing w:line="200" w:lineRule="exact"/>
      </w:pPr>
    </w:p>
    <w:p w:rsidR="0056793F" w:rsidRDefault="0056793F">
      <w:pPr>
        <w:spacing w:before="1" w:line="220" w:lineRule="exact"/>
        <w:rPr>
          <w:sz w:val="22"/>
          <w:szCs w:val="22"/>
        </w:rPr>
      </w:pPr>
    </w:p>
    <w:p w:rsidR="0056793F" w:rsidRDefault="001647BF">
      <w:pPr>
        <w:ind w:left="102"/>
        <w:rPr>
          <w:sz w:val="24"/>
          <w:szCs w:val="24"/>
        </w:rPr>
      </w:pPr>
      <w:r>
        <w:rPr>
          <w:b/>
          <w:sz w:val="24"/>
          <w:szCs w:val="24"/>
        </w:rPr>
        <w:t>6.1.9    Has</w:t>
      </w:r>
      <w:r>
        <w:rPr>
          <w:b/>
          <w:spacing w:val="1"/>
          <w:sz w:val="24"/>
          <w:szCs w:val="24"/>
        </w:rPr>
        <w:t>i</w:t>
      </w:r>
      <w:r>
        <w:rPr>
          <w:b/>
          <w:sz w:val="24"/>
          <w:szCs w:val="24"/>
        </w:rPr>
        <w:t xml:space="preserve">l </w:t>
      </w:r>
      <w:r>
        <w:rPr>
          <w:b/>
          <w:spacing w:val="1"/>
          <w:sz w:val="24"/>
          <w:szCs w:val="24"/>
        </w:rPr>
        <w:t>p</w:t>
      </w:r>
      <w:r>
        <w:rPr>
          <w:b/>
          <w:spacing w:val="-1"/>
          <w:sz w:val="24"/>
          <w:szCs w:val="24"/>
        </w:rPr>
        <w:t>e</w:t>
      </w:r>
      <w:r>
        <w:rPr>
          <w:b/>
          <w:spacing w:val="1"/>
          <w:sz w:val="24"/>
          <w:szCs w:val="24"/>
        </w:rPr>
        <w:t>n</w:t>
      </w:r>
      <w:r>
        <w:rPr>
          <w:b/>
          <w:spacing w:val="-1"/>
          <w:sz w:val="24"/>
          <w:szCs w:val="24"/>
        </w:rPr>
        <w:t>e</w:t>
      </w:r>
      <w:r>
        <w:rPr>
          <w:b/>
          <w:sz w:val="24"/>
          <w:szCs w:val="24"/>
        </w:rPr>
        <w:t>l</w:t>
      </w:r>
      <w:r>
        <w:rPr>
          <w:b/>
          <w:spacing w:val="1"/>
          <w:sz w:val="24"/>
          <w:szCs w:val="24"/>
        </w:rPr>
        <w:t>i</w:t>
      </w:r>
      <w:r>
        <w:rPr>
          <w:b/>
          <w:sz w:val="24"/>
          <w:szCs w:val="24"/>
        </w:rPr>
        <w:t>tian y</w:t>
      </w:r>
      <w:r>
        <w:rPr>
          <w:b/>
          <w:spacing w:val="-2"/>
          <w:sz w:val="24"/>
          <w:szCs w:val="24"/>
        </w:rPr>
        <w:t>a</w:t>
      </w:r>
      <w:r>
        <w:rPr>
          <w:b/>
          <w:spacing w:val="1"/>
          <w:sz w:val="24"/>
          <w:szCs w:val="24"/>
        </w:rPr>
        <w:t>n</w:t>
      </w:r>
      <w:r>
        <w:rPr>
          <w:b/>
          <w:sz w:val="24"/>
          <w:szCs w:val="24"/>
        </w:rPr>
        <w:t xml:space="preserve">g </w:t>
      </w:r>
      <w:r>
        <w:rPr>
          <w:b/>
          <w:spacing w:val="-2"/>
          <w:sz w:val="24"/>
          <w:szCs w:val="24"/>
        </w:rPr>
        <w:t>a</w:t>
      </w:r>
      <w:r>
        <w:rPr>
          <w:b/>
          <w:spacing w:val="1"/>
          <w:sz w:val="24"/>
          <w:szCs w:val="24"/>
        </w:rPr>
        <w:t>k</w:t>
      </w:r>
      <w:r>
        <w:rPr>
          <w:b/>
          <w:sz w:val="24"/>
          <w:szCs w:val="24"/>
        </w:rPr>
        <w:t>an</w:t>
      </w:r>
      <w:r>
        <w:rPr>
          <w:b/>
          <w:spacing w:val="1"/>
          <w:sz w:val="24"/>
          <w:szCs w:val="24"/>
        </w:rPr>
        <w:t xml:space="preserve"> d</w:t>
      </w:r>
      <w:r>
        <w:rPr>
          <w:b/>
          <w:spacing w:val="-2"/>
          <w:sz w:val="24"/>
          <w:szCs w:val="24"/>
        </w:rPr>
        <w:t>i</w:t>
      </w:r>
      <w:r>
        <w:rPr>
          <w:b/>
          <w:spacing w:val="1"/>
          <w:sz w:val="24"/>
          <w:szCs w:val="24"/>
        </w:rPr>
        <w:t>pu</w:t>
      </w:r>
      <w:r>
        <w:rPr>
          <w:b/>
          <w:spacing w:val="-1"/>
          <w:sz w:val="24"/>
          <w:szCs w:val="24"/>
        </w:rPr>
        <w:t>b</w:t>
      </w:r>
      <w:r>
        <w:rPr>
          <w:b/>
          <w:sz w:val="24"/>
          <w:szCs w:val="24"/>
        </w:rPr>
        <w:t>l</w:t>
      </w:r>
      <w:r>
        <w:rPr>
          <w:b/>
          <w:spacing w:val="1"/>
          <w:sz w:val="24"/>
          <w:szCs w:val="24"/>
        </w:rPr>
        <w:t>ik</w:t>
      </w:r>
      <w:r>
        <w:rPr>
          <w:b/>
          <w:sz w:val="24"/>
          <w:szCs w:val="24"/>
        </w:rPr>
        <w:t>a</w:t>
      </w:r>
      <w:r>
        <w:rPr>
          <w:b/>
          <w:spacing w:val="-2"/>
          <w:sz w:val="24"/>
          <w:szCs w:val="24"/>
        </w:rPr>
        <w:t>s</w:t>
      </w:r>
      <w:r>
        <w:rPr>
          <w:b/>
          <w:sz w:val="24"/>
          <w:szCs w:val="24"/>
        </w:rPr>
        <w:t>i</w:t>
      </w:r>
      <w:r>
        <w:rPr>
          <w:b/>
          <w:spacing w:val="1"/>
          <w:sz w:val="24"/>
          <w:szCs w:val="24"/>
        </w:rPr>
        <w:t>k</w:t>
      </w:r>
      <w:r>
        <w:rPr>
          <w:b/>
          <w:sz w:val="24"/>
          <w:szCs w:val="24"/>
        </w:rPr>
        <w:t>an</w:t>
      </w:r>
      <w:r>
        <w:rPr>
          <w:b/>
          <w:spacing w:val="1"/>
          <w:sz w:val="24"/>
          <w:szCs w:val="24"/>
        </w:rPr>
        <w:t xml:space="preserve"> </w:t>
      </w:r>
      <w:r>
        <w:rPr>
          <w:b/>
          <w:sz w:val="24"/>
          <w:szCs w:val="24"/>
        </w:rPr>
        <w:t>t</w:t>
      </w:r>
      <w:r>
        <w:rPr>
          <w:b/>
          <w:spacing w:val="-2"/>
          <w:sz w:val="24"/>
          <w:szCs w:val="24"/>
        </w:rPr>
        <w:t>e</w:t>
      </w:r>
      <w:r>
        <w:rPr>
          <w:b/>
          <w:sz w:val="24"/>
          <w:szCs w:val="24"/>
        </w:rPr>
        <w:t xml:space="preserve">tapi </w:t>
      </w:r>
      <w:r>
        <w:rPr>
          <w:b/>
          <w:spacing w:val="1"/>
          <w:sz w:val="24"/>
          <w:szCs w:val="24"/>
        </w:rPr>
        <w:t>b</w:t>
      </w:r>
      <w:r>
        <w:rPr>
          <w:b/>
          <w:spacing w:val="-1"/>
          <w:sz w:val="24"/>
          <w:szCs w:val="24"/>
        </w:rPr>
        <w:t>e</w:t>
      </w:r>
      <w:r>
        <w:rPr>
          <w:b/>
          <w:sz w:val="24"/>
          <w:szCs w:val="24"/>
        </w:rPr>
        <w:t>l</w:t>
      </w:r>
      <w:r>
        <w:rPr>
          <w:b/>
          <w:spacing w:val="1"/>
          <w:sz w:val="24"/>
          <w:szCs w:val="24"/>
        </w:rPr>
        <w:t>u</w:t>
      </w:r>
      <w:r>
        <w:rPr>
          <w:b/>
          <w:sz w:val="24"/>
          <w:szCs w:val="24"/>
        </w:rPr>
        <w:t>m</w:t>
      </w:r>
      <w:r>
        <w:rPr>
          <w:b/>
          <w:spacing w:val="2"/>
          <w:sz w:val="24"/>
          <w:szCs w:val="24"/>
        </w:rPr>
        <w:t xml:space="preserve"> </w:t>
      </w:r>
      <w:r>
        <w:rPr>
          <w:b/>
          <w:sz w:val="24"/>
          <w:szCs w:val="24"/>
        </w:rPr>
        <w:t>t</w:t>
      </w:r>
      <w:r>
        <w:rPr>
          <w:b/>
          <w:spacing w:val="-2"/>
          <w:sz w:val="24"/>
          <w:szCs w:val="24"/>
        </w:rPr>
        <w:t>e</w:t>
      </w:r>
      <w:r>
        <w:rPr>
          <w:b/>
          <w:spacing w:val="-1"/>
          <w:sz w:val="24"/>
          <w:szCs w:val="24"/>
        </w:rPr>
        <w:t>r</w:t>
      </w:r>
      <w:r>
        <w:rPr>
          <w:b/>
          <w:spacing w:val="1"/>
          <w:sz w:val="24"/>
          <w:szCs w:val="24"/>
        </w:rPr>
        <w:t>b</w:t>
      </w:r>
      <w:r>
        <w:rPr>
          <w:b/>
          <w:sz w:val="24"/>
          <w:szCs w:val="24"/>
        </w:rPr>
        <w:t>it</w:t>
      </w:r>
    </w:p>
    <w:p w:rsidR="0056793F" w:rsidRDefault="0056793F">
      <w:pPr>
        <w:spacing w:before="4" w:line="120" w:lineRule="exact"/>
        <w:rPr>
          <w:sz w:val="13"/>
          <w:szCs w:val="13"/>
        </w:rPr>
      </w:pPr>
    </w:p>
    <w:p w:rsidR="0056793F" w:rsidRDefault="001647BF">
      <w:pPr>
        <w:spacing w:line="360" w:lineRule="auto"/>
        <w:ind w:left="102" w:right="74" w:firstLine="720"/>
        <w:jc w:val="both"/>
        <w:rPr>
          <w:sz w:val="24"/>
          <w:szCs w:val="24"/>
        </w:rPr>
      </w:pPr>
      <w:r>
        <w:rPr>
          <w:sz w:val="24"/>
          <w:szCs w:val="24"/>
        </w:rPr>
        <w:t>K</w:t>
      </w:r>
      <w:r>
        <w:rPr>
          <w:spacing w:val="-1"/>
          <w:sz w:val="24"/>
          <w:szCs w:val="24"/>
        </w:rPr>
        <w:t>e</w:t>
      </w:r>
      <w:r>
        <w:rPr>
          <w:sz w:val="24"/>
          <w:szCs w:val="24"/>
        </w:rPr>
        <w:t>te</w:t>
      </w:r>
      <w:r>
        <w:rPr>
          <w:spacing w:val="-1"/>
          <w:sz w:val="24"/>
          <w:szCs w:val="24"/>
        </w:rPr>
        <w:t>ra</w:t>
      </w:r>
      <w:r>
        <w:rPr>
          <w:spacing w:val="2"/>
          <w:sz w:val="24"/>
          <w:szCs w:val="24"/>
        </w:rPr>
        <w:t>n</w:t>
      </w:r>
      <w:r>
        <w:rPr>
          <w:sz w:val="24"/>
          <w:szCs w:val="24"/>
        </w:rPr>
        <w:t>g</w:t>
      </w:r>
      <w:r>
        <w:rPr>
          <w:spacing w:val="-1"/>
          <w:sz w:val="24"/>
          <w:szCs w:val="24"/>
        </w:rPr>
        <w:t>a</w:t>
      </w:r>
      <w:r>
        <w:rPr>
          <w:sz w:val="24"/>
          <w:szCs w:val="24"/>
        </w:rPr>
        <w:t>n</w:t>
      </w:r>
      <w:r>
        <w:rPr>
          <w:spacing w:val="3"/>
          <w:sz w:val="24"/>
          <w:szCs w:val="24"/>
        </w:rPr>
        <w:t xml:space="preserve"> </w:t>
      </w:r>
      <w:r>
        <w:rPr>
          <w:sz w:val="24"/>
          <w:szCs w:val="24"/>
        </w:rPr>
        <w:t>tent</w:t>
      </w:r>
      <w:r>
        <w:rPr>
          <w:spacing w:val="-1"/>
          <w:sz w:val="24"/>
          <w:szCs w:val="24"/>
        </w:rPr>
        <w:t>a</w:t>
      </w:r>
      <w:r>
        <w:rPr>
          <w:spacing w:val="2"/>
          <w:sz w:val="24"/>
          <w:szCs w:val="24"/>
        </w:rPr>
        <w:t>n</w:t>
      </w:r>
      <w:r>
        <w:rPr>
          <w:sz w:val="24"/>
          <w:szCs w:val="24"/>
        </w:rPr>
        <w:t>g h</w:t>
      </w:r>
      <w:r>
        <w:rPr>
          <w:spacing w:val="-1"/>
          <w:sz w:val="24"/>
          <w:szCs w:val="24"/>
        </w:rPr>
        <w:t>a</w:t>
      </w:r>
      <w:r>
        <w:rPr>
          <w:sz w:val="24"/>
          <w:szCs w:val="24"/>
        </w:rPr>
        <w:t>s</w:t>
      </w:r>
      <w:r>
        <w:rPr>
          <w:spacing w:val="3"/>
          <w:sz w:val="24"/>
          <w:szCs w:val="24"/>
        </w:rPr>
        <w:t>i</w:t>
      </w:r>
      <w:r>
        <w:rPr>
          <w:sz w:val="24"/>
          <w:szCs w:val="24"/>
        </w:rPr>
        <w:t>l</w:t>
      </w:r>
      <w:r>
        <w:rPr>
          <w:spacing w:val="3"/>
          <w:sz w:val="24"/>
          <w:szCs w:val="24"/>
        </w:rPr>
        <w:t xml:space="preserve"> </w:t>
      </w:r>
      <w:r>
        <w:rPr>
          <w:sz w:val="24"/>
          <w:szCs w:val="24"/>
        </w:rPr>
        <w:t>p</w:t>
      </w:r>
      <w:r>
        <w:rPr>
          <w:spacing w:val="-1"/>
          <w:sz w:val="24"/>
          <w:szCs w:val="24"/>
        </w:rPr>
        <w:t>e</w:t>
      </w:r>
      <w:r>
        <w:rPr>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w:t>
      </w:r>
      <w:r>
        <w:rPr>
          <w:spacing w:val="5"/>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b</w:t>
      </w:r>
      <w:r>
        <w:rPr>
          <w:spacing w:val="-1"/>
          <w:sz w:val="24"/>
          <w:szCs w:val="24"/>
        </w:rPr>
        <w:t>e</w:t>
      </w:r>
      <w:r>
        <w:rPr>
          <w:sz w:val="24"/>
          <w:szCs w:val="24"/>
        </w:rPr>
        <w:t>lum</w:t>
      </w:r>
      <w:r>
        <w:rPr>
          <w:spacing w:val="6"/>
          <w:sz w:val="24"/>
          <w:szCs w:val="24"/>
        </w:rPr>
        <w:t xml:space="preserve"> </w:t>
      </w:r>
      <w:r>
        <w:rPr>
          <w:sz w:val="24"/>
          <w:szCs w:val="24"/>
        </w:rPr>
        <w:t>te</w:t>
      </w:r>
      <w:r>
        <w:rPr>
          <w:spacing w:val="-1"/>
          <w:sz w:val="24"/>
          <w:szCs w:val="24"/>
        </w:rPr>
        <w:t>r</w:t>
      </w:r>
      <w:r>
        <w:rPr>
          <w:sz w:val="24"/>
          <w:szCs w:val="24"/>
        </w:rPr>
        <w:t>bi</w:t>
      </w:r>
      <w:r>
        <w:rPr>
          <w:spacing w:val="1"/>
          <w:sz w:val="24"/>
          <w:szCs w:val="24"/>
        </w:rPr>
        <w:t>t</w:t>
      </w:r>
      <w:r>
        <w:rPr>
          <w:sz w:val="24"/>
          <w:szCs w:val="24"/>
        </w:rPr>
        <w:t>,</w:t>
      </w:r>
      <w:r>
        <w:rPr>
          <w:spacing w:val="3"/>
          <w:sz w:val="24"/>
          <w:szCs w:val="24"/>
        </w:rPr>
        <w:t xml:space="preserve"> </w:t>
      </w:r>
      <w:r>
        <w:rPr>
          <w:sz w:val="24"/>
          <w:szCs w:val="24"/>
        </w:rPr>
        <w:t>n</w:t>
      </w:r>
      <w:r>
        <w:rPr>
          <w:spacing w:val="-1"/>
          <w:sz w:val="24"/>
          <w:szCs w:val="24"/>
        </w:rPr>
        <w:t>a</w:t>
      </w:r>
      <w:r>
        <w:rPr>
          <w:sz w:val="24"/>
          <w:szCs w:val="24"/>
        </w:rPr>
        <w:t>m</w:t>
      </w:r>
      <w:r>
        <w:rPr>
          <w:spacing w:val="6"/>
          <w:sz w:val="24"/>
          <w:szCs w:val="24"/>
        </w:rPr>
        <w:t>u</w:t>
      </w:r>
      <w:r>
        <w:rPr>
          <w:sz w:val="24"/>
          <w:szCs w:val="24"/>
        </w:rPr>
        <w:t>n</w:t>
      </w:r>
      <w:r>
        <w:rPr>
          <w:spacing w:val="3"/>
          <w:sz w:val="24"/>
          <w:szCs w:val="24"/>
        </w:rPr>
        <w:t xml:space="preserve"> </w:t>
      </w:r>
      <w:r>
        <w:rPr>
          <w:sz w:val="24"/>
          <w:szCs w:val="24"/>
        </w:rPr>
        <w:t>sud</w:t>
      </w:r>
      <w:r>
        <w:rPr>
          <w:spacing w:val="-1"/>
          <w:sz w:val="24"/>
          <w:szCs w:val="24"/>
        </w:rPr>
        <w:t>a</w:t>
      </w:r>
      <w:r>
        <w:rPr>
          <w:sz w:val="24"/>
          <w:szCs w:val="24"/>
        </w:rPr>
        <w:t>h</w:t>
      </w:r>
      <w:r>
        <w:rPr>
          <w:spacing w:val="3"/>
          <w:sz w:val="24"/>
          <w:szCs w:val="24"/>
        </w:rPr>
        <w:t xml:space="preserve"> </w:t>
      </w:r>
      <w:r>
        <w:rPr>
          <w:sz w:val="24"/>
          <w:szCs w:val="24"/>
        </w:rPr>
        <w:t>d</w:t>
      </w:r>
      <w:r>
        <w:rPr>
          <w:spacing w:val="-2"/>
          <w:sz w:val="24"/>
          <w:szCs w:val="24"/>
        </w:rPr>
        <w:t>i</w:t>
      </w:r>
      <w:r>
        <w:rPr>
          <w:sz w:val="24"/>
          <w:szCs w:val="24"/>
        </w:rPr>
        <w:t>s</w:t>
      </w:r>
      <w:r>
        <w:rPr>
          <w:spacing w:val="-1"/>
          <w:sz w:val="24"/>
          <w:szCs w:val="24"/>
        </w:rPr>
        <w:t>e</w:t>
      </w:r>
      <w:r>
        <w:rPr>
          <w:sz w:val="24"/>
          <w:szCs w:val="24"/>
        </w:rPr>
        <w:t>tu</w:t>
      </w:r>
      <w:r>
        <w:rPr>
          <w:spacing w:val="1"/>
          <w:sz w:val="24"/>
          <w:szCs w:val="24"/>
        </w:rPr>
        <w:t>j</w:t>
      </w:r>
      <w:r>
        <w:rPr>
          <w:sz w:val="24"/>
          <w:szCs w:val="24"/>
        </w:rPr>
        <w:t xml:space="preserve">ui </w:t>
      </w:r>
      <w:r>
        <w:rPr>
          <w:spacing w:val="-1"/>
          <w:sz w:val="24"/>
          <w:szCs w:val="24"/>
        </w:rPr>
        <w:t>a</w:t>
      </w:r>
      <w:r>
        <w:rPr>
          <w:sz w:val="24"/>
          <w:szCs w:val="24"/>
        </w:rPr>
        <w:t>k</w:t>
      </w:r>
      <w:r>
        <w:rPr>
          <w:spacing w:val="-1"/>
          <w:sz w:val="24"/>
          <w:szCs w:val="24"/>
        </w:rPr>
        <w:t>a</w:t>
      </w:r>
      <w:r>
        <w:rPr>
          <w:sz w:val="24"/>
          <w:szCs w:val="24"/>
        </w:rPr>
        <w:t>n</w:t>
      </w:r>
      <w:r>
        <w:rPr>
          <w:spacing w:val="1"/>
          <w:sz w:val="24"/>
          <w:szCs w:val="24"/>
        </w:rPr>
        <w:t xml:space="preserve"> </w:t>
      </w:r>
      <w:r>
        <w:rPr>
          <w:sz w:val="24"/>
          <w:szCs w:val="24"/>
        </w:rPr>
        <w:t>t</w:t>
      </w:r>
      <w:r>
        <w:rPr>
          <w:spacing w:val="2"/>
          <w:sz w:val="24"/>
          <w:szCs w:val="24"/>
        </w:rPr>
        <w:t>e</w:t>
      </w:r>
      <w:r>
        <w:rPr>
          <w:sz w:val="24"/>
          <w:szCs w:val="24"/>
        </w:rPr>
        <w:t>rbit</w:t>
      </w:r>
      <w:r>
        <w:rPr>
          <w:spacing w:val="1"/>
          <w:sz w:val="24"/>
          <w:szCs w:val="24"/>
        </w:rPr>
        <w:t xml:space="preserve"> </w:t>
      </w:r>
      <w:r>
        <w:rPr>
          <w:sz w:val="24"/>
          <w:szCs w:val="24"/>
        </w:rPr>
        <w:t>di</w:t>
      </w:r>
      <w:r>
        <w:rPr>
          <w:spacing w:val="1"/>
          <w:sz w:val="24"/>
          <w:szCs w:val="24"/>
        </w:rPr>
        <w:t xml:space="preserve"> </w:t>
      </w:r>
      <w:r>
        <w:rPr>
          <w:sz w:val="24"/>
          <w:szCs w:val="24"/>
        </w:rPr>
        <w:t>d</w:t>
      </w:r>
      <w:r>
        <w:rPr>
          <w:spacing w:val="-1"/>
          <w:sz w:val="24"/>
          <w:szCs w:val="24"/>
        </w:rPr>
        <w:t>a</w:t>
      </w:r>
      <w:r>
        <w:rPr>
          <w:sz w:val="24"/>
          <w:szCs w:val="24"/>
        </w:rPr>
        <w:t>lam</w:t>
      </w:r>
      <w:r>
        <w:rPr>
          <w:spacing w:val="1"/>
          <w:sz w:val="24"/>
          <w:szCs w:val="24"/>
        </w:rPr>
        <w:t xml:space="preserve"> </w:t>
      </w:r>
      <w:r>
        <w:rPr>
          <w:sz w:val="24"/>
          <w:szCs w:val="24"/>
        </w:rPr>
        <w:t>s</w:t>
      </w:r>
      <w:r>
        <w:rPr>
          <w:spacing w:val="2"/>
          <w:sz w:val="24"/>
          <w:szCs w:val="24"/>
        </w:rPr>
        <w:t>u</w:t>
      </w:r>
      <w:r>
        <w:rPr>
          <w:spacing w:val="-1"/>
          <w:sz w:val="24"/>
          <w:szCs w:val="24"/>
        </w:rPr>
        <w:t>a</w:t>
      </w:r>
      <w:r>
        <w:rPr>
          <w:sz w:val="24"/>
          <w:szCs w:val="24"/>
        </w:rPr>
        <w:t>tu</w:t>
      </w:r>
      <w:r>
        <w:rPr>
          <w:spacing w:val="1"/>
          <w:sz w:val="24"/>
          <w:szCs w:val="24"/>
        </w:rPr>
        <w:t xml:space="preserve"> </w:t>
      </w:r>
      <w:r>
        <w:rPr>
          <w:spacing w:val="2"/>
          <w:sz w:val="24"/>
          <w:szCs w:val="24"/>
        </w:rPr>
        <w:t>j</w:t>
      </w:r>
      <w:r>
        <w:rPr>
          <w:sz w:val="24"/>
          <w:szCs w:val="24"/>
        </w:rPr>
        <w:t>urn</w:t>
      </w:r>
      <w:r>
        <w:rPr>
          <w:spacing w:val="-2"/>
          <w:sz w:val="24"/>
          <w:szCs w:val="24"/>
        </w:rPr>
        <w:t>a</w:t>
      </w:r>
      <w:r>
        <w:rPr>
          <w:sz w:val="24"/>
          <w:szCs w:val="24"/>
        </w:rPr>
        <w:t>l</w:t>
      </w:r>
      <w:r>
        <w:rPr>
          <w:spacing w:val="1"/>
          <w:sz w:val="24"/>
          <w:szCs w:val="24"/>
        </w:rPr>
        <w:t xml:space="preserve"> </w:t>
      </w:r>
      <w:r>
        <w:rPr>
          <w:sz w:val="24"/>
          <w:szCs w:val="24"/>
        </w:rPr>
        <w:t>di</w:t>
      </w:r>
      <w:r>
        <w:rPr>
          <w:spacing w:val="1"/>
          <w:sz w:val="24"/>
          <w:szCs w:val="24"/>
        </w:rPr>
        <w:t>t</w:t>
      </w:r>
      <w:r>
        <w:rPr>
          <w:sz w:val="24"/>
          <w:szCs w:val="24"/>
        </w:rPr>
        <w:t>ul</w:t>
      </w:r>
      <w:r>
        <w:rPr>
          <w:spacing w:val="1"/>
          <w:sz w:val="24"/>
          <w:szCs w:val="24"/>
        </w:rPr>
        <w:t>i</w:t>
      </w:r>
      <w:r>
        <w:rPr>
          <w:sz w:val="24"/>
          <w:szCs w:val="24"/>
        </w:rPr>
        <w:t>sk</w:t>
      </w:r>
      <w:r>
        <w:rPr>
          <w:spacing w:val="-1"/>
          <w:sz w:val="24"/>
          <w:szCs w:val="24"/>
        </w:rPr>
        <w:t>a</w:t>
      </w:r>
      <w:r>
        <w:rPr>
          <w:sz w:val="24"/>
          <w:szCs w:val="24"/>
        </w:rPr>
        <w:t>n.</w:t>
      </w:r>
      <w:r>
        <w:rPr>
          <w:spacing w:val="2"/>
          <w:sz w:val="24"/>
          <w:szCs w:val="24"/>
        </w:rPr>
        <w:t xml:space="preserve"> </w:t>
      </w:r>
      <w:r>
        <w:rPr>
          <w:sz w:val="24"/>
          <w:szCs w:val="24"/>
        </w:rPr>
        <w:t>N</w:t>
      </w:r>
      <w:r>
        <w:rPr>
          <w:spacing w:val="-1"/>
          <w:sz w:val="24"/>
          <w:szCs w:val="24"/>
        </w:rPr>
        <w:t>a</w:t>
      </w:r>
      <w:r>
        <w:rPr>
          <w:spacing w:val="3"/>
          <w:sz w:val="24"/>
          <w:szCs w:val="24"/>
        </w:rPr>
        <w:t>m</w:t>
      </w:r>
      <w:r>
        <w:rPr>
          <w:sz w:val="24"/>
          <w:szCs w:val="24"/>
        </w:rPr>
        <w:t>a p</w:t>
      </w:r>
      <w:r>
        <w:rPr>
          <w:spacing w:val="-1"/>
          <w:sz w:val="24"/>
          <w:szCs w:val="24"/>
        </w:rPr>
        <w:t>e</w:t>
      </w:r>
      <w:r>
        <w:rPr>
          <w:spacing w:val="2"/>
          <w:sz w:val="24"/>
          <w:szCs w:val="24"/>
        </w:rPr>
        <w:t>n</w:t>
      </w:r>
      <w:r>
        <w:rPr>
          <w:sz w:val="24"/>
          <w:szCs w:val="24"/>
        </w:rPr>
        <w:t>g</w:t>
      </w:r>
      <w:r>
        <w:rPr>
          <w:spacing w:val="-1"/>
          <w:sz w:val="24"/>
          <w:szCs w:val="24"/>
        </w:rPr>
        <w:t>a</w:t>
      </w:r>
      <w:r>
        <w:rPr>
          <w:sz w:val="24"/>
          <w:szCs w:val="24"/>
        </w:rPr>
        <w:t>r</w:t>
      </w:r>
      <w:r>
        <w:rPr>
          <w:spacing w:val="-2"/>
          <w:sz w:val="24"/>
          <w:szCs w:val="24"/>
        </w:rPr>
        <w:t>a</w:t>
      </w:r>
      <w:r>
        <w:rPr>
          <w:spacing w:val="2"/>
          <w:sz w:val="24"/>
          <w:szCs w:val="24"/>
        </w:rPr>
        <w:t>n</w:t>
      </w:r>
      <w:r>
        <w:rPr>
          <w:spacing w:val="-1"/>
          <w:sz w:val="24"/>
          <w:szCs w:val="24"/>
        </w:rPr>
        <w:t>g</w:t>
      </w:r>
      <w:r>
        <w:rPr>
          <w:sz w:val="24"/>
          <w:szCs w:val="24"/>
        </w:rPr>
        <w:t>,</w:t>
      </w:r>
      <w:r>
        <w:rPr>
          <w:spacing w:val="3"/>
          <w:sz w:val="24"/>
          <w:szCs w:val="24"/>
        </w:rPr>
        <w:t xml:space="preserve"> </w:t>
      </w:r>
      <w:r>
        <w:rPr>
          <w:sz w:val="24"/>
          <w:szCs w:val="24"/>
        </w:rPr>
        <w:t>tahun.</w:t>
      </w:r>
      <w:r>
        <w:rPr>
          <w:spacing w:val="1"/>
          <w:sz w:val="24"/>
          <w:szCs w:val="24"/>
        </w:rPr>
        <w:t xml:space="preserve"> </w:t>
      </w:r>
      <w:r>
        <w:rPr>
          <w:sz w:val="24"/>
          <w:szCs w:val="24"/>
        </w:rPr>
        <w:t>judul</w:t>
      </w:r>
      <w:r>
        <w:rPr>
          <w:spacing w:val="4"/>
          <w:sz w:val="24"/>
          <w:szCs w:val="24"/>
        </w:rPr>
        <w:t xml:space="preserve"> </w:t>
      </w:r>
      <w:r>
        <w:rPr>
          <w:spacing w:val="-1"/>
          <w:sz w:val="24"/>
          <w:szCs w:val="24"/>
        </w:rPr>
        <w:t>a</w:t>
      </w:r>
      <w:r>
        <w:rPr>
          <w:sz w:val="24"/>
          <w:szCs w:val="24"/>
        </w:rPr>
        <w:t>rtik</w:t>
      </w:r>
      <w:r>
        <w:rPr>
          <w:spacing w:val="-1"/>
          <w:sz w:val="24"/>
          <w:szCs w:val="24"/>
        </w:rPr>
        <w:t>e</w:t>
      </w:r>
      <w:r>
        <w:rPr>
          <w:sz w:val="24"/>
          <w:szCs w:val="24"/>
        </w:rPr>
        <w:t>l,</w:t>
      </w:r>
      <w:r>
        <w:rPr>
          <w:spacing w:val="1"/>
          <w:sz w:val="24"/>
          <w:szCs w:val="24"/>
        </w:rPr>
        <w:t xml:space="preserve"> </w:t>
      </w:r>
      <w:r>
        <w:rPr>
          <w:spacing w:val="2"/>
          <w:sz w:val="24"/>
          <w:szCs w:val="24"/>
        </w:rPr>
        <w:t>n</w:t>
      </w:r>
      <w:r>
        <w:rPr>
          <w:spacing w:val="-1"/>
          <w:sz w:val="24"/>
          <w:szCs w:val="24"/>
        </w:rPr>
        <w:t>a</w:t>
      </w:r>
      <w:r>
        <w:rPr>
          <w:sz w:val="24"/>
          <w:szCs w:val="24"/>
        </w:rPr>
        <w:t>ma jurn</w:t>
      </w:r>
      <w:r>
        <w:rPr>
          <w:spacing w:val="-1"/>
          <w:sz w:val="24"/>
          <w:szCs w:val="24"/>
        </w:rPr>
        <w:t>a</w:t>
      </w:r>
      <w:r>
        <w:rPr>
          <w:sz w:val="24"/>
          <w:szCs w:val="24"/>
        </w:rPr>
        <w:t>l dan diiku</w:t>
      </w:r>
      <w:r>
        <w:rPr>
          <w:spacing w:val="1"/>
          <w:sz w:val="24"/>
          <w:szCs w:val="24"/>
        </w:rPr>
        <w:t>t</w:t>
      </w:r>
      <w:r>
        <w:rPr>
          <w:sz w:val="24"/>
          <w:szCs w:val="24"/>
        </w:rPr>
        <w:t>i deng</w:t>
      </w:r>
      <w:r>
        <w:rPr>
          <w:spacing w:val="-1"/>
          <w:sz w:val="24"/>
          <w:szCs w:val="24"/>
        </w:rPr>
        <w:t>a</w:t>
      </w:r>
      <w:r>
        <w:rPr>
          <w:sz w:val="24"/>
          <w:szCs w:val="24"/>
        </w:rPr>
        <w:t>n</w:t>
      </w:r>
      <w:r>
        <w:rPr>
          <w:spacing w:val="2"/>
          <w:sz w:val="24"/>
          <w:szCs w:val="24"/>
        </w:rPr>
        <w:t xml:space="preserve"> </w:t>
      </w:r>
      <w:r>
        <w:rPr>
          <w:sz w:val="24"/>
          <w:szCs w:val="24"/>
        </w:rPr>
        <w:t>k</w:t>
      </w:r>
      <w:r>
        <w:rPr>
          <w:spacing w:val="-1"/>
          <w:sz w:val="24"/>
          <w:szCs w:val="24"/>
        </w:rPr>
        <w:t>a</w:t>
      </w:r>
      <w:r>
        <w:rPr>
          <w:sz w:val="24"/>
          <w:szCs w:val="24"/>
        </w:rPr>
        <w:t xml:space="preserve">ta </w:t>
      </w:r>
      <w:r>
        <w:rPr>
          <w:i/>
          <w:sz w:val="24"/>
          <w:szCs w:val="24"/>
        </w:rPr>
        <w:t xml:space="preserve">in press </w:t>
      </w:r>
      <w:r>
        <w:rPr>
          <w:sz w:val="24"/>
          <w:szCs w:val="24"/>
        </w:rPr>
        <w:t>d</w:t>
      </w:r>
      <w:r>
        <w:rPr>
          <w:spacing w:val="-1"/>
          <w:sz w:val="24"/>
          <w:szCs w:val="24"/>
        </w:rPr>
        <w:t>a</w:t>
      </w:r>
      <w:r>
        <w:rPr>
          <w:sz w:val="24"/>
          <w:szCs w:val="24"/>
        </w:rPr>
        <w:t>lam ku</w:t>
      </w:r>
      <w:r>
        <w:rPr>
          <w:spacing w:val="-1"/>
          <w:sz w:val="24"/>
          <w:szCs w:val="24"/>
        </w:rPr>
        <w:t>r</w:t>
      </w:r>
      <w:r>
        <w:rPr>
          <w:spacing w:val="2"/>
          <w:sz w:val="24"/>
          <w:szCs w:val="24"/>
        </w:rPr>
        <w:t>u</w:t>
      </w:r>
      <w:r>
        <w:rPr>
          <w:sz w:val="24"/>
          <w:szCs w:val="24"/>
        </w:rPr>
        <w:t>n</w:t>
      </w:r>
      <w:r>
        <w:rPr>
          <w:spacing w:val="-2"/>
          <w:sz w:val="24"/>
          <w:szCs w:val="24"/>
        </w:rPr>
        <w:t>g</w:t>
      </w:r>
      <w:r>
        <w:rPr>
          <w:sz w:val="24"/>
          <w:szCs w:val="24"/>
        </w:rPr>
        <w:t>.</w:t>
      </w:r>
    </w:p>
    <w:p w:rsidR="0056793F" w:rsidRDefault="0056793F">
      <w:pPr>
        <w:spacing w:before="6" w:line="200" w:lineRule="exact"/>
      </w:pPr>
    </w:p>
    <w:p w:rsidR="0056793F" w:rsidRDefault="001647BF">
      <w:pPr>
        <w:spacing w:line="275" w:lineRule="auto"/>
        <w:ind w:left="822" w:right="77" w:hanging="720"/>
        <w:jc w:val="both"/>
        <w:rPr>
          <w:sz w:val="24"/>
          <w:szCs w:val="24"/>
        </w:rPr>
        <w:sectPr w:rsidR="0056793F">
          <w:pgSz w:w="11920" w:h="16840"/>
          <w:pgMar w:top="760" w:right="1580" w:bottom="280" w:left="1600" w:header="720" w:footer="720" w:gutter="0"/>
          <w:cols w:space="720"/>
        </w:sectPr>
      </w:pPr>
      <w:r>
        <w:rPr>
          <w:sz w:val="24"/>
          <w:szCs w:val="24"/>
        </w:rPr>
        <w:t>H</w:t>
      </w:r>
      <w:r>
        <w:rPr>
          <w:spacing w:val="-1"/>
          <w:sz w:val="24"/>
          <w:szCs w:val="24"/>
        </w:rPr>
        <w:t>a</w:t>
      </w:r>
      <w:r>
        <w:rPr>
          <w:sz w:val="24"/>
          <w:szCs w:val="24"/>
        </w:rPr>
        <w:t>rt</w:t>
      </w:r>
      <w:r>
        <w:rPr>
          <w:spacing w:val="-1"/>
          <w:sz w:val="24"/>
          <w:szCs w:val="24"/>
        </w:rPr>
        <w:t>a</w:t>
      </w:r>
      <w:r>
        <w:rPr>
          <w:sz w:val="24"/>
          <w:szCs w:val="24"/>
        </w:rPr>
        <w:t>ti</w:t>
      </w:r>
      <w:r>
        <w:rPr>
          <w:spacing w:val="27"/>
          <w:sz w:val="24"/>
          <w:szCs w:val="24"/>
        </w:rPr>
        <w:t xml:space="preserve"> </w:t>
      </w:r>
      <w:r>
        <w:rPr>
          <w:sz w:val="24"/>
          <w:szCs w:val="24"/>
        </w:rPr>
        <w:t>N</w:t>
      </w:r>
      <w:r>
        <w:rPr>
          <w:spacing w:val="1"/>
          <w:sz w:val="24"/>
          <w:szCs w:val="24"/>
        </w:rPr>
        <w:t>S</w:t>
      </w:r>
      <w:r>
        <w:rPr>
          <w:sz w:val="24"/>
          <w:szCs w:val="24"/>
        </w:rPr>
        <w:t xml:space="preserve">,   </w:t>
      </w:r>
      <w:r>
        <w:rPr>
          <w:spacing w:val="1"/>
          <w:sz w:val="24"/>
          <w:szCs w:val="24"/>
        </w:rPr>
        <w:t>P</w:t>
      </w:r>
      <w:r>
        <w:rPr>
          <w:sz w:val="24"/>
          <w:szCs w:val="24"/>
        </w:rPr>
        <w:t>r</w:t>
      </w:r>
      <w:r>
        <w:rPr>
          <w:spacing w:val="-2"/>
          <w:sz w:val="24"/>
          <w:szCs w:val="24"/>
        </w:rPr>
        <w:t>a</w:t>
      </w:r>
      <w:r>
        <w:rPr>
          <w:spacing w:val="2"/>
          <w:sz w:val="24"/>
          <w:szCs w:val="24"/>
        </w:rPr>
        <w:t>n</w:t>
      </w:r>
      <w:r>
        <w:rPr>
          <w:sz w:val="24"/>
          <w:szCs w:val="24"/>
        </w:rPr>
        <w:t>a</w:t>
      </w:r>
      <w:r>
        <w:rPr>
          <w:spacing w:val="25"/>
          <w:sz w:val="24"/>
          <w:szCs w:val="24"/>
        </w:rPr>
        <w:t xml:space="preserve"> </w:t>
      </w:r>
      <w:r>
        <w:rPr>
          <w:sz w:val="24"/>
          <w:szCs w:val="24"/>
        </w:rPr>
        <w:t>T</w:t>
      </w:r>
      <w:r>
        <w:rPr>
          <w:spacing w:val="1"/>
          <w:sz w:val="24"/>
          <w:szCs w:val="24"/>
        </w:rPr>
        <w:t>K</w:t>
      </w:r>
      <w:r>
        <w:rPr>
          <w:sz w:val="24"/>
          <w:szCs w:val="24"/>
        </w:rPr>
        <w:t>,</w:t>
      </w:r>
      <w:r>
        <w:rPr>
          <w:spacing w:val="29"/>
          <w:sz w:val="24"/>
          <w:szCs w:val="24"/>
        </w:rPr>
        <w:t xml:space="preserve"> </w:t>
      </w:r>
      <w:r>
        <w:rPr>
          <w:sz w:val="24"/>
          <w:szCs w:val="24"/>
        </w:rPr>
        <w:t>2010.</w:t>
      </w:r>
      <w:r>
        <w:rPr>
          <w:spacing w:val="26"/>
          <w:sz w:val="24"/>
          <w:szCs w:val="24"/>
        </w:rPr>
        <w:t xml:space="preserve"> </w:t>
      </w:r>
      <w:r>
        <w:rPr>
          <w:sz w:val="24"/>
          <w:szCs w:val="24"/>
        </w:rPr>
        <w:t>An</w:t>
      </w:r>
      <w:r>
        <w:rPr>
          <w:spacing w:val="-1"/>
          <w:sz w:val="24"/>
          <w:szCs w:val="24"/>
        </w:rPr>
        <w:t>a</w:t>
      </w:r>
      <w:r>
        <w:rPr>
          <w:sz w:val="24"/>
          <w:szCs w:val="24"/>
        </w:rPr>
        <w:t>l</w:t>
      </w:r>
      <w:r>
        <w:rPr>
          <w:spacing w:val="1"/>
          <w:sz w:val="24"/>
          <w:szCs w:val="24"/>
        </w:rPr>
        <w:t>i</w:t>
      </w:r>
      <w:r>
        <w:rPr>
          <w:sz w:val="24"/>
          <w:szCs w:val="24"/>
        </w:rPr>
        <w:t>sis</w:t>
      </w:r>
      <w:r>
        <w:rPr>
          <w:spacing w:val="27"/>
          <w:sz w:val="24"/>
          <w:szCs w:val="24"/>
        </w:rPr>
        <w:t xml:space="preserve"> </w:t>
      </w:r>
      <w:r>
        <w:rPr>
          <w:sz w:val="24"/>
          <w:szCs w:val="24"/>
        </w:rPr>
        <w:t>K</w:t>
      </w:r>
      <w:r>
        <w:rPr>
          <w:spacing w:val="-1"/>
          <w:sz w:val="24"/>
          <w:szCs w:val="24"/>
        </w:rPr>
        <w:t>a</w:t>
      </w:r>
      <w:r>
        <w:rPr>
          <w:sz w:val="24"/>
          <w:szCs w:val="24"/>
        </w:rPr>
        <w:t>d</w:t>
      </w:r>
      <w:r>
        <w:rPr>
          <w:spacing w:val="-1"/>
          <w:sz w:val="24"/>
          <w:szCs w:val="24"/>
        </w:rPr>
        <w:t>a</w:t>
      </w:r>
      <w:r>
        <w:rPr>
          <w:sz w:val="24"/>
          <w:szCs w:val="24"/>
        </w:rPr>
        <w:t>r</w:t>
      </w:r>
      <w:r>
        <w:rPr>
          <w:spacing w:val="28"/>
          <w:sz w:val="24"/>
          <w:szCs w:val="24"/>
        </w:rPr>
        <w:t xml:space="preserve"> </w:t>
      </w:r>
      <w:r>
        <w:rPr>
          <w:spacing w:val="1"/>
          <w:sz w:val="24"/>
          <w:szCs w:val="24"/>
        </w:rPr>
        <w:t>Pa</w:t>
      </w:r>
      <w:r>
        <w:rPr>
          <w:sz w:val="24"/>
          <w:szCs w:val="24"/>
        </w:rPr>
        <w:t>ti</w:t>
      </w:r>
      <w:r>
        <w:rPr>
          <w:spacing w:val="27"/>
          <w:sz w:val="24"/>
          <w:szCs w:val="24"/>
        </w:rPr>
        <w:t xml:space="preserve"> </w:t>
      </w:r>
      <w:r>
        <w:rPr>
          <w:sz w:val="24"/>
          <w:szCs w:val="24"/>
        </w:rPr>
        <w:t>d</w:t>
      </w:r>
      <w:r>
        <w:rPr>
          <w:spacing w:val="-1"/>
          <w:sz w:val="24"/>
          <w:szCs w:val="24"/>
        </w:rPr>
        <w:t>a</w:t>
      </w:r>
      <w:r>
        <w:rPr>
          <w:sz w:val="24"/>
          <w:szCs w:val="24"/>
        </w:rPr>
        <w:t>n</w:t>
      </w:r>
      <w:r>
        <w:rPr>
          <w:spacing w:val="26"/>
          <w:sz w:val="24"/>
          <w:szCs w:val="24"/>
        </w:rPr>
        <w:t xml:space="preserve"> </w:t>
      </w:r>
      <w:r>
        <w:rPr>
          <w:spacing w:val="1"/>
          <w:sz w:val="24"/>
          <w:szCs w:val="24"/>
        </w:rPr>
        <w:t>S</w:t>
      </w:r>
      <w:r>
        <w:rPr>
          <w:spacing w:val="-1"/>
          <w:sz w:val="24"/>
          <w:szCs w:val="24"/>
        </w:rPr>
        <w:t>e</w:t>
      </w:r>
      <w:r>
        <w:rPr>
          <w:sz w:val="24"/>
          <w:szCs w:val="24"/>
        </w:rPr>
        <w:t>r</w:t>
      </w:r>
      <w:r>
        <w:rPr>
          <w:spacing w:val="-2"/>
          <w:sz w:val="24"/>
          <w:szCs w:val="24"/>
        </w:rPr>
        <w:t>a</w:t>
      </w:r>
      <w:r>
        <w:rPr>
          <w:sz w:val="24"/>
          <w:szCs w:val="24"/>
        </w:rPr>
        <w:t>t</w:t>
      </w:r>
      <w:r>
        <w:rPr>
          <w:spacing w:val="27"/>
          <w:sz w:val="24"/>
          <w:szCs w:val="24"/>
        </w:rPr>
        <w:t xml:space="preserve"> </w:t>
      </w:r>
      <w:r>
        <w:rPr>
          <w:sz w:val="24"/>
          <w:szCs w:val="24"/>
        </w:rPr>
        <w:t>K</w:t>
      </w:r>
      <w:r>
        <w:rPr>
          <w:spacing w:val="-1"/>
          <w:sz w:val="24"/>
          <w:szCs w:val="24"/>
        </w:rPr>
        <w:t>a</w:t>
      </w:r>
      <w:r>
        <w:rPr>
          <w:spacing w:val="2"/>
          <w:sz w:val="24"/>
          <w:szCs w:val="24"/>
        </w:rPr>
        <w:t>s</w:t>
      </w:r>
      <w:r>
        <w:rPr>
          <w:spacing w:val="-1"/>
          <w:sz w:val="24"/>
          <w:szCs w:val="24"/>
        </w:rPr>
        <w:t>a</w:t>
      </w:r>
      <w:r>
        <w:rPr>
          <w:sz w:val="24"/>
          <w:szCs w:val="24"/>
        </w:rPr>
        <w:t>r</w:t>
      </w:r>
      <w:r>
        <w:rPr>
          <w:spacing w:val="26"/>
          <w:sz w:val="24"/>
          <w:szCs w:val="24"/>
        </w:rPr>
        <w:t xml:space="preserve"> </w:t>
      </w:r>
      <w:r>
        <w:rPr>
          <w:spacing w:val="2"/>
          <w:sz w:val="24"/>
          <w:szCs w:val="24"/>
        </w:rPr>
        <w:t>T</w:t>
      </w:r>
      <w:r>
        <w:rPr>
          <w:spacing w:val="-1"/>
          <w:sz w:val="24"/>
          <w:szCs w:val="24"/>
        </w:rPr>
        <w:t>e</w:t>
      </w:r>
      <w:r>
        <w:rPr>
          <w:sz w:val="24"/>
          <w:szCs w:val="24"/>
        </w:rPr>
        <w:t>p</w:t>
      </w:r>
      <w:r>
        <w:rPr>
          <w:spacing w:val="2"/>
          <w:sz w:val="24"/>
          <w:szCs w:val="24"/>
        </w:rPr>
        <w:t>u</w:t>
      </w:r>
      <w:r>
        <w:rPr>
          <w:sz w:val="24"/>
          <w:szCs w:val="24"/>
        </w:rPr>
        <w:t>ng</w:t>
      </w:r>
      <w:r>
        <w:rPr>
          <w:spacing w:val="26"/>
          <w:sz w:val="24"/>
          <w:szCs w:val="24"/>
        </w:rPr>
        <w:t xml:space="preserve"> </w:t>
      </w:r>
      <w:r>
        <w:rPr>
          <w:spacing w:val="-2"/>
          <w:sz w:val="24"/>
          <w:szCs w:val="24"/>
        </w:rPr>
        <w:t>B</w:t>
      </w:r>
      <w:r>
        <w:rPr>
          <w:spacing w:val="-1"/>
          <w:sz w:val="24"/>
          <w:szCs w:val="24"/>
        </w:rPr>
        <w:t>e</w:t>
      </w:r>
      <w:r>
        <w:rPr>
          <w:spacing w:val="2"/>
          <w:sz w:val="24"/>
          <w:szCs w:val="24"/>
        </w:rPr>
        <w:t>b</w:t>
      </w:r>
      <w:r>
        <w:rPr>
          <w:spacing w:val="-1"/>
          <w:sz w:val="24"/>
          <w:szCs w:val="24"/>
        </w:rPr>
        <w:t>e</w:t>
      </w:r>
      <w:r>
        <w:rPr>
          <w:sz w:val="24"/>
          <w:szCs w:val="24"/>
        </w:rPr>
        <w:t>r</w:t>
      </w:r>
      <w:r>
        <w:rPr>
          <w:spacing w:val="-2"/>
          <w:sz w:val="24"/>
          <w:szCs w:val="24"/>
        </w:rPr>
        <w:t>a</w:t>
      </w:r>
      <w:r>
        <w:rPr>
          <w:spacing w:val="2"/>
          <w:sz w:val="24"/>
          <w:szCs w:val="24"/>
        </w:rPr>
        <w:t>p</w:t>
      </w:r>
      <w:r>
        <w:rPr>
          <w:sz w:val="24"/>
          <w:szCs w:val="24"/>
        </w:rPr>
        <w:t>a Kult</w:t>
      </w:r>
      <w:r>
        <w:rPr>
          <w:spacing w:val="1"/>
          <w:sz w:val="24"/>
          <w:szCs w:val="24"/>
        </w:rPr>
        <w:t>i</w:t>
      </w:r>
      <w:r>
        <w:rPr>
          <w:sz w:val="24"/>
          <w:szCs w:val="24"/>
        </w:rPr>
        <w:t>v</w:t>
      </w:r>
      <w:r>
        <w:rPr>
          <w:spacing w:val="-1"/>
          <w:sz w:val="24"/>
          <w:szCs w:val="24"/>
        </w:rPr>
        <w:t>a</w:t>
      </w:r>
      <w:r>
        <w:rPr>
          <w:sz w:val="24"/>
          <w:szCs w:val="24"/>
        </w:rPr>
        <w:t>r</w:t>
      </w:r>
      <w:r>
        <w:rPr>
          <w:spacing w:val="6"/>
          <w:sz w:val="24"/>
          <w:szCs w:val="24"/>
        </w:rPr>
        <w:t xml:space="preserve"> </w:t>
      </w:r>
      <w:r>
        <w:rPr>
          <w:sz w:val="24"/>
          <w:szCs w:val="24"/>
        </w:rPr>
        <w:t>T</w:t>
      </w:r>
      <w:r>
        <w:rPr>
          <w:spacing w:val="-1"/>
          <w:sz w:val="24"/>
          <w:szCs w:val="24"/>
        </w:rPr>
        <w:t>a</w:t>
      </w:r>
      <w:r>
        <w:rPr>
          <w:sz w:val="24"/>
          <w:szCs w:val="24"/>
        </w:rPr>
        <w:t>las</w:t>
      </w:r>
      <w:r>
        <w:rPr>
          <w:spacing w:val="9"/>
          <w:sz w:val="24"/>
          <w:szCs w:val="24"/>
        </w:rPr>
        <w:t xml:space="preserve"> </w:t>
      </w:r>
      <w:r>
        <w:rPr>
          <w:spacing w:val="1"/>
          <w:sz w:val="24"/>
          <w:szCs w:val="24"/>
        </w:rPr>
        <w:t>(</w:t>
      </w:r>
      <w:r>
        <w:rPr>
          <w:i/>
          <w:sz w:val="24"/>
          <w:szCs w:val="24"/>
        </w:rPr>
        <w:t>Colocasia</w:t>
      </w:r>
      <w:r>
        <w:rPr>
          <w:i/>
          <w:spacing w:val="7"/>
          <w:sz w:val="24"/>
          <w:szCs w:val="24"/>
        </w:rPr>
        <w:t xml:space="preserve"> </w:t>
      </w:r>
      <w:r>
        <w:rPr>
          <w:i/>
          <w:spacing w:val="-1"/>
          <w:sz w:val="24"/>
          <w:szCs w:val="24"/>
        </w:rPr>
        <w:t>e</w:t>
      </w:r>
      <w:r>
        <w:rPr>
          <w:i/>
          <w:sz w:val="24"/>
          <w:szCs w:val="24"/>
        </w:rPr>
        <w:t>s</w:t>
      </w:r>
      <w:r>
        <w:rPr>
          <w:i/>
          <w:spacing w:val="-1"/>
          <w:sz w:val="24"/>
          <w:szCs w:val="24"/>
        </w:rPr>
        <w:t>c</w:t>
      </w:r>
      <w:r>
        <w:rPr>
          <w:i/>
          <w:sz w:val="24"/>
          <w:szCs w:val="24"/>
        </w:rPr>
        <w:t>ulenta</w:t>
      </w:r>
      <w:r>
        <w:rPr>
          <w:i/>
          <w:spacing w:val="10"/>
          <w:sz w:val="24"/>
          <w:szCs w:val="24"/>
        </w:rPr>
        <w:t xml:space="preserve"> </w:t>
      </w:r>
      <w:r>
        <w:rPr>
          <w:spacing w:val="-3"/>
          <w:sz w:val="24"/>
          <w:szCs w:val="24"/>
        </w:rPr>
        <w:t>L</w:t>
      </w:r>
      <w:r>
        <w:rPr>
          <w:sz w:val="24"/>
          <w:szCs w:val="24"/>
        </w:rPr>
        <w:t>.</w:t>
      </w:r>
      <w:r>
        <w:rPr>
          <w:spacing w:val="7"/>
          <w:sz w:val="24"/>
          <w:szCs w:val="24"/>
        </w:rPr>
        <w:t xml:space="preserve"> </w:t>
      </w:r>
      <w:r>
        <w:rPr>
          <w:spacing w:val="1"/>
          <w:sz w:val="24"/>
          <w:szCs w:val="24"/>
        </w:rPr>
        <w:t>S</w:t>
      </w:r>
      <w:r>
        <w:rPr>
          <w:spacing w:val="-1"/>
          <w:sz w:val="24"/>
          <w:szCs w:val="24"/>
        </w:rPr>
        <w:t>c</w:t>
      </w:r>
      <w:r>
        <w:rPr>
          <w:sz w:val="24"/>
          <w:szCs w:val="24"/>
        </w:rPr>
        <w:t>hot</w:t>
      </w:r>
      <w:r>
        <w:rPr>
          <w:spacing w:val="1"/>
          <w:sz w:val="24"/>
          <w:szCs w:val="24"/>
        </w:rPr>
        <w:t>t</w:t>
      </w:r>
      <w:r>
        <w:rPr>
          <w:sz w:val="24"/>
          <w:szCs w:val="24"/>
        </w:rPr>
        <w:t>).</w:t>
      </w:r>
      <w:r>
        <w:rPr>
          <w:spacing w:val="9"/>
          <w:sz w:val="24"/>
          <w:szCs w:val="24"/>
        </w:rPr>
        <w:t xml:space="preserve"> </w:t>
      </w:r>
      <w:r>
        <w:rPr>
          <w:i/>
          <w:spacing w:val="-1"/>
          <w:sz w:val="24"/>
          <w:szCs w:val="24"/>
        </w:rPr>
        <w:t>J</w:t>
      </w:r>
      <w:r>
        <w:rPr>
          <w:i/>
          <w:sz w:val="24"/>
          <w:szCs w:val="24"/>
        </w:rPr>
        <w:t>urnal</w:t>
      </w:r>
      <w:r>
        <w:rPr>
          <w:i/>
          <w:spacing w:val="7"/>
          <w:sz w:val="24"/>
          <w:szCs w:val="24"/>
        </w:rPr>
        <w:t xml:space="preserve"> </w:t>
      </w:r>
      <w:r>
        <w:rPr>
          <w:i/>
          <w:sz w:val="24"/>
          <w:szCs w:val="24"/>
        </w:rPr>
        <w:t>Natur</w:t>
      </w:r>
      <w:r>
        <w:rPr>
          <w:i/>
          <w:spacing w:val="9"/>
          <w:sz w:val="24"/>
          <w:szCs w:val="24"/>
        </w:rPr>
        <w:t xml:space="preserve"> </w:t>
      </w:r>
      <w:r>
        <w:rPr>
          <w:i/>
          <w:sz w:val="24"/>
          <w:szCs w:val="24"/>
        </w:rPr>
        <w:t>Indo</w:t>
      </w:r>
      <w:r>
        <w:rPr>
          <w:i/>
          <w:spacing w:val="-1"/>
          <w:sz w:val="24"/>
          <w:szCs w:val="24"/>
        </w:rPr>
        <w:t>ne</w:t>
      </w:r>
      <w:r>
        <w:rPr>
          <w:i/>
          <w:sz w:val="24"/>
          <w:szCs w:val="24"/>
        </w:rPr>
        <w:t>s</w:t>
      </w:r>
      <w:r>
        <w:rPr>
          <w:i/>
          <w:spacing w:val="3"/>
          <w:sz w:val="24"/>
          <w:szCs w:val="24"/>
        </w:rPr>
        <w:t>i</w:t>
      </w:r>
      <w:r>
        <w:rPr>
          <w:i/>
          <w:sz w:val="24"/>
          <w:szCs w:val="24"/>
        </w:rPr>
        <w:t xml:space="preserve">a   </w:t>
      </w:r>
      <w:r>
        <w:rPr>
          <w:spacing w:val="-1"/>
          <w:sz w:val="24"/>
          <w:szCs w:val="24"/>
        </w:rPr>
        <w:t>(</w:t>
      </w:r>
      <w:r>
        <w:rPr>
          <w:i/>
          <w:sz w:val="24"/>
          <w:szCs w:val="24"/>
        </w:rPr>
        <w:t>In Pr</w:t>
      </w:r>
      <w:r>
        <w:rPr>
          <w:i/>
          <w:spacing w:val="-1"/>
          <w:sz w:val="24"/>
          <w:szCs w:val="24"/>
        </w:rPr>
        <w:t>e</w:t>
      </w:r>
      <w:r>
        <w:rPr>
          <w:i/>
          <w:sz w:val="24"/>
          <w:szCs w:val="24"/>
        </w:rPr>
        <w:t>ss</w:t>
      </w:r>
      <w:r>
        <w:rPr>
          <w:spacing w:val="-1"/>
          <w:sz w:val="24"/>
          <w:szCs w:val="24"/>
        </w:rPr>
        <w:t>)</w:t>
      </w:r>
      <w:r>
        <w:rPr>
          <w:sz w:val="24"/>
          <w:szCs w:val="24"/>
        </w:rPr>
        <w:t>.</w:t>
      </w:r>
    </w:p>
    <w:p w:rsidR="0056793F" w:rsidRDefault="001647BF">
      <w:pPr>
        <w:ind w:left="102" w:right="4784"/>
        <w:jc w:val="both"/>
        <w:rPr>
          <w:sz w:val="24"/>
          <w:szCs w:val="24"/>
        </w:rPr>
      </w:pPr>
      <w:r>
        <w:rPr>
          <w:b/>
          <w:sz w:val="24"/>
          <w:szCs w:val="24"/>
        </w:rPr>
        <w:lastRenderedPageBreak/>
        <w:t xml:space="preserve">6.2       </w:t>
      </w:r>
      <w:r>
        <w:rPr>
          <w:b/>
          <w:spacing w:val="-3"/>
          <w:sz w:val="24"/>
          <w:szCs w:val="24"/>
        </w:rPr>
        <w:t>P</w:t>
      </w:r>
      <w:r>
        <w:rPr>
          <w:b/>
          <w:spacing w:val="-1"/>
          <w:sz w:val="24"/>
          <w:szCs w:val="24"/>
        </w:rPr>
        <w:t>e</w:t>
      </w:r>
      <w:r>
        <w:rPr>
          <w:b/>
          <w:spacing w:val="1"/>
          <w:sz w:val="24"/>
          <w:szCs w:val="24"/>
        </w:rPr>
        <w:t>d</w:t>
      </w:r>
      <w:r>
        <w:rPr>
          <w:b/>
          <w:spacing w:val="2"/>
          <w:sz w:val="24"/>
          <w:szCs w:val="24"/>
        </w:rPr>
        <w:t>o</w:t>
      </w:r>
      <w:r>
        <w:rPr>
          <w:b/>
          <w:spacing w:val="-3"/>
          <w:sz w:val="24"/>
          <w:szCs w:val="24"/>
        </w:rPr>
        <w:t>m</w:t>
      </w:r>
      <w:r>
        <w:rPr>
          <w:b/>
          <w:sz w:val="24"/>
          <w:szCs w:val="24"/>
        </w:rPr>
        <w:t>an</w:t>
      </w:r>
      <w:r>
        <w:rPr>
          <w:b/>
          <w:spacing w:val="1"/>
          <w:sz w:val="24"/>
          <w:szCs w:val="24"/>
        </w:rPr>
        <w:t xml:space="preserve"> </w:t>
      </w:r>
      <w:r>
        <w:rPr>
          <w:b/>
          <w:spacing w:val="2"/>
          <w:sz w:val="24"/>
          <w:szCs w:val="24"/>
        </w:rPr>
        <w:t>U</w:t>
      </w:r>
      <w:r>
        <w:rPr>
          <w:b/>
          <w:spacing w:val="-3"/>
          <w:sz w:val="24"/>
          <w:szCs w:val="24"/>
        </w:rPr>
        <w:t>m</w:t>
      </w:r>
      <w:r>
        <w:rPr>
          <w:b/>
          <w:spacing w:val="3"/>
          <w:sz w:val="24"/>
          <w:szCs w:val="24"/>
        </w:rPr>
        <w:t>u</w:t>
      </w:r>
      <w:r>
        <w:rPr>
          <w:b/>
          <w:sz w:val="24"/>
          <w:szCs w:val="24"/>
        </w:rPr>
        <w:t>m</w:t>
      </w:r>
      <w:r>
        <w:rPr>
          <w:b/>
          <w:spacing w:val="-3"/>
          <w:sz w:val="24"/>
          <w:szCs w:val="24"/>
        </w:rPr>
        <w:t xml:space="preserve"> </w:t>
      </w:r>
      <w:r>
        <w:rPr>
          <w:b/>
          <w:spacing w:val="1"/>
          <w:sz w:val="24"/>
          <w:szCs w:val="24"/>
        </w:rPr>
        <w:t>un</w:t>
      </w:r>
      <w:r>
        <w:rPr>
          <w:b/>
          <w:sz w:val="24"/>
          <w:szCs w:val="24"/>
        </w:rPr>
        <w:t xml:space="preserve">tuk </w:t>
      </w:r>
      <w:r>
        <w:rPr>
          <w:b/>
          <w:spacing w:val="1"/>
          <w:sz w:val="24"/>
          <w:szCs w:val="24"/>
        </w:rPr>
        <w:t xml:space="preserve"> </w:t>
      </w:r>
      <w:r>
        <w:rPr>
          <w:b/>
          <w:spacing w:val="3"/>
          <w:sz w:val="24"/>
          <w:szCs w:val="24"/>
        </w:rPr>
        <w:t>B</w:t>
      </w:r>
      <w:r>
        <w:rPr>
          <w:b/>
          <w:spacing w:val="1"/>
          <w:sz w:val="24"/>
          <w:szCs w:val="24"/>
        </w:rPr>
        <w:t>uku</w:t>
      </w:r>
    </w:p>
    <w:p w:rsidR="0056793F" w:rsidRDefault="0056793F">
      <w:pPr>
        <w:spacing w:before="7" w:line="120" w:lineRule="exact"/>
        <w:rPr>
          <w:sz w:val="13"/>
          <w:szCs w:val="13"/>
        </w:rPr>
      </w:pPr>
    </w:p>
    <w:p w:rsidR="0056793F" w:rsidRDefault="001647BF">
      <w:pPr>
        <w:ind w:left="102" w:right="5348"/>
        <w:jc w:val="both"/>
        <w:rPr>
          <w:sz w:val="24"/>
          <w:szCs w:val="24"/>
        </w:rPr>
      </w:pPr>
      <w:r>
        <w:rPr>
          <w:b/>
          <w:sz w:val="24"/>
          <w:szCs w:val="24"/>
        </w:rPr>
        <w:t>6.2.1    B</w:t>
      </w:r>
      <w:r>
        <w:rPr>
          <w:b/>
          <w:spacing w:val="1"/>
          <w:sz w:val="24"/>
          <w:szCs w:val="24"/>
        </w:rPr>
        <w:t>uk</w:t>
      </w:r>
      <w:r>
        <w:rPr>
          <w:b/>
          <w:sz w:val="24"/>
          <w:szCs w:val="24"/>
        </w:rPr>
        <w:t>u</w:t>
      </w:r>
      <w:r>
        <w:rPr>
          <w:b/>
          <w:spacing w:val="-2"/>
          <w:sz w:val="24"/>
          <w:szCs w:val="24"/>
        </w:rPr>
        <w:t xml:space="preserve"> </w:t>
      </w:r>
      <w:r>
        <w:rPr>
          <w:b/>
          <w:spacing w:val="1"/>
          <w:sz w:val="24"/>
          <w:szCs w:val="24"/>
        </w:rPr>
        <w:t>d</w:t>
      </w:r>
      <w:r>
        <w:rPr>
          <w:b/>
          <w:spacing w:val="-1"/>
          <w:sz w:val="24"/>
          <w:szCs w:val="24"/>
        </w:rPr>
        <w:t>e</w:t>
      </w:r>
      <w:r>
        <w:rPr>
          <w:b/>
          <w:spacing w:val="1"/>
          <w:sz w:val="24"/>
          <w:szCs w:val="24"/>
        </w:rPr>
        <w:t>n</w:t>
      </w:r>
      <w:r>
        <w:rPr>
          <w:b/>
          <w:sz w:val="24"/>
          <w:szCs w:val="24"/>
        </w:rPr>
        <w:t>gan</w:t>
      </w:r>
      <w:r>
        <w:rPr>
          <w:b/>
          <w:spacing w:val="1"/>
          <w:sz w:val="24"/>
          <w:szCs w:val="24"/>
        </w:rPr>
        <w:t xml:space="preserve"> p</w:t>
      </w:r>
      <w:r>
        <w:rPr>
          <w:b/>
          <w:spacing w:val="-1"/>
          <w:sz w:val="24"/>
          <w:szCs w:val="24"/>
        </w:rPr>
        <w:t>e</w:t>
      </w:r>
      <w:r>
        <w:rPr>
          <w:b/>
          <w:spacing w:val="1"/>
          <w:sz w:val="24"/>
          <w:szCs w:val="24"/>
        </w:rPr>
        <w:t>n</w:t>
      </w:r>
      <w:r>
        <w:rPr>
          <w:b/>
          <w:sz w:val="24"/>
          <w:szCs w:val="24"/>
        </w:rPr>
        <w:t>ga</w:t>
      </w:r>
      <w:r>
        <w:rPr>
          <w:b/>
          <w:spacing w:val="-1"/>
          <w:sz w:val="24"/>
          <w:szCs w:val="24"/>
        </w:rPr>
        <w:t>r</w:t>
      </w:r>
      <w:r>
        <w:rPr>
          <w:b/>
          <w:sz w:val="24"/>
          <w:szCs w:val="24"/>
        </w:rPr>
        <w:t>a</w:t>
      </w:r>
      <w:r>
        <w:rPr>
          <w:b/>
          <w:spacing w:val="-1"/>
          <w:sz w:val="24"/>
          <w:szCs w:val="24"/>
        </w:rPr>
        <w:t>n</w:t>
      </w:r>
      <w:r>
        <w:rPr>
          <w:b/>
          <w:sz w:val="24"/>
          <w:szCs w:val="24"/>
        </w:rPr>
        <w:t>g</w:t>
      </w:r>
    </w:p>
    <w:p w:rsidR="0056793F" w:rsidRDefault="0056793F">
      <w:pPr>
        <w:spacing w:before="4" w:line="120" w:lineRule="exact"/>
        <w:rPr>
          <w:sz w:val="13"/>
          <w:szCs w:val="13"/>
        </w:rPr>
      </w:pPr>
    </w:p>
    <w:p w:rsidR="0056793F" w:rsidRDefault="0056793F">
      <w:pPr>
        <w:spacing w:line="200" w:lineRule="exact"/>
      </w:pPr>
    </w:p>
    <w:p w:rsidR="0056793F" w:rsidRDefault="001647BF">
      <w:pPr>
        <w:ind w:left="822" w:right="78"/>
        <w:jc w:val="both"/>
        <w:rPr>
          <w:sz w:val="24"/>
          <w:szCs w:val="24"/>
        </w:rPr>
      </w:pPr>
      <w:r>
        <w:rPr>
          <w:spacing w:val="1"/>
          <w:sz w:val="24"/>
          <w:szCs w:val="24"/>
        </w:rPr>
        <w:t>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w:t>
      </w:r>
      <w:r>
        <w:rPr>
          <w:spacing w:val="38"/>
          <w:sz w:val="24"/>
          <w:szCs w:val="24"/>
        </w:rPr>
        <w:t xml:space="preserve"> </w:t>
      </w:r>
      <w:r>
        <w:rPr>
          <w:sz w:val="24"/>
          <w:szCs w:val="24"/>
        </w:rPr>
        <w:t>pust</w:t>
      </w:r>
      <w:r>
        <w:rPr>
          <w:spacing w:val="-1"/>
          <w:sz w:val="24"/>
          <w:szCs w:val="24"/>
        </w:rPr>
        <w:t>a</w:t>
      </w:r>
      <w:r>
        <w:rPr>
          <w:sz w:val="24"/>
          <w:szCs w:val="24"/>
        </w:rPr>
        <w:t>k</w:t>
      </w:r>
      <w:r>
        <w:rPr>
          <w:spacing w:val="-1"/>
          <w:sz w:val="24"/>
          <w:szCs w:val="24"/>
        </w:rPr>
        <w:t>a</w:t>
      </w:r>
      <w:r>
        <w:rPr>
          <w:sz w:val="24"/>
          <w:szCs w:val="24"/>
        </w:rPr>
        <w:t>:</w:t>
      </w:r>
      <w:r>
        <w:rPr>
          <w:spacing w:val="40"/>
          <w:sz w:val="24"/>
          <w:szCs w:val="24"/>
        </w:rPr>
        <w:t xml:space="preserve"> </w:t>
      </w:r>
      <w:r>
        <w:rPr>
          <w:sz w:val="24"/>
          <w:szCs w:val="24"/>
        </w:rPr>
        <w:t>N</w:t>
      </w:r>
      <w:r>
        <w:rPr>
          <w:spacing w:val="-1"/>
          <w:sz w:val="24"/>
          <w:szCs w:val="24"/>
        </w:rPr>
        <w:t>a</w:t>
      </w:r>
      <w:r>
        <w:rPr>
          <w:sz w:val="24"/>
          <w:szCs w:val="24"/>
        </w:rPr>
        <w:t>ma</w:t>
      </w:r>
      <w:r>
        <w:rPr>
          <w:spacing w:val="38"/>
          <w:sz w:val="24"/>
          <w:szCs w:val="24"/>
        </w:rPr>
        <w:t xml:space="preserve"> </w:t>
      </w:r>
      <w:r>
        <w:rPr>
          <w:sz w:val="24"/>
          <w:szCs w:val="24"/>
        </w:rPr>
        <w:t>p</w:t>
      </w:r>
      <w:r>
        <w:rPr>
          <w:spacing w:val="-1"/>
          <w:sz w:val="24"/>
          <w:szCs w:val="24"/>
        </w:rPr>
        <w:t>e</w:t>
      </w:r>
      <w:r>
        <w:rPr>
          <w:sz w:val="24"/>
          <w:szCs w:val="24"/>
        </w:rPr>
        <w:t>ng</w:t>
      </w:r>
      <w:r>
        <w:rPr>
          <w:spacing w:val="-1"/>
          <w:sz w:val="24"/>
          <w:szCs w:val="24"/>
        </w:rPr>
        <w:t>a</w:t>
      </w:r>
      <w:r>
        <w:rPr>
          <w:spacing w:val="1"/>
          <w:sz w:val="24"/>
          <w:szCs w:val="24"/>
        </w:rPr>
        <w:t>r</w:t>
      </w:r>
      <w:r>
        <w:rPr>
          <w:spacing w:val="-1"/>
          <w:sz w:val="24"/>
          <w:szCs w:val="24"/>
        </w:rPr>
        <w:t>a</w:t>
      </w:r>
      <w:r>
        <w:rPr>
          <w:spacing w:val="2"/>
          <w:sz w:val="24"/>
          <w:szCs w:val="24"/>
        </w:rPr>
        <w:t>n</w:t>
      </w:r>
      <w:r>
        <w:rPr>
          <w:spacing w:val="-2"/>
          <w:sz w:val="24"/>
          <w:szCs w:val="24"/>
        </w:rPr>
        <w:t>g</w:t>
      </w:r>
      <w:r>
        <w:rPr>
          <w:sz w:val="24"/>
          <w:szCs w:val="24"/>
        </w:rPr>
        <w:t>,</w:t>
      </w:r>
      <w:r>
        <w:rPr>
          <w:spacing w:val="38"/>
          <w:sz w:val="24"/>
          <w:szCs w:val="24"/>
        </w:rPr>
        <w:t xml:space="preserve"> </w:t>
      </w:r>
      <w:r>
        <w:rPr>
          <w:sz w:val="24"/>
          <w:szCs w:val="24"/>
        </w:rPr>
        <w:t>T</w:t>
      </w:r>
      <w:r>
        <w:rPr>
          <w:spacing w:val="-1"/>
          <w:sz w:val="24"/>
          <w:szCs w:val="24"/>
        </w:rPr>
        <w:t>a</w:t>
      </w:r>
      <w:r>
        <w:rPr>
          <w:sz w:val="24"/>
          <w:szCs w:val="24"/>
        </w:rPr>
        <w:t>hunTte</w:t>
      </w:r>
      <w:r>
        <w:rPr>
          <w:spacing w:val="1"/>
          <w:sz w:val="24"/>
          <w:szCs w:val="24"/>
        </w:rPr>
        <w:t>r</w:t>
      </w:r>
      <w:r>
        <w:rPr>
          <w:sz w:val="24"/>
          <w:szCs w:val="24"/>
        </w:rPr>
        <w:t>bi</w:t>
      </w:r>
      <w:r>
        <w:rPr>
          <w:spacing w:val="1"/>
          <w:sz w:val="24"/>
          <w:szCs w:val="24"/>
        </w:rPr>
        <w:t>t</w:t>
      </w:r>
      <w:r>
        <w:rPr>
          <w:sz w:val="24"/>
          <w:szCs w:val="24"/>
        </w:rPr>
        <w:t>.</w:t>
      </w:r>
      <w:r>
        <w:rPr>
          <w:spacing w:val="39"/>
          <w:sz w:val="24"/>
          <w:szCs w:val="24"/>
        </w:rPr>
        <w:t xml:space="preserve"> </w:t>
      </w:r>
      <w:r>
        <w:rPr>
          <w:i/>
          <w:spacing w:val="-1"/>
          <w:sz w:val="24"/>
          <w:szCs w:val="24"/>
        </w:rPr>
        <w:t>J</w:t>
      </w:r>
      <w:r>
        <w:rPr>
          <w:i/>
          <w:sz w:val="24"/>
          <w:szCs w:val="24"/>
        </w:rPr>
        <w:t>udul</w:t>
      </w:r>
      <w:r>
        <w:rPr>
          <w:i/>
          <w:spacing w:val="39"/>
          <w:sz w:val="24"/>
          <w:szCs w:val="24"/>
        </w:rPr>
        <w:t xml:space="preserve"> </w:t>
      </w:r>
      <w:r>
        <w:rPr>
          <w:i/>
          <w:spacing w:val="1"/>
          <w:sz w:val="24"/>
          <w:szCs w:val="24"/>
        </w:rPr>
        <w:t>B</w:t>
      </w:r>
      <w:r>
        <w:rPr>
          <w:i/>
          <w:sz w:val="24"/>
          <w:szCs w:val="24"/>
        </w:rPr>
        <w:t>u</w:t>
      </w:r>
      <w:r>
        <w:rPr>
          <w:i/>
          <w:spacing w:val="-1"/>
          <w:sz w:val="24"/>
          <w:szCs w:val="24"/>
        </w:rPr>
        <w:t>k</w:t>
      </w:r>
      <w:r>
        <w:rPr>
          <w:i/>
          <w:sz w:val="24"/>
          <w:szCs w:val="24"/>
        </w:rPr>
        <w:t>u</w:t>
      </w:r>
      <w:r>
        <w:rPr>
          <w:i/>
          <w:spacing w:val="38"/>
          <w:sz w:val="24"/>
          <w:szCs w:val="24"/>
        </w:rPr>
        <w:t xml:space="preserve"> </w:t>
      </w:r>
      <w:r>
        <w:rPr>
          <w:i/>
          <w:spacing w:val="-3"/>
          <w:sz w:val="24"/>
          <w:szCs w:val="24"/>
        </w:rPr>
        <w:t>(</w:t>
      </w:r>
      <w:r>
        <w:rPr>
          <w:i/>
          <w:sz w:val="24"/>
          <w:szCs w:val="24"/>
        </w:rPr>
        <w:t>i</w:t>
      </w:r>
      <w:r>
        <w:rPr>
          <w:i/>
          <w:spacing w:val="1"/>
          <w:sz w:val="24"/>
          <w:szCs w:val="24"/>
        </w:rPr>
        <w:t>t</w:t>
      </w:r>
      <w:r>
        <w:rPr>
          <w:i/>
          <w:sz w:val="24"/>
          <w:szCs w:val="24"/>
        </w:rPr>
        <w:t>al</w:t>
      </w:r>
      <w:r>
        <w:rPr>
          <w:i/>
          <w:spacing w:val="1"/>
          <w:sz w:val="24"/>
          <w:szCs w:val="24"/>
        </w:rPr>
        <w:t>i</w:t>
      </w:r>
      <w:r>
        <w:rPr>
          <w:i/>
          <w:sz w:val="24"/>
          <w:szCs w:val="24"/>
        </w:rPr>
        <w:t>c</w:t>
      </w:r>
      <w:r>
        <w:rPr>
          <w:sz w:val="24"/>
          <w:szCs w:val="24"/>
        </w:rPr>
        <w:t>).</w:t>
      </w:r>
      <w:r>
        <w:rPr>
          <w:spacing w:val="38"/>
          <w:sz w:val="24"/>
          <w:szCs w:val="24"/>
        </w:rPr>
        <w:t xml:space="preserve"> </w:t>
      </w:r>
      <w:r>
        <w:rPr>
          <w:sz w:val="24"/>
          <w:szCs w:val="24"/>
        </w:rPr>
        <w:t>N</w:t>
      </w:r>
      <w:r>
        <w:rPr>
          <w:spacing w:val="-1"/>
          <w:sz w:val="24"/>
          <w:szCs w:val="24"/>
        </w:rPr>
        <w:t>a</w:t>
      </w:r>
      <w:r>
        <w:rPr>
          <w:sz w:val="24"/>
          <w:szCs w:val="24"/>
        </w:rPr>
        <w:t>ma</w:t>
      </w:r>
    </w:p>
    <w:p w:rsidR="0056793F" w:rsidRDefault="0056793F">
      <w:pPr>
        <w:spacing w:before="9" w:line="120" w:lineRule="exact"/>
        <w:rPr>
          <w:sz w:val="13"/>
          <w:szCs w:val="13"/>
        </w:rPr>
      </w:pPr>
    </w:p>
    <w:p w:rsidR="0056793F" w:rsidRDefault="001647BF">
      <w:pPr>
        <w:ind w:left="102" w:right="6229"/>
        <w:jc w:val="both"/>
        <w:rPr>
          <w:sz w:val="24"/>
          <w:szCs w:val="24"/>
        </w:rPr>
      </w:pPr>
      <w:r>
        <w:rPr>
          <w:spacing w:val="1"/>
          <w:sz w:val="24"/>
          <w:szCs w:val="24"/>
        </w:rPr>
        <w:t>P</w:t>
      </w:r>
      <w:r>
        <w:rPr>
          <w:spacing w:val="-1"/>
          <w:sz w:val="24"/>
          <w:szCs w:val="24"/>
        </w:rPr>
        <w:t>e</w:t>
      </w:r>
      <w:r>
        <w:rPr>
          <w:sz w:val="24"/>
          <w:szCs w:val="24"/>
        </w:rPr>
        <w:t>n</w:t>
      </w:r>
      <w:r>
        <w:rPr>
          <w:spacing w:val="-1"/>
          <w:sz w:val="24"/>
          <w:szCs w:val="24"/>
        </w:rPr>
        <w:t>e</w:t>
      </w:r>
      <w:r>
        <w:rPr>
          <w:sz w:val="24"/>
          <w:szCs w:val="24"/>
        </w:rPr>
        <w:t>rbit. T</w:t>
      </w:r>
      <w:r>
        <w:rPr>
          <w:spacing w:val="-1"/>
          <w:sz w:val="24"/>
          <w:szCs w:val="24"/>
        </w:rPr>
        <w:t>e</w:t>
      </w:r>
      <w:r>
        <w:rPr>
          <w:sz w:val="24"/>
          <w:szCs w:val="24"/>
        </w:rPr>
        <w:t>mpat T</w:t>
      </w:r>
      <w:r>
        <w:rPr>
          <w:spacing w:val="1"/>
          <w:sz w:val="24"/>
          <w:szCs w:val="24"/>
        </w:rPr>
        <w:t>e</w:t>
      </w:r>
      <w:r>
        <w:rPr>
          <w:sz w:val="24"/>
          <w:szCs w:val="24"/>
        </w:rPr>
        <w:t>rbit.</w:t>
      </w:r>
    </w:p>
    <w:p w:rsidR="0056793F" w:rsidRDefault="0056793F">
      <w:pPr>
        <w:spacing w:before="7" w:line="120" w:lineRule="exact"/>
        <w:rPr>
          <w:sz w:val="13"/>
          <w:szCs w:val="13"/>
        </w:rPr>
      </w:pPr>
    </w:p>
    <w:p w:rsidR="0056793F" w:rsidRDefault="001647BF">
      <w:pPr>
        <w:ind w:left="102" w:right="2895"/>
        <w:jc w:val="both"/>
        <w:rPr>
          <w:sz w:val="24"/>
          <w:szCs w:val="24"/>
        </w:rPr>
      </w:pPr>
      <w:r>
        <w:rPr>
          <w:spacing w:val="-1"/>
          <w:sz w:val="24"/>
          <w:szCs w:val="24"/>
        </w:rPr>
        <w:t>Fa</w:t>
      </w:r>
      <w:r>
        <w:rPr>
          <w:sz w:val="24"/>
          <w:szCs w:val="24"/>
        </w:rPr>
        <w:t>rdi</w:t>
      </w:r>
      <w:r>
        <w:rPr>
          <w:spacing w:val="-1"/>
          <w:sz w:val="24"/>
          <w:szCs w:val="24"/>
        </w:rPr>
        <w:t>a</w:t>
      </w:r>
      <w:r>
        <w:rPr>
          <w:sz w:val="24"/>
          <w:szCs w:val="24"/>
        </w:rPr>
        <w:t xml:space="preserve">z </w:t>
      </w:r>
      <w:r>
        <w:rPr>
          <w:spacing w:val="1"/>
          <w:sz w:val="24"/>
          <w:szCs w:val="24"/>
        </w:rPr>
        <w:t xml:space="preserve"> S</w:t>
      </w:r>
      <w:r>
        <w:rPr>
          <w:sz w:val="24"/>
          <w:szCs w:val="24"/>
        </w:rPr>
        <w:t xml:space="preserve">, 1992. </w:t>
      </w:r>
      <w:r>
        <w:rPr>
          <w:i/>
          <w:spacing w:val="-1"/>
          <w:sz w:val="24"/>
          <w:szCs w:val="24"/>
        </w:rPr>
        <w:t>M</w:t>
      </w:r>
      <w:r>
        <w:rPr>
          <w:i/>
          <w:sz w:val="24"/>
          <w:szCs w:val="24"/>
        </w:rPr>
        <w:t>ikro</w:t>
      </w:r>
      <w:r>
        <w:rPr>
          <w:i/>
          <w:spacing w:val="2"/>
          <w:sz w:val="24"/>
          <w:szCs w:val="24"/>
        </w:rPr>
        <w:t>b</w:t>
      </w:r>
      <w:r>
        <w:rPr>
          <w:i/>
          <w:sz w:val="24"/>
          <w:szCs w:val="24"/>
        </w:rPr>
        <w:t>io</w:t>
      </w:r>
      <w:r>
        <w:rPr>
          <w:i/>
          <w:spacing w:val="1"/>
          <w:sz w:val="24"/>
          <w:szCs w:val="24"/>
        </w:rPr>
        <w:t>l</w:t>
      </w:r>
      <w:r>
        <w:rPr>
          <w:i/>
          <w:sz w:val="24"/>
          <w:szCs w:val="24"/>
        </w:rPr>
        <w:t>ogi Panga</w:t>
      </w:r>
      <w:r>
        <w:rPr>
          <w:i/>
          <w:spacing w:val="1"/>
          <w:sz w:val="24"/>
          <w:szCs w:val="24"/>
        </w:rPr>
        <w:t>n</w:t>
      </w:r>
      <w:r>
        <w:rPr>
          <w:sz w:val="24"/>
          <w:szCs w:val="24"/>
        </w:rPr>
        <w:t>. G</w:t>
      </w:r>
      <w:r>
        <w:rPr>
          <w:spacing w:val="-1"/>
          <w:sz w:val="24"/>
          <w:szCs w:val="24"/>
        </w:rPr>
        <w:t>ra</w:t>
      </w:r>
      <w:r>
        <w:rPr>
          <w:sz w:val="24"/>
          <w:szCs w:val="24"/>
        </w:rPr>
        <w:t>medi</w:t>
      </w:r>
      <w:r>
        <w:rPr>
          <w:spacing w:val="1"/>
          <w:sz w:val="24"/>
          <w:szCs w:val="24"/>
        </w:rPr>
        <w:t>a</w:t>
      </w:r>
      <w:r>
        <w:rPr>
          <w:sz w:val="24"/>
          <w:szCs w:val="24"/>
        </w:rPr>
        <w:t xml:space="preserve">. </w:t>
      </w:r>
      <w:r>
        <w:rPr>
          <w:spacing w:val="2"/>
          <w:sz w:val="24"/>
          <w:szCs w:val="24"/>
        </w:rPr>
        <w:t>J</w:t>
      </w:r>
      <w:r>
        <w:rPr>
          <w:spacing w:val="-1"/>
          <w:sz w:val="24"/>
          <w:szCs w:val="24"/>
        </w:rPr>
        <w:t>a</w:t>
      </w:r>
      <w:r>
        <w:rPr>
          <w:sz w:val="24"/>
          <w:szCs w:val="24"/>
        </w:rPr>
        <w:t>k</w:t>
      </w:r>
      <w:r>
        <w:rPr>
          <w:spacing w:val="-1"/>
          <w:sz w:val="24"/>
          <w:szCs w:val="24"/>
        </w:rPr>
        <w:t>a</w:t>
      </w:r>
      <w:r>
        <w:rPr>
          <w:sz w:val="24"/>
          <w:szCs w:val="24"/>
        </w:rPr>
        <w:t>rt</w:t>
      </w:r>
      <w:r>
        <w:rPr>
          <w:spacing w:val="-1"/>
          <w:sz w:val="24"/>
          <w:szCs w:val="24"/>
        </w:rPr>
        <w:t>a</w:t>
      </w:r>
      <w:r>
        <w:rPr>
          <w:sz w:val="24"/>
          <w:szCs w:val="24"/>
        </w:rPr>
        <w:t>.</w:t>
      </w:r>
    </w:p>
    <w:p w:rsidR="0056793F" w:rsidRDefault="0056793F">
      <w:pPr>
        <w:spacing w:before="3" w:line="120" w:lineRule="exact"/>
        <w:rPr>
          <w:sz w:val="12"/>
          <w:szCs w:val="12"/>
        </w:rPr>
      </w:pPr>
    </w:p>
    <w:p w:rsidR="0056793F" w:rsidRDefault="0056793F">
      <w:pPr>
        <w:spacing w:line="200" w:lineRule="exact"/>
      </w:pPr>
    </w:p>
    <w:p w:rsidR="0056793F" w:rsidRDefault="0056793F">
      <w:pPr>
        <w:spacing w:line="200" w:lineRule="exact"/>
      </w:pPr>
    </w:p>
    <w:p w:rsidR="0056793F" w:rsidRDefault="001647BF">
      <w:pPr>
        <w:ind w:left="102" w:right="5824"/>
        <w:jc w:val="both"/>
        <w:rPr>
          <w:sz w:val="24"/>
          <w:szCs w:val="24"/>
        </w:rPr>
      </w:pPr>
      <w:r>
        <w:rPr>
          <w:b/>
          <w:sz w:val="24"/>
          <w:szCs w:val="24"/>
        </w:rPr>
        <w:t>6.2.2    B</w:t>
      </w:r>
      <w:r>
        <w:rPr>
          <w:b/>
          <w:spacing w:val="1"/>
          <w:sz w:val="24"/>
          <w:szCs w:val="24"/>
        </w:rPr>
        <w:t>uk</w:t>
      </w:r>
      <w:r>
        <w:rPr>
          <w:b/>
          <w:sz w:val="24"/>
          <w:szCs w:val="24"/>
        </w:rPr>
        <w:t>u</w:t>
      </w:r>
      <w:r>
        <w:rPr>
          <w:b/>
          <w:spacing w:val="-2"/>
          <w:sz w:val="24"/>
          <w:szCs w:val="24"/>
        </w:rPr>
        <w:t xml:space="preserve"> </w:t>
      </w:r>
      <w:r>
        <w:rPr>
          <w:b/>
          <w:spacing w:val="1"/>
          <w:sz w:val="24"/>
          <w:szCs w:val="24"/>
        </w:rPr>
        <w:t>d</w:t>
      </w:r>
      <w:r>
        <w:rPr>
          <w:b/>
          <w:spacing w:val="-1"/>
          <w:sz w:val="24"/>
          <w:szCs w:val="24"/>
        </w:rPr>
        <w:t>e</w:t>
      </w:r>
      <w:r>
        <w:rPr>
          <w:b/>
          <w:spacing w:val="1"/>
          <w:sz w:val="24"/>
          <w:szCs w:val="24"/>
        </w:rPr>
        <w:t>n</w:t>
      </w:r>
      <w:r>
        <w:rPr>
          <w:b/>
          <w:sz w:val="24"/>
          <w:szCs w:val="24"/>
        </w:rPr>
        <w:t>gan</w:t>
      </w:r>
      <w:r>
        <w:rPr>
          <w:b/>
          <w:spacing w:val="1"/>
          <w:sz w:val="24"/>
          <w:szCs w:val="24"/>
        </w:rPr>
        <w:t xml:space="preserve"> ed</w:t>
      </w:r>
      <w:r>
        <w:rPr>
          <w:b/>
          <w:sz w:val="24"/>
          <w:szCs w:val="24"/>
        </w:rPr>
        <w:t>itor</w:t>
      </w:r>
    </w:p>
    <w:p w:rsidR="0056793F" w:rsidRDefault="0056793F">
      <w:pPr>
        <w:spacing w:before="3" w:line="120" w:lineRule="exact"/>
        <w:rPr>
          <w:sz w:val="13"/>
          <w:szCs w:val="13"/>
        </w:rPr>
      </w:pPr>
    </w:p>
    <w:p w:rsidR="0056793F" w:rsidRDefault="001647BF">
      <w:pPr>
        <w:ind w:left="822" w:right="78"/>
        <w:jc w:val="both"/>
        <w:rPr>
          <w:sz w:val="24"/>
          <w:szCs w:val="24"/>
        </w:rPr>
      </w:pPr>
      <w:r>
        <w:rPr>
          <w:spacing w:val="1"/>
          <w:sz w:val="24"/>
          <w:szCs w:val="24"/>
        </w:rPr>
        <w:t>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 xml:space="preserve">n </w:t>
      </w:r>
      <w:r>
        <w:rPr>
          <w:spacing w:val="2"/>
          <w:sz w:val="24"/>
          <w:szCs w:val="24"/>
        </w:rPr>
        <w:t xml:space="preserve"> </w:t>
      </w:r>
      <w:r>
        <w:rPr>
          <w:sz w:val="24"/>
          <w:szCs w:val="24"/>
        </w:rPr>
        <w:t>pust</w:t>
      </w:r>
      <w:r>
        <w:rPr>
          <w:spacing w:val="-1"/>
          <w:sz w:val="24"/>
          <w:szCs w:val="24"/>
        </w:rPr>
        <w:t>a</w:t>
      </w:r>
      <w:r>
        <w:rPr>
          <w:sz w:val="24"/>
          <w:szCs w:val="24"/>
        </w:rPr>
        <w:t>k</w:t>
      </w:r>
      <w:r>
        <w:rPr>
          <w:spacing w:val="-1"/>
          <w:sz w:val="24"/>
          <w:szCs w:val="24"/>
        </w:rPr>
        <w:t>a</w:t>
      </w:r>
      <w:r>
        <w:rPr>
          <w:sz w:val="24"/>
          <w:szCs w:val="24"/>
        </w:rPr>
        <w:t xml:space="preserve">: </w:t>
      </w:r>
      <w:r>
        <w:rPr>
          <w:spacing w:val="3"/>
          <w:sz w:val="24"/>
          <w:szCs w:val="24"/>
        </w:rPr>
        <w:t xml:space="preserve"> </w:t>
      </w:r>
      <w:r>
        <w:rPr>
          <w:sz w:val="24"/>
          <w:szCs w:val="24"/>
        </w:rPr>
        <w:t>N</w:t>
      </w:r>
      <w:r>
        <w:rPr>
          <w:spacing w:val="-1"/>
          <w:sz w:val="24"/>
          <w:szCs w:val="24"/>
        </w:rPr>
        <w:t>a</w:t>
      </w:r>
      <w:r>
        <w:rPr>
          <w:spacing w:val="3"/>
          <w:sz w:val="24"/>
          <w:szCs w:val="24"/>
        </w:rPr>
        <w:t>m</w:t>
      </w:r>
      <w:r>
        <w:rPr>
          <w:sz w:val="24"/>
          <w:szCs w:val="24"/>
        </w:rPr>
        <w:t xml:space="preserve">a </w:t>
      </w:r>
      <w:r>
        <w:rPr>
          <w:spacing w:val="1"/>
          <w:sz w:val="24"/>
          <w:szCs w:val="24"/>
        </w:rPr>
        <w:t xml:space="preserve"> </w:t>
      </w:r>
      <w:r>
        <w:rPr>
          <w:sz w:val="24"/>
          <w:szCs w:val="24"/>
        </w:rPr>
        <w:t>p</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r</w:t>
      </w:r>
      <w:r>
        <w:rPr>
          <w:spacing w:val="-2"/>
          <w:sz w:val="24"/>
          <w:szCs w:val="24"/>
        </w:rPr>
        <w:t>a</w:t>
      </w:r>
      <w:r>
        <w:rPr>
          <w:spacing w:val="2"/>
          <w:sz w:val="24"/>
          <w:szCs w:val="24"/>
        </w:rPr>
        <w:t>n</w:t>
      </w:r>
      <w:r>
        <w:rPr>
          <w:spacing w:val="1"/>
          <w:sz w:val="24"/>
          <w:szCs w:val="24"/>
        </w:rPr>
        <w:t>g</w:t>
      </w:r>
      <w:r>
        <w:rPr>
          <w:sz w:val="24"/>
          <w:szCs w:val="24"/>
        </w:rPr>
        <w:t xml:space="preserve">, </w:t>
      </w:r>
      <w:r>
        <w:rPr>
          <w:spacing w:val="2"/>
          <w:sz w:val="24"/>
          <w:szCs w:val="24"/>
        </w:rPr>
        <w:t xml:space="preserve"> </w:t>
      </w:r>
      <w:r>
        <w:rPr>
          <w:sz w:val="24"/>
          <w:szCs w:val="24"/>
        </w:rPr>
        <w:t xml:space="preserve">tahun </w:t>
      </w:r>
      <w:r>
        <w:rPr>
          <w:spacing w:val="2"/>
          <w:sz w:val="24"/>
          <w:szCs w:val="24"/>
        </w:rPr>
        <w:t xml:space="preserve"> </w:t>
      </w:r>
      <w:r>
        <w:rPr>
          <w:spacing w:val="3"/>
          <w:sz w:val="24"/>
          <w:szCs w:val="24"/>
        </w:rPr>
        <w:t>t</w:t>
      </w:r>
      <w:r>
        <w:rPr>
          <w:spacing w:val="-1"/>
          <w:sz w:val="24"/>
          <w:szCs w:val="24"/>
        </w:rPr>
        <w:t>e</w:t>
      </w:r>
      <w:r>
        <w:rPr>
          <w:sz w:val="24"/>
          <w:szCs w:val="24"/>
        </w:rPr>
        <w:t>r</w:t>
      </w:r>
      <w:r>
        <w:rPr>
          <w:spacing w:val="1"/>
          <w:sz w:val="24"/>
          <w:szCs w:val="24"/>
        </w:rPr>
        <w:t>b</w:t>
      </w:r>
      <w:r>
        <w:rPr>
          <w:sz w:val="24"/>
          <w:szCs w:val="24"/>
        </w:rPr>
        <w:t>i</w:t>
      </w:r>
      <w:r>
        <w:rPr>
          <w:spacing w:val="1"/>
          <w:sz w:val="24"/>
          <w:szCs w:val="24"/>
        </w:rPr>
        <w:t>t</w:t>
      </w:r>
      <w:r>
        <w:rPr>
          <w:sz w:val="24"/>
          <w:szCs w:val="24"/>
        </w:rPr>
        <w:t xml:space="preserve">. </w:t>
      </w:r>
      <w:r>
        <w:rPr>
          <w:spacing w:val="4"/>
          <w:sz w:val="24"/>
          <w:szCs w:val="24"/>
        </w:rPr>
        <w:t xml:space="preserve"> </w:t>
      </w:r>
      <w:r>
        <w:rPr>
          <w:spacing w:val="3"/>
          <w:sz w:val="24"/>
          <w:szCs w:val="24"/>
        </w:rPr>
        <w:t>J</w:t>
      </w:r>
      <w:r>
        <w:rPr>
          <w:sz w:val="24"/>
          <w:szCs w:val="24"/>
        </w:rPr>
        <w:t>ud</w:t>
      </w:r>
      <w:r>
        <w:rPr>
          <w:spacing w:val="-2"/>
          <w:sz w:val="24"/>
          <w:szCs w:val="24"/>
        </w:rPr>
        <w:t>u</w:t>
      </w:r>
      <w:r>
        <w:rPr>
          <w:sz w:val="24"/>
          <w:szCs w:val="24"/>
        </w:rPr>
        <w:t xml:space="preserve">l </w:t>
      </w:r>
      <w:r>
        <w:rPr>
          <w:spacing w:val="3"/>
          <w:sz w:val="24"/>
          <w:szCs w:val="24"/>
        </w:rPr>
        <w:t xml:space="preserve"> </w:t>
      </w:r>
      <w:r>
        <w:rPr>
          <w:sz w:val="24"/>
          <w:szCs w:val="24"/>
        </w:rPr>
        <w:t>Artik</w:t>
      </w:r>
      <w:r>
        <w:rPr>
          <w:spacing w:val="-1"/>
          <w:sz w:val="24"/>
          <w:szCs w:val="24"/>
        </w:rPr>
        <w:t>e</w:t>
      </w:r>
      <w:r>
        <w:rPr>
          <w:sz w:val="24"/>
          <w:szCs w:val="24"/>
        </w:rPr>
        <w:t>l</w:t>
      </w:r>
      <w:r>
        <w:rPr>
          <w:i/>
          <w:sz w:val="24"/>
          <w:szCs w:val="24"/>
        </w:rPr>
        <w:t xml:space="preserve">. </w:t>
      </w:r>
      <w:r>
        <w:rPr>
          <w:i/>
          <w:spacing w:val="2"/>
          <w:sz w:val="24"/>
          <w:szCs w:val="24"/>
        </w:rPr>
        <w:t xml:space="preserve"> </w:t>
      </w:r>
      <w:r>
        <w:rPr>
          <w:i/>
          <w:sz w:val="24"/>
          <w:szCs w:val="24"/>
        </w:rPr>
        <w:t xml:space="preserve">In.   </w:t>
      </w:r>
      <w:r>
        <w:rPr>
          <w:i/>
          <w:spacing w:val="4"/>
          <w:sz w:val="24"/>
          <w:szCs w:val="24"/>
        </w:rPr>
        <w:t xml:space="preserve"> </w:t>
      </w:r>
      <w:r>
        <w:rPr>
          <w:sz w:val="24"/>
          <w:szCs w:val="24"/>
        </w:rPr>
        <w:t>N</w:t>
      </w:r>
      <w:r>
        <w:rPr>
          <w:spacing w:val="-1"/>
          <w:sz w:val="24"/>
          <w:szCs w:val="24"/>
        </w:rPr>
        <w:t>a</w:t>
      </w:r>
      <w:r>
        <w:rPr>
          <w:sz w:val="24"/>
          <w:szCs w:val="24"/>
        </w:rPr>
        <w:t>ma</w:t>
      </w:r>
    </w:p>
    <w:p w:rsidR="0056793F" w:rsidRDefault="0056793F">
      <w:pPr>
        <w:spacing w:before="9" w:line="120" w:lineRule="exact"/>
        <w:rPr>
          <w:sz w:val="13"/>
          <w:szCs w:val="13"/>
        </w:rPr>
      </w:pPr>
    </w:p>
    <w:p w:rsidR="0056793F" w:rsidRDefault="001647BF">
      <w:pPr>
        <w:ind w:left="102" w:right="1210"/>
        <w:jc w:val="both"/>
        <w:rPr>
          <w:sz w:val="24"/>
          <w:szCs w:val="24"/>
        </w:rPr>
      </w:pPr>
      <w:r>
        <w:rPr>
          <w:sz w:val="24"/>
          <w:szCs w:val="24"/>
        </w:rPr>
        <w:t>Edi</w:t>
      </w:r>
      <w:r>
        <w:rPr>
          <w:spacing w:val="1"/>
          <w:sz w:val="24"/>
          <w:szCs w:val="24"/>
        </w:rPr>
        <w:t>t</w:t>
      </w:r>
      <w:r>
        <w:rPr>
          <w:sz w:val="24"/>
          <w:szCs w:val="24"/>
        </w:rPr>
        <w:t xml:space="preserve">or </w:t>
      </w:r>
      <w:r>
        <w:rPr>
          <w:spacing w:val="-1"/>
          <w:sz w:val="24"/>
          <w:szCs w:val="24"/>
        </w:rPr>
        <w:t>(</w:t>
      </w:r>
      <w:r>
        <w:rPr>
          <w:sz w:val="24"/>
          <w:szCs w:val="24"/>
        </w:rPr>
        <w:t xml:space="preserve">Ed </w:t>
      </w:r>
      <w:r>
        <w:rPr>
          <w:spacing w:val="-1"/>
          <w:sz w:val="24"/>
          <w:szCs w:val="24"/>
        </w:rPr>
        <w:t>a</w:t>
      </w:r>
      <w:r>
        <w:rPr>
          <w:sz w:val="24"/>
          <w:szCs w:val="24"/>
        </w:rPr>
        <w:t xml:space="preserve">tau Eds). </w:t>
      </w:r>
      <w:r>
        <w:rPr>
          <w:spacing w:val="3"/>
          <w:sz w:val="24"/>
          <w:szCs w:val="24"/>
        </w:rPr>
        <w:t>J</w:t>
      </w:r>
      <w:r>
        <w:rPr>
          <w:i/>
          <w:sz w:val="24"/>
          <w:szCs w:val="24"/>
        </w:rPr>
        <w:t>udul Bu</w:t>
      </w:r>
      <w:r>
        <w:rPr>
          <w:i/>
          <w:spacing w:val="-1"/>
          <w:sz w:val="24"/>
          <w:szCs w:val="24"/>
        </w:rPr>
        <w:t>k</w:t>
      </w:r>
      <w:r>
        <w:rPr>
          <w:i/>
          <w:sz w:val="24"/>
          <w:szCs w:val="24"/>
        </w:rPr>
        <w:t>u</w:t>
      </w:r>
      <w:r>
        <w:rPr>
          <w:sz w:val="24"/>
          <w:szCs w:val="24"/>
        </w:rPr>
        <w:t>. Volu</w:t>
      </w:r>
      <w:r>
        <w:rPr>
          <w:spacing w:val="1"/>
          <w:sz w:val="24"/>
          <w:szCs w:val="24"/>
        </w:rPr>
        <w:t>m</w:t>
      </w:r>
      <w:r>
        <w:rPr>
          <w:spacing w:val="-1"/>
          <w:sz w:val="24"/>
          <w:szCs w:val="24"/>
        </w:rPr>
        <w:t>e</w:t>
      </w:r>
      <w:r>
        <w:rPr>
          <w:sz w:val="24"/>
          <w:szCs w:val="24"/>
        </w:rPr>
        <w:t xml:space="preserve">. </w:t>
      </w:r>
      <w:r>
        <w:rPr>
          <w:spacing w:val="1"/>
          <w:sz w:val="24"/>
          <w:szCs w:val="24"/>
        </w:rPr>
        <w:t>P</w:t>
      </w:r>
      <w:r>
        <w:rPr>
          <w:spacing w:val="-1"/>
          <w:sz w:val="24"/>
          <w:szCs w:val="24"/>
        </w:rPr>
        <w:t>e</w:t>
      </w:r>
      <w:r>
        <w:rPr>
          <w:sz w:val="24"/>
          <w:szCs w:val="24"/>
        </w:rPr>
        <w:t>n</w:t>
      </w:r>
      <w:r>
        <w:rPr>
          <w:spacing w:val="-1"/>
          <w:sz w:val="24"/>
          <w:szCs w:val="24"/>
        </w:rPr>
        <w:t>e</w:t>
      </w:r>
      <w:r>
        <w:rPr>
          <w:sz w:val="24"/>
          <w:szCs w:val="24"/>
        </w:rPr>
        <w:t>r</w:t>
      </w:r>
      <w:r>
        <w:rPr>
          <w:spacing w:val="1"/>
          <w:sz w:val="24"/>
          <w:szCs w:val="24"/>
        </w:rPr>
        <w:t>b</w:t>
      </w:r>
      <w:r>
        <w:rPr>
          <w:sz w:val="24"/>
          <w:szCs w:val="24"/>
        </w:rPr>
        <w:t>i</w:t>
      </w:r>
      <w:r>
        <w:rPr>
          <w:spacing w:val="1"/>
          <w:sz w:val="24"/>
          <w:szCs w:val="24"/>
        </w:rPr>
        <w:t>t</w:t>
      </w:r>
      <w:r>
        <w:rPr>
          <w:sz w:val="24"/>
          <w:szCs w:val="24"/>
        </w:rPr>
        <w:t>.</w:t>
      </w:r>
      <w:r>
        <w:rPr>
          <w:spacing w:val="1"/>
          <w:sz w:val="24"/>
          <w:szCs w:val="24"/>
        </w:rPr>
        <w:t>T</w:t>
      </w:r>
      <w:r>
        <w:rPr>
          <w:spacing w:val="-1"/>
          <w:sz w:val="24"/>
          <w:szCs w:val="24"/>
        </w:rPr>
        <w:t>e</w:t>
      </w:r>
      <w:r>
        <w:rPr>
          <w:sz w:val="24"/>
          <w:szCs w:val="24"/>
        </w:rPr>
        <w:t>mpat te</w:t>
      </w:r>
      <w:r>
        <w:rPr>
          <w:spacing w:val="-1"/>
          <w:sz w:val="24"/>
          <w:szCs w:val="24"/>
        </w:rPr>
        <w:t>r</w:t>
      </w:r>
      <w:r>
        <w:rPr>
          <w:sz w:val="24"/>
          <w:szCs w:val="24"/>
        </w:rPr>
        <w:t>bi</w:t>
      </w:r>
      <w:r>
        <w:rPr>
          <w:spacing w:val="1"/>
          <w:sz w:val="24"/>
          <w:szCs w:val="24"/>
        </w:rPr>
        <w:t>t</w:t>
      </w:r>
      <w:r>
        <w:rPr>
          <w:sz w:val="24"/>
          <w:szCs w:val="24"/>
        </w:rPr>
        <w:t>. H</w:t>
      </w:r>
      <w:r>
        <w:rPr>
          <w:spacing w:val="-1"/>
          <w:sz w:val="24"/>
          <w:szCs w:val="24"/>
        </w:rPr>
        <w:t>a</w:t>
      </w:r>
      <w:r>
        <w:rPr>
          <w:sz w:val="24"/>
          <w:szCs w:val="24"/>
        </w:rPr>
        <w:t>lam</w:t>
      </w:r>
      <w:r>
        <w:rPr>
          <w:spacing w:val="1"/>
          <w:sz w:val="24"/>
          <w:szCs w:val="24"/>
        </w:rPr>
        <w:t>a</w:t>
      </w:r>
      <w:r>
        <w:rPr>
          <w:sz w:val="24"/>
          <w:szCs w:val="24"/>
        </w:rPr>
        <w:t>n.</w:t>
      </w:r>
    </w:p>
    <w:p w:rsidR="0056793F" w:rsidRDefault="0056793F">
      <w:pPr>
        <w:spacing w:before="7" w:line="120" w:lineRule="exact"/>
        <w:rPr>
          <w:sz w:val="13"/>
          <w:szCs w:val="13"/>
        </w:rPr>
      </w:pPr>
    </w:p>
    <w:p w:rsidR="0056793F" w:rsidRDefault="001647BF">
      <w:pPr>
        <w:spacing w:line="360" w:lineRule="auto"/>
        <w:ind w:left="102" w:right="76"/>
        <w:jc w:val="both"/>
        <w:rPr>
          <w:sz w:val="24"/>
          <w:szCs w:val="24"/>
        </w:rPr>
      </w:pPr>
      <w:r>
        <w:rPr>
          <w:sz w:val="24"/>
          <w:szCs w:val="24"/>
        </w:rPr>
        <w:t>K</w:t>
      </w:r>
      <w:r>
        <w:rPr>
          <w:spacing w:val="-1"/>
          <w:sz w:val="24"/>
          <w:szCs w:val="24"/>
        </w:rPr>
        <w:t>a</w:t>
      </w:r>
      <w:r>
        <w:rPr>
          <w:sz w:val="24"/>
          <w:szCs w:val="24"/>
        </w:rPr>
        <w:t>ta</w:t>
      </w:r>
      <w:r>
        <w:rPr>
          <w:spacing w:val="2"/>
          <w:sz w:val="24"/>
          <w:szCs w:val="24"/>
        </w:rPr>
        <w:t xml:space="preserve"> </w:t>
      </w:r>
      <w:r>
        <w:rPr>
          <w:i/>
          <w:sz w:val="24"/>
          <w:szCs w:val="24"/>
        </w:rPr>
        <w:t>In</w:t>
      </w:r>
      <w:r>
        <w:rPr>
          <w:i/>
          <w:spacing w:val="1"/>
          <w:sz w:val="24"/>
          <w:szCs w:val="24"/>
        </w:rPr>
        <w:t xml:space="preserve"> </w:t>
      </w:r>
      <w:r>
        <w:rPr>
          <w:sz w:val="24"/>
          <w:szCs w:val="24"/>
        </w:rPr>
        <w:t>di</w:t>
      </w:r>
      <w:r>
        <w:rPr>
          <w:spacing w:val="-2"/>
          <w:sz w:val="24"/>
          <w:szCs w:val="24"/>
        </w:rPr>
        <w:t>g</w:t>
      </w:r>
      <w:r>
        <w:rPr>
          <w:sz w:val="24"/>
          <w:szCs w:val="24"/>
        </w:rPr>
        <w:t>un</w:t>
      </w:r>
      <w:r>
        <w:rPr>
          <w:spacing w:val="-1"/>
          <w:sz w:val="24"/>
          <w:szCs w:val="24"/>
        </w:rPr>
        <w:t>a</w:t>
      </w:r>
      <w:r>
        <w:rPr>
          <w:spacing w:val="2"/>
          <w:sz w:val="24"/>
          <w:szCs w:val="24"/>
        </w:rPr>
        <w:t>k</w:t>
      </w:r>
      <w:r>
        <w:rPr>
          <w:spacing w:val="-1"/>
          <w:sz w:val="24"/>
          <w:szCs w:val="24"/>
        </w:rPr>
        <w:t>a</w:t>
      </w:r>
      <w:r>
        <w:rPr>
          <w:sz w:val="24"/>
          <w:szCs w:val="24"/>
        </w:rPr>
        <w:t>n</w:t>
      </w:r>
      <w:r>
        <w:rPr>
          <w:spacing w:val="2"/>
          <w:sz w:val="24"/>
          <w:szCs w:val="24"/>
        </w:rPr>
        <w:t xml:space="preserve"> </w:t>
      </w:r>
      <w:r>
        <w:rPr>
          <w:sz w:val="24"/>
          <w:szCs w:val="24"/>
        </w:rPr>
        <w:t>s</w:t>
      </w:r>
      <w:r>
        <w:rPr>
          <w:spacing w:val="-1"/>
          <w:sz w:val="24"/>
          <w:szCs w:val="24"/>
        </w:rPr>
        <w:t>e</w:t>
      </w:r>
      <w:r>
        <w:rPr>
          <w:sz w:val="24"/>
          <w:szCs w:val="24"/>
        </w:rPr>
        <w:t>b</w:t>
      </w:r>
      <w:r>
        <w:rPr>
          <w:spacing w:val="1"/>
          <w:sz w:val="24"/>
          <w:szCs w:val="24"/>
        </w:rPr>
        <w:t>a</w:t>
      </w:r>
      <w:r>
        <w:rPr>
          <w:sz w:val="24"/>
          <w:szCs w:val="24"/>
        </w:rPr>
        <w:t>g</w:t>
      </w:r>
      <w:r>
        <w:rPr>
          <w:spacing w:val="-1"/>
          <w:sz w:val="24"/>
          <w:szCs w:val="24"/>
        </w:rPr>
        <w:t>a</w:t>
      </w:r>
      <w:r>
        <w:rPr>
          <w:sz w:val="24"/>
          <w:szCs w:val="24"/>
        </w:rPr>
        <w:t>i</w:t>
      </w:r>
      <w:r>
        <w:rPr>
          <w:spacing w:val="2"/>
          <w:sz w:val="24"/>
          <w:szCs w:val="24"/>
        </w:rPr>
        <w:t xml:space="preserve"> </w:t>
      </w:r>
      <w:r>
        <w:rPr>
          <w:sz w:val="24"/>
          <w:szCs w:val="24"/>
        </w:rPr>
        <w:t>p</w:t>
      </w:r>
      <w:r>
        <w:rPr>
          <w:spacing w:val="-1"/>
          <w:sz w:val="24"/>
          <w:szCs w:val="24"/>
        </w:rPr>
        <w:t>e</w:t>
      </w:r>
      <w:r>
        <w:rPr>
          <w:sz w:val="24"/>
          <w:szCs w:val="24"/>
        </w:rPr>
        <w:t>ngg</w:t>
      </w:r>
      <w:r>
        <w:rPr>
          <w:spacing w:val="-1"/>
          <w:sz w:val="24"/>
          <w:szCs w:val="24"/>
        </w:rPr>
        <w:t>a</w:t>
      </w:r>
      <w:r>
        <w:rPr>
          <w:sz w:val="24"/>
          <w:szCs w:val="24"/>
        </w:rPr>
        <w:t>nti</w:t>
      </w:r>
      <w:r>
        <w:rPr>
          <w:spacing w:val="3"/>
          <w:sz w:val="24"/>
          <w:szCs w:val="24"/>
        </w:rPr>
        <w:t xml:space="preserve"> </w:t>
      </w:r>
      <w:r>
        <w:rPr>
          <w:sz w:val="24"/>
          <w:szCs w:val="24"/>
        </w:rPr>
        <w:t>k</w:t>
      </w:r>
      <w:r>
        <w:rPr>
          <w:spacing w:val="-1"/>
          <w:sz w:val="24"/>
          <w:szCs w:val="24"/>
        </w:rPr>
        <w:t>a</w:t>
      </w:r>
      <w:r>
        <w:rPr>
          <w:sz w:val="24"/>
          <w:szCs w:val="24"/>
        </w:rPr>
        <w:t>ta</w:t>
      </w:r>
      <w:r>
        <w:rPr>
          <w:spacing w:val="4"/>
          <w:sz w:val="24"/>
          <w:szCs w:val="24"/>
        </w:rPr>
        <w:t xml:space="preserve"> </w:t>
      </w:r>
      <w:r>
        <w:rPr>
          <w:sz w:val="24"/>
          <w:szCs w:val="24"/>
        </w:rPr>
        <w:t>d</w:t>
      </w:r>
      <w:r>
        <w:rPr>
          <w:spacing w:val="-1"/>
          <w:sz w:val="24"/>
          <w:szCs w:val="24"/>
        </w:rPr>
        <w:t>a</w:t>
      </w:r>
      <w:r>
        <w:rPr>
          <w:sz w:val="24"/>
          <w:szCs w:val="24"/>
        </w:rPr>
        <w:t>lam</w:t>
      </w:r>
      <w:r>
        <w:rPr>
          <w:spacing w:val="3"/>
          <w:sz w:val="24"/>
          <w:szCs w:val="24"/>
        </w:rPr>
        <w:t xml:space="preserve"> </w:t>
      </w:r>
      <w:r>
        <w:rPr>
          <w:sz w:val="24"/>
          <w:szCs w:val="24"/>
        </w:rPr>
        <w:t>d</w:t>
      </w:r>
      <w:r>
        <w:rPr>
          <w:spacing w:val="-1"/>
          <w:sz w:val="24"/>
          <w:szCs w:val="24"/>
        </w:rPr>
        <w:t>a</w:t>
      </w:r>
      <w:r>
        <w:rPr>
          <w:sz w:val="24"/>
          <w:szCs w:val="24"/>
        </w:rPr>
        <w:t>n</w:t>
      </w:r>
      <w:r>
        <w:rPr>
          <w:spacing w:val="2"/>
          <w:sz w:val="24"/>
          <w:szCs w:val="24"/>
        </w:rPr>
        <w:t xml:space="preserve"> </w:t>
      </w:r>
      <w:r>
        <w:rPr>
          <w:sz w:val="24"/>
          <w:szCs w:val="24"/>
        </w:rPr>
        <w:t>di</w:t>
      </w:r>
      <w:r>
        <w:rPr>
          <w:spacing w:val="1"/>
          <w:sz w:val="24"/>
          <w:szCs w:val="24"/>
        </w:rPr>
        <w:t>t</w:t>
      </w:r>
      <w:r>
        <w:rPr>
          <w:sz w:val="24"/>
          <w:szCs w:val="24"/>
        </w:rPr>
        <w:t>ul</w:t>
      </w:r>
      <w:r>
        <w:rPr>
          <w:spacing w:val="1"/>
          <w:sz w:val="24"/>
          <w:szCs w:val="24"/>
        </w:rPr>
        <w:t>i</w:t>
      </w:r>
      <w:r>
        <w:rPr>
          <w:sz w:val="24"/>
          <w:szCs w:val="24"/>
        </w:rPr>
        <w:t>s m</w:t>
      </w:r>
      <w:r>
        <w:rPr>
          <w:spacing w:val="1"/>
          <w:sz w:val="24"/>
          <w:szCs w:val="24"/>
        </w:rPr>
        <w:t>i</w:t>
      </w:r>
      <w:r>
        <w:rPr>
          <w:sz w:val="24"/>
          <w:szCs w:val="24"/>
        </w:rPr>
        <w:t>ring</w:t>
      </w:r>
      <w:r>
        <w:rPr>
          <w:spacing w:val="1"/>
          <w:sz w:val="24"/>
          <w:szCs w:val="24"/>
        </w:rPr>
        <w:t xml:space="preserve"> </w:t>
      </w:r>
      <w:r>
        <w:rPr>
          <w:i/>
          <w:spacing w:val="-3"/>
          <w:sz w:val="24"/>
          <w:szCs w:val="24"/>
        </w:rPr>
        <w:t>(</w:t>
      </w:r>
      <w:r>
        <w:rPr>
          <w:i/>
          <w:sz w:val="24"/>
          <w:szCs w:val="24"/>
        </w:rPr>
        <w:t>i</w:t>
      </w:r>
      <w:r>
        <w:rPr>
          <w:i/>
          <w:spacing w:val="1"/>
          <w:sz w:val="24"/>
          <w:szCs w:val="24"/>
        </w:rPr>
        <w:t>t</w:t>
      </w:r>
      <w:r>
        <w:rPr>
          <w:i/>
          <w:sz w:val="24"/>
          <w:szCs w:val="24"/>
        </w:rPr>
        <w:t>al</w:t>
      </w:r>
      <w:r>
        <w:rPr>
          <w:i/>
          <w:spacing w:val="1"/>
          <w:sz w:val="24"/>
          <w:szCs w:val="24"/>
        </w:rPr>
        <w:t>i</w:t>
      </w:r>
      <w:r>
        <w:rPr>
          <w:i/>
          <w:sz w:val="24"/>
          <w:szCs w:val="24"/>
        </w:rPr>
        <w:t>c</w:t>
      </w:r>
      <w:r>
        <w:rPr>
          <w:spacing w:val="2"/>
          <w:sz w:val="24"/>
          <w:szCs w:val="24"/>
        </w:rPr>
        <w:t>)</w:t>
      </w:r>
      <w:r>
        <w:rPr>
          <w:sz w:val="24"/>
          <w:szCs w:val="24"/>
        </w:rPr>
        <w:t>.</w:t>
      </w:r>
      <w:r>
        <w:rPr>
          <w:spacing w:val="2"/>
          <w:sz w:val="24"/>
          <w:szCs w:val="24"/>
        </w:rPr>
        <w:t xml:space="preserve"> </w:t>
      </w:r>
      <w:r>
        <w:rPr>
          <w:sz w:val="24"/>
          <w:szCs w:val="24"/>
        </w:rPr>
        <w:t>Di</w:t>
      </w:r>
      <w:r>
        <w:rPr>
          <w:spacing w:val="2"/>
          <w:sz w:val="24"/>
          <w:szCs w:val="24"/>
        </w:rPr>
        <w:t xml:space="preserve"> </w:t>
      </w:r>
      <w:r>
        <w:rPr>
          <w:sz w:val="24"/>
          <w:szCs w:val="24"/>
        </w:rPr>
        <w:t>b</w:t>
      </w:r>
      <w:r>
        <w:rPr>
          <w:spacing w:val="-1"/>
          <w:sz w:val="24"/>
          <w:szCs w:val="24"/>
        </w:rPr>
        <w:t>e</w:t>
      </w:r>
      <w:r>
        <w:rPr>
          <w:sz w:val="24"/>
          <w:szCs w:val="24"/>
        </w:rPr>
        <w:t>lak</w:t>
      </w:r>
      <w:r>
        <w:rPr>
          <w:spacing w:val="-1"/>
          <w:sz w:val="24"/>
          <w:szCs w:val="24"/>
        </w:rPr>
        <w:t>a</w:t>
      </w:r>
      <w:r>
        <w:rPr>
          <w:sz w:val="24"/>
          <w:szCs w:val="24"/>
        </w:rPr>
        <w:t>ng n</w:t>
      </w:r>
      <w:r>
        <w:rPr>
          <w:spacing w:val="-1"/>
          <w:sz w:val="24"/>
          <w:szCs w:val="24"/>
        </w:rPr>
        <w:t>a</w:t>
      </w:r>
      <w:r>
        <w:rPr>
          <w:sz w:val="24"/>
          <w:szCs w:val="24"/>
        </w:rPr>
        <w:t xml:space="preserve">ma </w:t>
      </w:r>
      <w:r>
        <w:rPr>
          <w:spacing w:val="-1"/>
          <w:sz w:val="24"/>
          <w:szCs w:val="24"/>
        </w:rPr>
        <w:t>e</w:t>
      </w:r>
      <w:r>
        <w:rPr>
          <w:sz w:val="24"/>
          <w:szCs w:val="24"/>
        </w:rPr>
        <w:t>di</w:t>
      </w:r>
      <w:r>
        <w:rPr>
          <w:spacing w:val="1"/>
          <w:sz w:val="24"/>
          <w:szCs w:val="24"/>
        </w:rPr>
        <w:t>t</w:t>
      </w:r>
      <w:r>
        <w:rPr>
          <w:sz w:val="24"/>
          <w:szCs w:val="24"/>
        </w:rPr>
        <w:t>or di</w:t>
      </w:r>
      <w:r>
        <w:rPr>
          <w:spacing w:val="1"/>
          <w:sz w:val="24"/>
          <w:szCs w:val="24"/>
        </w:rPr>
        <w:t>t</w:t>
      </w:r>
      <w:r>
        <w:rPr>
          <w:sz w:val="24"/>
          <w:szCs w:val="24"/>
        </w:rPr>
        <w:t>ul</w:t>
      </w:r>
      <w:r>
        <w:rPr>
          <w:spacing w:val="1"/>
          <w:sz w:val="24"/>
          <w:szCs w:val="24"/>
        </w:rPr>
        <w:t>i</w:t>
      </w:r>
      <w:r>
        <w:rPr>
          <w:sz w:val="24"/>
          <w:szCs w:val="24"/>
        </w:rPr>
        <w:t>s</w:t>
      </w:r>
      <w:r>
        <w:rPr>
          <w:spacing w:val="1"/>
          <w:sz w:val="24"/>
          <w:szCs w:val="24"/>
        </w:rPr>
        <w:t xml:space="preserve"> </w:t>
      </w:r>
      <w:r>
        <w:rPr>
          <w:spacing w:val="-2"/>
          <w:sz w:val="24"/>
          <w:szCs w:val="24"/>
        </w:rPr>
        <w:t>s</w:t>
      </w:r>
      <w:r>
        <w:rPr>
          <w:spacing w:val="2"/>
          <w:sz w:val="24"/>
          <w:szCs w:val="24"/>
        </w:rPr>
        <w:t>i</w:t>
      </w:r>
      <w:r>
        <w:rPr>
          <w:sz w:val="24"/>
          <w:szCs w:val="24"/>
        </w:rPr>
        <w:t>n</w:t>
      </w:r>
      <w:r>
        <w:rPr>
          <w:spacing w:val="-2"/>
          <w:sz w:val="24"/>
          <w:szCs w:val="24"/>
        </w:rPr>
        <w:t>g</w:t>
      </w:r>
      <w:r>
        <w:rPr>
          <w:spacing w:val="2"/>
          <w:sz w:val="24"/>
          <w:szCs w:val="24"/>
        </w:rPr>
        <w:t>k</w:t>
      </w:r>
      <w:r>
        <w:rPr>
          <w:spacing w:val="-1"/>
          <w:sz w:val="24"/>
          <w:szCs w:val="24"/>
        </w:rPr>
        <w:t>a</w:t>
      </w:r>
      <w:r>
        <w:rPr>
          <w:sz w:val="24"/>
          <w:szCs w:val="24"/>
        </w:rPr>
        <w:t>tan (</w:t>
      </w:r>
      <w:r>
        <w:rPr>
          <w:spacing w:val="-1"/>
          <w:sz w:val="24"/>
          <w:szCs w:val="24"/>
        </w:rPr>
        <w:t>E</w:t>
      </w:r>
      <w:r>
        <w:rPr>
          <w:sz w:val="24"/>
          <w:szCs w:val="24"/>
        </w:rPr>
        <w:t>d.) untuk</w:t>
      </w:r>
      <w:r>
        <w:rPr>
          <w:spacing w:val="1"/>
          <w:sz w:val="24"/>
          <w:szCs w:val="24"/>
        </w:rPr>
        <w:t xml:space="preserve"> </w:t>
      </w:r>
      <w:r>
        <w:rPr>
          <w:sz w:val="24"/>
          <w:szCs w:val="24"/>
        </w:rPr>
        <w:t>1</w:t>
      </w:r>
      <w:r>
        <w:rPr>
          <w:spacing w:val="1"/>
          <w:sz w:val="24"/>
          <w:szCs w:val="24"/>
        </w:rPr>
        <w:t xml:space="preserve"> </w:t>
      </w:r>
      <w:r>
        <w:rPr>
          <w:sz w:val="24"/>
          <w:szCs w:val="24"/>
        </w:rPr>
        <w:t>or</w:t>
      </w:r>
      <w:r>
        <w:rPr>
          <w:spacing w:val="-2"/>
          <w:sz w:val="24"/>
          <w:szCs w:val="24"/>
        </w:rPr>
        <w:t>a</w:t>
      </w:r>
      <w:r>
        <w:rPr>
          <w:sz w:val="24"/>
          <w:szCs w:val="24"/>
        </w:rPr>
        <w:t>ng</w:t>
      </w:r>
      <w:r>
        <w:rPr>
          <w:spacing w:val="1"/>
          <w:sz w:val="24"/>
          <w:szCs w:val="24"/>
        </w:rPr>
        <w:t xml:space="preserve"> </w:t>
      </w:r>
      <w:r>
        <w:rPr>
          <w:spacing w:val="-1"/>
          <w:sz w:val="24"/>
          <w:szCs w:val="24"/>
        </w:rPr>
        <w:t>e</w:t>
      </w:r>
      <w:r>
        <w:rPr>
          <w:sz w:val="24"/>
          <w:szCs w:val="24"/>
        </w:rPr>
        <w:t>di</w:t>
      </w:r>
      <w:r>
        <w:rPr>
          <w:spacing w:val="1"/>
          <w:sz w:val="24"/>
          <w:szCs w:val="24"/>
        </w:rPr>
        <w:t>t</w:t>
      </w:r>
      <w:r>
        <w:rPr>
          <w:sz w:val="24"/>
          <w:szCs w:val="24"/>
        </w:rPr>
        <w:t xml:space="preserve">or </w:t>
      </w:r>
      <w:r>
        <w:rPr>
          <w:spacing w:val="-1"/>
          <w:sz w:val="24"/>
          <w:szCs w:val="24"/>
        </w:rPr>
        <w:t>a</w:t>
      </w:r>
      <w:r>
        <w:rPr>
          <w:sz w:val="24"/>
          <w:szCs w:val="24"/>
        </w:rPr>
        <w:t>tau (</w:t>
      </w:r>
      <w:r>
        <w:rPr>
          <w:spacing w:val="-1"/>
          <w:sz w:val="24"/>
          <w:szCs w:val="24"/>
        </w:rPr>
        <w:t>E</w:t>
      </w:r>
      <w:r>
        <w:rPr>
          <w:sz w:val="24"/>
          <w:szCs w:val="24"/>
        </w:rPr>
        <w:t>ds.) untuk</w:t>
      </w:r>
      <w:r>
        <w:rPr>
          <w:spacing w:val="1"/>
          <w:sz w:val="24"/>
          <w:szCs w:val="24"/>
        </w:rPr>
        <w:t xml:space="preserve"> </w:t>
      </w:r>
      <w:r>
        <w:rPr>
          <w:spacing w:val="-1"/>
          <w:sz w:val="24"/>
          <w:szCs w:val="24"/>
        </w:rPr>
        <w:t>e</w:t>
      </w:r>
      <w:r>
        <w:rPr>
          <w:sz w:val="24"/>
          <w:szCs w:val="24"/>
        </w:rPr>
        <w:t>di</w:t>
      </w:r>
      <w:r>
        <w:rPr>
          <w:spacing w:val="1"/>
          <w:sz w:val="24"/>
          <w:szCs w:val="24"/>
        </w:rPr>
        <w:t>t</w:t>
      </w:r>
      <w:r>
        <w:rPr>
          <w:sz w:val="24"/>
          <w:szCs w:val="24"/>
        </w:rPr>
        <w:t>or lebih d</w:t>
      </w:r>
      <w:r>
        <w:rPr>
          <w:spacing w:val="-1"/>
          <w:sz w:val="24"/>
          <w:szCs w:val="24"/>
        </w:rPr>
        <w:t>a</w:t>
      </w:r>
      <w:r>
        <w:rPr>
          <w:sz w:val="24"/>
          <w:szCs w:val="24"/>
        </w:rPr>
        <w:t>ri s</w:t>
      </w:r>
      <w:r>
        <w:rPr>
          <w:spacing w:val="-1"/>
          <w:sz w:val="24"/>
          <w:szCs w:val="24"/>
        </w:rPr>
        <w:t>a</w:t>
      </w:r>
      <w:r>
        <w:rPr>
          <w:sz w:val="24"/>
          <w:szCs w:val="24"/>
        </w:rPr>
        <w:t>tu or</w:t>
      </w:r>
      <w:r>
        <w:rPr>
          <w:spacing w:val="-1"/>
          <w:sz w:val="24"/>
          <w:szCs w:val="24"/>
        </w:rPr>
        <w:t>a</w:t>
      </w:r>
      <w:r>
        <w:rPr>
          <w:spacing w:val="2"/>
          <w:sz w:val="24"/>
          <w:szCs w:val="24"/>
        </w:rPr>
        <w:t>n</w:t>
      </w:r>
      <w:r>
        <w:rPr>
          <w:spacing w:val="-2"/>
          <w:sz w:val="24"/>
          <w:szCs w:val="24"/>
        </w:rPr>
        <w:t>g</w:t>
      </w:r>
      <w:r>
        <w:rPr>
          <w:sz w:val="24"/>
          <w:szCs w:val="24"/>
        </w:rPr>
        <w:t xml:space="preserve">. </w:t>
      </w:r>
      <w:r>
        <w:rPr>
          <w:spacing w:val="2"/>
          <w:sz w:val="24"/>
          <w:szCs w:val="24"/>
        </w:rPr>
        <w:t>J</w:t>
      </w:r>
      <w:r>
        <w:rPr>
          <w:sz w:val="24"/>
          <w:szCs w:val="24"/>
        </w:rPr>
        <w:t>udul buku d</w:t>
      </w:r>
      <w:r>
        <w:rPr>
          <w:spacing w:val="1"/>
          <w:sz w:val="24"/>
          <w:szCs w:val="24"/>
        </w:rPr>
        <w:t>i</w:t>
      </w:r>
      <w:r>
        <w:rPr>
          <w:sz w:val="24"/>
          <w:szCs w:val="24"/>
        </w:rPr>
        <w:t>tu</w:t>
      </w:r>
      <w:r>
        <w:rPr>
          <w:spacing w:val="1"/>
          <w:sz w:val="24"/>
          <w:szCs w:val="24"/>
        </w:rPr>
        <w:t>l</w:t>
      </w:r>
      <w:r>
        <w:rPr>
          <w:sz w:val="24"/>
          <w:szCs w:val="24"/>
        </w:rPr>
        <w:t xml:space="preserve">is </w:t>
      </w:r>
      <w:r>
        <w:rPr>
          <w:spacing w:val="1"/>
          <w:sz w:val="24"/>
          <w:szCs w:val="24"/>
        </w:rPr>
        <w:t>m</w:t>
      </w:r>
      <w:r>
        <w:rPr>
          <w:sz w:val="24"/>
          <w:szCs w:val="24"/>
        </w:rPr>
        <w:t xml:space="preserve">iring </w:t>
      </w:r>
      <w:r>
        <w:rPr>
          <w:i/>
          <w:spacing w:val="-3"/>
          <w:sz w:val="24"/>
          <w:szCs w:val="24"/>
        </w:rPr>
        <w:t>(</w:t>
      </w:r>
      <w:r>
        <w:rPr>
          <w:i/>
          <w:sz w:val="24"/>
          <w:szCs w:val="24"/>
        </w:rPr>
        <w:t>i</w:t>
      </w:r>
      <w:r>
        <w:rPr>
          <w:i/>
          <w:spacing w:val="1"/>
          <w:sz w:val="24"/>
          <w:szCs w:val="24"/>
        </w:rPr>
        <w:t>t</w:t>
      </w:r>
      <w:r>
        <w:rPr>
          <w:i/>
          <w:sz w:val="24"/>
          <w:szCs w:val="24"/>
        </w:rPr>
        <w:t>al</w:t>
      </w:r>
      <w:r>
        <w:rPr>
          <w:i/>
          <w:spacing w:val="1"/>
          <w:sz w:val="24"/>
          <w:szCs w:val="24"/>
        </w:rPr>
        <w:t>i</w:t>
      </w:r>
      <w:r>
        <w:rPr>
          <w:i/>
          <w:sz w:val="24"/>
          <w:szCs w:val="24"/>
        </w:rPr>
        <w:t>c</w:t>
      </w:r>
      <w:r>
        <w:rPr>
          <w:spacing w:val="-1"/>
          <w:sz w:val="24"/>
          <w:szCs w:val="24"/>
        </w:rPr>
        <w:t>).</w:t>
      </w:r>
    </w:p>
    <w:p w:rsidR="0056793F" w:rsidRDefault="001647BF">
      <w:pPr>
        <w:spacing w:before="1"/>
        <w:ind w:left="102" w:right="79"/>
        <w:jc w:val="both"/>
        <w:rPr>
          <w:sz w:val="24"/>
          <w:szCs w:val="24"/>
        </w:rPr>
      </w:pPr>
      <w:r>
        <w:rPr>
          <w:sz w:val="24"/>
          <w:szCs w:val="24"/>
        </w:rPr>
        <w:t>Hi</w:t>
      </w:r>
      <w:r>
        <w:rPr>
          <w:spacing w:val="-2"/>
          <w:sz w:val="24"/>
          <w:szCs w:val="24"/>
        </w:rPr>
        <w:t>g</w:t>
      </w:r>
      <w:r>
        <w:rPr>
          <w:sz w:val="24"/>
          <w:szCs w:val="24"/>
        </w:rPr>
        <w:t>u</w:t>
      </w:r>
      <w:r>
        <w:rPr>
          <w:spacing w:val="-1"/>
          <w:sz w:val="24"/>
          <w:szCs w:val="24"/>
        </w:rPr>
        <w:t>c</w:t>
      </w:r>
      <w:r>
        <w:rPr>
          <w:sz w:val="24"/>
          <w:szCs w:val="24"/>
        </w:rPr>
        <w:t>hi</w:t>
      </w:r>
      <w:r>
        <w:rPr>
          <w:spacing w:val="24"/>
          <w:sz w:val="24"/>
          <w:szCs w:val="24"/>
        </w:rPr>
        <w:t xml:space="preserve"> </w:t>
      </w:r>
      <w:r>
        <w:rPr>
          <w:sz w:val="24"/>
          <w:szCs w:val="24"/>
        </w:rPr>
        <w:t>T,</w:t>
      </w:r>
      <w:r>
        <w:rPr>
          <w:spacing w:val="24"/>
          <w:sz w:val="24"/>
          <w:szCs w:val="24"/>
        </w:rPr>
        <w:t xml:space="preserve"> </w:t>
      </w:r>
      <w:r>
        <w:rPr>
          <w:sz w:val="24"/>
          <w:szCs w:val="24"/>
        </w:rPr>
        <w:t>1980.</w:t>
      </w:r>
      <w:r>
        <w:rPr>
          <w:spacing w:val="28"/>
          <w:sz w:val="24"/>
          <w:szCs w:val="24"/>
        </w:rPr>
        <w:t xml:space="preserve"> </w:t>
      </w:r>
      <w:r>
        <w:rPr>
          <w:spacing w:val="-5"/>
          <w:sz w:val="24"/>
          <w:szCs w:val="24"/>
        </w:rPr>
        <w:t>L</w:t>
      </w:r>
      <w:r>
        <w:rPr>
          <w:spacing w:val="3"/>
          <w:sz w:val="24"/>
          <w:szCs w:val="24"/>
        </w:rPr>
        <w:t>i</w:t>
      </w:r>
      <w:r>
        <w:rPr>
          <w:spacing w:val="-2"/>
          <w:sz w:val="24"/>
          <w:szCs w:val="24"/>
        </w:rPr>
        <w:t>g</w:t>
      </w:r>
      <w:r>
        <w:rPr>
          <w:sz w:val="24"/>
          <w:szCs w:val="24"/>
        </w:rPr>
        <w:t>nin</w:t>
      </w:r>
      <w:r>
        <w:rPr>
          <w:spacing w:val="28"/>
          <w:sz w:val="24"/>
          <w:szCs w:val="24"/>
        </w:rPr>
        <w:t xml:space="preserve"> </w:t>
      </w:r>
      <w:r>
        <w:rPr>
          <w:spacing w:val="1"/>
          <w:sz w:val="24"/>
          <w:szCs w:val="24"/>
        </w:rPr>
        <w:t>S</w:t>
      </w:r>
      <w:r>
        <w:rPr>
          <w:sz w:val="24"/>
          <w:szCs w:val="24"/>
        </w:rPr>
        <w:t>tru</w:t>
      </w:r>
      <w:r>
        <w:rPr>
          <w:spacing w:val="-1"/>
          <w:sz w:val="24"/>
          <w:szCs w:val="24"/>
        </w:rPr>
        <w:t>c</w:t>
      </w:r>
      <w:r>
        <w:rPr>
          <w:sz w:val="24"/>
          <w:szCs w:val="24"/>
        </w:rPr>
        <w:t>ture</w:t>
      </w:r>
      <w:r>
        <w:rPr>
          <w:spacing w:val="23"/>
          <w:sz w:val="24"/>
          <w:szCs w:val="24"/>
        </w:rPr>
        <w:t xml:space="preserve"> </w:t>
      </w:r>
      <w:r>
        <w:rPr>
          <w:spacing w:val="-1"/>
          <w:sz w:val="24"/>
          <w:szCs w:val="24"/>
        </w:rPr>
        <w:t>a</w:t>
      </w:r>
      <w:r>
        <w:rPr>
          <w:sz w:val="24"/>
          <w:szCs w:val="24"/>
        </w:rPr>
        <w:t>nd</w:t>
      </w:r>
      <w:r>
        <w:rPr>
          <w:spacing w:val="24"/>
          <w:sz w:val="24"/>
          <w:szCs w:val="24"/>
        </w:rPr>
        <w:t xml:space="preserve"> </w:t>
      </w:r>
      <w:r>
        <w:rPr>
          <w:sz w:val="24"/>
          <w:szCs w:val="24"/>
        </w:rPr>
        <w:t>Morph</w:t>
      </w:r>
      <w:r>
        <w:rPr>
          <w:spacing w:val="-1"/>
          <w:sz w:val="24"/>
          <w:szCs w:val="24"/>
        </w:rPr>
        <w:t>o</w:t>
      </w:r>
      <w:r>
        <w:rPr>
          <w:sz w:val="24"/>
          <w:szCs w:val="24"/>
        </w:rPr>
        <w:t>l</w:t>
      </w:r>
      <w:r>
        <w:rPr>
          <w:spacing w:val="3"/>
          <w:sz w:val="24"/>
          <w:szCs w:val="24"/>
        </w:rPr>
        <w:t>o</w:t>
      </w:r>
      <w:r>
        <w:rPr>
          <w:spacing w:val="-2"/>
          <w:sz w:val="24"/>
          <w:szCs w:val="24"/>
        </w:rPr>
        <w:t>g</w:t>
      </w:r>
      <w:r>
        <w:rPr>
          <w:sz w:val="24"/>
          <w:szCs w:val="24"/>
        </w:rPr>
        <w:t>i</w:t>
      </w:r>
      <w:r>
        <w:rPr>
          <w:spacing w:val="2"/>
          <w:sz w:val="24"/>
          <w:szCs w:val="24"/>
        </w:rPr>
        <w:t>c</w:t>
      </w:r>
      <w:r>
        <w:rPr>
          <w:spacing w:val="-1"/>
          <w:sz w:val="24"/>
          <w:szCs w:val="24"/>
        </w:rPr>
        <w:t>a</w:t>
      </w:r>
      <w:r>
        <w:rPr>
          <w:sz w:val="24"/>
          <w:szCs w:val="24"/>
        </w:rPr>
        <w:t>l</w:t>
      </w:r>
      <w:r>
        <w:rPr>
          <w:spacing w:val="25"/>
          <w:sz w:val="24"/>
          <w:szCs w:val="24"/>
        </w:rPr>
        <w:t xml:space="preserve"> </w:t>
      </w:r>
      <w:r>
        <w:rPr>
          <w:sz w:val="24"/>
          <w:szCs w:val="24"/>
        </w:rPr>
        <w:t>Dis</w:t>
      </w:r>
      <w:r>
        <w:rPr>
          <w:spacing w:val="1"/>
          <w:sz w:val="24"/>
          <w:szCs w:val="24"/>
        </w:rPr>
        <w:t>t</w:t>
      </w:r>
      <w:r>
        <w:rPr>
          <w:sz w:val="24"/>
          <w:szCs w:val="24"/>
        </w:rPr>
        <w:t>ribution</w:t>
      </w:r>
      <w:r>
        <w:rPr>
          <w:spacing w:val="24"/>
          <w:sz w:val="24"/>
          <w:szCs w:val="24"/>
        </w:rPr>
        <w:t xml:space="preserve"> </w:t>
      </w:r>
      <w:r>
        <w:rPr>
          <w:sz w:val="24"/>
          <w:szCs w:val="24"/>
        </w:rPr>
        <w:t>in</w:t>
      </w:r>
      <w:r>
        <w:rPr>
          <w:spacing w:val="26"/>
          <w:sz w:val="24"/>
          <w:szCs w:val="24"/>
        </w:rPr>
        <w:t xml:space="preserve"> </w:t>
      </w:r>
      <w:r>
        <w:rPr>
          <w:spacing w:val="1"/>
          <w:sz w:val="24"/>
          <w:szCs w:val="24"/>
        </w:rPr>
        <w:t>P</w:t>
      </w:r>
      <w:r>
        <w:rPr>
          <w:sz w:val="24"/>
          <w:szCs w:val="24"/>
        </w:rPr>
        <w:t>lant</w:t>
      </w:r>
      <w:r>
        <w:rPr>
          <w:spacing w:val="24"/>
          <w:sz w:val="24"/>
          <w:szCs w:val="24"/>
        </w:rPr>
        <w:t xml:space="preserve"> </w:t>
      </w:r>
      <w:r>
        <w:rPr>
          <w:spacing w:val="1"/>
          <w:sz w:val="24"/>
          <w:szCs w:val="24"/>
        </w:rPr>
        <w:t>C</w:t>
      </w:r>
      <w:r>
        <w:rPr>
          <w:spacing w:val="-1"/>
          <w:sz w:val="24"/>
          <w:szCs w:val="24"/>
        </w:rPr>
        <w:t>e</w:t>
      </w:r>
      <w:r>
        <w:rPr>
          <w:sz w:val="24"/>
          <w:szCs w:val="24"/>
        </w:rPr>
        <w:t>ll</w:t>
      </w:r>
      <w:r>
        <w:rPr>
          <w:spacing w:val="25"/>
          <w:sz w:val="24"/>
          <w:szCs w:val="24"/>
        </w:rPr>
        <w:t xml:space="preserve"> </w:t>
      </w:r>
      <w:r>
        <w:rPr>
          <w:spacing w:val="1"/>
          <w:sz w:val="24"/>
          <w:szCs w:val="24"/>
        </w:rPr>
        <w:t>W</w:t>
      </w:r>
      <w:r>
        <w:rPr>
          <w:spacing w:val="-1"/>
          <w:sz w:val="24"/>
          <w:szCs w:val="24"/>
        </w:rPr>
        <w:t>a</w:t>
      </w:r>
      <w:r>
        <w:rPr>
          <w:sz w:val="24"/>
          <w:szCs w:val="24"/>
        </w:rPr>
        <w:t>l</w:t>
      </w:r>
      <w:r>
        <w:rPr>
          <w:spacing w:val="1"/>
          <w:sz w:val="24"/>
          <w:szCs w:val="24"/>
        </w:rPr>
        <w:t>l</w:t>
      </w:r>
      <w:r>
        <w:rPr>
          <w:sz w:val="24"/>
          <w:szCs w:val="24"/>
        </w:rPr>
        <w:t>.</w:t>
      </w:r>
    </w:p>
    <w:p w:rsidR="0056793F" w:rsidRDefault="001647BF">
      <w:pPr>
        <w:ind w:left="810" w:right="77"/>
        <w:jc w:val="both"/>
        <w:rPr>
          <w:sz w:val="24"/>
          <w:szCs w:val="24"/>
        </w:rPr>
      </w:pPr>
      <w:r>
        <w:rPr>
          <w:i/>
          <w:spacing w:val="-1"/>
          <w:sz w:val="24"/>
          <w:szCs w:val="24"/>
        </w:rPr>
        <w:t>I</w:t>
      </w:r>
      <w:r>
        <w:rPr>
          <w:i/>
          <w:sz w:val="24"/>
          <w:szCs w:val="24"/>
        </w:rPr>
        <w:t>n</w:t>
      </w:r>
      <w:r>
        <w:rPr>
          <w:sz w:val="24"/>
          <w:szCs w:val="24"/>
        </w:rPr>
        <w:t>.</w:t>
      </w:r>
      <w:r>
        <w:rPr>
          <w:spacing w:val="1"/>
          <w:sz w:val="24"/>
          <w:szCs w:val="24"/>
        </w:rPr>
        <w:t xml:space="preserve"> </w:t>
      </w:r>
      <w:r>
        <w:rPr>
          <w:sz w:val="24"/>
          <w:szCs w:val="24"/>
        </w:rPr>
        <w:t>Kirk K,</w:t>
      </w:r>
      <w:r>
        <w:rPr>
          <w:spacing w:val="3"/>
          <w:sz w:val="24"/>
          <w:szCs w:val="24"/>
        </w:rPr>
        <w:t xml:space="preserve"> </w:t>
      </w:r>
      <w:r>
        <w:rPr>
          <w:sz w:val="24"/>
          <w:szCs w:val="24"/>
        </w:rPr>
        <w:t>H</w:t>
      </w:r>
      <w:r>
        <w:rPr>
          <w:spacing w:val="2"/>
          <w:sz w:val="24"/>
          <w:szCs w:val="24"/>
        </w:rPr>
        <w:t>i</w:t>
      </w:r>
      <w:r>
        <w:rPr>
          <w:spacing w:val="-2"/>
          <w:sz w:val="24"/>
          <w:szCs w:val="24"/>
        </w:rPr>
        <w:t>g</w:t>
      </w:r>
      <w:r>
        <w:rPr>
          <w:sz w:val="24"/>
          <w:szCs w:val="24"/>
        </w:rPr>
        <w:t>u</w:t>
      </w:r>
      <w:r>
        <w:rPr>
          <w:spacing w:val="-1"/>
          <w:sz w:val="24"/>
          <w:szCs w:val="24"/>
        </w:rPr>
        <w:t>c</w:t>
      </w:r>
      <w:r>
        <w:rPr>
          <w:sz w:val="24"/>
          <w:szCs w:val="24"/>
        </w:rPr>
        <w:t>hi</w:t>
      </w:r>
      <w:r>
        <w:rPr>
          <w:spacing w:val="1"/>
          <w:sz w:val="24"/>
          <w:szCs w:val="24"/>
        </w:rPr>
        <w:t xml:space="preserve"> </w:t>
      </w:r>
      <w:r>
        <w:rPr>
          <w:sz w:val="24"/>
          <w:szCs w:val="24"/>
        </w:rPr>
        <w:t xml:space="preserve">T, </w:t>
      </w:r>
      <w:r>
        <w:rPr>
          <w:spacing w:val="12"/>
          <w:sz w:val="24"/>
          <w:szCs w:val="24"/>
        </w:rPr>
        <w:t xml:space="preserve"> </w:t>
      </w:r>
      <w:r>
        <w:rPr>
          <w:sz w:val="24"/>
          <w:szCs w:val="24"/>
        </w:rPr>
        <w:t>Ch</w:t>
      </w:r>
      <w:r>
        <w:rPr>
          <w:spacing w:val="-1"/>
          <w:sz w:val="24"/>
          <w:szCs w:val="24"/>
        </w:rPr>
        <w:t>a</w:t>
      </w:r>
      <w:r>
        <w:rPr>
          <w:sz w:val="24"/>
          <w:szCs w:val="24"/>
        </w:rPr>
        <w:t>ng</w:t>
      </w:r>
      <w:r>
        <w:rPr>
          <w:spacing w:val="1"/>
          <w:sz w:val="24"/>
          <w:szCs w:val="24"/>
        </w:rPr>
        <w:t xml:space="preserve"> </w:t>
      </w:r>
      <w:r>
        <w:rPr>
          <w:sz w:val="24"/>
          <w:szCs w:val="24"/>
        </w:rPr>
        <w:t>H, (</w:t>
      </w:r>
      <w:r>
        <w:rPr>
          <w:spacing w:val="2"/>
          <w:sz w:val="24"/>
          <w:szCs w:val="24"/>
        </w:rPr>
        <w:t>E</w:t>
      </w:r>
      <w:r>
        <w:rPr>
          <w:sz w:val="24"/>
          <w:szCs w:val="24"/>
        </w:rPr>
        <w:t>d</w:t>
      </w:r>
      <w:r>
        <w:rPr>
          <w:spacing w:val="1"/>
          <w:sz w:val="24"/>
          <w:szCs w:val="24"/>
        </w:rPr>
        <w:t>s</w:t>
      </w:r>
      <w:r>
        <w:rPr>
          <w:spacing w:val="2"/>
          <w:sz w:val="24"/>
          <w:szCs w:val="24"/>
        </w:rPr>
        <w:t>.</w:t>
      </w:r>
      <w:r>
        <w:rPr>
          <w:sz w:val="24"/>
          <w:szCs w:val="24"/>
        </w:rPr>
        <w:t xml:space="preserve">)  </w:t>
      </w:r>
      <w:r>
        <w:rPr>
          <w:spacing w:val="17"/>
          <w:sz w:val="24"/>
          <w:szCs w:val="24"/>
        </w:rPr>
        <w:t xml:space="preserve"> </w:t>
      </w:r>
      <w:r>
        <w:rPr>
          <w:i/>
          <w:spacing w:val="1"/>
          <w:sz w:val="24"/>
          <w:szCs w:val="24"/>
        </w:rPr>
        <w:t>L</w:t>
      </w:r>
      <w:r>
        <w:rPr>
          <w:i/>
          <w:sz w:val="24"/>
          <w:szCs w:val="24"/>
        </w:rPr>
        <w:t>ign</w:t>
      </w:r>
      <w:r>
        <w:rPr>
          <w:i/>
          <w:spacing w:val="1"/>
          <w:sz w:val="24"/>
          <w:szCs w:val="24"/>
        </w:rPr>
        <w:t>i</w:t>
      </w:r>
      <w:r>
        <w:rPr>
          <w:i/>
          <w:sz w:val="24"/>
          <w:szCs w:val="24"/>
        </w:rPr>
        <w:t>n</w:t>
      </w:r>
      <w:r>
        <w:rPr>
          <w:i/>
          <w:spacing w:val="1"/>
          <w:sz w:val="24"/>
          <w:szCs w:val="24"/>
        </w:rPr>
        <w:t xml:space="preserve"> </w:t>
      </w:r>
      <w:r>
        <w:rPr>
          <w:i/>
          <w:sz w:val="24"/>
          <w:szCs w:val="24"/>
        </w:rPr>
        <w:t>Bi</w:t>
      </w:r>
      <w:r>
        <w:rPr>
          <w:i/>
          <w:spacing w:val="1"/>
          <w:sz w:val="24"/>
          <w:szCs w:val="24"/>
        </w:rPr>
        <w:t>o</w:t>
      </w:r>
      <w:r>
        <w:rPr>
          <w:i/>
          <w:sz w:val="24"/>
          <w:szCs w:val="24"/>
        </w:rPr>
        <w:t>d</w:t>
      </w:r>
      <w:r>
        <w:rPr>
          <w:i/>
          <w:spacing w:val="-1"/>
          <w:sz w:val="24"/>
          <w:szCs w:val="24"/>
        </w:rPr>
        <w:t>e</w:t>
      </w:r>
      <w:r>
        <w:rPr>
          <w:i/>
          <w:sz w:val="24"/>
          <w:szCs w:val="24"/>
        </w:rPr>
        <w:t>gradation,</w:t>
      </w:r>
      <w:r>
        <w:rPr>
          <w:i/>
          <w:spacing w:val="1"/>
          <w:sz w:val="24"/>
          <w:szCs w:val="24"/>
        </w:rPr>
        <w:t xml:space="preserve"> </w:t>
      </w:r>
      <w:r>
        <w:rPr>
          <w:i/>
          <w:spacing w:val="-1"/>
          <w:sz w:val="24"/>
          <w:szCs w:val="24"/>
        </w:rPr>
        <w:t>M</w:t>
      </w:r>
      <w:r>
        <w:rPr>
          <w:i/>
          <w:sz w:val="24"/>
          <w:szCs w:val="24"/>
        </w:rPr>
        <w:t>icro</w:t>
      </w:r>
      <w:r>
        <w:rPr>
          <w:i/>
          <w:spacing w:val="2"/>
          <w:sz w:val="24"/>
          <w:szCs w:val="24"/>
        </w:rPr>
        <w:t>b</w:t>
      </w:r>
      <w:r>
        <w:rPr>
          <w:i/>
          <w:sz w:val="24"/>
          <w:szCs w:val="24"/>
        </w:rPr>
        <w:t>io</w:t>
      </w:r>
      <w:r>
        <w:rPr>
          <w:i/>
          <w:spacing w:val="1"/>
          <w:sz w:val="24"/>
          <w:szCs w:val="24"/>
        </w:rPr>
        <w:t>l</w:t>
      </w:r>
      <w:r>
        <w:rPr>
          <w:i/>
          <w:sz w:val="24"/>
          <w:szCs w:val="24"/>
        </w:rPr>
        <w:t>og</w:t>
      </w:r>
      <w:r>
        <w:rPr>
          <w:i/>
          <w:spacing w:val="-1"/>
          <w:sz w:val="24"/>
          <w:szCs w:val="24"/>
        </w:rPr>
        <w:t>y</w:t>
      </w:r>
      <w:r>
        <w:rPr>
          <w:i/>
          <w:sz w:val="24"/>
          <w:szCs w:val="24"/>
        </w:rPr>
        <w:t>, Ch</w:t>
      </w:r>
      <w:r>
        <w:rPr>
          <w:i/>
          <w:spacing w:val="-1"/>
          <w:sz w:val="24"/>
          <w:szCs w:val="24"/>
        </w:rPr>
        <w:t>e</w:t>
      </w:r>
      <w:r>
        <w:rPr>
          <w:i/>
          <w:sz w:val="24"/>
          <w:szCs w:val="24"/>
        </w:rPr>
        <w:t>mistr</w:t>
      </w:r>
      <w:r>
        <w:rPr>
          <w:i/>
          <w:spacing w:val="-1"/>
          <w:sz w:val="24"/>
          <w:szCs w:val="24"/>
        </w:rPr>
        <w:t>y</w:t>
      </w:r>
      <w:r>
        <w:rPr>
          <w:i/>
          <w:sz w:val="24"/>
          <w:szCs w:val="24"/>
        </w:rPr>
        <w:t>,</w:t>
      </w:r>
      <w:r>
        <w:rPr>
          <w:i/>
          <w:spacing w:val="4"/>
          <w:sz w:val="24"/>
          <w:szCs w:val="24"/>
        </w:rPr>
        <w:t xml:space="preserve"> </w:t>
      </w:r>
      <w:r>
        <w:rPr>
          <w:i/>
          <w:sz w:val="24"/>
          <w:szCs w:val="24"/>
        </w:rPr>
        <w:t>and</w:t>
      </w:r>
      <w:r>
        <w:rPr>
          <w:i/>
          <w:spacing w:val="4"/>
          <w:sz w:val="24"/>
          <w:szCs w:val="24"/>
        </w:rPr>
        <w:t xml:space="preserve"> </w:t>
      </w:r>
      <w:r>
        <w:rPr>
          <w:i/>
          <w:sz w:val="24"/>
          <w:szCs w:val="24"/>
        </w:rPr>
        <w:t>Pot</w:t>
      </w:r>
      <w:r>
        <w:rPr>
          <w:i/>
          <w:spacing w:val="-1"/>
          <w:sz w:val="24"/>
          <w:szCs w:val="24"/>
        </w:rPr>
        <w:t>e</w:t>
      </w:r>
      <w:r>
        <w:rPr>
          <w:i/>
          <w:sz w:val="24"/>
          <w:szCs w:val="24"/>
        </w:rPr>
        <w:t>nt</w:t>
      </w:r>
      <w:r>
        <w:rPr>
          <w:i/>
          <w:spacing w:val="1"/>
          <w:sz w:val="24"/>
          <w:szCs w:val="24"/>
        </w:rPr>
        <w:t>i</w:t>
      </w:r>
      <w:r>
        <w:rPr>
          <w:i/>
          <w:sz w:val="24"/>
          <w:szCs w:val="24"/>
        </w:rPr>
        <w:t>on</w:t>
      </w:r>
      <w:r>
        <w:rPr>
          <w:i/>
          <w:spacing w:val="4"/>
          <w:sz w:val="24"/>
          <w:szCs w:val="24"/>
        </w:rPr>
        <w:t xml:space="preserve"> </w:t>
      </w:r>
      <w:r>
        <w:rPr>
          <w:i/>
          <w:sz w:val="24"/>
          <w:szCs w:val="24"/>
        </w:rPr>
        <w:t>Appli</w:t>
      </w:r>
      <w:r>
        <w:rPr>
          <w:i/>
          <w:spacing w:val="-1"/>
          <w:sz w:val="24"/>
          <w:szCs w:val="24"/>
        </w:rPr>
        <w:t>c</w:t>
      </w:r>
      <w:r>
        <w:rPr>
          <w:i/>
          <w:sz w:val="24"/>
          <w:szCs w:val="24"/>
        </w:rPr>
        <w:t>at</w:t>
      </w:r>
      <w:r>
        <w:rPr>
          <w:i/>
          <w:spacing w:val="1"/>
          <w:sz w:val="24"/>
          <w:szCs w:val="24"/>
        </w:rPr>
        <w:t>i</w:t>
      </w:r>
      <w:r>
        <w:rPr>
          <w:i/>
          <w:sz w:val="24"/>
          <w:szCs w:val="24"/>
        </w:rPr>
        <w:t>o</w:t>
      </w:r>
      <w:r>
        <w:rPr>
          <w:i/>
          <w:spacing w:val="3"/>
          <w:sz w:val="24"/>
          <w:szCs w:val="24"/>
        </w:rPr>
        <w:t>n</w:t>
      </w:r>
      <w:r>
        <w:rPr>
          <w:sz w:val="24"/>
          <w:szCs w:val="24"/>
        </w:rPr>
        <w:t>.</w:t>
      </w:r>
      <w:r>
        <w:rPr>
          <w:spacing w:val="4"/>
          <w:sz w:val="24"/>
          <w:szCs w:val="24"/>
        </w:rPr>
        <w:t xml:space="preserve"> </w:t>
      </w:r>
      <w:r>
        <w:rPr>
          <w:sz w:val="24"/>
          <w:szCs w:val="24"/>
        </w:rPr>
        <w:t>Vol.</w:t>
      </w:r>
      <w:r>
        <w:rPr>
          <w:spacing w:val="6"/>
          <w:sz w:val="24"/>
          <w:szCs w:val="24"/>
        </w:rPr>
        <w:t xml:space="preserve"> </w:t>
      </w:r>
      <w:r>
        <w:rPr>
          <w:sz w:val="24"/>
          <w:szCs w:val="24"/>
        </w:rPr>
        <w:t>I CRC</w:t>
      </w:r>
      <w:r>
        <w:rPr>
          <w:spacing w:val="4"/>
          <w:sz w:val="24"/>
          <w:szCs w:val="24"/>
        </w:rPr>
        <w:t xml:space="preserve"> </w:t>
      </w:r>
      <w:r>
        <w:rPr>
          <w:spacing w:val="1"/>
          <w:sz w:val="24"/>
          <w:szCs w:val="24"/>
        </w:rPr>
        <w:t>P</w:t>
      </w:r>
      <w:r>
        <w:rPr>
          <w:sz w:val="24"/>
          <w:szCs w:val="24"/>
        </w:rPr>
        <w:t>r</w:t>
      </w:r>
      <w:r>
        <w:rPr>
          <w:spacing w:val="-2"/>
          <w:sz w:val="24"/>
          <w:szCs w:val="24"/>
        </w:rPr>
        <w:t>e</w:t>
      </w:r>
      <w:r>
        <w:rPr>
          <w:sz w:val="24"/>
          <w:szCs w:val="24"/>
        </w:rPr>
        <w:t>ss,</w:t>
      </w:r>
      <w:r>
        <w:rPr>
          <w:spacing w:val="4"/>
          <w:sz w:val="24"/>
          <w:szCs w:val="24"/>
        </w:rPr>
        <w:t xml:space="preserve"> </w:t>
      </w:r>
      <w:r>
        <w:rPr>
          <w:spacing w:val="-2"/>
          <w:sz w:val="24"/>
          <w:szCs w:val="24"/>
        </w:rPr>
        <w:t>B</w:t>
      </w:r>
      <w:r>
        <w:rPr>
          <w:sz w:val="24"/>
          <w:szCs w:val="24"/>
        </w:rPr>
        <w:t>o</w:t>
      </w:r>
      <w:r>
        <w:rPr>
          <w:spacing w:val="1"/>
          <w:sz w:val="24"/>
          <w:szCs w:val="24"/>
        </w:rPr>
        <w:t>c</w:t>
      </w:r>
      <w:r>
        <w:rPr>
          <w:sz w:val="24"/>
          <w:szCs w:val="24"/>
        </w:rPr>
        <w:t>a</w:t>
      </w:r>
      <w:r>
        <w:rPr>
          <w:spacing w:val="3"/>
          <w:sz w:val="24"/>
          <w:szCs w:val="24"/>
        </w:rPr>
        <w:t xml:space="preserve"> </w:t>
      </w:r>
      <w:r>
        <w:rPr>
          <w:sz w:val="24"/>
          <w:szCs w:val="24"/>
        </w:rPr>
        <w:t>R</w:t>
      </w:r>
      <w:r>
        <w:rPr>
          <w:spacing w:val="-1"/>
          <w:sz w:val="24"/>
          <w:szCs w:val="24"/>
        </w:rPr>
        <w:t>a</w:t>
      </w:r>
      <w:r>
        <w:rPr>
          <w:sz w:val="24"/>
          <w:szCs w:val="24"/>
        </w:rPr>
        <w:t xml:space="preserve">ton, </w:t>
      </w:r>
      <w:r>
        <w:rPr>
          <w:spacing w:val="27"/>
          <w:sz w:val="24"/>
          <w:szCs w:val="24"/>
        </w:rPr>
        <w:t xml:space="preserve"> </w:t>
      </w:r>
      <w:r>
        <w:rPr>
          <w:spacing w:val="-1"/>
          <w:sz w:val="24"/>
          <w:szCs w:val="24"/>
        </w:rPr>
        <w:t>F</w:t>
      </w:r>
      <w:r>
        <w:rPr>
          <w:spacing w:val="3"/>
          <w:sz w:val="24"/>
          <w:szCs w:val="24"/>
        </w:rPr>
        <w:t>l</w:t>
      </w:r>
      <w:r>
        <w:rPr>
          <w:sz w:val="24"/>
          <w:szCs w:val="24"/>
        </w:rPr>
        <w:t>orid</w:t>
      </w:r>
      <w:r>
        <w:rPr>
          <w:spacing w:val="-1"/>
          <w:sz w:val="24"/>
          <w:szCs w:val="24"/>
        </w:rPr>
        <w:t>a</w:t>
      </w:r>
      <w:r>
        <w:rPr>
          <w:sz w:val="24"/>
          <w:szCs w:val="24"/>
        </w:rPr>
        <w:t>, pp. 1</w:t>
      </w:r>
      <w:r>
        <w:rPr>
          <w:spacing w:val="-1"/>
          <w:sz w:val="24"/>
          <w:szCs w:val="24"/>
        </w:rPr>
        <w:t>-</w:t>
      </w:r>
      <w:r>
        <w:rPr>
          <w:sz w:val="24"/>
          <w:szCs w:val="24"/>
        </w:rPr>
        <w:t>19.</w:t>
      </w:r>
    </w:p>
    <w:p w:rsidR="0056793F" w:rsidRDefault="0056793F">
      <w:pPr>
        <w:spacing w:line="200" w:lineRule="exact"/>
      </w:pPr>
    </w:p>
    <w:p w:rsidR="0056793F" w:rsidRDefault="0056793F">
      <w:pPr>
        <w:spacing w:before="3" w:line="220" w:lineRule="exact"/>
        <w:rPr>
          <w:sz w:val="22"/>
          <w:szCs w:val="22"/>
        </w:rPr>
      </w:pPr>
    </w:p>
    <w:p w:rsidR="0056793F" w:rsidRDefault="001647BF">
      <w:pPr>
        <w:ind w:left="102" w:right="1986"/>
        <w:jc w:val="both"/>
        <w:rPr>
          <w:sz w:val="24"/>
          <w:szCs w:val="24"/>
        </w:rPr>
      </w:pPr>
      <w:r>
        <w:rPr>
          <w:b/>
          <w:sz w:val="24"/>
          <w:szCs w:val="24"/>
        </w:rPr>
        <w:t>6.2.3    B</w:t>
      </w:r>
      <w:r>
        <w:rPr>
          <w:b/>
          <w:spacing w:val="1"/>
          <w:sz w:val="24"/>
          <w:szCs w:val="24"/>
        </w:rPr>
        <w:t>uk</w:t>
      </w:r>
      <w:r>
        <w:rPr>
          <w:b/>
          <w:sz w:val="24"/>
          <w:szCs w:val="24"/>
        </w:rPr>
        <w:t>u</w:t>
      </w:r>
      <w:r>
        <w:rPr>
          <w:b/>
          <w:spacing w:val="-2"/>
          <w:sz w:val="24"/>
          <w:szCs w:val="24"/>
        </w:rPr>
        <w:t xml:space="preserve"> </w:t>
      </w:r>
      <w:r>
        <w:rPr>
          <w:b/>
          <w:spacing w:val="1"/>
          <w:sz w:val="24"/>
          <w:szCs w:val="24"/>
        </w:rPr>
        <w:t>d</w:t>
      </w:r>
      <w:r>
        <w:rPr>
          <w:b/>
          <w:spacing w:val="-1"/>
          <w:sz w:val="24"/>
          <w:szCs w:val="24"/>
        </w:rPr>
        <w:t>e</w:t>
      </w:r>
      <w:r>
        <w:rPr>
          <w:b/>
          <w:spacing w:val="1"/>
          <w:sz w:val="24"/>
          <w:szCs w:val="24"/>
        </w:rPr>
        <w:t>n</w:t>
      </w:r>
      <w:r>
        <w:rPr>
          <w:b/>
          <w:sz w:val="24"/>
          <w:szCs w:val="24"/>
        </w:rPr>
        <w:t>gan</w:t>
      </w:r>
      <w:r>
        <w:rPr>
          <w:b/>
          <w:spacing w:val="1"/>
          <w:sz w:val="24"/>
          <w:szCs w:val="24"/>
        </w:rPr>
        <w:t xml:space="preserve"> </w:t>
      </w:r>
      <w:r>
        <w:rPr>
          <w:b/>
          <w:sz w:val="24"/>
          <w:szCs w:val="24"/>
        </w:rPr>
        <w:t>le</w:t>
      </w:r>
      <w:r>
        <w:rPr>
          <w:b/>
          <w:spacing w:val="-4"/>
          <w:sz w:val="24"/>
          <w:szCs w:val="24"/>
        </w:rPr>
        <w:t>m</w:t>
      </w:r>
      <w:r>
        <w:rPr>
          <w:b/>
          <w:spacing w:val="1"/>
          <w:sz w:val="24"/>
          <w:szCs w:val="24"/>
        </w:rPr>
        <w:t>b</w:t>
      </w:r>
      <w:r>
        <w:rPr>
          <w:b/>
          <w:sz w:val="24"/>
          <w:szCs w:val="24"/>
        </w:rPr>
        <w:t>aga a</w:t>
      </w:r>
      <w:r>
        <w:rPr>
          <w:b/>
          <w:spacing w:val="-1"/>
          <w:sz w:val="24"/>
          <w:szCs w:val="24"/>
        </w:rPr>
        <w:t>t</w:t>
      </w:r>
      <w:r>
        <w:rPr>
          <w:b/>
          <w:sz w:val="24"/>
          <w:szCs w:val="24"/>
        </w:rPr>
        <w:t>au</w:t>
      </w:r>
      <w:r>
        <w:rPr>
          <w:b/>
          <w:spacing w:val="1"/>
          <w:sz w:val="24"/>
          <w:szCs w:val="24"/>
        </w:rPr>
        <w:t xml:space="preserve"> </w:t>
      </w:r>
      <w:r>
        <w:rPr>
          <w:b/>
          <w:sz w:val="24"/>
          <w:szCs w:val="24"/>
        </w:rPr>
        <w:t>o</w:t>
      </w:r>
      <w:r>
        <w:rPr>
          <w:b/>
          <w:spacing w:val="-1"/>
          <w:sz w:val="24"/>
          <w:szCs w:val="24"/>
        </w:rPr>
        <w:t>r</w:t>
      </w:r>
      <w:r>
        <w:rPr>
          <w:b/>
          <w:sz w:val="24"/>
          <w:szCs w:val="24"/>
        </w:rPr>
        <w:t>ga</w:t>
      </w:r>
      <w:r>
        <w:rPr>
          <w:b/>
          <w:spacing w:val="1"/>
          <w:sz w:val="24"/>
          <w:szCs w:val="24"/>
        </w:rPr>
        <w:t>n</w:t>
      </w:r>
      <w:r>
        <w:rPr>
          <w:b/>
          <w:sz w:val="24"/>
          <w:szCs w:val="24"/>
        </w:rPr>
        <w:t>isa</w:t>
      </w:r>
      <w:r>
        <w:rPr>
          <w:b/>
          <w:spacing w:val="1"/>
          <w:sz w:val="24"/>
          <w:szCs w:val="24"/>
        </w:rPr>
        <w:t>s</w:t>
      </w:r>
      <w:r>
        <w:rPr>
          <w:b/>
          <w:sz w:val="24"/>
          <w:szCs w:val="24"/>
        </w:rPr>
        <w:t>i sebagai</w:t>
      </w:r>
      <w:r>
        <w:rPr>
          <w:b/>
          <w:spacing w:val="2"/>
          <w:sz w:val="24"/>
          <w:szCs w:val="24"/>
        </w:rPr>
        <w:t xml:space="preserve"> </w:t>
      </w:r>
      <w:r>
        <w:rPr>
          <w:b/>
          <w:spacing w:val="1"/>
          <w:sz w:val="24"/>
          <w:szCs w:val="24"/>
        </w:rPr>
        <w:t>p</w:t>
      </w:r>
      <w:r>
        <w:rPr>
          <w:b/>
          <w:spacing w:val="-1"/>
          <w:sz w:val="24"/>
          <w:szCs w:val="24"/>
        </w:rPr>
        <w:t>e</w:t>
      </w:r>
      <w:r>
        <w:rPr>
          <w:b/>
          <w:spacing w:val="1"/>
          <w:sz w:val="24"/>
          <w:szCs w:val="24"/>
        </w:rPr>
        <w:t>n</w:t>
      </w:r>
      <w:r>
        <w:rPr>
          <w:b/>
          <w:sz w:val="24"/>
          <w:szCs w:val="24"/>
        </w:rPr>
        <w:t>ga</w:t>
      </w:r>
      <w:r>
        <w:rPr>
          <w:b/>
          <w:spacing w:val="-1"/>
          <w:sz w:val="24"/>
          <w:szCs w:val="24"/>
        </w:rPr>
        <w:t>r</w:t>
      </w:r>
      <w:r>
        <w:rPr>
          <w:b/>
          <w:sz w:val="24"/>
          <w:szCs w:val="24"/>
        </w:rPr>
        <w:t>a</w:t>
      </w:r>
      <w:r>
        <w:rPr>
          <w:b/>
          <w:spacing w:val="1"/>
          <w:sz w:val="24"/>
          <w:szCs w:val="24"/>
        </w:rPr>
        <w:t>n</w:t>
      </w:r>
      <w:r>
        <w:rPr>
          <w:b/>
          <w:sz w:val="24"/>
          <w:szCs w:val="24"/>
        </w:rPr>
        <w:t>g</w:t>
      </w:r>
    </w:p>
    <w:p w:rsidR="0056793F" w:rsidRDefault="0056793F">
      <w:pPr>
        <w:spacing w:before="10" w:line="120" w:lineRule="exact"/>
        <w:rPr>
          <w:sz w:val="12"/>
          <w:szCs w:val="12"/>
        </w:rPr>
      </w:pPr>
    </w:p>
    <w:p w:rsidR="0056793F" w:rsidRDefault="001647BF">
      <w:pPr>
        <w:ind w:left="102" w:right="73"/>
        <w:jc w:val="both"/>
        <w:rPr>
          <w:sz w:val="24"/>
          <w:szCs w:val="24"/>
        </w:rPr>
      </w:pPr>
      <w:r>
        <w:rPr>
          <w:spacing w:val="1"/>
          <w:sz w:val="24"/>
          <w:szCs w:val="24"/>
        </w:rPr>
        <w:t>[</w:t>
      </w:r>
      <w:r>
        <w:rPr>
          <w:sz w:val="24"/>
          <w:szCs w:val="24"/>
        </w:rPr>
        <w:t>USU]</w:t>
      </w:r>
      <w:r w:rsidR="00ED4E9B">
        <w:rPr>
          <w:spacing w:val="33"/>
          <w:sz w:val="24"/>
          <w:szCs w:val="24"/>
        </w:rPr>
        <w:t>UNIVERSITAS QUALITY</w:t>
      </w:r>
      <w:r>
        <w:rPr>
          <w:sz w:val="24"/>
          <w:szCs w:val="24"/>
        </w:rPr>
        <w:t>,</w:t>
      </w:r>
      <w:r>
        <w:rPr>
          <w:spacing w:val="36"/>
          <w:sz w:val="24"/>
          <w:szCs w:val="24"/>
        </w:rPr>
        <w:t xml:space="preserve"> </w:t>
      </w:r>
      <w:r>
        <w:rPr>
          <w:spacing w:val="-1"/>
          <w:sz w:val="24"/>
          <w:szCs w:val="24"/>
        </w:rPr>
        <w:t>F</w:t>
      </w:r>
      <w:r>
        <w:rPr>
          <w:spacing w:val="2"/>
          <w:sz w:val="24"/>
          <w:szCs w:val="24"/>
        </w:rPr>
        <w:t>M</w:t>
      </w:r>
      <w:r>
        <w:rPr>
          <w:spacing w:val="-3"/>
          <w:sz w:val="24"/>
          <w:szCs w:val="24"/>
        </w:rPr>
        <w:t>I</w:t>
      </w:r>
      <w:r>
        <w:rPr>
          <w:spacing w:val="1"/>
          <w:sz w:val="24"/>
          <w:szCs w:val="24"/>
        </w:rPr>
        <w:t>P</w:t>
      </w:r>
      <w:r>
        <w:rPr>
          <w:sz w:val="24"/>
          <w:szCs w:val="24"/>
        </w:rPr>
        <w:t>A,</w:t>
      </w:r>
      <w:r>
        <w:rPr>
          <w:spacing w:val="34"/>
          <w:sz w:val="24"/>
          <w:szCs w:val="24"/>
        </w:rPr>
        <w:t xml:space="preserve"> </w:t>
      </w:r>
      <w:r>
        <w:rPr>
          <w:sz w:val="24"/>
          <w:szCs w:val="24"/>
        </w:rPr>
        <w:t>2</w:t>
      </w:r>
      <w:r>
        <w:rPr>
          <w:spacing w:val="2"/>
          <w:sz w:val="24"/>
          <w:szCs w:val="24"/>
        </w:rPr>
        <w:t>0</w:t>
      </w:r>
      <w:r>
        <w:rPr>
          <w:sz w:val="24"/>
          <w:szCs w:val="24"/>
        </w:rPr>
        <w:t>01</w:t>
      </w:r>
      <w:r>
        <w:rPr>
          <w:spacing w:val="33"/>
          <w:sz w:val="24"/>
          <w:szCs w:val="24"/>
        </w:rPr>
        <w:t xml:space="preserve"> </w:t>
      </w:r>
      <w:r>
        <w:rPr>
          <w:sz w:val="24"/>
          <w:szCs w:val="24"/>
        </w:rPr>
        <w:t>.</w:t>
      </w:r>
      <w:r>
        <w:rPr>
          <w:spacing w:val="34"/>
          <w:sz w:val="24"/>
          <w:szCs w:val="24"/>
        </w:rPr>
        <w:t xml:space="preserve"> </w:t>
      </w:r>
      <w:r>
        <w:rPr>
          <w:i/>
          <w:sz w:val="24"/>
          <w:szCs w:val="24"/>
        </w:rPr>
        <w:t>Kat</w:t>
      </w:r>
      <w:r>
        <w:rPr>
          <w:i/>
          <w:spacing w:val="-2"/>
          <w:sz w:val="24"/>
          <w:szCs w:val="24"/>
        </w:rPr>
        <w:t>a</w:t>
      </w:r>
      <w:r>
        <w:rPr>
          <w:i/>
          <w:sz w:val="24"/>
          <w:szCs w:val="24"/>
        </w:rPr>
        <w:t>log</w:t>
      </w:r>
      <w:r>
        <w:rPr>
          <w:i/>
          <w:spacing w:val="34"/>
          <w:sz w:val="24"/>
          <w:szCs w:val="24"/>
        </w:rPr>
        <w:t xml:space="preserve"> </w:t>
      </w:r>
      <w:r>
        <w:rPr>
          <w:i/>
          <w:sz w:val="24"/>
          <w:szCs w:val="24"/>
        </w:rPr>
        <w:t>Program</w:t>
      </w:r>
      <w:r>
        <w:rPr>
          <w:i/>
          <w:spacing w:val="34"/>
          <w:sz w:val="24"/>
          <w:szCs w:val="24"/>
        </w:rPr>
        <w:t xml:space="preserve"> </w:t>
      </w:r>
      <w:r>
        <w:rPr>
          <w:i/>
          <w:spacing w:val="-2"/>
          <w:sz w:val="24"/>
          <w:szCs w:val="24"/>
        </w:rPr>
        <w:t>S</w:t>
      </w:r>
      <w:r>
        <w:rPr>
          <w:i/>
          <w:sz w:val="24"/>
          <w:szCs w:val="24"/>
        </w:rPr>
        <w:t>arjana</w:t>
      </w:r>
      <w:r>
        <w:rPr>
          <w:i/>
          <w:spacing w:val="34"/>
          <w:sz w:val="24"/>
          <w:szCs w:val="24"/>
        </w:rPr>
        <w:t xml:space="preserve"> </w:t>
      </w:r>
      <w:r>
        <w:rPr>
          <w:sz w:val="24"/>
          <w:szCs w:val="24"/>
        </w:rPr>
        <w:t>T</w:t>
      </w:r>
      <w:r>
        <w:rPr>
          <w:spacing w:val="-1"/>
          <w:sz w:val="24"/>
          <w:szCs w:val="24"/>
        </w:rPr>
        <w:t>a</w:t>
      </w:r>
      <w:r>
        <w:rPr>
          <w:sz w:val="24"/>
          <w:szCs w:val="24"/>
        </w:rPr>
        <w:t>hun</w:t>
      </w:r>
    </w:p>
    <w:p w:rsidR="0056793F" w:rsidRDefault="001647BF" w:rsidP="00ED4E9B">
      <w:pPr>
        <w:ind w:left="810" w:right="10"/>
        <w:jc w:val="both"/>
        <w:rPr>
          <w:sz w:val="24"/>
          <w:szCs w:val="24"/>
        </w:rPr>
      </w:pPr>
      <w:r>
        <w:rPr>
          <w:sz w:val="24"/>
          <w:szCs w:val="24"/>
        </w:rPr>
        <w:t>Ak</w:t>
      </w:r>
      <w:r>
        <w:rPr>
          <w:spacing w:val="-1"/>
          <w:sz w:val="24"/>
          <w:szCs w:val="24"/>
        </w:rPr>
        <w:t>a</w:t>
      </w:r>
      <w:r>
        <w:rPr>
          <w:sz w:val="24"/>
          <w:szCs w:val="24"/>
        </w:rPr>
        <w:t>d</w:t>
      </w:r>
      <w:r>
        <w:rPr>
          <w:spacing w:val="-1"/>
          <w:sz w:val="24"/>
          <w:szCs w:val="24"/>
        </w:rPr>
        <w:t>e</w:t>
      </w:r>
      <w:r>
        <w:rPr>
          <w:sz w:val="24"/>
          <w:szCs w:val="24"/>
        </w:rPr>
        <w:t>m</w:t>
      </w:r>
      <w:r>
        <w:rPr>
          <w:spacing w:val="1"/>
          <w:sz w:val="24"/>
          <w:szCs w:val="24"/>
        </w:rPr>
        <w:t>i</w:t>
      </w:r>
      <w:r>
        <w:rPr>
          <w:sz w:val="24"/>
          <w:szCs w:val="24"/>
        </w:rPr>
        <w:t>k 200</w:t>
      </w:r>
      <w:r>
        <w:rPr>
          <w:spacing w:val="1"/>
          <w:sz w:val="24"/>
          <w:szCs w:val="24"/>
        </w:rPr>
        <w:t>1</w:t>
      </w:r>
      <w:r>
        <w:rPr>
          <w:sz w:val="24"/>
          <w:szCs w:val="24"/>
        </w:rPr>
        <w:t>-</w:t>
      </w:r>
      <w:r>
        <w:rPr>
          <w:spacing w:val="-1"/>
          <w:sz w:val="24"/>
          <w:szCs w:val="24"/>
        </w:rPr>
        <w:t xml:space="preserve"> </w:t>
      </w:r>
      <w:r>
        <w:rPr>
          <w:sz w:val="24"/>
          <w:szCs w:val="24"/>
        </w:rPr>
        <w:t>2005.</w:t>
      </w:r>
      <w:r>
        <w:rPr>
          <w:spacing w:val="2"/>
          <w:sz w:val="24"/>
          <w:szCs w:val="24"/>
        </w:rPr>
        <w:t xml:space="preserve"> </w:t>
      </w:r>
      <w:r w:rsidR="00F106BA">
        <w:rPr>
          <w:spacing w:val="1"/>
          <w:sz w:val="24"/>
          <w:szCs w:val="24"/>
        </w:rPr>
        <w:t>FAKULTAS EKNIK NIVERSITAS QUALITY</w:t>
      </w:r>
      <w:r>
        <w:rPr>
          <w:sz w:val="24"/>
          <w:szCs w:val="24"/>
        </w:rPr>
        <w:t>. M</w:t>
      </w:r>
      <w:r>
        <w:rPr>
          <w:spacing w:val="-1"/>
          <w:sz w:val="24"/>
          <w:szCs w:val="24"/>
        </w:rPr>
        <w:t>e</w:t>
      </w:r>
      <w:r>
        <w:rPr>
          <w:spacing w:val="2"/>
          <w:sz w:val="24"/>
          <w:szCs w:val="24"/>
        </w:rPr>
        <w:t>d</w:t>
      </w:r>
      <w:r>
        <w:rPr>
          <w:spacing w:val="-1"/>
          <w:sz w:val="24"/>
          <w:szCs w:val="24"/>
        </w:rPr>
        <w:t>a</w:t>
      </w:r>
      <w:r>
        <w:rPr>
          <w:sz w:val="24"/>
          <w:szCs w:val="24"/>
        </w:rPr>
        <w:t>n.</w:t>
      </w:r>
    </w:p>
    <w:p w:rsidR="00ED4E9B" w:rsidRDefault="00ED4E9B" w:rsidP="00ED4E9B">
      <w:pPr>
        <w:ind w:left="810" w:right="10"/>
        <w:jc w:val="both"/>
        <w:rPr>
          <w:sz w:val="24"/>
          <w:szCs w:val="24"/>
        </w:rPr>
      </w:pPr>
    </w:p>
    <w:p w:rsidR="0056793F" w:rsidRDefault="001647BF">
      <w:pPr>
        <w:ind w:left="810" w:right="80" w:hanging="708"/>
        <w:jc w:val="both"/>
        <w:rPr>
          <w:sz w:val="24"/>
          <w:szCs w:val="24"/>
        </w:rPr>
      </w:pPr>
      <w:r>
        <w:rPr>
          <w:spacing w:val="1"/>
          <w:sz w:val="24"/>
          <w:szCs w:val="24"/>
        </w:rPr>
        <w:t>[</w:t>
      </w:r>
      <w:r>
        <w:rPr>
          <w:sz w:val="24"/>
          <w:szCs w:val="24"/>
        </w:rPr>
        <w:t>D</w:t>
      </w:r>
      <w:r>
        <w:rPr>
          <w:spacing w:val="-1"/>
          <w:sz w:val="24"/>
          <w:szCs w:val="24"/>
        </w:rPr>
        <w:t>e</w:t>
      </w:r>
      <w:r>
        <w:rPr>
          <w:sz w:val="24"/>
          <w:szCs w:val="24"/>
        </w:rPr>
        <w:t>pdikbud]</w:t>
      </w:r>
      <w:r>
        <w:rPr>
          <w:spacing w:val="2"/>
          <w:sz w:val="24"/>
          <w:szCs w:val="24"/>
        </w:rPr>
        <w:t xml:space="preserve"> </w:t>
      </w:r>
      <w:r>
        <w:rPr>
          <w:sz w:val="24"/>
          <w:szCs w:val="24"/>
        </w:rPr>
        <w:t>D</w:t>
      </w:r>
      <w:r>
        <w:rPr>
          <w:spacing w:val="-1"/>
          <w:sz w:val="24"/>
          <w:szCs w:val="24"/>
        </w:rPr>
        <w:t>e</w:t>
      </w:r>
      <w:r>
        <w:rPr>
          <w:sz w:val="24"/>
          <w:szCs w:val="24"/>
        </w:rPr>
        <w:t>p</w:t>
      </w:r>
      <w:r>
        <w:rPr>
          <w:spacing w:val="-1"/>
          <w:sz w:val="24"/>
          <w:szCs w:val="24"/>
        </w:rPr>
        <w:t>a</w:t>
      </w:r>
      <w:r>
        <w:rPr>
          <w:sz w:val="24"/>
          <w:szCs w:val="24"/>
        </w:rPr>
        <w:t>rt</w:t>
      </w:r>
      <w:r>
        <w:rPr>
          <w:spacing w:val="-1"/>
          <w:sz w:val="24"/>
          <w:szCs w:val="24"/>
        </w:rPr>
        <w:t>e</w:t>
      </w:r>
      <w:r>
        <w:rPr>
          <w:spacing w:val="3"/>
          <w:sz w:val="24"/>
          <w:szCs w:val="24"/>
        </w:rPr>
        <w:t>m</w:t>
      </w:r>
      <w:r>
        <w:rPr>
          <w:spacing w:val="-1"/>
          <w:sz w:val="24"/>
          <w:szCs w:val="24"/>
        </w:rPr>
        <w:t>e</w:t>
      </w:r>
      <w:r>
        <w:rPr>
          <w:sz w:val="24"/>
          <w:szCs w:val="24"/>
        </w:rPr>
        <w:t>n p</w:t>
      </w:r>
      <w:r>
        <w:rPr>
          <w:spacing w:val="-1"/>
          <w:sz w:val="24"/>
          <w:szCs w:val="24"/>
        </w:rPr>
        <w:t>e</w:t>
      </w:r>
      <w:r>
        <w:rPr>
          <w:sz w:val="24"/>
          <w:szCs w:val="24"/>
        </w:rPr>
        <w:t>ndid</w:t>
      </w:r>
      <w:r>
        <w:rPr>
          <w:spacing w:val="1"/>
          <w:sz w:val="24"/>
          <w:szCs w:val="24"/>
        </w:rPr>
        <w:t>i</w:t>
      </w:r>
      <w:r>
        <w:rPr>
          <w:sz w:val="24"/>
          <w:szCs w:val="24"/>
        </w:rPr>
        <w:t>k</w:t>
      </w:r>
      <w:r>
        <w:rPr>
          <w:spacing w:val="-1"/>
          <w:sz w:val="24"/>
          <w:szCs w:val="24"/>
        </w:rPr>
        <w:t>a</w:t>
      </w:r>
      <w:r>
        <w:rPr>
          <w:sz w:val="24"/>
          <w:szCs w:val="24"/>
        </w:rPr>
        <w:t xml:space="preserve">n </w:t>
      </w:r>
      <w:r>
        <w:rPr>
          <w:spacing w:val="2"/>
          <w:sz w:val="24"/>
          <w:szCs w:val="24"/>
        </w:rPr>
        <w:t>d</w:t>
      </w:r>
      <w:r>
        <w:rPr>
          <w:spacing w:val="-1"/>
          <w:sz w:val="24"/>
          <w:szCs w:val="24"/>
        </w:rPr>
        <w:t>a</w:t>
      </w:r>
      <w:r>
        <w:rPr>
          <w:sz w:val="24"/>
          <w:szCs w:val="24"/>
        </w:rPr>
        <w:t xml:space="preserve">n </w:t>
      </w:r>
      <w:r>
        <w:rPr>
          <w:spacing w:val="2"/>
          <w:sz w:val="24"/>
          <w:szCs w:val="24"/>
        </w:rPr>
        <w:t>K</w:t>
      </w:r>
      <w:r>
        <w:rPr>
          <w:spacing w:val="-1"/>
          <w:sz w:val="24"/>
          <w:szCs w:val="24"/>
        </w:rPr>
        <w:t>e</w:t>
      </w:r>
      <w:r>
        <w:rPr>
          <w:sz w:val="24"/>
          <w:szCs w:val="24"/>
        </w:rPr>
        <w:t>bud</w:t>
      </w:r>
      <w:r>
        <w:rPr>
          <w:spacing w:val="4"/>
          <w:sz w:val="24"/>
          <w:szCs w:val="24"/>
        </w:rPr>
        <w:t>a</w:t>
      </w:r>
      <w:r>
        <w:rPr>
          <w:spacing w:val="-5"/>
          <w:sz w:val="24"/>
          <w:szCs w:val="24"/>
        </w:rPr>
        <w:t>y</w:t>
      </w:r>
      <w:r>
        <w:rPr>
          <w:spacing w:val="1"/>
          <w:sz w:val="24"/>
          <w:szCs w:val="24"/>
        </w:rPr>
        <w:t>a</w:t>
      </w:r>
      <w:r>
        <w:rPr>
          <w:spacing w:val="-1"/>
          <w:sz w:val="24"/>
          <w:szCs w:val="24"/>
        </w:rPr>
        <w:t>a</w:t>
      </w:r>
      <w:r>
        <w:rPr>
          <w:sz w:val="24"/>
          <w:szCs w:val="24"/>
        </w:rPr>
        <w:t xml:space="preserve">n, </w:t>
      </w:r>
      <w:r>
        <w:rPr>
          <w:spacing w:val="1"/>
          <w:sz w:val="24"/>
          <w:szCs w:val="24"/>
        </w:rPr>
        <w:t>P</w:t>
      </w:r>
      <w:r>
        <w:rPr>
          <w:sz w:val="24"/>
          <w:szCs w:val="24"/>
        </w:rPr>
        <w:t>us</w:t>
      </w:r>
      <w:r>
        <w:rPr>
          <w:spacing w:val="-1"/>
          <w:sz w:val="24"/>
          <w:szCs w:val="24"/>
        </w:rPr>
        <w:t>a</w:t>
      </w:r>
      <w:r>
        <w:rPr>
          <w:sz w:val="24"/>
          <w:szCs w:val="24"/>
        </w:rPr>
        <w:t>t</w:t>
      </w:r>
      <w:r>
        <w:rPr>
          <w:spacing w:val="1"/>
          <w:sz w:val="24"/>
          <w:szCs w:val="24"/>
        </w:rPr>
        <w:t xml:space="preserve"> Pe</w:t>
      </w:r>
      <w:r>
        <w:rPr>
          <w:sz w:val="24"/>
          <w:szCs w:val="24"/>
        </w:rPr>
        <w:t>mb</w:t>
      </w:r>
      <w:r>
        <w:rPr>
          <w:spacing w:val="1"/>
          <w:sz w:val="24"/>
          <w:szCs w:val="24"/>
        </w:rPr>
        <w:t>i</w:t>
      </w:r>
      <w:r>
        <w:rPr>
          <w:sz w:val="24"/>
          <w:szCs w:val="24"/>
        </w:rPr>
        <w:t>n</w:t>
      </w:r>
      <w:r>
        <w:rPr>
          <w:spacing w:val="-1"/>
          <w:sz w:val="24"/>
          <w:szCs w:val="24"/>
        </w:rPr>
        <w:t>aa</w:t>
      </w:r>
      <w:r>
        <w:rPr>
          <w:sz w:val="24"/>
          <w:szCs w:val="24"/>
        </w:rPr>
        <w:t>n d</w:t>
      </w:r>
      <w:r>
        <w:rPr>
          <w:spacing w:val="-1"/>
          <w:sz w:val="24"/>
          <w:szCs w:val="24"/>
        </w:rPr>
        <w:t>a</w:t>
      </w:r>
      <w:r>
        <w:rPr>
          <w:sz w:val="24"/>
          <w:szCs w:val="24"/>
        </w:rPr>
        <w:t xml:space="preserve">n </w:t>
      </w:r>
      <w:r>
        <w:rPr>
          <w:spacing w:val="1"/>
          <w:sz w:val="24"/>
          <w:szCs w:val="24"/>
        </w:rPr>
        <w:t>P</w:t>
      </w:r>
      <w:r>
        <w:rPr>
          <w:spacing w:val="-1"/>
          <w:sz w:val="24"/>
          <w:szCs w:val="24"/>
        </w:rPr>
        <w:t>e</w:t>
      </w:r>
      <w:r>
        <w:rPr>
          <w:sz w:val="24"/>
          <w:szCs w:val="24"/>
        </w:rPr>
        <w:t>n</w:t>
      </w:r>
      <w:r>
        <w:rPr>
          <w:spacing w:val="-2"/>
          <w:sz w:val="24"/>
          <w:szCs w:val="24"/>
        </w:rPr>
        <w:t>g</w:t>
      </w:r>
      <w:r>
        <w:rPr>
          <w:spacing w:val="-1"/>
          <w:sz w:val="24"/>
          <w:szCs w:val="24"/>
        </w:rPr>
        <w:t>e</w:t>
      </w:r>
      <w:r>
        <w:rPr>
          <w:sz w:val="24"/>
          <w:szCs w:val="24"/>
        </w:rPr>
        <w:t>m</w:t>
      </w:r>
      <w:r>
        <w:rPr>
          <w:spacing w:val="3"/>
          <w:sz w:val="24"/>
          <w:szCs w:val="24"/>
        </w:rPr>
        <w:t>b</w:t>
      </w:r>
      <w:r>
        <w:rPr>
          <w:spacing w:val="-1"/>
          <w:sz w:val="24"/>
          <w:szCs w:val="24"/>
        </w:rPr>
        <w:t>a</w:t>
      </w:r>
      <w:r>
        <w:rPr>
          <w:spacing w:val="2"/>
          <w:sz w:val="24"/>
          <w:szCs w:val="24"/>
        </w:rPr>
        <w:t>n</w:t>
      </w:r>
      <w:r>
        <w:rPr>
          <w:spacing w:val="-2"/>
          <w:sz w:val="24"/>
          <w:szCs w:val="24"/>
        </w:rPr>
        <w:t>g</w:t>
      </w:r>
      <w:r>
        <w:rPr>
          <w:spacing w:val="-1"/>
          <w:sz w:val="24"/>
          <w:szCs w:val="24"/>
        </w:rPr>
        <w:t>a</w:t>
      </w:r>
      <w:r>
        <w:rPr>
          <w:sz w:val="24"/>
          <w:szCs w:val="24"/>
        </w:rPr>
        <w:t>n b</w:t>
      </w:r>
      <w:r>
        <w:rPr>
          <w:spacing w:val="-1"/>
          <w:sz w:val="24"/>
          <w:szCs w:val="24"/>
        </w:rPr>
        <w:t>a</w:t>
      </w:r>
      <w:r>
        <w:rPr>
          <w:sz w:val="24"/>
          <w:szCs w:val="24"/>
        </w:rPr>
        <w:t>h</w:t>
      </w:r>
      <w:r>
        <w:rPr>
          <w:spacing w:val="-1"/>
          <w:sz w:val="24"/>
          <w:szCs w:val="24"/>
        </w:rPr>
        <w:t>a</w:t>
      </w:r>
      <w:r>
        <w:rPr>
          <w:spacing w:val="2"/>
          <w:sz w:val="24"/>
          <w:szCs w:val="24"/>
        </w:rPr>
        <w:t>s</w:t>
      </w:r>
      <w:r>
        <w:rPr>
          <w:spacing w:val="-1"/>
          <w:sz w:val="24"/>
          <w:szCs w:val="24"/>
        </w:rPr>
        <w:t>a</w:t>
      </w:r>
      <w:r>
        <w:rPr>
          <w:sz w:val="24"/>
          <w:szCs w:val="24"/>
        </w:rPr>
        <w:t>,</w:t>
      </w:r>
      <w:r>
        <w:rPr>
          <w:spacing w:val="2"/>
          <w:sz w:val="24"/>
          <w:szCs w:val="24"/>
        </w:rPr>
        <w:t xml:space="preserve"> </w:t>
      </w:r>
      <w:r>
        <w:rPr>
          <w:sz w:val="24"/>
          <w:szCs w:val="24"/>
        </w:rPr>
        <w:t>1991.</w:t>
      </w:r>
      <w:r>
        <w:rPr>
          <w:spacing w:val="1"/>
          <w:sz w:val="24"/>
          <w:szCs w:val="24"/>
        </w:rPr>
        <w:t xml:space="preserve"> </w:t>
      </w:r>
      <w:r>
        <w:rPr>
          <w:i/>
          <w:sz w:val="24"/>
          <w:szCs w:val="24"/>
        </w:rPr>
        <w:t>Kamus</w:t>
      </w:r>
      <w:r>
        <w:rPr>
          <w:i/>
          <w:spacing w:val="1"/>
          <w:sz w:val="24"/>
          <w:szCs w:val="24"/>
        </w:rPr>
        <w:t xml:space="preserve"> </w:t>
      </w:r>
      <w:r>
        <w:rPr>
          <w:i/>
          <w:sz w:val="24"/>
          <w:szCs w:val="24"/>
        </w:rPr>
        <w:t>B</w:t>
      </w:r>
      <w:r>
        <w:rPr>
          <w:i/>
          <w:spacing w:val="-1"/>
          <w:sz w:val="24"/>
          <w:szCs w:val="24"/>
        </w:rPr>
        <w:t>e</w:t>
      </w:r>
      <w:r>
        <w:rPr>
          <w:i/>
          <w:sz w:val="24"/>
          <w:szCs w:val="24"/>
        </w:rPr>
        <w:t>sar</w:t>
      </w:r>
      <w:r>
        <w:rPr>
          <w:i/>
          <w:spacing w:val="1"/>
          <w:sz w:val="24"/>
          <w:szCs w:val="24"/>
        </w:rPr>
        <w:t xml:space="preserve"> </w:t>
      </w:r>
      <w:r>
        <w:rPr>
          <w:i/>
          <w:sz w:val="24"/>
          <w:szCs w:val="24"/>
        </w:rPr>
        <w:t>B</w:t>
      </w:r>
      <w:r>
        <w:rPr>
          <w:i/>
          <w:spacing w:val="-3"/>
          <w:sz w:val="24"/>
          <w:szCs w:val="24"/>
        </w:rPr>
        <w:t>a</w:t>
      </w:r>
      <w:r>
        <w:rPr>
          <w:i/>
          <w:sz w:val="24"/>
          <w:szCs w:val="24"/>
        </w:rPr>
        <w:t>hasa</w:t>
      </w:r>
      <w:r>
        <w:rPr>
          <w:i/>
          <w:spacing w:val="1"/>
          <w:sz w:val="24"/>
          <w:szCs w:val="24"/>
        </w:rPr>
        <w:t xml:space="preserve"> </w:t>
      </w:r>
      <w:r>
        <w:rPr>
          <w:i/>
          <w:sz w:val="24"/>
          <w:szCs w:val="24"/>
        </w:rPr>
        <w:t>Indo</w:t>
      </w:r>
      <w:r>
        <w:rPr>
          <w:i/>
          <w:spacing w:val="-1"/>
          <w:sz w:val="24"/>
          <w:szCs w:val="24"/>
        </w:rPr>
        <w:t>ne</w:t>
      </w:r>
      <w:r>
        <w:rPr>
          <w:i/>
          <w:sz w:val="24"/>
          <w:szCs w:val="24"/>
        </w:rPr>
        <w:t>si</w:t>
      </w:r>
      <w:r>
        <w:rPr>
          <w:i/>
          <w:spacing w:val="2"/>
          <w:sz w:val="24"/>
          <w:szCs w:val="24"/>
        </w:rPr>
        <w:t>a</w:t>
      </w:r>
      <w:r>
        <w:rPr>
          <w:sz w:val="24"/>
          <w:szCs w:val="24"/>
        </w:rPr>
        <w:t>. Ed k</w:t>
      </w:r>
      <w:r>
        <w:rPr>
          <w:spacing w:val="-1"/>
          <w:sz w:val="24"/>
          <w:szCs w:val="24"/>
        </w:rPr>
        <w:t>e</w:t>
      </w:r>
      <w:r>
        <w:rPr>
          <w:sz w:val="24"/>
          <w:szCs w:val="24"/>
        </w:rPr>
        <w:t xml:space="preserve">2. </w:t>
      </w:r>
      <w:r>
        <w:rPr>
          <w:spacing w:val="-2"/>
          <w:sz w:val="24"/>
          <w:szCs w:val="24"/>
        </w:rPr>
        <w:t>B</w:t>
      </w:r>
      <w:r>
        <w:rPr>
          <w:spacing w:val="-1"/>
          <w:sz w:val="24"/>
          <w:szCs w:val="24"/>
        </w:rPr>
        <w:t>a</w:t>
      </w:r>
      <w:r>
        <w:rPr>
          <w:sz w:val="24"/>
          <w:szCs w:val="24"/>
        </w:rPr>
        <w:t>l</w:t>
      </w:r>
      <w:r>
        <w:rPr>
          <w:spacing w:val="2"/>
          <w:sz w:val="24"/>
          <w:szCs w:val="24"/>
        </w:rPr>
        <w:t>a</w:t>
      </w:r>
      <w:r>
        <w:rPr>
          <w:sz w:val="24"/>
          <w:szCs w:val="24"/>
        </w:rPr>
        <w:t xml:space="preserve">i </w:t>
      </w:r>
      <w:r>
        <w:rPr>
          <w:spacing w:val="1"/>
          <w:sz w:val="24"/>
          <w:szCs w:val="24"/>
        </w:rPr>
        <w:t>P</w:t>
      </w:r>
      <w:r>
        <w:rPr>
          <w:sz w:val="24"/>
          <w:szCs w:val="24"/>
        </w:rPr>
        <w:t>ustak</w:t>
      </w:r>
      <w:r>
        <w:rPr>
          <w:spacing w:val="-1"/>
          <w:sz w:val="24"/>
          <w:szCs w:val="24"/>
        </w:rPr>
        <w:t>a</w:t>
      </w:r>
      <w:r>
        <w:rPr>
          <w:sz w:val="24"/>
          <w:szCs w:val="24"/>
        </w:rPr>
        <w:t xml:space="preserve">. </w:t>
      </w:r>
      <w:r>
        <w:rPr>
          <w:spacing w:val="2"/>
          <w:sz w:val="24"/>
          <w:szCs w:val="24"/>
        </w:rPr>
        <w:t>J</w:t>
      </w:r>
      <w:r>
        <w:rPr>
          <w:spacing w:val="-1"/>
          <w:sz w:val="24"/>
          <w:szCs w:val="24"/>
        </w:rPr>
        <w:t>a</w:t>
      </w:r>
      <w:r>
        <w:rPr>
          <w:sz w:val="24"/>
          <w:szCs w:val="24"/>
        </w:rPr>
        <w:t>k</w:t>
      </w:r>
      <w:r>
        <w:rPr>
          <w:spacing w:val="-1"/>
          <w:sz w:val="24"/>
          <w:szCs w:val="24"/>
        </w:rPr>
        <w:t>a</w:t>
      </w:r>
      <w:r>
        <w:rPr>
          <w:sz w:val="24"/>
          <w:szCs w:val="24"/>
        </w:rPr>
        <w:t>rt</w:t>
      </w:r>
      <w:r>
        <w:rPr>
          <w:spacing w:val="-1"/>
          <w:sz w:val="24"/>
          <w:szCs w:val="24"/>
        </w:rPr>
        <w:t>a</w:t>
      </w:r>
      <w:r>
        <w:rPr>
          <w:sz w:val="24"/>
          <w:szCs w:val="24"/>
        </w:rPr>
        <w:t>.</w:t>
      </w:r>
    </w:p>
    <w:p w:rsidR="0056793F" w:rsidRDefault="0056793F">
      <w:pPr>
        <w:spacing w:line="200" w:lineRule="exact"/>
      </w:pPr>
    </w:p>
    <w:p w:rsidR="0056793F" w:rsidRDefault="0056793F">
      <w:pPr>
        <w:spacing w:before="18" w:line="200" w:lineRule="exact"/>
      </w:pPr>
    </w:p>
    <w:p w:rsidR="0056793F" w:rsidRDefault="001647BF">
      <w:pPr>
        <w:ind w:left="102" w:right="6892"/>
        <w:jc w:val="both"/>
        <w:rPr>
          <w:sz w:val="24"/>
          <w:szCs w:val="24"/>
        </w:rPr>
      </w:pPr>
      <w:r>
        <w:rPr>
          <w:b/>
          <w:sz w:val="24"/>
          <w:szCs w:val="24"/>
        </w:rPr>
        <w:t xml:space="preserve">6.3       </w:t>
      </w:r>
      <w:r>
        <w:rPr>
          <w:spacing w:val="1"/>
          <w:sz w:val="24"/>
          <w:szCs w:val="24"/>
        </w:rPr>
        <w:t>P</w:t>
      </w:r>
      <w:r>
        <w:rPr>
          <w:b/>
          <w:spacing w:val="-1"/>
          <w:sz w:val="24"/>
          <w:szCs w:val="24"/>
        </w:rPr>
        <w:t>r</w:t>
      </w:r>
      <w:r>
        <w:rPr>
          <w:b/>
          <w:sz w:val="24"/>
          <w:szCs w:val="24"/>
        </w:rPr>
        <w:t>osi</w:t>
      </w:r>
      <w:r>
        <w:rPr>
          <w:b/>
          <w:spacing w:val="1"/>
          <w:sz w:val="24"/>
          <w:szCs w:val="24"/>
        </w:rPr>
        <w:t>d</w:t>
      </w:r>
      <w:r>
        <w:rPr>
          <w:b/>
          <w:sz w:val="24"/>
          <w:szCs w:val="24"/>
        </w:rPr>
        <w:t>i</w:t>
      </w:r>
      <w:r>
        <w:rPr>
          <w:b/>
          <w:spacing w:val="1"/>
          <w:sz w:val="24"/>
          <w:szCs w:val="24"/>
        </w:rPr>
        <w:t>n</w:t>
      </w:r>
      <w:r>
        <w:rPr>
          <w:b/>
          <w:sz w:val="24"/>
          <w:szCs w:val="24"/>
        </w:rPr>
        <w:t>g</w:t>
      </w:r>
    </w:p>
    <w:p w:rsidR="0056793F" w:rsidRDefault="0056793F">
      <w:pPr>
        <w:spacing w:before="7" w:line="120" w:lineRule="exact"/>
        <w:rPr>
          <w:sz w:val="13"/>
          <w:szCs w:val="13"/>
        </w:rPr>
      </w:pPr>
    </w:p>
    <w:p w:rsidR="0056793F" w:rsidRDefault="001647BF">
      <w:pPr>
        <w:spacing w:line="360" w:lineRule="auto"/>
        <w:ind w:left="102" w:right="76" w:firstLine="720"/>
        <w:jc w:val="both"/>
        <w:rPr>
          <w:sz w:val="24"/>
          <w:szCs w:val="24"/>
        </w:rPr>
      </w:pPr>
      <w:r>
        <w:rPr>
          <w:sz w:val="24"/>
          <w:szCs w:val="24"/>
        </w:rPr>
        <w:t>N</w:t>
      </w:r>
      <w:r>
        <w:rPr>
          <w:spacing w:val="-1"/>
          <w:sz w:val="24"/>
          <w:szCs w:val="24"/>
        </w:rPr>
        <w:t>a</w:t>
      </w:r>
      <w:r>
        <w:rPr>
          <w:sz w:val="24"/>
          <w:szCs w:val="24"/>
        </w:rPr>
        <w:t>ma</w:t>
      </w:r>
      <w:r>
        <w:rPr>
          <w:spacing w:val="21"/>
          <w:sz w:val="24"/>
          <w:szCs w:val="24"/>
        </w:rPr>
        <w:t xml:space="preserve"> </w:t>
      </w:r>
      <w:r>
        <w:rPr>
          <w:sz w:val="24"/>
          <w:szCs w:val="24"/>
        </w:rPr>
        <w:t>p</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r</w:t>
      </w:r>
      <w:r>
        <w:rPr>
          <w:spacing w:val="-2"/>
          <w:sz w:val="24"/>
          <w:szCs w:val="24"/>
        </w:rPr>
        <w:t>a</w:t>
      </w:r>
      <w:r>
        <w:rPr>
          <w:spacing w:val="2"/>
          <w:sz w:val="24"/>
          <w:szCs w:val="24"/>
        </w:rPr>
        <w:t>n</w:t>
      </w:r>
      <w:r>
        <w:rPr>
          <w:spacing w:val="-1"/>
          <w:sz w:val="24"/>
          <w:szCs w:val="24"/>
        </w:rPr>
        <w:t>g</w:t>
      </w:r>
      <w:r>
        <w:rPr>
          <w:sz w:val="24"/>
          <w:szCs w:val="24"/>
        </w:rPr>
        <w:t>.</w:t>
      </w:r>
      <w:r>
        <w:rPr>
          <w:spacing w:val="21"/>
          <w:sz w:val="24"/>
          <w:szCs w:val="24"/>
        </w:rPr>
        <w:t xml:space="preserve"> </w:t>
      </w:r>
      <w:r>
        <w:rPr>
          <w:sz w:val="24"/>
          <w:szCs w:val="24"/>
        </w:rPr>
        <w:t>T</w:t>
      </w:r>
      <w:r>
        <w:rPr>
          <w:spacing w:val="-1"/>
          <w:sz w:val="24"/>
          <w:szCs w:val="24"/>
        </w:rPr>
        <w:t>a</w:t>
      </w:r>
      <w:r>
        <w:rPr>
          <w:sz w:val="24"/>
          <w:szCs w:val="24"/>
        </w:rPr>
        <w:t>hun</w:t>
      </w:r>
      <w:r>
        <w:rPr>
          <w:spacing w:val="23"/>
          <w:sz w:val="24"/>
          <w:szCs w:val="24"/>
        </w:rPr>
        <w:t xml:space="preserve"> </w:t>
      </w:r>
      <w:r>
        <w:rPr>
          <w:sz w:val="24"/>
          <w:szCs w:val="24"/>
        </w:rPr>
        <w:t>te</w:t>
      </w:r>
      <w:r>
        <w:rPr>
          <w:spacing w:val="-1"/>
          <w:sz w:val="24"/>
          <w:szCs w:val="24"/>
        </w:rPr>
        <w:t>r</w:t>
      </w:r>
      <w:r>
        <w:rPr>
          <w:sz w:val="24"/>
          <w:szCs w:val="24"/>
        </w:rPr>
        <w:t>bi</w:t>
      </w:r>
      <w:r>
        <w:rPr>
          <w:spacing w:val="1"/>
          <w:sz w:val="24"/>
          <w:szCs w:val="24"/>
        </w:rPr>
        <w:t>t</w:t>
      </w:r>
      <w:r>
        <w:rPr>
          <w:sz w:val="24"/>
          <w:szCs w:val="24"/>
        </w:rPr>
        <w:t>.</w:t>
      </w:r>
      <w:r>
        <w:rPr>
          <w:spacing w:val="19"/>
          <w:sz w:val="24"/>
          <w:szCs w:val="24"/>
        </w:rPr>
        <w:t xml:space="preserve"> </w:t>
      </w:r>
      <w:r>
        <w:rPr>
          <w:spacing w:val="2"/>
          <w:sz w:val="24"/>
          <w:szCs w:val="24"/>
        </w:rPr>
        <w:t>J</w:t>
      </w:r>
      <w:r>
        <w:rPr>
          <w:sz w:val="24"/>
          <w:szCs w:val="24"/>
        </w:rPr>
        <w:t>udul</w:t>
      </w:r>
      <w:r>
        <w:rPr>
          <w:spacing w:val="22"/>
          <w:sz w:val="24"/>
          <w:szCs w:val="24"/>
        </w:rPr>
        <w:t xml:space="preserve"> </w:t>
      </w:r>
      <w:r>
        <w:rPr>
          <w:spacing w:val="-1"/>
          <w:sz w:val="24"/>
          <w:szCs w:val="24"/>
        </w:rPr>
        <w:t>a</w:t>
      </w:r>
      <w:r>
        <w:rPr>
          <w:sz w:val="24"/>
          <w:szCs w:val="24"/>
        </w:rPr>
        <w:t>rtik</w:t>
      </w:r>
      <w:r>
        <w:rPr>
          <w:spacing w:val="-1"/>
          <w:sz w:val="24"/>
          <w:szCs w:val="24"/>
        </w:rPr>
        <w:t>e</w:t>
      </w:r>
      <w:r>
        <w:rPr>
          <w:sz w:val="24"/>
          <w:szCs w:val="24"/>
        </w:rPr>
        <w:t>l.</w:t>
      </w:r>
      <w:r>
        <w:rPr>
          <w:spacing w:val="22"/>
          <w:sz w:val="24"/>
          <w:szCs w:val="24"/>
        </w:rPr>
        <w:t xml:space="preserve"> </w:t>
      </w:r>
      <w:r>
        <w:rPr>
          <w:sz w:val="24"/>
          <w:szCs w:val="24"/>
        </w:rPr>
        <w:t>Di</w:t>
      </w:r>
      <w:r>
        <w:rPr>
          <w:spacing w:val="19"/>
          <w:sz w:val="24"/>
          <w:szCs w:val="24"/>
        </w:rPr>
        <w:t xml:space="preserve"> </w:t>
      </w:r>
      <w:r>
        <w:rPr>
          <w:sz w:val="24"/>
          <w:szCs w:val="24"/>
        </w:rPr>
        <w:t>d</w:t>
      </w:r>
      <w:r>
        <w:rPr>
          <w:spacing w:val="-1"/>
          <w:sz w:val="24"/>
          <w:szCs w:val="24"/>
        </w:rPr>
        <w:t>a</w:t>
      </w:r>
      <w:r>
        <w:rPr>
          <w:sz w:val="24"/>
          <w:szCs w:val="24"/>
        </w:rPr>
        <w:t>la</w:t>
      </w:r>
      <w:r>
        <w:rPr>
          <w:spacing w:val="3"/>
          <w:sz w:val="24"/>
          <w:szCs w:val="24"/>
        </w:rPr>
        <w:t>m</w:t>
      </w:r>
      <w:r>
        <w:rPr>
          <w:sz w:val="24"/>
          <w:szCs w:val="24"/>
        </w:rPr>
        <w:t>:   N</w:t>
      </w:r>
      <w:r>
        <w:rPr>
          <w:spacing w:val="-1"/>
          <w:sz w:val="24"/>
          <w:szCs w:val="24"/>
        </w:rPr>
        <w:t>a</w:t>
      </w:r>
      <w:r>
        <w:rPr>
          <w:sz w:val="24"/>
          <w:szCs w:val="24"/>
        </w:rPr>
        <w:t>ma</w:t>
      </w:r>
      <w:r>
        <w:rPr>
          <w:spacing w:val="21"/>
          <w:sz w:val="24"/>
          <w:szCs w:val="24"/>
        </w:rPr>
        <w:t xml:space="preserve"> </w:t>
      </w:r>
      <w:r>
        <w:rPr>
          <w:spacing w:val="-1"/>
          <w:sz w:val="24"/>
          <w:szCs w:val="24"/>
        </w:rPr>
        <w:t>e</w:t>
      </w:r>
      <w:r>
        <w:rPr>
          <w:sz w:val="24"/>
          <w:szCs w:val="24"/>
        </w:rPr>
        <w:t>di</w:t>
      </w:r>
      <w:r>
        <w:rPr>
          <w:spacing w:val="1"/>
          <w:sz w:val="24"/>
          <w:szCs w:val="24"/>
        </w:rPr>
        <w:t>t</w:t>
      </w:r>
      <w:r>
        <w:rPr>
          <w:sz w:val="24"/>
          <w:szCs w:val="24"/>
        </w:rPr>
        <w:t>or</w:t>
      </w:r>
      <w:r>
        <w:rPr>
          <w:spacing w:val="20"/>
          <w:sz w:val="24"/>
          <w:szCs w:val="24"/>
        </w:rPr>
        <w:t xml:space="preserve"> </w:t>
      </w:r>
      <w:r>
        <w:rPr>
          <w:sz w:val="24"/>
          <w:szCs w:val="24"/>
        </w:rPr>
        <w:t>.</w:t>
      </w:r>
      <w:r>
        <w:rPr>
          <w:spacing w:val="21"/>
          <w:sz w:val="24"/>
          <w:szCs w:val="24"/>
        </w:rPr>
        <w:t xml:space="preserve"> </w:t>
      </w:r>
      <w:r>
        <w:rPr>
          <w:spacing w:val="2"/>
          <w:sz w:val="24"/>
          <w:szCs w:val="24"/>
        </w:rPr>
        <w:t>J</w:t>
      </w:r>
      <w:r>
        <w:rPr>
          <w:sz w:val="24"/>
          <w:szCs w:val="24"/>
        </w:rPr>
        <w:t>udul publ</w:t>
      </w:r>
      <w:r>
        <w:rPr>
          <w:spacing w:val="1"/>
          <w:sz w:val="24"/>
          <w:szCs w:val="24"/>
        </w:rPr>
        <w:t>i</w:t>
      </w:r>
      <w:r>
        <w:rPr>
          <w:sz w:val="24"/>
          <w:szCs w:val="24"/>
        </w:rPr>
        <w:t>k</w:t>
      </w:r>
      <w:r>
        <w:rPr>
          <w:spacing w:val="-1"/>
          <w:sz w:val="24"/>
          <w:szCs w:val="24"/>
        </w:rPr>
        <w:t>a</w:t>
      </w:r>
      <w:r>
        <w:rPr>
          <w:sz w:val="24"/>
          <w:szCs w:val="24"/>
        </w:rPr>
        <w:t>si</w:t>
      </w:r>
      <w:r>
        <w:rPr>
          <w:spacing w:val="1"/>
          <w:sz w:val="24"/>
          <w:szCs w:val="24"/>
        </w:rPr>
        <w:t xml:space="preserve"> </w:t>
      </w:r>
      <w:r>
        <w:rPr>
          <w:spacing w:val="-1"/>
          <w:sz w:val="24"/>
          <w:szCs w:val="24"/>
        </w:rPr>
        <w:t>a</w:t>
      </w:r>
      <w:r>
        <w:rPr>
          <w:sz w:val="24"/>
          <w:szCs w:val="24"/>
        </w:rPr>
        <w:t>tau n</w:t>
      </w:r>
      <w:r>
        <w:rPr>
          <w:spacing w:val="-1"/>
          <w:sz w:val="24"/>
          <w:szCs w:val="24"/>
        </w:rPr>
        <w:t>a</w:t>
      </w:r>
      <w:r>
        <w:rPr>
          <w:sz w:val="24"/>
          <w:szCs w:val="24"/>
        </w:rPr>
        <w:t>ma</w:t>
      </w:r>
      <w:r>
        <w:rPr>
          <w:spacing w:val="1"/>
          <w:sz w:val="24"/>
          <w:szCs w:val="24"/>
        </w:rPr>
        <w:t xml:space="preserve"> </w:t>
      </w:r>
      <w:r>
        <w:rPr>
          <w:sz w:val="24"/>
          <w:szCs w:val="24"/>
        </w:rPr>
        <w:t>p</w:t>
      </w:r>
      <w:r>
        <w:rPr>
          <w:spacing w:val="1"/>
          <w:sz w:val="24"/>
          <w:szCs w:val="24"/>
        </w:rPr>
        <w:t>e</w:t>
      </w:r>
      <w:r>
        <w:rPr>
          <w:sz w:val="24"/>
          <w:szCs w:val="24"/>
        </w:rPr>
        <w:t>rt</w:t>
      </w:r>
      <w:r>
        <w:rPr>
          <w:spacing w:val="-1"/>
          <w:sz w:val="24"/>
          <w:szCs w:val="24"/>
        </w:rPr>
        <w:t>e</w:t>
      </w:r>
      <w:r>
        <w:rPr>
          <w:sz w:val="24"/>
          <w:szCs w:val="24"/>
        </w:rPr>
        <w:t>muan i</w:t>
      </w:r>
      <w:r>
        <w:rPr>
          <w:spacing w:val="1"/>
          <w:sz w:val="24"/>
          <w:szCs w:val="24"/>
        </w:rPr>
        <w:t>l</w:t>
      </w:r>
      <w:r>
        <w:rPr>
          <w:sz w:val="24"/>
          <w:szCs w:val="24"/>
        </w:rPr>
        <w:t>m</w:t>
      </w:r>
      <w:r>
        <w:rPr>
          <w:spacing w:val="1"/>
          <w:sz w:val="24"/>
          <w:szCs w:val="24"/>
        </w:rPr>
        <w:t>i</w:t>
      </w:r>
      <w:r>
        <w:rPr>
          <w:spacing w:val="-1"/>
          <w:sz w:val="24"/>
          <w:szCs w:val="24"/>
        </w:rPr>
        <w:t>a</w:t>
      </w:r>
      <w:r>
        <w:rPr>
          <w:sz w:val="24"/>
          <w:szCs w:val="24"/>
        </w:rPr>
        <w:t xml:space="preserve">h </w:t>
      </w:r>
      <w:r>
        <w:rPr>
          <w:spacing w:val="-1"/>
          <w:sz w:val="24"/>
          <w:szCs w:val="24"/>
        </w:rPr>
        <w:t>a</w:t>
      </w:r>
      <w:r>
        <w:rPr>
          <w:sz w:val="24"/>
          <w:szCs w:val="24"/>
        </w:rPr>
        <w:t>tau k</w:t>
      </w:r>
      <w:r>
        <w:rPr>
          <w:spacing w:val="1"/>
          <w:sz w:val="24"/>
          <w:szCs w:val="24"/>
        </w:rPr>
        <w:t>e</w:t>
      </w:r>
      <w:r>
        <w:rPr>
          <w:sz w:val="24"/>
          <w:szCs w:val="24"/>
        </w:rPr>
        <w:t>du</w:t>
      </w:r>
      <w:r>
        <w:rPr>
          <w:spacing w:val="-1"/>
          <w:sz w:val="24"/>
          <w:szCs w:val="24"/>
        </w:rPr>
        <w:t>a</w:t>
      </w:r>
      <w:r>
        <w:rPr>
          <w:spacing w:val="2"/>
          <w:sz w:val="24"/>
          <w:szCs w:val="24"/>
        </w:rPr>
        <w:t>n</w:t>
      </w:r>
      <w:r>
        <w:rPr>
          <w:spacing w:val="-5"/>
          <w:sz w:val="24"/>
          <w:szCs w:val="24"/>
        </w:rPr>
        <w:t>y</w:t>
      </w:r>
      <w:r>
        <w:rPr>
          <w:spacing w:val="4"/>
          <w:sz w:val="24"/>
          <w:szCs w:val="24"/>
        </w:rPr>
        <w:t>a</w:t>
      </w:r>
      <w:r>
        <w:rPr>
          <w:sz w:val="24"/>
          <w:szCs w:val="24"/>
        </w:rPr>
        <w:t>;</w:t>
      </w:r>
      <w:r>
        <w:rPr>
          <w:spacing w:val="1"/>
          <w:sz w:val="24"/>
          <w:szCs w:val="24"/>
        </w:rPr>
        <w:t xml:space="preserve"> </w:t>
      </w:r>
      <w:r>
        <w:rPr>
          <w:sz w:val="24"/>
          <w:szCs w:val="24"/>
        </w:rPr>
        <w:t>T</w:t>
      </w:r>
      <w:r>
        <w:rPr>
          <w:spacing w:val="-1"/>
          <w:sz w:val="24"/>
          <w:szCs w:val="24"/>
        </w:rPr>
        <w:t>e</w:t>
      </w:r>
      <w:r>
        <w:rPr>
          <w:sz w:val="24"/>
          <w:szCs w:val="24"/>
        </w:rPr>
        <w:t>mpat p</w:t>
      </w:r>
      <w:r>
        <w:rPr>
          <w:spacing w:val="1"/>
          <w:sz w:val="24"/>
          <w:szCs w:val="24"/>
        </w:rPr>
        <w:t>e</w:t>
      </w:r>
      <w:r>
        <w:rPr>
          <w:sz w:val="24"/>
          <w:szCs w:val="24"/>
        </w:rPr>
        <w:t>rt</w:t>
      </w:r>
      <w:r>
        <w:rPr>
          <w:spacing w:val="-1"/>
          <w:sz w:val="24"/>
          <w:szCs w:val="24"/>
        </w:rPr>
        <w:t>e</w:t>
      </w:r>
      <w:r>
        <w:rPr>
          <w:spacing w:val="3"/>
          <w:sz w:val="24"/>
          <w:szCs w:val="24"/>
        </w:rPr>
        <w:t>m</w:t>
      </w:r>
      <w:r>
        <w:rPr>
          <w:sz w:val="24"/>
          <w:szCs w:val="24"/>
        </w:rPr>
        <w:t>u</w:t>
      </w:r>
      <w:r>
        <w:rPr>
          <w:spacing w:val="-1"/>
          <w:sz w:val="24"/>
          <w:szCs w:val="24"/>
        </w:rPr>
        <w:t>a</w:t>
      </w:r>
      <w:r>
        <w:rPr>
          <w:sz w:val="24"/>
          <w:szCs w:val="24"/>
        </w:rPr>
        <w:t>n, T</w:t>
      </w:r>
      <w:r>
        <w:rPr>
          <w:spacing w:val="-1"/>
          <w:sz w:val="24"/>
          <w:szCs w:val="24"/>
        </w:rPr>
        <w:t>a</w:t>
      </w:r>
      <w:r>
        <w:rPr>
          <w:spacing w:val="2"/>
          <w:sz w:val="24"/>
          <w:szCs w:val="24"/>
        </w:rPr>
        <w:t>n</w:t>
      </w:r>
      <w:r>
        <w:rPr>
          <w:sz w:val="24"/>
          <w:szCs w:val="24"/>
        </w:rPr>
        <w:t>g</w:t>
      </w:r>
      <w:r>
        <w:rPr>
          <w:spacing w:val="-2"/>
          <w:sz w:val="24"/>
          <w:szCs w:val="24"/>
        </w:rPr>
        <w:t>g</w:t>
      </w:r>
      <w:r>
        <w:rPr>
          <w:spacing w:val="-1"/>
          <w:sz w:val="24"/>
          <w:szCs w:val="24"/>
        </w:rPr>
        <w:t>a</w:t>
      </w:r>
      <w:r>
        <w:rPr>
          <w:sz w:val="24"/>
          <w:szCs w:val="24"/>
        </w:rPr>
        <w:t>l p</w:t>
      </w:r>
      <w:r>
        <w:rPr>
          <w:spacing w:val="-1"/>
          <w:sz w:val="24"/>
          <w:szCs w:val="24"/>
        </w:rPr>
        <w:t>e</w:t>
      </w:r>
      <w:r>
        <w:rPr>
          <w:sz w:val="24"/>
          <w:szCs w:val="24"/>
        </w:rPr>
        <w:t>rt</w:t>
      </w:r>
      <w:r>
        <w:rPr>
          <w:spacing w:val="-1"/>
          <w:sz w:val="24"/>
          <w:szCs w:val="24"/>
        </w:rPr>
        <w:t>e</w:t>
      </w:r>
      <w:r>
        <w:rPr>
          <w:sz w:val="24"/>
          <w:szCs w:val="24"/>
        </w:rPr>
        <w:t xml:space="preserve">muan. </w:t>
      </w:r>
      <w:r>
        <w:rPr>
          <w:spacing w:val="1"/>
          <w:sz w:val="24"/>
          <w:szCs w:val="24"/>
        </w:rPr>
        <w:t>T</w:t>
      </w:r>
      <w:r>
        <w:rPr>
          <w:spacing w:val="-1"/>
          <w:sz w:val="24"/>
          <w:szCs w:val="24"/>
        </w:rPr>
        <w:t>e</w:t>
      </w:r>
      <w:r>
        <w:rPr>
          <w:sz w:val="24"/>
          <w:szCs w:val="24"/>
        </w:rPr>
        <w:t>mpat te</w:t>
      </w:r>
      <w:r>
        <w:rPr>
          <w:spacing w:val="-1"/>
          <w:sz w:val="24"/>
          <w:szCs w:val="24"/>
        </w:rPr>
        <w:t>r</w:t>
      </w:r>
      <w:r>
        <w:rPr>
          <w:sz w:val="24"/>
          <w:szCs w:val="24"/>
        </w:rPr>
        <w:t>bit</w:t>
      </w:r>
      <w:r>
        <w:rPr>
          <w:spacing w:val="3"/>
          <w:sz w:val="24"/>
          <w:szCs w:val="24"/>
        </w:rPr>
        <w:t xml:space="preserve"> </w:t>
      </w:r>
      <w:r>
        <w:rPr>
          <w:sz w:val="24"/>
          <w:szCs w:val="24"/>
        </w:rPr>
        <w:t>: nama</w:t>
      </w:r>
      <w:r>
        <w:rPr>
          <w:spacing w:val="-1"/>
          <w:sz w:val="24"/>
          <w:szCs w:val="24"/>
        </w:rPr>
        <w:t xml:space="preserve"> </w:t>
      </w:r>
      <w:r>
        <w:rPr>
          <w:sz w:val="24"/>
          <w:szCs w:val="24"/>
        </w:rPr>
        <w:t>p</w:t>
      </w:r>
      <w:r>
        <w:rPr>
          <w:spacing w:val="-1"/>
          <w:sz w:val="24"/>
          <w:szCs w:val="24"/>
        </w:rPr>
        <w:t>e</w:t>
      </w:r>
      <w:r>
        <w:rPr>
          <w:sz w:val="24"/>
          <w:szCs w:val="24"/>
        </w:rPr>
        <w:t>n</w:t>
      </w:r>
      <w:r>
        <w:rPr>
          <w:spacing w:val="-1"/>
          <w:sz w:val="24"/>
          <w:szCs w:val="24"/>
        </w:rPr>
        <w:t>e</w:t>
      </w:r>
      <w:r>
        <w:rPr>
          <w:sz w:val="24"/>
          <w:szCs w:val="24"/>
        </w:rPr>
        <w:t>rb</w:t>
      </w:r>
      <w:r>
        <w:rPr>
          <w:spacing w:val="1"/>
          <w:sz w:val="24"/>
          <w:szCs w:val="24"/>
        </w:rPr>
        <w:t>i</w:t>
      </w:r>
      <w:r>
        <w:rPr>
          <w:sz w:val="24"/>
          <w:szCs w:val="24"/>
        </w:rPr>
        <w:t xml:space="preserve">t. </w:t>
      </w:r>
      <w:r>
        <w:rPr>
          <w:spacing w:val="2"/>
          <w:sz w:val="24"/>
          <w:szCs w:val="24"/>
        </w:rPr>
        <w:t>H</w:t>
      </w:r>
      <w:r>
        <w:rPr>
          <w:spacing w:val="-1"/>
          <w:sz w:val="24"/>
          <w:szCs w:val="24"/>
        </w:rPr>
        <w:t>a</w:t>
      </w:r>
      <w:r>
        <w:rPr>
          <w:sz w:val="24"/>
          <w:szCs w:val="24"/>
        </w:rPr>
        <w:t>lam</w:t>
      </w:r>
      <w:r>
        <w:rPr>
          <w:spacing w:val="1"/>
          <w:sz w:val="24"/>
          <w:szCs w:val="24"/>
        </w:rPr>
        <w:t>a</w:t>
      </w:r>
      <w:r>
        <w:rPr>
          <w:sz w:val="24"/>
          <w:szCs w:val="24"/>
        </w:rPr>
        <w:t xml:space="preserve">n </w:t>
      </w:r>
      <w:r>
        <w:rPr>
          <w:spacing w:val="-1"/>
          <w:sz w:val="24"/>
          <w:szCs w:val="24"/>
        </w:rPr>
        <w:t>a</w:t>
      </w:r>
      <w:r>
        <w:rPr>
          <w:sz w:val="24"/>
          <w:szCs w:val="24"/>
        </w:rPr>
        <w:t>rtik</w:t>
      </w:r>
      <w:r>
        <w:rPr>
          <w:spacing w:val="-1"/>
          <w:sz w:val="24"/>
          <w:szCs w:val="24"/>
        </w:rPr>
        <w:t>e</w:t>
      </w:r>
      <w:r>
        <w:rPr>
          <w:sz w:val="24"/>
          <w:szCs w:val="24"/>
        </w:rPr>
        <w:t>l.</w:t>
      </w:r>
    </w:p>
    <w:p w:rsidR="0056793F" w:rsidRDefault="001647BF">
      <w:pPr>
        <w:spacing w:before="3"/>
        <w:ind w:left="810" w:right="81" w:hanging="708"/>
        <w:jc w:val="both"/>
        <w:rPr>
          <w:sz w:val="24"/>
          <w:szCs w:val="24"/>
        </w:rPr>
      </w:pPr>
      <w:r>
        <w:rPr>
          <w:spacing w:val="1"/>
          <w:sz w:val="24"/>
          <w:szCs w:val="24"/>
        </w:rPr>
        <w:t>S</w:t>
      </w:r>
      <w:r>
        <w:rPr>
          <w:sz w:val="24"/>
          <w:szCs w:val="24"/>
        </w:rPr>
        <w:t>udirm</w:t>
      </w:r>
      <w:r>
        <w:rPr>
          <w:spacing w:val="-1"/>
          <w:sz w:val="24"/>
          <w:szCs w:val="24"/>
        </w:rPr>
        <w:t>a</w:t>
      </w:r>
      <w:r>
        <w:rPr>
          <w:sz w:val="24"/>
          <w:szCs w:val="24"/>
        </w:rPr>
        <w:t>n</w:t>
      </w:r>
      <w:r>
        <w:rPr>
          <w:spacing w:val="3"/>
          <w:sz w:val="24"/>
          <w:szCs w:val="24"/>
        </w:rPr>
        <w:t xml:space="preserve"> </w:t>
      </w:r>
      <w:r>
        <w:rPr>
          <w:spacing w:val="-5"/>
          <w:sz w:val="24"/>
          <w:szCs w:val="24"/>
        </w:rPr>
        <w:t>L</w:t>
      </w:r>
      <w:r>
        <w:rPr>
          <w:spacing w:val="2"/>
          <w:sz w:val="24"/>
          <w:szCs w:val="24"/>
        </w:rPr>
        <w:t>M</w:t>
      </w:r>
      <w:r>
        <w:rPr>
          <w:sz w:val="24"/>
          <w:szCs w:val="24"/>
        </w:rPr>
        <w:t>I d</w:t>
      </w:r>
      <w:r>
        <w:rPr>
          <w:spacing w:val="-1"/>
          <w:sz w:val="24"/>
          <w:szCs w:val="24"/>
        </w:rPr>
        <w:t>a</w:t>
      </w:r>
      <w:r>
        <w:rPr>
          <w:sz w:val="24"/>
          <w:szCs w:val="24"/>
        </w:rPr>
        <w:t>n</w:t>
      </w:r>
      <w:r>
        <w:rPr>
          <w:spacing w:val="3"/>
          <w:sz w:val="24"/>
          <w:szCs w:val="24"/>
        </w:rPr>
        <w:t xml:space="preserve"> </w:t>
      </w:r>
      <w:r>
        <w:rPr>
          <w:sz w:val="24"/>
          <w:szCs w:val="24"/>
        </w:rPr>
        <w:t>Gun</w:t>
      </w:r>
      <w:r>
        <w:rPr>
          <w:spacing w:val="-1"/>
          <w:sz w:val="24"/>
          <w:szCs w:val="24"/>
        </w:rPr>
        <w:t>a</w:t>
      </w:r>
      <w:r>
        <w:rPr>
          <w:sz w:val="24"/>
          <w:szCs w:val="24"/>
        </w:rPr>
        <w:t>w</w:t>
      </w:r>
      <w:r>
        <w:rPr>
          <w:spacing w:val="-1"/>
          <w:sz w:val="24"/>
          <w:szCs w:val="24"/>
        </w:rPr>
        <w:t>a</w:t>
      </w:r>
      <w:r>
        <w:rPr>
          <w:sz w:val="24"/>
          <w:szCs w:val="24"/>
        </w:rPr>
        <w:t>n</w:t>
      </w:r>
      <w:r>
        <w:rPr>
          <w:spacing w:val="3"/>
          <w:sz w:val="24"/>
          <w:szCs w:val="24"/>
        </w:rPr>
        <w:t xml:space="preserve"> </w:t>
      </w:r>
      <w:r>
        <w:rPr>
          <w:sz w:val="24"/>
          <w:szCs w:val="24"/>
        </w:rPr>
        <w:t>A</w:t>
      </w:r>
      <w:r>
        <w:rPr>
          <w:spacing w:val="1"/>
          <w:sz w:val="24"/>
          <w:szCs w:val="24"/>
        </w:rPr>
        <w:t>W</w:t>
      </w:r>
      <w:r>
        <w:rPr>
          <w:sz w:val="24"/>
          <w:szCs w:val="24"/>
        </w:rPr>
        <w:t>,</w:t>
      </w:r>
      <w:r>
        <w:rPr>
          <w:spacing w:val="3"/>
          <w:sz w:val="24"/>
          <w:szCs w:val="24"/>
        </w:rPr>
        <w:t xml:space="preserve"> </w:t>
      </w:r>
      <w:r>
        <w:rPr>
          <w:sz w:val="24"/>
          <w:szCs w:val="24"/>
        </w:rPr>
        <w:t>1994.</w:t>
      </w:r>
      <w:r>
        <w:rPr>
          <w:spacing w:val="1"/>
          <w:sz w:val="24"/>
          <w:szCs w:val="24"/>
        </w:rPr>
        <w:t xml:space="preserve"> P</w:t>
      </w:r>
      <w:r>
        <w:rPr>
          <w:spacing w:val="-1"/>
          <w:sz w:val="24"/>
          <w:szCs w:val="24"/>
        </w:rPr>
        <w:t>e</w:t>
      </w:r>
      <w:r>
        <w:rPr>
          <w:sz w:val="24"/>
          <w:szCs w:val="24"/>
        </w:rPr>
        <w:t>rtumbuh</w:t>
      </w:r>
      <w:r>
        <w:rPr>
          <w:spacing w:val="-1"/>
          <w:sz w:val="24"/>
          <w:szCs w:val="24"/>
        </w:rPr>
        <w:t>a</w:t>
      </w:r>
      <w:r>
        <w:rPr>
          <w:sz w:val="24"/>
          <w:szCs w:val="24"/>
        </w:rPr>
        <w:t>n</w:t>
      </w:r>
      <w:r>
        <w:rPr>
          <w:spacing w:val="1"/>
          <w:sz w:val="24"/>
          <w:szCs w:val="24"/>
        </w:rPr>
        <w:t xml:space="preserve"> </w:t>
      </w:r>
      <w:r>
        <w:rPr>
          <w:sz w:val="24"/>
          <w:szCs w:val="24"/>
        </w:rPr>
        <w:t>d</w:t>
      </w:r>
      <w:r>
        <w:rPr>
          <w:spacing w:val="-1"/>
          <w:sz w:val="24"/>
          <w:szCs w:val="24"/>
        </w:rPr>
        <w:t>a</w:t>
      </w:r>
      <w:r>
        <w:rPr>
          <w:sz w:val="24"/>
          <w:szCs w:val="24"/>
        </w:rPr>
        <w:t>n</w:t>
      </w:r>
      <w:r>
        <w:rPr>
          <w:spacing w:val="1"/>
          <w:sz w:val="24"/>
          <w:szCs w:val="24"/>
        </w:rPr>
        <w:t xml:space="preserve"> </w:t>
      </w:r>
      <w:r>
        <w:rPr>
          <w:spacing w:val="2"/>
          <w:sz w:val="24"/>
          <w:szCs w:val="24"/>
        </w:rPr>
        <w:t>p</w:t>
      </w:r>
      <w:r>
        <w:rPr>
          <w:spacing w:val="-1"/>
          <w:sz w:val="24"/>
          <w:szCs w:val="24"/>
        </w:rPr>
        <w:t>e</w:t>
      </w:r>
      <w:r>
        <w:rPr>
          <w:sz w:val="24"/>
          <w:szCs w:val="24"/>
        </w:rPr>
        <w:t>rk</w:t>
      </w:r>
      <w:r>
        <w:rPr>
          <w:spacing w:val="-2"/>
          <w:sz w:val="24"/>
          <w:szCs w:val="24"/>
        </w:rPr>
        <w:t>e</w:t>
      </w:r>
      <w:r>
        <w:rPr>
          <w:sz w:val="24"/>
          <w:szCs w:val="24"/>
        </w:rPr>
        <w:t>mba</w:t>
      </w:r>
      <w:r>
        <w:rPr>
          <w:spacing w:val="2"/>
          <w:sz w:val="24"/>
          <w:szCs w:val="24"/>
        </w:rPr>
        <w:t>n</w:t>
      </w:r>
      <w:r>
        <w:rPr>
          <w:sz w:val="24"/>
          <w:szCs w:val="24"/>
        </w:rPr>
        <w:t>g</w:t>
      </w:r>
      <w:r>
        <w:rPr>
          <w:spacing w:val="-1"/>
          <w:sz w:val="24"/>
          <w:szCs w:val="24"/>
        </w:rPr>
        <w:t>a</w:t>
      </w:r>
      <w:r>
        <w:rPr>
          <w:sz w:val="24"/>
          <w:szCs w:val="24"/>
        </w:rPr>
        <w:t xml:space="preserve">n </w:t>
      </w:r>
      <w:r>
        <w:rPr>
          <w:i/>
          <w:sz w:val="24"/>
          <w:szCs w:val="24"/>
        </w:rPr>
        <w:t>S</w:t>
      </w:r>
      <w:r>
        <w:rPr>
          <w:i/>
          <w:spacing w:val="-1"/>
          <w:sz w:val="24"/>
          <w:szCs w:val="24"/>
        </w:rPr>
        <w:t>c</w:t>
      </w:r>
      <w:r>
        <w:rPr>
          <w:i/>
          <w:sz w:val="24"/>
          <w:szCs w:val="24"/>
        </w:rPr>
        <w:t>hizoph</w:t>
      </w:r>
      <w:r>
        <w:rPr>
          <w:i/>
          <w:spacing w:val="-1"/>
          <w:sz w:val="24"/>
          <w:szCs w:val="24"/>
        </w:rPr>
        <w:t>y</w:t>
      </w:r>
      <w:r>
        <w:rPr>
          <w:i/>
          <w:sz w:val="24"/>
          <w:szCs w:val="24"/>
        </w:rPr>
        <w:t>l</w:t>
      </w:r>
      <w:r>
        <w:rPr>
          <w:i/>
          <w:spacing w:val="1"/>
          <w:sz w:val="24"/>
          <w:szCs w:val="24"/>
        </w:rPr>
        <w:t>l</w:t>
      </w:r>
      <w:r>
        <w:rPr>
          <w:i/>
          <w:sz w:val="24"/>
          <w:szCs w:val="24"/>
        </w:rPr>
        <w:t xml:space="preserve">urn </w:t>
      </w:r>
      <w:r>
        <w:rPr>
          <w:i/>
          <w:spacing w:val="-1"/>
          <w:sz w:val="24"/>
          <w:szCs w:val="24"/>
        </w:rPr>
        <w:t>c</w:t>
      </w:r>
      <w:r>
        <w:rPr>
          <w:i/>
          <w:sz w:val="24"/>
          <w:szCs w:val="24"/>
        </w:rPr>
        <w:t>om</w:t>
      </w:r>
      <w:r>
        <w:rPr>
          <w:i/>
          <w:spacing w:val="-1"/>
          <w:sz w:val="24"/>
          <w:szCs w:val="24"/>
        </w:rPr>
        <w:t>m</w:t>
      </w:r>
      <w:r>
        <w:rPr>
          <w:i/>
          <w:sz w:val="24"/>
          <w:szCs w:val="24"/>
        </w:rPr>
        <w:t>une</w:t>
      </w:r>
      <w:r>
        <w:rPr>
          <w:i/>
          <w:spacing w:val="1"/>
          <w:sz w:val="24"/>
          <w:szCs w:val="24"/>
        </w:rPr>
        <w:t xml:space="preserve"> </w:t>
      </w:r>
      <w:r>
        <w:rPr>
          <w:i/>
          <w:sz w:val="24"/>
          <w:szCs w:val="24"/>
        </w:rPr>
        <w:t xml:space="preserve">in </w:t>
      </w:r>
      <w:r>
        <w:rPr>
          <w:i/>
          <w:spacing w:val="-1"/>
          <w:sz w:val="24"/>
          <w:szCs w:val="24"/>
        </w:rPr>
        <w:t>v</w:t>
      </w:r>
      <w:r>
        <w:rPr>
          <w:i/>
          <w:sz w:val="24"/>
          <w:szCs w:val="24"/>
        </w:rPr>
        <w:t>i</w:t>
      </w:r>
      <w:r>
        <w:rPr>
          <w:i/>
          <w:spacing w:val="1"/>
          <w:sz w:val="24"/>
          <w:szCs w:val="24"/>
        </w:rPr>
        <w:t>t</w:t>
      </w:r>
      <w:r>
        <w:rPr>
          <w:i/>
          <w:sz w:val="24"/>
          <w:szCs w:val="24"/>
        </w:rPr>
        <w:t>ro</w:t>
      </w:r>
      <w:r>
        <w:rPr>
          <w:i/>
          <w:spacing w:val="3"/>
          <w:sz w:val="24"/>
          <w:szCs w:val="24"/>
        </w:rPr>
        <w:t xml:space="preserve"> </w:t>
      </w:r>
      <w:r>
        <w:rPr>
          <w:i/>
          <w:sz w:val="24"/>
          <w:szCs w:val="24"/>
        </w:rPr>
        <w:t xml:space="preserve">dan in </w:t>
      </w:r>
      <w:r>
        <w:rPr>
          <w:i/>
          <w:spacing w:val="-1"/>
          <w:sz w:val="24"/>
          <w:szCs w:val="24"/>
        </w:rPr>
        <w:t>v</w:t>
      </w:r>
      <w:r>
        <w:rPr>
          <w:i/>
          <w:sz w:val="24"/>
          <w:szCs w:val="24"/>
        </w:rPr>
        <w:t xml:space="preserve">ivo. </w:t>
      </w:r>
      <w:r>
        <w:rPr>
          <w:sz w:val="24"/>
          <w:szCs w:val="24"/>
        </w:rPr>
        <w:t>Di</w:t>
      </w:r>
      <w:r>
        <w:rPr>
          <w:spacing w:val="2"/>
          <w:sz w:val="24"/>
          <w:szCs w:val="24"/>
        </w:rPr>
        <w:t xml:space="preserve"> </w:t>
      </w:r>
      <w:r>
        <w:rPr>
          <w:sz w:val="24"/>
          <w:szCs w:val="24"/>
        </w:rPr>
        <w:t>d</w:t>
      </w:r>
      <w:r>
        <w:rPr>
          <w:spacing w:val="-1"/>
          <w:sz w:val="24"/>
          <w:szCs w:val="24"/>
        </w:rPr>
        <w:t>a</w:t>
      </w:r>
      <w:r>
        <w:rPr>
          <w:sz w:val="24"/>
          <w:szCs w:val="24"/>
        </w:rPr>
        <w:t xml:space="preserve">lam: </w:t>
      </w:r>
      <w:r>
        <w:rPr>
          <w:spacing w:val="1"/>
          <w:sz w:val="24"/>
          <w:szCs w:val="24"/>
        </w:rPr>
        <w:t>P</w:t>
      </w:r>
      <w:r>
        <w:rPr>
          <w:spacing w:val="-1"/>
          <w:sz w:val="24"/>
          <w:szCs w:val="24"/>
        </w:rPr>
        <w:t>e</w:t>
      </w:r>
      <w:r>
        <w:rPr>
          <w:sz w:val="24"/>
          <w:szCs w:val="24"/>
        </w:rPr>
        <w:t>r</w:t>
      </w:r>
      <w:r>
        <w:rPr>
          <w:spacing w:val="-2"/>
          <w:sz w:val="24"/>
          <w:szCs w:val="24"/>
        </w:rPr>
        <w:t>a</w:t>
      </w:r>
      <w:r>
        <w:rPr>
          <w:spacing w:val="2"/>
          <w:sz w:val="24"/>
          <w:szCs w:val="24"/>
        </w:rPr>
        <w:t>n</w:t>
      </w:r>
      <w:r>
        <w:rPr>
          <w:spacing w:val="-1"/>
          <w:sz w:val="24"/>
          <w:szCs w:val="24"/>
        </w:rPr>
        <w:t>a</w:t>
      </w:r>
      <w:r>
        <w:rPr>
          <w:sz w:val="24"/>
          <w:szCs w:val="24"/>
        </w:rPr>
        <w:t>n Mikro</w:t>
      </w:r>
      <w:r>
        <w:rPr>
          <w:spacing w:val="2"/>
          <w:sz w:val="24"/>
          <w:szCs w:val="24"/>
        </w:rPr>
        <w:t>b</w:t>
      </w:r>
      <w:r>
        <w:rPr>
          <w:sz w:val="24"/>
          <w:szCs w:val="24"/>
        </w:rPr>
        <w:t>io</w:t>
      </w:r>
      <w:r>
        <w:rPr>
          <w:spacing w:val="1"/>
          <w:sz w:val="24"/>
          <w:szCs w:val="24"/>
        </w:rPr>
        <w:t>l</w:t>
      </w:r>
      <w:r>
        <w:rPr>
          <w:sz w:val="24"/>
          <w:szCs w:val="24"/>
        </w:rPr>
        <w:t>o</w:t>
      </w:r>
      <w:r>
        <w:rPr>
          <w:spacing w:val="-2"/>
          <w:sz w:val="24"/>
          <w:szCs w:val="24"/>
        </w:rPr>
        <w:t>g</w:t>
      </w:r>
      <w:r>
        <w:rPr>
          <w:sz w:val="24"/>
          <w:szCs w:val="24"/>
        </w:rPr>
        <w:t>i d</w:t>
      </w:r>
      <w:r>
        <w:rPr>
          <w:spacing w:val="-1"/>
          <w:sz w:val="24"/>
          <w:szCs w:val="24"/>
        </w:rPr>
        <w:t>a</w:t>
      </w:r>
      <w:r>
        <w:rPr>
          <w:sz w:val="24"/>
          <w:szCs w:val="24"/>
        </w:rPr>
        <w:t xml:space="preserve">lam </w:t>
      </w:r>
      <w:r>
        <w:rPr>
          <w:spacing w:val="48"/>
          <w:sz w:val="24"/>
          <w:szCs w:val="24"/>
        </w:rPr>
        <w:t xml:space="preserve"> </w:t>
      </w:r>
      <w:r>
        <w:rPr>
          <w:spacing w:val="-6"/>
          <w:sz w:val="24"/>
          <w:szCs w:val="24"/>
        </w:rPr>
        <w:t>I</w:t>
      </w:r>
      <w:r>
        <w:rPr>
          <w:sz w:val="24"/>
          <w:szCs w:val="24"/>
        </w:rPr>
        <w:t xml:space="preserve">ndustri </w:t>
      </w:r>
      <w:r>
        <w:rPr>
          <w:spacing w:val="45"/>
          <w:sz w:val="24"/>
          <w:szCs w:val="24"/>
        </w:rPr>
        <w:t xml:space="preserve"> </w:t>
      </w:r>
      <w:r>
        <w:rPr>
          <w:spacing w:val="1"/>
          <w:sz w:val="24"/>
          <w:szCs w:val="24"/>
        </w:rPr>
        <w:t>P</w:t>
      </w:r>
      <w:r>
        <w:rPr>
          <w:spacing w:val="-1"/>
          <w:sz w:val="24"/>
          <w:szCs w:val="24"/>
        </w:rPr>
        <w:t>a</w:t>
      </w:r>
      <w:r>
        <w:rPr>
          <w:spacing w:val="2"/>
          <w:sz w:val="24"/>
          <w:szCs w:val="24"/>
        </w:rPr>
        <w:t>n</w:t>
      </w:r>
      <w:r>
        <w:rPr>
          <w:spacing w:val="-2"/>
          <w:sz w:val="24"/>
          <w:szCs w:val="24"/>
        </w:rPr>
        <w:t>g</w:t>
      </w:r>
      <w:r>
        <w:rPr>
          <w:spacing w:val="-1"/>
          <w:sz w:val="24"/>
          <w:szCs w:val="24"/>
        </w:rPr>
        <w:t>a</w:t>
      </w:r>
      <w:r>
        <w:rPr>
          <w:sz w:val="24"/>
          <w:szCs w:val="24"/>
        </w:rPr>
        <w:t xml:space="preserve">n. </w:t>
      </w:r>
      <w:r>
        <w:rPr>
          <w:spacing w:val="48"/>
          <w:sz w:val="24"/>
          <w:szCs w:val="24"/>
        </w:rPr>
        <w:t xml:space="preserve"> </w:t>
      </w:r>
      <w:r>
        <w:rPr>
          <w:spacing w:val="1"/>
          <w:sz w:val="24"/>
          <w:szCs w:val="24"/>
        </w:rPr>
        <w:t>P</w:t>
      </w:r>
      <w:r>
        <w:rPr>
          <w:sz w:val="24"/>
          <w:szCs w:val="24"/>
        </w:rPr>
        <w:t xml:space="preserve">rosiding </w:t>
      </w:r>
      <w:r>
        <w:rPr>
          <w:spacing w:val="43"/>
          <w:sz w:val="24"/>
          <w:szCs w:val="24"/>
        </w:rPr>
        <w:t xml:space="preserve"> </w:t>
      </w:r>
      <w:r>
        <w:rPr>
          <w:spacing w:val="1"/>
          <w:sz w:val="24"/>
          <w:szCs w:val="24"/>
        </w:rPr>
        <w:t>P</w:t>
      </w:r>
      <w:r>
        <w:rPr>
          <w:spacing w:val="-1"/>
          <w:sz w:val="24"/>
          <w:szCs w:val="24"/>
        </w:rPr>
        <w:t>e</w:t>
      </w:r>
      <w:r>
        <w:rPr>
          <w:sz w:val="24"/>
          <w:szCs w:val="24"/>
        </w:rPr>
        <w:t>rt</w:t>
      </w:r>
      <w:r>
        <w:rPr>
          <w:spacing w:val="-1"/>
          <w:sz w:val="24"/>
          <w:szCs w:val="24"/>
        </w:rPr>
        <w:t>e</w:t>
      </w:r>
      <w:r>
        <w:rPr>
          <w:sz w:val="24"/>
          <w:szCs w:val="24"/>
        </w:rPr>
        <w:t xml:space="preserve">muan </w:t>
      </w:r>
      <w:r>
        <w:rPr>
          <w:spacing w:val="45"/>
          <w:sz w:val="24"/>
          <w:szCs w:val="24"/>
        </w:rPr>
        <w:t xml:space="preserve"> </w:t>
      </w:r>
      <w:r>
        <w:rPr>
          <w:spacing w:val="-3"/>
          <w:sz w:val="24"/>
          <w:szCs w:val="24"/>
        </w:rPr>
        <w:t>I</w:t>
      </w:r>
      <w:r>
        <w:rPr>
          <w:sz w:val="24"/>
          <w:szCs w:val="24"/>
        </w:rPr>
        <w:t>l</w:t>
      </w:r>
      <w:r>
        <w:rPr>
          <w:spacing w:val="1"/>
          <w:sz w:val="24"/>
          <w:szCs w:val="24"/>
        </w:rPr>
        <w:t>m</w:t>
      </w:r>
      <w:r>
        <w:rPr>
          <w:sz w:val="24"/>
          <w:szCs w:val="24"/>
        </w:rPr>
        <w:t xml:space="preserve">iah </w:t>
      </w:r>
      <w:r>
        <w:rPr>
          <w:spacing w:val="45"/>
          <w:sz w:val="24"/>
          <w:szCs w:val="24"/>
        </w:rPr>
        <w:t xml:space="preserve"> </w:t>
      </w:r>
      <w:r>
        <w:rPr>
          <w:sz w:val="24"/>
          <w:szCs w:val="24"/>
        </w:rPr>
        <w:t>T</w:t>
      </w:r>
      <w:r>
        <w:rPr>
          <w:spacing w:val="-1"/>
          <w:sz w:val="24"/>
          <w:szCs w:val="24"/>
        </w:rPr>
        <w:t>a</w:t>
      </w:r>
      <w:r>
        <w:rPr>
          <w:sz w:val="24"/>
          <w:szCs w:val="24"/>
        </w:rPr>
        <w:t>hu</w:t>
      </w:r>
      <w:r>
        <w:rPr>
          <w:spacing w:val="2"/>
          <w:sz w:val="24"/>
          <w:szCs w:val="24"/>
        </w:rPr>
        <w:t>n</w:t>
      </w:r>
      <w:r>
        <w:rPr>
          <w:spacing w:val="-1"/>
          <w:sz w:val="24"/>
          <w:szCs w:val="24"/>
        </w:rPr>
        <w:t>a</w:t>
      </w:r>
      <w:r>
        <w:rPr>
          <w:sz w:val="24"/>
          <w:szCs w:val="24"/>
        </w:rPr>
        <w:t xml:space="preserve">n; </w:t>
      </w:r>
      <w:r>
        <w:rPr>
          <w:spacing w:val="46"/>
          <w:sz w:val="24"/>
          <w:szCs w:val="24"/>
        </w:rPr>
        <w:t xml:space="preserve"> </w:t>
      </w:r>
      <w:r>
        <w:rPr>
          <w:spacing w:val="-2"/>
          <w:sz w:val="24"/>
          <w:szCs w:val="24"/>
        </w:rPr>
        <w:t>B</w:t>
      </w:r>
      <w:r>
        <w:rPr>
          <w:spacing w:val="2"/>
          <w:sz w:val="24"/>
          <w:szCs w:val="24"/>
        </w:rPr>
        <w:t>o</w:t>
      </w:r>
      <w:r>
        <w:rPr>
          <w:spacing w:val="-2"/>
          <w:sz w:val="24"/>
          <w:szCs w:val="24"/>
        </w:rPr>
        <w:t>g</w:t>
      </w:r>
      <w:r>
        <w:rPr>
          <w:spacing w:val="2"/>
          <w:sz w:val="24"/>
          <w:szCs w:val="24"/>
        </w:rPr>
        <w:t>o</w:t>
      </w:r>
      <w:r>
        <w:rPr>
          <w:sz w:val="24"/>
          <w:szCs w:val="24"/>
        </w:rPr>
        <w:t xml:space="preserve">r, </w:t>
      </w:r>
      <w:r>
        <w:rPr>
          <w:spacing w:val="45"/>
          <w:sz w:val="24"/>
          <w:szCs w:val="24"/>
        </w:rPr>
        <w:t xml:space="preserve"> </w:t>
      </w:r>
      <w:r>
        <w:rPr>
          <w:sz w:val="24"/>
          <w:szCs w:val="24"/>
        </w:rPr>
        <w:t>20</w:t>
      </w:r>
    </w:p>
    <w:p w:rsidR="0056793F" w:rsidRDefault="001647BF">
      <w:pPr>
        <w:ind w:left="810" w:right="89"/>
        <w:jc w:val="both"/>
        <w:rPr>
          <w:sz w:val="24"/>
          <w:szCs w:val="24"/>
        </w:rPr>
      </w:pPr>
      <w:r>
        <w:rPr>
          <w:sz w:val="24"/>
          <w:szCs w:val="24"/>
        </w:rPr>
        <w:t>A</w:t>
      </w:r>
      <w:r>
        <w:rPr>
          <w:spacing w:val="-3"/>
          <w:sz w:val="24"/>
          <w:szCs w:val="24"/>
        </w:rPr>
        <w:t>g</w:t>
      </w:r>
      <w:r>
        <w:rPr>
          <w:sz w:val="24"/>
          <w:szCs w:val="24"/>
        </w:rPr>
        <w:t>ustus</w:t>
      </w:r>
      <w:r>
        <w:rPr>
          <w:spacing w:val="27"/>
          <w:sz w:val="24"/>
          <w:szCs w:val="24"/>
        </w:rPr>
        <w:t xml:space="preserve"> </w:t>
      </w:r>
      <w:r>
        <w:rPr>
          <w:sz w:val="24"/>
          <w:szCs w:val="24"/>
        </w:rPr>
        <w:t>1994,.</w:t>
      </w:r>
      <w:r>
        <w:rPr>
          <w:spacing w:val="28"/>
          <w:sz w:val="24"/>
          <w:szCs w:val="24"/>
        </w:rPr>
        <w:t xml:space="preserve"> </w:t>
      </w:r>
      <w:r>
        <w:rPr>
          <w:spacing w:val="-2"/>
          <w:sz w:val="24"/>
          <w:szCs w:val="24"/>
        </w:rPr>
        <w:t>B</w:t>
      </w:r>
      <w:r>
        <w:rPr>
          <w:spacing w:val="2"/>
          <w:sz w:val="24"/>
          <w:szCs w:val="24"/>
        </w:rPr>
        <w:t>o</w:t>
      </w:r>
      <w:r>
        <w:rPr>
          <w:spacing w:val="-2"/>
          <w:sz w:val="24"/>
          <w:szCs w:val="24"/>
        </w:rPr>
        <w:t>g</w:t>
      </w:r>
      <w:r>
        <w:rPr>
          <w:spacing w:val="2"/>
          <w:sz w:val="24"/>
          <w:szCs w:val="24"/>
        </w:rPr>
        <w:t>o</w:t>
      </w:r>
      <w:r>
        <w:rPr>
          <w:sz w:val="24"/>
          <w:szCs w:val="24"/>
        </w:rPr>
        <w:t>r:P</w:t>
      </w:r>
      <w:r>
        <w:rPr>
          <w:spacing w:val="-1"/>
          <w:sz w:val="24"/>
          <w:szCs w:val="24"/>
        </w:rPr>
        <w:t>e</w:t>
      </w:r>
      <w:r>
        <w:rPr>
          <w:sz w:val="24"/>
          <w:szCs w:val="24"/>
        </w:rPr>
        <w:t>rhimpun</w:t>
      </w:r>
      <w:r>
        <w:rPr>
          <w:spacing w:val="-1"/>
          <w:sz w:val="24"/>
          <w:szCs w:val="24"/>
        </w:rPr>
        <w:t>a</w:t>
      </w:r>
      <w:r>
        <w:rPr>
          <w:sz w:val="24"/>
          <w:szCs w:val="24"/>
        </w:rPr>
        <w:t>n</w:t>
      </w:r>
      <w:r>
        <w:rPr>
          <w:spacing w:val="26"/>
          <w:sz w:val="24"/>
          <w:szCs w:val="24"/>
        </w:rPr>
        <w:t xml:space="preserve"> </w:t>
      </w:r>
      <w:r>
        <w:rPr>
          <w:sz w:val="24"/>
          <w:szCs w:val="24"/>
        </w:rPr>
        <w:t>Mikrobio</w:t>
      </w:r>
      <w:r>
        <w:rPr>
          <w:spacing w:val="1"/>
          <w:sz w:val="24"/>
          <w:szCs w:val="24"/>
        </w:rPr>
        <w:t>l</w:t>
      </w:r>
      <w:r>
        <w:rPr>
          <w:spacing w:val="2"/>
          <w:sz w:val="24"/>
          <w:szCs w:val="24"/>
        </w:rPr>
        <w:t>o</w:t>
      </w:r>
      <w:r>
        <w:rPr>
          <w:sz w:val="24"/>
          <w:szCs w:val="24"/>
        </w:rPr>
        <w:t>gi</w:t>
      </w:r>
      <w:r>
        <w:rPr>
          <w:spacing w:val="29"/>
          <w:sz w:val="24"/>
          <w:szCs w:val="24"/>
        </w:rPr>
        <w:t xml:space="preserve"> </w:t>
      </w:r>
      <w:r>
        <w:rPr>
          <w:spacing w:val="-6"/>
          <w:sz w:val="24"/>
          <w:szCs w:val="24"/>
        </w:rPr>
        <w:t>I</w:t>
      </w:r>
      <w:r>
        <w:rPr>
          <w:sz w:val="24"/>
          <w:szCs w:val="24"/>
        </w:rPr>
        <w:t>ndo</w:t>
      </w:r>
      <w:r>
        <w:rPr>
          <w:spacing w:val="2"/>
          <w:sz w:val="24"/>
          <w:szCs w:val="24"/>
        </w:rPr>
        <w:t>n</w:t>
      </w:r>
      <w:r>
        <w:rPr>
          <w:spacing w:val="-1"/>
          <w:sz w:val="24"/>
          <w:szCs w:val="24"/>
        </w:rPr>
        <w:t>e</w:t>
      </w:r>
      <w:r>
        <w:rPr>
          <w:sz w:val="24"/>
          <w:szCs w:val="24"/>
        </w:rPr>
        <w:t>sia</w:t>
      </w:r>
      <w:r>
        <w:rPr>
          <w:spacing w:val="28"/>
          <w:sz w:val="24"/>
          <w:szCs w:val="24"/>
        </w:rPr>
        <w:t xml:space="preserve"> </w:t>
      </w:r>
      <w:r>
        <w:rPr>
          <w:spacing w:val="-1"/>
          <w:sz w:val="24"/>
          <w:szCs w:val="24"/>
        </w:rPr>
        <w:t>ca</w:t>
      </w:r>
      <w:r>
        <w:rPr>
          <w:sz w:val="24"/>
          <w:szCs w:val="24"/>
        </w:rPr>
        <w:t>b</w:t>
      </w:r>
      <w:r>
        <w:rPr>
          <w:spacing w:val="-1"/>
          <w:sz w:val="24"/>
          <w:szCs w:val="24"/>
        </w:rPr>
        <w:t>a</w:t>
      </w:r>
      <w:r>
        <w:rPr>
          <w:spacing w:val="2"/>
          <w:sz w:val="24"/>
          <w:szCs w:val="24"/>
        </w:rPr>
        <w:t>n</w:t>
      </w:r>
      <w:r>
        <w:rPr>
          <w:sz w:val="24"/>
          <w:szCs w:val="24"/>
        </w:rPr>
        <w:t>g</w:t>
      </w:r>
      <w:r>
        <w:rPr>
          <w:spacing w:val="26"/>
          <w:sz w:val="24"/>
          <w:szCs w:val="24"/>
        </w:rPr>
        <w:t xml:space="preserve"> </w:t>
      </w:r>
      <w:r>
        <w:rPr>
          <w:spacing w:val="-2"/>
          <w:sz w:val="24"/>
          <w:szCs w:val="24"/>
        </w:rPr>
        <w:t>B</w:t>
      </w:r>
      <w:r>
        <w:rPr>
          <w:spacing w:val="2"/>
          <w:sz w:val="24"/>
          <w:szCs w:val="24"/>
        </w:rPr>
        <w:t>o</w:t>
      </w:r>
      <w:r>
        <w:rPr>
          <w:sz w:val="24"/>
          <w:szCs w:val="24"/>
        </w:rPr>
        <w:t>gor.</w:t>
      </w:r>
      <w:r>
        <w:rPr>
          <w:spacing w:val="25"/>
          <w:sz w:val="24"/>
          <w:szCs w:val="24"/>
        </w:rPr>
        <w:t xml:space="preserve"> </w:t>
      </w:r>
      <w:r>
        <w:rPr>
          <w:sz w:val="24"/>
          <w:szCs w:val="24"/>
        </w:rPr>
        <w:t>Hl,</w:t>
      </w:r>
    </w:p>
    <w:p w:rsidR="0056793F" w:rsidRDefault="001647BF">
      <w:pPr>
        <w:ind w:left="810" w:right="7021"/>
        <w:jc w:val="both"/>
        <w:rPr>
          <w:sz w:val="24"/>
          <w:szCs w:val="24"/>
        </w:rPr>
        <w:sectPr w:rsidR="0056793F">
          <w:pgSz w:w="11920" w:h="16840"/>
          <w:pgMar w:top="760" w:right="1580" w:bottom="280" w:left="1600" w:header="720" w:footer="720" w:gutter="0"/>
          <w:cols w:space="720"/>
        </w:sectPr>
      </w:pPr>
      <w:r>
        <w:rPr>
          <w:sz w:val="24"/>
          <w:szCs w:val="24"/>
        </w:rPr>
        <w:t>170</w:t>
      </w:r>
      <w:r>
        <w:rPr>
          <w:spacing w:val="-1"/>
          <w:sz w:val="24"/>
          <w:szCs w:val="24"/>
        </w:rPr>
        <w:t>-</w:t>
      </w:r>
      <w:r>
        <w:rPr>
          <w:sz w:val="24"/>
          <w:szCs w:val="24"/>
        </w:rPr>
        <w:t>177.</w:t>
      </w:r>
    </w:p>
    <w:p w:rsidR="0056793F" w:rsidRDefault="001647BF">
      <w:pPr>
        <w:spacing w:before="68"/>
        <w:ind w:right="117"/>
        <w:jc w:val="right"/>
        <w:rPr>
          <w:sz w:val="24"/>
          <w:szCs w:val="24"/>
        </w:rPr>
      </w:pPr>
      <w:r>
        <w:rPr>
          <w:sz w:val="24"/>
          <w:szCs w:val="24"/>
        </w:rPr>
        <w:lastRenderedPageBreak/>
        <w:t>33</w:t>
      </w:r>
    </w:p>
    <w:p w:rsidR="0056793F" w:rsidRDefault="0056793F">
      <w:pPr>
        <w:spacing w:before="9" w:line="160" w:lineRule="exact"/>
        <w:rPr>
          <w:sz w:val="17"/>
          <w:szCs w:val="17"/>
        </w:rPr>
      </w:pPr>
    </w:p>
    <w:p w:rsidR="0056793F" w:rsidRDefault="0056793F">
      <w:pPr>
        <w:spacing w:line="200" w:lineRule="exact"/>
      </w:pPr>
    </w:p>
    <w:p w:rsidR="0056793F" w:rsidRDefault="0056793F">
      <w:pPr>
        <w:spacing w:line="200" w:lineRule="exact"/>
      </w:pPr>
    </w:p>
    <w:p w:rsidR="0056793F" w:rsidRDefault="001647BF">
      <w:pPr>
        <w:ind w:left="102" w:right="5081"/>
        <w:jc w:val="both"/>
        <w:rPr>
          <w:sz w:val="24"/>
          <w:szCs w:val="24"/>
        </w:rPr>
      </w:pPr>
      <w:r>
        <w:rPr>
          <w:b/>
          <w:sz w:val="24"/>
          <w:szCs w:val="24"/>
        </w:rPr>
        <w:t xml:space="preserve">6.4       </w:t>
      </w:r>
      <w:r>
        <w:rPr>
          <w:b/>
          <w:spacing w:val="1"/>
          <w:sz w:val="24"/>
          <w:szCs w:val="24"/>
        </w:rPr>
        <w:t>Sk</w:t>
      </w:r>
      <w:r>
        <w:rPr>
          <w:b/>
          <w:spacing w:val="-1"/>
          <w:sz w:val="24"/>
          <w:szCs w:val="24"/>
        </w:rPr>
        <w:t>r</w:t>
      </w:r>
      <w:r>
        <w:rPr>
          <w:b/>
          <w:sz w:val="24"/>
          <w:szCs w:val="24"/>
        </w:rPr>
        <w:t>i</w:t>
      </w:r>
      <w:r>
        <w:rPr>
          <w:b/>
          <w:spacing w:val="1"/>
          <w:sz w:val="24"/>
          <w:szCs w:val="24"/>
        </w:rPr>
        <w:t>p</w:t>
      </w:r>
      <w:r>
        <w:rPr>
          <w:b/>
          <w:sz w:val="24"/>
          <w:szCs w:val="24"/>
        </w:rPr>
        <w:t>si,</w:t>
      </w:r>
      <w:r>
        <w:rPr>
          <w:b/>
          <w:spacing w:val="-2"/>
          <w:sz w:val="24"/>
          <w:szCs w:val="24"/>
        </w:rPr>
        <w:t xml:space="preserve"> </w:t>
      </w:r>
      <w:r>
        <w:rPr>
          <w:b/>
          <w:sz w:val="24"/>
          <w:szCs w:val="24"/>
        </w:rPr>
        <w:t>T</w:t>
      </w:r>
      <w:r>
        <w:rPr>
          <w:b/>
          <w:spacing w:val="-1"/>
          <w:sz w:val="24"/>
          <w:szCs w:val="24"/>
        </w:rPr>
        <w:t>e</w:t>
      </w:r>
      <w:r>
        <w:rPr>
          <w:b/>
          <w:sz w:val="24"/>
          <w:szCs w:val="24"/>
        </w:rPr>
        <w:t>sis</w:t>
      </w:r>
      <w:r>
        <w:rPr>
          <w:b/>
          <w:spacing w:val="1"/>
          <w:sz w:val="24"/>
          <w:szCs w:val="24"/>
        </w:rPr>
        <w:t xml:space="preserve"> d</w:t>
      </w:r>
      <w:r>
        <w:rPr>
          <w:b/>
          <w:sz w:val="24"/>
          <w:szCs w:val="24"/>
        </w:rPr>
        <w:t>an</w:t>
      </w:r>
      <w:r>
        <w:rPr>
          <w:b/>
          <w:spacing w:val="3"/>
          <w:sz w:val="24"/>
          <w:szCs w:val="24"/>
        </w:rPr>
        <w:t xml:space="preserve"> </w:t>
      </w:r>
      <w:r>
        <w:rPr>
          <w:b/>
          <w:sz w:val="24"/>
          <w:szCs w:val="24"/>
        </w:rPr>
        <w:t>Dise</w:t>
      </w:r>
      <w:r>
        <w:rPr>
          <w:b/>
          <w:spacing w:val="-4"/>
          <w:sz w:val="24"/>
          <w:szCs w:val="24"/>
        </w:rPr>
        <w:t>r</w:t>
      </w:r>
      <w:r>
        <w:rPr>
          <w:b/>
          <w:sz w:val="24"/>
          <w:szCs w:val="24"/>
        </w:rPr>
        <w:t>tasi</w:t>
      </w:r>
    </w:p>
    <w:p w:rsidR="0056793F" w:rsidRDefault="0056793F">
      <w:pPr>
        <w:spacing w:before="2" w:line="120" w:lineRule="exact"/>
        <w:rPr>
          <w:sz w:val="13"/>
          <w:szCs w:val="13"/>
        </w:rPr>
      </w:pPr>
    </w:p>
    <w:p w:rsidR="0056793F" w:rsidRDefault="001647BF">
      <w:pPr>
        <w:spacing w:line="360" w:lineRule="auto"/>
        <w:ind w:left="102" w:right="76" w:firstLine="720"/>
        <w:jc w:val="both"/>
        <w:rPr>
          <w:sz w:val="24"/>
          <w:szCs w:val="24"/>
        </w:rPr>
      </w:pPr>
      <w:r>
        <w:rPr>
          <w:spacing w:val="1"/>
          <w:sz w:val="24"/>
          <w:szCs w:val="24"/>
        </w:rPr>
        <w:t>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 xml:space="preserve">n </w:t>
      </w:r>
      <w:r>
        <w:rPr>
          <w:spacing w:val="2"/>
          <w:sz w:val="24"/>
          <w:szCs w:val="24"/>
        </w:rPr>
        <w:t xml:space="preserve"> </w:t>
      </w:r>
      <w:r>
        <w:rPr>
          <w:sz w:val="24"/>
          <w:szCs w:val="24"/>
        </w:rPr>
        <w:t>pust</w:t>
      </w:r>
      <w:r>
        <w:rPr>
          <w:spacing w:val="-1"/>
          <w:sz w:val="24"/>
          <w:szCs w:val="24"/>
        </w:rPr>
        <w:t>a</w:t>
      </w:r>
      <w:r>
        <w:rPr>
          <w:sz w:val="24"/>
          <w:szCs w:val="24"/>
        </w:rPr>
        <w:t>k</w:t>
      </w:r>
      <w:r>
        <w:rPr>
          <w:spacing w:val="-1"/>
          <w:sz w:val="24"/>
          <w:szCs w:val="24"/>
        </w:rPr>
        <w:t>a</w:t>
      </w:r>
      <w:r>
        <w:rPr>
          <w:sz w:val="24"/>
          <w:szCs w:val="24"/>
        </w:rPr>
        <w:t xml:space="preserve">: </w:t>
      </w:r>
      <w:r>
        <w:rPr>
          <w:spacing w:val="4"/>
          <w:sz w:val="24"/>
          <w:szCs w:val="24"/>
        </w:rPr>
        <w:t xml:space="preserve"> </w:t>
      </w:r>
      <w:r>
        <w:rPr>
          <w:sz w:val="24"/>
          <w:szCs w:val="24"/>
        </w:rPr>
        <w:t>N</w:t>
      </w:r>
      <w:r>
        <w:rPr>
          <w:spacing w:val="1"/>
          <w:sz w:val="24"/>
          <w:szCs w:val="24"/>
        </w:rPr>
        <w:t>a</w:t>
      </w:r>
      <w:r>
        <w:rPr>
          <w:sz w:val="24"/>
          <w:szCs w:val="24"/>
        </w:rPr>
        <w:t xml:space="preserve">ma </w:t>
      </w:r>
      <w:r>
        <w:rPr>
          <w:spacing w:val="2"/>
          <w:sz w:val="24"/>
          <w:szCs w:val="24"/>
        </w:rPr>
        <w:t xml:space="preserve"> </w:t>
      </w:r>
      <w:r>
        <w:rPr>
          <w:sz w:val="24"/>
          <w:szCs w:val="24"/>
        </w:rPr>
        <w:t>p</w:t>
      </w:r>
      <w:r>
        <w:rPr>
          <w:spacing w:val="-1"/>
          <w:sz w:val="24"/>
          <w:szCs w:val="24"/>
        </w:rPr>
        <w:t>e</w:t>
      </w:r>
      <w:r>
        <w:rPr>
          <w:spacing w:val="2"/>
          <w:sz w:val="24"/>
          <w:szCs w:val="24"/>
        </w:rPr>
        <w:t>n</w:t>
      </w:r>
      <w:r>
        <w:rPr>
          <w:spacing w:val="-2"/>
          <w:sz w:val="24"/>
          <w:szCs w:val="24"/>
        </w:rPr>
        <w:t>g</w:t>
      </w:r>
      <w:r>
        <w:rPr>
          <w:spacing w:val="-1"/>
          <w:sz w:val="24"/>
          <w:szCs w:val="24"/>
        </w:rPr>
        <w:t>a</w:t>
      </w:r>
      <w:r>
        <w:rPr>
          <w:spacing w:val="1"/>
          <w:sz w:val="24"/>
          <w:szCs w:val="24"/>
        </w:rPr>
        <w:t>r</w:t>
      </w:r>
      <w:r>
        <w:rPr>
          <w:spacing w:val="-1"/>
          <w:sz w:val="24"/>
          <w:szCs w:val="24"/>
        </w:rPr>
        <w:t>a</w:t>
      </w:r>
      <w:r>
        <w:rPr>
          <w:spacing w:val="2"/>
          <w:sz w:val="24"/>
          <w:szCs w:val="24"/>
        </w:rPr>
        <w:t>n</w:t>
      </w:r>
      <w:r>
        <w:rPr>
          <w:spacing w:val="-1"/>
          <w:sz w:val="24"/>
          <w:szCs w:val="24"/>
        </w:rPr>
        <w:t>g</w:t>
      </w:r>
      <w:r>
        <w:rPr>
          <w:sz w:val="24"/>
          <w:szCs w:val="24"/>
        </w:rPr>
        <w:t xml:space="preserve">, </w:t>
      </w:r>
      <w:r>
        <w:rPr>
          <w:spacing w:val="2"/>
          <w:sz w:val="24"/>
          <w:szCs w:val="24"/>
        </w:rPr>
        <w:t xml:space="preserve"> </w:t>
      </w:r>
      <w:r>
        <w:rPr>
          <w:sz w:val="24"/>
          <w:szCs w:val="24"/>
        </w:rPr>
        <w:t xml:space="preserve">tahun </w:t>
      </w:r>
      <w:r>
        <w:rPr>
          <w:spacing w:val="1"/>
          <w:sz w:val="24"/>
          <w:szCs w:val="24"/>
        </w:rPr>
        <w:t xml:space="preserve"> </w:t>
      </w:r>
      <w:r>
        <w:rPr>
          <w:sz w:val="24"/>
          <w:szCs w:val="24"/>
        </w:rPr>
        <w:t>te</w:t>
      </w:r>
      <w:r>
        <w:rPr>
          <w:spacing w:val="-1"/>
          <w:sz w:val="24"/>
          <w:szCs w:val="24"/>
        </w:rPr>
        <w:t>r</w:t>
      </w:r>
      <w:r>
        <w:rPr>
          <w:sz w:val="24"/>
          <w:szCs w:val="24"/>
        </w:rPr>
        <w:t>bi</w:t>
      </w:r>
      <w:r>
        <w:rPr>
          <w:spacing w:val="1"/>
          <w:sz w:val="24"/>
          <w:szCs w:val="24"/>
        </w:rPr>
        <w:t>t</w:t>
      </w:r>
      <w:r>
        <w:rPr>
          <w:sz w:val="24"/>
          <w:szCs w:val="24"/>
        </w:rPr>
        <w:t xml:space="preserve">. </w:t>
      </w:r>
      <w:r>
        <w:rPr>
          <w:spacing w:val="2"/>
          <w:sz w:val="24"/>
          <w:szCs w:val="24"/>
        </w:rPr>
        <w:t xml:space="preserve"> J</w:t>
      </w:r>
      <w:r>
        <w:rPr>
          <w:sz w:val="24"/>
          <w:szCs w:val="24"/>
        </w:rPr>
        <w:t xml:space="preserve">udul  </w:t>
      </w:r>
      <w:r>
        <w:rPr>
          <w:spacing w:val="1"/>
          <w:sz w:val="24"/>
          <w:szCs w:val="24"/>
        </w:rPr>
        <w:t>[</w:t>
      </w:r>
      <w:r>
        <w:rPr>
          <w:sz w:val="24"/>
          <w:szCs w:val="24"/>
        </w:rPr>
        <w:t xml:space="preserve">jenis </w:t>
      </w:r>
      <w:r>
        <w:rPr>
          <w:spacing w:val="2"/>
          <w:sz w:val="24"/>
          <w:szCs w:val="24"/>
        </w:rPr>
        <w:t xml:space="preserve"> </w:t>
      </w:r>
      <w:r>
        <w:rPr>
          <w:sz w:val="24"/>
          <w:szCs w:val="24"/>
        </w:rPr>
        <w:t>pub</w:t>
      </w:r>
      <w:r>
        <w:rPr>
          <w:spacing w:val="-2"/>
          <w:sz w:val="24"/>
          <w:szCs w:val="24"/>
        </w:rPr>
        <w:t>l</w:t>
      </w:r>
      <w:r>
        <w:rPr>
          <w:sz w:val="24"/>
          <w:szCs w:val="24"/>
        </w:rPr>
        <w:t>ikasi</w:t>
      </w:r>
      <w:r>
        <w:rPr>
          <w:spacing w:val="2"/>
          <w:sz w:val="24"/>
          <w:szCs w:val="24"/>
        </w:rPr>
        <w:t>]</w:t>
      </w:r>
      <w:r>
        <w:rPr>
          <w:sz w:val="24"/>
          <w:szCs w:val="24"/>
        </w:rPr>
        <w:t>. T</w:t>
      </w:r>
      <w:r>
        <w:rPr>
          <w:spacing w:val="-1"/>
          <w:sz w:val="24"/>
          <w:szCs w:val="24"/>
        </w:rPr>
        <w:t>e</w:t>
      </w:r>
      <w:r>
        <w:rPr>
          <w:sz w:val="24"/>
          <w:szCs w:val="24"/>
        </w:rPr>
        <w:t>mp</w:t>
      </w:r>
      <w:r>
        <w:rPr>
          <w:spacing w:val="-1"/>
          <w:sz w:val="24"/>
          <w:szCs w:val="24"/>
        </w:rPr>
        <w:t>a</w:t>
      </w:r>
      <w:r>
        <w:rPr>
          <w:sz w:val="24"/>
          <w:szCs w:val="24"/>
        </w:rPr>
        <w:t>t</w:t>
      </w:r>
      <w:r>
        <w:rPr>
          <w:spacing w:val="3"/>
          <w:sz w:val="24"/>
          <w:szCs w:val="24"/>
        </w:rPr>
        <w:t xml:space="preserve"> </w:t>
      </w:r>
      <w:r>
        <w:rPr>
          <w:spacing w:val="-3"/>
          <w:sz w:val="24"/>
          <w:szCs w:val="24"/>
        </w:rPr>
        <w:t>I</w:t>
      </w:r>
      <w:r>
        <w:rPr>
          <w:sz w:val="24"/>
          <w:szCs w:val="24"/>
        </w:rPr>
        <w:t>nst</w:t>
      </w:r>
      <w:r>
        <w:rPr>
          <w:spacing w:val="1"/>
          <w:sz w:val="24"/>
          <w:szCs w:val="24"/>
        </w:rPr>
        <w:t>i</w:t>
      </w:r>
      <w:r>
        <w:rPr>
          <w:sz w:val="24"/>
          <w:szCs w:val="24"/>
        </w:rPr>
        <w:t>tus</w:t>
      </w:r>
      <w:r>
        <w:rPr>
          <w:spacing w:val="1"/>
          <w:sz w:val="24"/>
          <w:szCs w:val="24"/>
        </w:rPr>
        <w:t>i</w:t>
      </w:r>
      <w:r>
        <w:rPr>
          <w:sz w:val="24"/>
          <w:szCs w:val="24"/>
        </w:rPr>
        <w:t>:</w:t>
      </w:r>
      <w:r>
        <w:rPr>
          <w:spacing w:val="1"/>
          <w:sz w:val="24"/>
          <w:szCs w:val="24"/>
        </w:rPr>
        <w:t xml:space="preserve"> </w:t>
      </w:r>
      <w:r>
        <w:rPr>
          <w:sz w:val="24"/>
          <w:szCs w:val="24"/>
        </w:rPr>
        <w:t>N</w:t>
      </w:r>
      <w:r>
        <w:rPr>
          <w:spacing w:val="-1"/>
          <w:sz w:val="24"/>
          <w:szCs w:val="24"/>
        </w:rPr>
        <w:t>a</w:t>
      </w:r>
      <w:r>
        <w:rPr>
          <w:sz w:val="24"/>
          <w:szCs w:val="24"/>
        </w:rPr>
        <w:t>ma</w:t>
      </w:r>
      <w:r>
        <w:rPr>
          <w:spacing w:val="2"/>
          <w:sz w:val="24"/>
          <w:szCs w:val="24"/>
        </w:rPr>
        <w:t xml:space="preserve"> </w:t>
      </w:r>
      <w:r>
        <w:rPr>
          <w:sz w:val="24"/>
          <w:szCs w:val="24"/>
        </w:rPr>
        <w:t>Inst</w:t>
      </w:r>
      <w:r>
        <w:rPr>
          <w:spacing w:val="1"/>
          <w:sz w:val="24"/>
          <w:szCs w:val="24"/>
        </w:rPr>
        <w:t>i</w:t>
      </w:r>
      <w:r>
        <w:rPr>
          <w:sz w:val="24"/>
          <w:szCs w:val="24"/>
        </w:rPr>
        <w:t xml:space="preserve">tusi </w:t>
      </w:r>
      <w:r>
        <w:rPr>
          <w:spacing w:val="4"/>
          <w:sz w:val="24"/>
          <w:szCs w:val="24"/>
        </w:rPr>
        <w:t xml:space="preserve"> </w:t>
      </w:r>
      <w:r>
        <w:rPr>
          <w:spacing w:val="-7"/>
          <w:sz w:val="24"/>
          <w:szCs w:val="24"/>
        </w:rPr>
        <w:t>y</w:t>
      </w:r>
      <w:r>
        <w:rPr>
          <w:spacing w:val="-1"/>
          <w:sz w:val="24"/>
          <w:szCs w:val="24"/>
        </w:rPr>
        <w:t>a</w:t>
      </w:r>
      <w:r>
        <w:rPr>
          <w:spacing w:val="2"/>
          <w:sz w:val="24"/>
          <w:szCs w:val="24"/>
        </w:rPr>
        <w:t>n</w:t>
      </w:r>
      <w:r>
        <w:rPr>
          <w:sz w:val="24"/>
          <w:szCs w:val="24"/>
        </w:rPr>
        <w:t>g</w:t>
      </w:r>
      <w:r>
        <w:rPr>
          <w:spacing w:val="-2"/>
          <w:sz w:val="24"/>
          <w:szCs w:val="24"/>
        </w:rPr>
        <w:t xml:space="preserve"> </w:t>
      </w:r>
      <w:r>
        <w:rPr>
          <w:spacing w:val="3"/>
          <w:sz w:val="24"/>
          <w:szCs w:val="24"/>
        </w:rPr>
        <w:t>m</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n</w:t>
      </w:r>
      <w:r>
        <w:rPr>
          <w:spacing w:val="2"/>
          <w:sz w:val="24"/>
          <w:szCs w:val="24"/>
        </w:rPr>
        <w:t>u</w:t>
      </w:r>
      <w:r>
        <w:rPr>
          <w:spacing w:val="-2"/>
          <w:sz w:val="24"/>
          <w:szCs w:val="24"/>
        </w:rPr>
        <w:t>g</w:t>
      </w:r>
      <w:r>
        <w:rPr>
          <w:spacing w:val="1"/>
          <w:sz w:val="24"/>
          <w:szCs w:val="24"/>
        </w:rPr>
        <w:t>r</w:t>
      </w:r>
      <w:r>
        <w:rPr>
          <w:spacing w:val="-1"/>
          <w:sz w:val="24"/>
          <w:szCs w:val="24"/>
        </w:rPr>
        <w:t>a</w:t>
      </w:r>
      <w:r>
        <w:rPr>
          <w:sz w:val="24"/>
          <w:szCs w:val="24"/>
        </w:rPr>
        <w:t>hk</w:t>
      </w:r>
      <w:r>
        <w:rPr>
          <w:spacing w:val="-1"/>
          <w:sz w:val="24"/>
          <w:szCs w:val="24"/>
        </w:rPr>
        <w:t>a</w:t>
      </w:r>
      <w:r>
        <w:rPr>
          <w:sz w:val="24"/>
          <w:szCs w:val="24"/>
        </w:rPr>
        <w:t>n</w:t>
      </w:r>
      <w:r>
        <w:rPr>
          <w:spacing w:val="2"/>
          <w:sz w:val="24"/>
          <w:szCs w:val="24"/>
        </w:rPr>
        <w:t xml:space="preserve"> </w:t>
      </w:r>
      <w:r>
        <w:rPr>
          <w:spacing w:val="-2"/>
          <w:sz w:val="24"/>
          <w:szCs w:val="24"/>
        </w:rPr>
        <w:t>g</w:t>
      </w:r>
      <w:r>
        <w:rPr>
          <w:spacing w:val="-1"/>
          <w:sz w:val="24"/>
          <w:szCs w:val="24"/>
        </w:rPr>
        <w:t>e</w:t>
      </w:r>
      <w:r>
        <w:rPr>
          <w:sz w:val="24"/>
          <w:szCs w:val="24"/>
        </w:rPr>
        <w:t>l</w:t>
      </w:r>
      <w:r>
        <w:rPr>
          <w:spacing w:val="2"/>
          <w:sz w:val="24"/>
          <w:szCs w:val="24"/>
        </w:rPr>
        <w:t>a</w:t>
      </w:r>
      <w:r>
        <w:rPr>
          <w:sz w:val="24"/>
          <w:szCs w:val="24"/>
        </w:rPr>
        <w:t>r.</w:t>
      </w:r>
    </w:p>
    <w:p w:rsidR="0056793F" w:rsidRDefault="001647BF">
      <w:pPr>
        <w:ind w:left="810" w:right="78" w:hanging="708"/>
        <w:jc w:val="both"/>
        <w:rPr>
          <w:sz w:val="24"/>
          <w:szCs w:val="24"/>
        </w:rPr>
      </w:pPr>
      <w:r>
        <w:rPr>
          <w:spacing w:val="1"/>
          <w:sz w:val="24"/>
          <w:szCs w:val="24"/>
        </w:rPr>
        <w:t>W</w:t>
      </w:r>
      <w:r>
        <w:rPr>
          <w:sz w:val="24"/>
          <w:szCs w:val="24"/>
        </w:rPr>
        <w:t>idh</w:t>
      </w:r>
      <w:r>
        <w:rPr>
          <w:spacing w:val="1"/>
          <w:sz w:val="24"/>
          <w:szCs w:val="24"/>
        </w:rPr>
        <w:t>i</w:t>
      </w:r>
      <w:r>
        <w:rPr>
          <w:spacing w:val="-1"/>
          <w:sz w:val="24"/>
          <w:szCs w:val="24"/>
        </w:rPr>
        <w:t>a</w:t>
      </w:r>
      <w:r>
        <w:rPr>
          <w:sz w:val="24"/>
          <w:szCs w:val="24"/>
        </w:rPr>
        <w:t>stu</w:t>
      </w:r>
      <w:r>
        <w:rPr>
          <w:spacing w:val="1"/>
          <w:sz w:val="24"/>
          <w:szCs w:val="24"/>
        </w:rPr>
        <w:t>t</w:t>
      </w:r>
      <w:r>
        <w:rPr>
          <w:sz w:val="24"/>
          <w:szCs w:val="24"/>
        </w:rPr>
        <w:t>i R,</w:t>
      </w:r>
      <w:r>
        <w:rPr>
          <w:spacing w:val="1"/>
          <w:sz w:val="24"/>
          <w:szCs w:val="24"/>
        </w:rPr>
        <w:t xml:space="preserve"> </w:t>
      </w:r>
      <w:r>
        <w:rPr>
          <w:sz w:val="24"/>
          <w:szCs w:val="24"/>
        </w:rPr>
        <w:t xml:space="preserve">2001. </w:t>
      </w:r>
      <w:r>
        <w:rPr>
          <w:spacing w:val="1"/>
          <w:sz w:val="24"/>
          <w:szCs w:val="24"/>
        </w:rPr>
        <w:t>P</w:t>
      </w:r>
      <w:r>
        <w:rPr>
          <w:spacing w:val="-2"/>
          <w:sz w:val="24"/>
          <w:szCs w:val="24"/>
        </w:rPr>
        <w:t>ol</w:t>
      </w:r>
      <w:r>
        <w:rPr>
          <w:sz w:val="24"/>
          <w:szCs w:val="24"/>
        </w:rPr>
        <w:t xml:space="preserve">a </w:t>
      </w:r>
      <w:r>
        <w:rPr>
          <w:spacing w:val="1"/>
          <w:sz w:val="24"/>
          <w:szCs w:val="24"/>
        </w:rPr>
        <w:t>P</w:t>
      </w:r>
      <w:r>
        <w:rPr>
          <w:spacing w:val="-1"/>
          <w:sz w:val="24"/>
          <w:szCs w:val="24"/>
        </w:rPr>
        <w:t>e</w:t>
      </w:r>
      <w:r>
        <w:rPr>
          <w:sz w:val="24"/>
          <w:szCs w:val="24"/>
        </w:rPr>
        <w:t>man</w:t>
      </w:r>
      <w:r>
        <w:rPr>
          <w:spacing w:val="1"/>
          <w:sz w:val="24"/>
          <w:szCs w:val="24"/>
        </w:rPr>
        <w:t>f</w:t>
      </w:r>
      <w:r>
        <w:rPr>
          <w:spacing w:val="-1"/>
          <w:sz w:val="24"/>
          <w:szCs w:val="24"/>
        </w:rPr>
        <w:t>aa</w:t>
      </w:r>
      <w:r>
        <w:rPr>
          <w:sz w:val="24"/>
          <w:szCs w:val="24"/>
        </w:rPr>
        <w:t>tan</w:t>
      </w:r>
      <w:r>
        <w:rPr>
          <w:spacing w:val="1"/>
          <w:sz w:val="24"/>
          <w:szCs w:val="24"/>
        </w:rPr>
        <w:t xml:space="preserve"> </w:t>
      </w:r>
      <w:r>
        <w:rPr>
          <w:spacing w:val="-3"/>
          <w:sz w:val="24"/>
          <w:szCs w:val="24"/>
        </w:rPr>
        <w:t>L</w:t>
      </w:r>
      <w:r>
        <w:rPr>
          <w:sz w:val="24"/>
          <w:szCs w:val="24"/>
        </w:rPr>
        <w:t>i</w:t>
      </w:r>
      <w:r>
        <w:rPr>
          <w:spacing w:val="1"/>
          <w:sz w:val="24"/>
          <w:szCs w:val="24"/>
        </w:rPr>
        <w:t>m</w:t>
      </w:r>
      <w:r>
        <w:rPr>
          <w:sz w:val="24"/>
          <w:szCs w:val="24"/>
        </w:rPr>
        <w:t>b</w:t>
      </w:r>
      <w:r>
        <w:rPr>
          <w:spacing w:val="-1"/>
          <w:sz w:val="24"/>
          <w:szCs w:val="24"/>
        </w:rPr>
        <w:t>a</w:t>
      </w:r>
      <w:r>
        <w:rPr>
          <w:sz w:val="24"/>
          <w:szCs w:val="24"/>
        </w:rPr>
        <w:t>h</w:t>
      </w:r>
      <w:r>
        <w:rPr>
          <w:spacing w:val="3"/>
          <w:sz w:val="24"/>
          <w:szCs w:val="24"/>
        </w:rPr>
        <w:t xml:space="preserve"> </w:t>
      </w:r>
      <w:r>
        <w:rPr>
          <w:spacing w:val="1"/>
          <w:sz w:val="24"/>
          <w:szCs w:val="24"/>
        </w:rPr>
        <w:t>P</w:t>
      </w:r>
      <w:r>
        <w:rPr>
          <w:spacing w:val="-1"/>
          <w:sz w:val="24"/>
          <w:szCs w:val="24"/>
        </w:rPr>
        <w:t>a</w:t>
      </w:r>
      <w:r>
        <w:rPr>
          <w:sz w:val="24"/>
          <w:szCs w:val="24"/>
        </w:rPr>
        <w:t xml:space="preserve">brik </w:t>
      </w:r>
      <w:r>
        <w:rPr>
          <w:spacing w:val="1"/>
          <w:sz w:val="24"/>
          <w:szCs w:val="24"/>
        </w:rPr>
        <w:t>P</w:t>
      </w:r>
      <w:r>
        <w:rPr>
          <w:spacing w:val="-1"/>
          <w:sz w:val="24"/>
          <w:szCs w:val="24"/>
        </w:rPr>
        <w:t>e</w:t>
      </w:r>
      <w:r>
        <w:rPr>
          <w:spacing w:val="2"/>
          <w:sz w:val="24"/>
          <w:szCs w:val="24"/>
        </w:rPr>
        <w:t>n</w:t>
      </w:r>
      <w:r>
        <w:rPr>
          <w:spacing w:val="-2"/>
          <w:sz w:val="24"/>
          <w:szCs w:val="24"/>
        </w:rPr>
        <w:t>g</w:t>
      </w:r>
      <w:r>
        <w:rPr>
          <w:sz w:val="24"/>
          <w:szCs w:val="24"/>
        </w:rPr>
        <w:t>olah</w:t>
      </w:r>
      <w:r>
        <w:rPr>
          <w:spacing w:val="-1"/>
          <w:sz w:val="24"/>
          <w:szCs w:val="24"/>
        </w:rPr>
        <w:t>a</w:t>
      </w:r>
      <w:r>
        <w:rPr>
          <w:sz w:val="24"/>
          <w:szCs w:val="24"/>
        </w:rPr>
        <w:t>n</w:t>
      </w:r>
      <w:r>
        <w:rPr>
          <w:spacing w:val="2"/>
          <w:sz w:val="24"/>
          <w:szCs w:val="24"/>
        </w:rPr>
        <w:t xml:space="preserve"> </w:t>
      </w:r>
      <w:r>
        <w:rPr>
          <w:sz w:val="24"/>
          <w:szCs w:val="24"/>
        </w:rPr>
        <w:t>K</w:t>
      </w:r>
      <w:r>
        <w:rPr>
          <w:spacing w:val="-1"/>
          <w:sz w:val="24"/>
          <w:szCs w:val="24"/>
        </w:rPr>
        <w:t>e</w:t>
      </w:r>
      <w:r>
        <w:rPr>
          <w:sz w:val="24"/>
          <w:szCs w:val="24"/>
        </w:rPr>
        <w:t>la</w:t>
      </w:r>
      <w:r>
        <w:rPr>
          <w:spacing w:val="2"/>
          <w:sz w:val="24"/>
          <w:szCs w:val="24"/>
        </w:rPr>
        <w:t>p</w:t>
      </w:r>
      <w:r>
        <w:rPr>
          <w:sz w:val="24"/>
          <w:szCs w:val="24"/>
        </w:rPr>
        <w:t>a</w:t>
      </w:r>
      <w:r>
        <w:rPr>
          <w:spacing w:val="1"/>
          <w:sz w:val="24"/>
          <w:szCs w:val="24"/>
        </w:rPr>
        <w:t xml:space="preserve"> S</w:t>
      </w:r>
      <w:r>
        <w:rPr>
          <w:spacing w:val="-1"/>
          <w:sz w:val="24"/>
          <w:szCs w:val="24"/>
        </w:rPr>
        <w:t>a</w:t>
      </w:r>
      <w:r>
        <w:rPr>
          <w:sz w:val="24"/>
          <w:szCs w:val="24"/>
        </w:rPr>
        <w:t>wit d</w:t>
      </w:r>
      <w:r>
        <w:rPr>
          <w:spacing w:val="-1"/>
          <w:sz w:val="24"/>
          <w:szCs w:val="24"/>
        </w:rPr>
        <w:t>a</w:t>
      </w:r>
      <w:r>
        <w:rPr>
          <w:sz w:val="24"/>
          <w:szCs w:val="24"/>
        </w:rPr>
        <w:t>lam Up</w:t>
      </w:r>
      <w:r>
        <w:rPr>
          <w:spacing w:val="4"/>
          <w:sz w:val="24"/>
          <w:szCs w:val="24"/>
        </w:rPr>
        <w:t>a</w:t>
      </w:r>
      <w:r>
        <w:rPr>
          <w:spacing w:val="-5"/>
          <w:sz w:val="24"/>
          <w:szCs w:val="24"/>
        </w:rPr>
        <w:t>y</w:t>
      </w:r>
      <w:r>
        <w:rPr>
          <w:sz w:val="24"/>
          <w:szCs w:val="24"/>
        </w:rPr>
        <w:t>a  M</w:t>
      </w:r>
      <w:r>
        <w:rPr>
          <w:spacing w:val="-1"/>
          <w:sz w:val="24"/>
          <w:szCs w:val="24"/>
        </w:rPr>
        <w:t>e</w:t>
      </w:r>
      <w:r>
        <w:rPr>
          <w:spacing w:val="2"/>
          <w:sz w:val="24"/>
          <w:szCs w:val="24"/>
        </w:rPr>
        <w:t>n</w:t>
      </w:r>
      <w:r>
        <w:rPr>
          <w:spacing w:val="-2"/>
          <w:sz w:val="24"/>
          <w:szCs w:val="24"/>
        </w:rPr>
        <w:t>g</w:t>
      </w:r>
      <w:r>
        <w:rPr>
          <w:sz w:val="24"/>
          <w:szCs w:val="24"/>
        </w:rPr>
        <w:t>hind</w:t>
      </w:r>
      <w:r>
        <w:rPr>
          <w:spacing w:val="2"/>
          <w:sz w:val="24"/>
          <w:szCs w:val="24"/>
        </w:rPr>
        <w:t>a</w:t>
      </w:r>
      <w:r>
        <w:rPr>
          <w:sz w:val="24"/>
          <w:szCs w:val="24"/>
        </w:rPr>
        <w:t xml:space="preserve">ri </w:t>
      </w:r>
      <w:r>
        <w:rPr>
          <w:spacing w:val="1"/>
          <w:sz w:val="24"/>
          <w:szCs w:val="24"/>
        </w:rPr>
        <w:t xml:space="preserve"> P</w:t>
      </w:r>
      <w:r>
        <w:rPr>
          <w:spacing w:val="-1"/>
          <w:sz w:val="24"/>
          <w:szCs w:val="24"/>
        </w:rPr>
        <w:t>e</w:t>
      </w:r>
      <w:r>
        <w:rPr>
          <w:sz w:val="24"/>
          <w:szCs w:val="24"/>
        </w:rPr>
        <w:t>n</w:t>
      </w:r>
      <w:r>
        <w:rPr>
          <w:spacing w:val="-1"/>
          <w:sz w:val="24"/>
          <w:szCs w:val="24"/>
        </w:rPr>
        <w:t>ce</w:t>
      </w:r>
      <w:r>
        <w:rPr>
          <w:sz w:val="24"/>
          <w:szCs w:val="24"/>
        </w:rPr>
        <w:t>ma</w:t>
      </w:r>
      <w:r>
        <w:rPr>
          <w:spacing w:val="1"/>
          <w:sz w:val="24"/>
          <w:szCs w:val="24"/>
        </w:rPr>
        <w:t>r</w:t>
      </w:r>
      <w:r>
        <w:rPr>
          <w:spacing w:val="-1"/>
          <w:sz w:val="24"/>
          <w:szCs w:val="24"/>
        </w:rPr>
        <w:t>a</w:t>
      </w:r>
      <w:r>
        <w:rPr>
          <w:sz w:val="24"/>
          <w:szCs w:val="24"/>
        </w:rPr>
        <w:t xml:space="preserve">n </w:t>
      </w:r>
      <w:r>
        <w:rPr>
          <w:spacing w:val="3"/>
          <w:sz w:val="24"/>
          <w:szCs w:val="24"/>
        </w:rPr>
        <w:t xml:space="preserve"> </w:t>
      </w:r>
      <w:r>
        <w:rPr>
          <w:spacing w:val="-5"/>
          <w:sz w:val="24"/>
          <w:szCs w:val="24"/>
        </w:rPr>
        <w:t>L</w:t>
      </w:r>
      <w:r>
        <w:rPr>
          <w:sz w:val="24"/>
          <w:szCs w:val="24"/>
        </w:rPr>
        <w:t>i</w:t>
      </w:r>
      <w:r>
        <w:rPr>
          <w:spacing w:val="3"/>
          <w:sz w:val="24"/>
          <w:szCs w:val="24"/>
        </w:rPr>
        <w:t>n</w:t>
      </w:r>
      <w:r>
        <w:rPr>
          <w:spacing w:val="-2"/>
          <w:sz w:val="24"/>
          <w:szCs w:val="24"/>
        </w:rPr>
        <w:t>g</w:t>
      </w:r>
      <w:r>
        <w:rPr>
          <w:sz w:val="24"/>
          <w:szCs w:val="24"/>
        </w:rPr>
        <w:t>ku</w:t>
      </w:r>
      <w:r>
        <w:rPr>
          <w:spacing w:val="2"/>
          <w:sz w:val="24"/>
          <w:szCs w:val="24"/>
        </w:rPr>
        <w:t>n</w:t>
      </w:r>
      <w:r>
        <w:rPr>
          <w:sz w:val="24"/>
          <w:szCs w:val="24"/>
        </w:rPr>
        <w:t>g</w:t>
      </w:r>
      <w:r>
        <w:rPr>
          <w:spacing w:val="-1"/>
          <w:sz w:val="24"/>
          <w:szCs w:val="24"/>
        </w:rPr>
        <w:t>a</w:t>
      </w:r>
      <w:r>
        <w:rPr>
          <w:sz w:val="24"/>
          <w:szCs w:val="24"/>
        </w:rPr>
        <w:t xml:space="preserve">n  (Studi </w:t>
      </w:r>
      <w:r>
        <w:rPr>
          <w:spacing w:val="2"/>
          <w:sz w:val="24"/>
          <w:szCs w:val="24"/>
        </w:rPr>
        <w:t xml:space="preserve"> </w:t>
      </w:r>
      <w:r>
        <w:rPr>
          <w:sz w:val="24"/>
          <w:szCs w:val="24"/>
        </w:rPr>
        <w:t>K</w:t>
      </w:r>
      <w:r>
        <w:rPr>
          <w:spacing w:val="-1"/>
          <w:sz w:val="24"/>
          <w:szCs w:val="24"/>
        </w:rPr>
        <w:t>a</w:t>
      </w:r>
      <w:r>
        <w:rPr>
          <w:sz w:val="24"/>
          <w:szCs w:val="24"/>
        </w:rPr>
        <w:t xml:space="preserve">sus </w:t>
      </w:r>
      <w:r>
        <w:rPr>
          <w:spacing w:val="1"/>
          <w:sz w:val="24"/>
          <w:szCs w:val="24"/>
        </w:rPr>
        <w:t xml:space="preserve"> </w:t>
      </w:r>
      <w:r>
        <w:rPr>
          <w:sz w:val="24"/>
          <w:szCs w:val="24"/>
        </w:rPr>
        <w:t xml:space="preserve">di </w:t>
      </w:r>
      <w:r>
        <w:rPr>
          <w:spacing w:val="2"/>
          <w:sz w:val="24"/>
          <w:szCs w:val="24"/>
        </w:rPr>
        <w:t xml:space="preserve"> </w:t>
      </w:r>
      <w:r>
        <w:rPr>
          <w:spacing w:val="1"/>
          <w:sz w:val="24"/>
          <w:szCs w:val="24"/>
        </w:rPr>
        <w:t>P</w:t>
      </w:r>
      <w:r>
        <w:rPr>
          <w:spacing w:val="-1"/>
          <w:sz w:val="24"/>
          <w:szCs w:val="24"/>
        </w:rPr>
        <w:t>e</w:t>
      </w:r>
      <w:r>
        <w:rPr>
          <w:sz w:val="24"/>
          <w:szCs w:val="24"/>
        </w:rPr>
        <w:t>rk</w:t>
      </w:r>
      <w:r>
        <w:rPr>
          <w:spacing w:val="-2"/>
          <w:sz w:val="24"/>
          <w:szCs w:val="24"/>
        </w:rPr>
        <w:t>e</w:t>
      </w:r>
      <w:r>
        <w:rPr>
          <w:sz w:val="24"/>
          <w:szCs w:val="24"/>
        </w:rPr>
        <w:t>bun</w:t>
      </w:r>
      <w:r>
        <w:rPr>
          <w:spacing w:val="-1"/>
          <w:sz w:val="24"/>
          <w:szCs w:val="24"/>
        </w:rPr>
        <w:t>a</w:t>
      </w:r>
      <w:r>
        <w:rPr>
          <w:sz w:val="24"/>
          <w:szCs w:val="24"/>
        </w:rPr>
        <w:t>n K</w:t>
      </w:r>
      <w:r>
        <w:rPr>
          <w:spacing w:val="-1"/>
          <w:sz w:val="24"/>
          <w:szCs w:val="24"/>
        </w:rPr>
        <w:t>e</w:t>
      </w:r>
      <w:r>
        <w:rPr>
          <w:sz w:val="24"/>
          <w:szCs w:val="24"/>
        </w:rPr>
        <w:t xml:space="preserve">lapa </w:t>
      </w:r>
      <w:r>
        <w:rPr>
          <w:spacing w:val="1"/>
          <w:sz w:val="24"/>
          <w:szCs w:val="24"/>
        </w:rPr>
        <w:t>S</w:t>
      </w:r>
      <w:r>
        <w:rPr>
          <w:spacing w:val="-1"/>
          <w:sz w:val="24"/>
          <w:szCs w:val="24"/>
        </w:rPr>
        <w:t>a</w:t>
      </w:r>
      <w:r>
        <w:rPr>
          <w:sz w:val="24"/>
          <w:szCs w:val="24"/>
        </w:rPr>
        <w:t>wit</w:t>
      </w:r>
      <w:r>
        <w:rPr>
          <w:spacing w:val="2"/>
          <w:sz w:val="24"/>
          <w:szCs w:val="24"/>
        </w:rPr>
        <w:t xml:space="preserve"> </w:t>
      </w:r>
      <w:r>
        <w:rPr>
          <w:spacing w:val="1"/>
          <w:sz w:val="24"/>
          <w:szCs w:val="24"/>
        </w:rPr>
        <w:t>P</w:t>
      </w:r>
      <w:r>
        <w:rPr>
          <w:sz w:val="24"/>
          <w:szCs w:val="24"/>
        </w:rPr>
        <w:t>T</w:t>
      </w:r>
      <w:r>
        <w:rPr>
          <w:spacing w:val="1"/>
          <w:sz w:val="24"/>
          <w:szCs w:val="24"/>
        </w:rPr>
        <w:t xml:space="preserve"> </w:t>
      </w:r>
      <w:r>
        <w:rPr>
          <w:sz w:val="24"/>
          <w:szCs w:val="24"/>
        </w:rPr>
        <w:t>T</w:t>
      </w:r>
      <w:r>
        <w:rPr>
          <w:spacing w:val="-1"/>
          <w:sz w:val="24"/>
          <w:szCs w:val="24"/>
        </w:rPr>
        <w:t>a</w:t>
      </w:r>
      <w:r>
        <w:rPr>
          <w:sz w:val="24"/>
          <w:szCs w:val="24"/>
        </w:rPr>
        <w:t>pian</w:t>
      </w:r>
      <w:r>
        <w:rPr>
          <w:spacing w:val="5"/>
          <w:sz w:val="24"/>
          <w:szCs w:val="24"/>
        </w:rPr>
        <w:t xml:space="preserve"> </w:t>
      </w:r>
      <w:r>
        <w:rPr>
          <w:sz w:val="24"/>
          <w:szCs w:val="24"/>
        </w:rPr>
        <w:t>N</w:t>
      </w:r>
      <w:r>
        <w:rPr>
          <w:spacing w:val="-1"/>
          <w:sz w:val="24"/>
          <w:szCs w:val="24"/>
        </w:rPr>
        <w:t>a</w:t>
      </w:r>
      <w:r>
        <w:rPr>
          <w:sz w:val="24"/>
          <w:szCs w:val="24"/>
        </w:rPr>
        <w:t>d</w:t>
      </w:r>
      <w:r>
        <w:rPr>
          <w:spacing w:val="-1"/>
          <w:sz w:val="24"/>
          <w:szCs w:val="24"/>
        </w:rPr>
        <w:t>e</w:t>
      </w:r>
      <w:r>
        <w:rPr>
          <w:spacing w:val="2"/>
          <w:sz w:val="24"/>
          <w:szCs w:val="24"/>
        </w:rPr>
        <w:t>n</w:t>
      </w:r>
      <w:r>
        <w:rPr>
          <w:sz w:val="24"/>
          <w:szCs w:val="24"/>
        </w:rPr>
        <w:t>g</w:t>
      </w:r>
      <w:r>
        <w:rPr>
          <w:spacing w:val="-2"/>
          <w:sz w:val="24"/>
          <w:szCs w:val="24"/>
        </w:rPr>
        <w:t>g</w:t>
      </w:r>
      <w:r>
        <w:rPr>
          <w:spacing w:val="-1"/>
          <w:sz w:val="24"/>
          <w:szCs w:val="24"/>
        </w:rPr>
        <w:t>a</w:t>
      </w:r>
      <w:r>
        <w:rPr>
          <w:sz w:val="24"/>
          <w:szCs w:val="24"/>
        </w:rPr>
        <w:t>n</w:t>
      </w:r>
      <w:r>
        <w:rPr>
          <w:spacing w:val="1"/>
          <w:sz w:val="24"/>
          <w:szCs w:val="24"/>
        </w:rPr>
        <w:t xml:space="preserve"> S</w:t>
      </w:r>
      <w:r>
        <w:rPr>
          <w:sz w:val="24"/>
          <w:szCs w:val="24"/>
        </w:rPr>
        <w:t>MART</w:t>
      </w:r>
      <w:r>
        <w:rPr>
          <w:spacing w:val="2"/>
          <w:sz w:val="24"/>
          <w:szCs w:val="24"/>
        </w:rPr>
        <w:t xml:space="preserve"> </w:t>
      </w:r>
      <w:r>
        <w:rPr>
          <w:sz w:val="24"/>
          <w:szCs w:val="24"/>
        </w:rPr>
        <w:t>G</w:t>
      </w:r>
      <w:r>
        <w:rPr>
          <w:spacing w:val="-1"/>
          <w:sz w:val="24"/>
          <w:szCs w:val="24"/>
        </w:rPr>
        <w:t>r</w:t>
      </w:r>
      <w:r>
        <w:rPr>
          <w:spacing w:val="2"/>
          <w:sz w:val="24"/>
          <w:szCs w:val="24"/>
        </w:rPr>
        <w:t>o</w:t>
      </w:r>
      <w:r>
        <w:rPr>
          <w:sz w:val="24"/>
          <w:szCs w:val="24"/>
        </w:rPr>
        <w:t>up.</w:t>
      </w:r>
      <w:r>
        <w:rPr>
          <w:spacing w:val="4"/>
          <w:sz w:val="24"/>
          <w:szCs w:val="24"/>
        </w:rPr>
        <w:t xml:space="preserve"> </w:t>
      </w:r>
      <w:r>
        <w:rPr>
          <w:spacing w:val="-5"/>
          <w:sz w:val="24"/>
          <w:szCs w:val="24"/>
        </w:rPr>
        <w:t>L</w:t>
      </w:r>
      <w:r>
        <w:rPr>
          <w:spacing w:val="-1"/>
          <w:sz w:val="24"/>
          <w:szCs w:val="24"/>
        </w:rPr>
        <w:t>a</w:t>
      </w:r>
      <w:r>
        <w:rPr>
          <w:spacing w:val="2"/>
          <w:sz w:val="24"/>
          <w:szCs w:val="24"/>
        </w:rPr>
        <w:t>n</w:t>
      </w:r>
      <w:r>
        <w:rPr>
          <w:sz w:val="24"/>
          <w:szCs w:val="24"/>
        </w:rPr>
        <w:t xml:space="preserve">gga </w:t>
      </w:r>
      <w:r>
        <w:rPr>
          <w:spacing w:val="1"/>
          <w:sz w:val="24"/>
          <w:szCs w:val="24"/>
        </w:rPr>
        <w:t>P</w:t>
      </w:r>
      <w:r>
        <w:rPr>
          <w:spacing w:val="4"/>
          <w:sz w:val="24"/>
          <w:szCs w:val="24"/>
        </w:rPr>
        <w:t>a</w:t>
      </w:r>
      <w:r>
        <w:rPr>
          <w:spacing w:val="-5"/>
          <w:sz w:val="24"/>
          <w:szCs w:val="24"/>
        </w:rPr>
        <w:t>y</w:t>
      </w:r>
      <w:r>
        <w:rPr>
          <w:sz w:val="24"/>
          <w:szCs w:val="24"/>
        </w:rPr>
        <w:t>u</w:t>
      </w:r>
      <w:r>
        <w:rPr>
          <w:spacing w:val="2"/>
          <w:sz w:val="24"/>
          <w:szCs w:val="24"/>
        </w:rPr>
        <w:t>n</w:t>
      </w:r>
      <w:r>
        <w:rPr>
          <w:spacing w:val="-2"/>
          <w:sz w:val="24"/>
          <w:szCs w:val="24"/>
        </w:rPr>
        <w:t>g</w:t>
      </w:r>
      <w:r>
        <w:rPr>
          <w:sz w:val="24"/>
          <w:szCs w:val="24"/>
        </w:rPr>
        <w:t>,</w:t>
      </w:r>
      <w:r>
        <w:rPr>
          <w:spacing w:val="1"/>
          <w:sz w:val="24"/>
          <w:szCs w:val="24"/>
        </w:rPr>
        <w:t xml:space="preserve"> S</w:t>
      </w:r>
      <w:r>
        <w:rPr>
          <w:sz w:val="24"/>
          <w:szCs w:val="24"/>
        </w:rPr>
        <w:t>umat</w:t>
      </w:r>
      <w:r>
        <w:rPr>
          <w:spacing w:val="-1"/>
          <w:sz w:val="24"/>
          <w:szCs w:val="24"/>
        </w:rPr>
        <w:t>e</w:t>
      </w:r>
      <w:r>
        <w:rPr>
          <w:spacing w:val="1"/>
          <w:sz w:val="24"/>
          <w:szCs w:val="24"/>
        </w:rPr>
        <w:t>r</w:t>
      </w:r>
      <w:r>
        <w:rPr>
          <w:sz w:val="24"/>
          <w:szCs w:val="24"/>
        </w:rPr>
        <w:t>a Ut</w:t>
      </w:r>
      <w:r>
        <w:rPr>
          <w:spacing w:val="-1"/>
          <w:sz w:val="24"/>
          <w:szCs w:val="24"/>
        </w:rPr>
        <w:t>a</w:t>
      </w:r>
      <w:r>
        <w:rPr>
          <w:sz w:val="24"/>
          <w:szCs w:val="24"/>
        </w:rPr>
        <w:t>r</w:t>
      </w:r>
      <w:r>
        <w:rPr>
          <w:spacing w:val="-2"/>
          <w:sz w:val="24"/>
          <w:szCs w:val="24"/>
        </w:rPr>
        <w:t>a</w:t>
      </w:r>
      <w:r>
        <w:rPr>
          <w:spacing w:val="-1"/>
          <w:sz w:val="24"/>
          <w:szCs w:val="24"/>
        </w:rPr>
        <w:t>)</w:t>
      </w:r>
      <w:r>
        <w:rPr>
          <w:sz w:val="24"/>
          <w:szCs w:val="24"/>
        </w:rPr>
        <w:t xml:space="preserve">. </w:t>
      </w:r>
      <w:r>
        <w:rPr>
          <w:spacing w:val="2"/>
          <w:sz w:val="24"/>
          <w:szCs w:val="24"/>
        </w:rPr>
        <w:t>[</w:t>
      </w:r>
      <w:r>
        <w:rPr>
          <w:spacing w:val="1"/>
          <w:sz w:val="24"/>
          <w:szCs w:val="24"/>
        </w:rPr>
        <w:t>S</w:t>
      </w:r>
      <w:r>
        <w:rPr>
          <w:sz w:val="24"/>
          <w:szCs w:val="24"/>
        </w:rPr>
        <w:t>krips</w:t>
      </w:r>
      <w:r>
        <w:rPr>
          <w:spacing w:val="1"/>
          <w:sz w:val="24"/>
          <w:szCs w:val="24"/>
        </w:rPr>
        <w:t>i]</w:t>
      </w:r>
      <w:r>
        <w:rPr>
          <w:sz w:val="24"/>
          <w:szCs w:val="24"/>
        </w:rPr>
        <w:t xml:space="preserve">. </w:t>
      </w:r>
      <w:r>
        <w:rPr>
          <w:spacing w:val="-2"/>
          <w:sz w:val="24"/>
          <w:szCs w:val="24"/>
        </w:rPr>
        <w:t>B</w:t>
      </w:r>
      <w:r>
        <w:rPr>
          <w:sz w:val="24"/>
          <w:szCs w:val="24"/>
        </w:rPr>
        <w:t>o</w:t>
      </w:r>
      <w:r>
        <w:rPr>
          <w:spacing w:val="-2"/>
          <w:sz w:val="24"/>
          <w:szCs w:val="24"/>
        </w:rPr>
        <w:t>g</w:t>
      </w:r>
      <w:r>
        <w:rPr>
          <w:sz w:val="24"/>
          <w:szCs w:val="24"/>
        </w:rPr>
        <w:t>or:</w:t>
      </w:r>
      <w:r>
        <w:rPr>
          <w:spacing w:val="2"/>
          <w:sz w:val="24"/>
          <w:szCs w:val="24"/>
        </w:rPr>
        <w:t xml:space="preserve"> </w:t>
      </w:r>
      <w:r>
        <w:rPr>
          <w:spacing w:val="-3"/>
          <w:sz w:val="24"/>
          <w:szCs w:val="24"/>
        </w:rPr>
        <w:t>I</w:t>
      </w:r>
      <w:r>
        <w:rPr>
          <w:sz w:val="24"/>
          <w:szCs w:val="24"/>
        </w:rPr>
        <w:t>nst</w:t>
      </w:r>
      <w:r>
        <w:rPr>
          <w:spacing w:val="1"/>
          <w:sz w:val="24"/>
          <w:szCs w:val="24"/>
        </w:rPr>
        <w:t>i</w:t>
      </w:r>
      <w:r>
        <w:rPr>
          <w:sz w:val="24"/>
          <w:szCs w:val="24"/>
        </w:rPr>
        <w:t>tut</w:t>
      </w:r>
      <w:r>
        <w:rPr>
          <w:spacing w:val="1"/>
          <w:sz w:val="24"/>
          <w:szCs w:val="24"/>
        </w:rPr>
        <w:t xml:space="preserve"> P</w:t>
      </w:r>
      <w:r>
        <w:rPr>
          <w:spacing w:val="-1"/>
          <w:sz w:val="24"/>
          <w:szCs w:val="24"/>
        </w:rPr>
        <w:t>e</w:t>
      </w:r>
      <w:r>
        <w:rPr>
          <w:sz w:val="24"/>
          <w:szCs w:val="24"/>
        </w:rPr>
        <w:t>rt</w:t>
      </w:r>
      <w:r>
        <w:rPr>
          <w:spacing w:val="-1"/>
          <w:sz w:val="24"/>
          <w:szCs w:val="24"/>
        </w:rPr>
        <w:t>a</w:t>
      </w:r>
      <w:r>
        <w:rPr>
          <w:sz w:val="24"/>
          <w:szCs w:val="24"/>
        </w:rPr>
        <w:t>nian</w:t>
      </w:r>
      <w:r>
        <w:rPr>
          <w:spacing w:val="2"/>
          <w:sz w:val="24"/>
          <w:szCs w:val="24"/>
        </w:rPr>
        <w:t xml:space="preserve"> </w:t>
      </w:r>
      <w:r>
        <w:rPr>
          <w:spacing w:val="-2"/>
          <w:sz w:val="24"/>
          <w:szCs w:val="24"/>
        </w:rPr>
        <w:t>B</w:t>
      </w:r>
      <w:r>
        <w:rPr>
          <w:spacing w:val="2"/>
          <w:sz w:val="24"/>
          <w:szCs w:val="24"/>
        </w:rPr>
        <w:t>o</w:t>
      </w:r>
      <w:r>
        <w:rPr>
          <w:spacing w:val="-2"/>
          <w:sz w:val="24"/>
          <w:szCs w:val="24"/>
        </w:rPr>
        <w:t>g</w:t>
      </w:r>
      <w:r>
        <w:rPr>
          <w:sz w:val="24"/>
          <w:szCs w:val="24"/>
        </w:rPr>
        <w:t>or,</w:t>
      </w:r>
      <w:r>
        <w:rPr>
          <w:spacing w:val="1"/>
          <w:sz w:val="24"/>
          <w:szCs w:val="24"/>
        </w:rPr>
        <w:t xml:space="preserve"> P</w:t>
      </w:r>
      <w:r>
        <w:rPr>
          <w:sz w:val="24"/>
          <w:szCs w:val="24"/>
        </w:rPr>
        <w:t>ro</w:t>
      </w:r>
      <w:r>
        <w:rPr>
          <w:spacing w:val="-3"/>
          <w:sz w:val="24"/>
          <w:szCs w:val="24"/>
        </w:rPr>
        <w:t>g</w:t>
      </w:r>
      <w:r>
        <w:rPr>
          <w:spacing w:val="1"/>
          <w:sz w:val="24"/>
          <w:szCs w:val="24"/>
        </w:rPr>
        <w:t>r</w:t>
      </w:r>
      <w:r>
        <w:rPr>
          <w:spacing w:val="-1"/>
          <w:sz w:val="24"/>
          <w:szCs w:val="24"/>
        </w:rPr>
        <w:t>a</w:t>
      </w:r>
      <w:r>
        <w:rPr>
          <w:sz w:val="24"/>
          <w:szCs w:val="24"/>
        </w:rPr>
        <w:t xml:space="preserve">m </w:t>
      </w:r>
      <w:r>
        <w:rPr>
          <w:spacing w:val="1"/>
          <w:sz w:val="24"/>
          <w:szCs w:val="24"/>
        </w:rPr>
        <w:t>P</w:t>
      </w:r>
      <w:r>
        <w:rPr>
          <w:spacing w:val="-1"/>
          <w:sz w:val="24"/>
          <w:szCs w:val="24"/>
        </w:rPr>
        <w:t>a</w:t>
      </w:r>
      <w:r>
        <w:rPr>
          <w:sz w:val="24"/>
          <w:szCs w:val="24"/>
        </w:rPr>
        <w:t>s</w:t>
      </w:r>
      <w:r>
        <w:rPr>
          <w:spacing w:val="-1"/>
          <w:sz w:val="24"/>
          <w:szCs w:val="24"/>
        </w:rPr>
        <w:t>ca</w:t>
      </w:r>
      <w:r>
        <w:rPr>
          <w:sz w:val="24"/>
          <w:szCs w:val="24"/>
        </w:rPr>
        <w:t>s</w:t>
      </w:r>
      <w:r>
        <w:rPr>
          <w:spacing w:val="1"/>
          <w:sz w:val="24"/>
          <w:szCs w:val="24"/>
        </w:rPr>
        <w:t>a</w:t>
      </w:r>
      <w:r>
        <w:rPr>
          <w:sz w:val="24"/>
          <w:szCs w:val="24"/>
        </w:rPr>
        <w:t>rj</w:t>
      </w:r>
      <w:r>
        <w:rPr>
          <w:spacing w:val="-1"/>
          <w:sz w:val="24"/>
          <w:szCs w:val="24"/>
        </w:rPr>
        <w:t>a</w:t>
      </w:r>
      <w:r>
        <w:rPr>
          <w:sz w:val="24"/>
          <w:szCs w:val="24"/>
        </w:rPr>
        <w:t>n</w:t>
      </w:r>
      <w:r>
        <w:rPr>
          <w:spacing w:val="-1"/>
          <w:sz w:val="24"/>
          <w:szCs w:val="24"/>
        </w:rPr>
        <w:t>a</w:t>
      </w:r>
      <w:r>
        <w:rPr>
          <w:sz w:val="24"/>
          <w:szCs w:val="24"/>
        </w:rPr>
        <w:t>.</w:t>
      </w:r>
    </w:p>
    <w:p w:rsidR="0056793F" w:rsidRDefault="0056793F">
      <w:pPr>
        <w:spacing w:line="200" w:lineRule="exact"/>
      </w:pPr>
    </w:p>
    <w:p w:rsidR="0056793F" w:rsidRDefault="0056793F">
      <w:pPr>
        <w:spacing w:before="2" w:line="220" w:lineRule="exact"/>
        <w:rPr>
          <w:sz w:val="22"/>
          <w:szCs w:val="22"/>
        </w:rPr>
      </w:pPr>
    </w:p>
    <w:p w:rsidR="0056793F" w:rsidRDefault="001647BF">
      <w:pPr>
        <w:ind w:left="102" w:right="6761"/>
        <w:jc w:val="both"/>
        <w:rPr>
          <w:sz w:val="24"/>
          <w:szCs w:val="24"/>
        </w:rPr>
      </w:pPr>
      <w:r>
        <w:rPr>
          <w:b/>
          <w:sz w:val="24"/>
          <w:szCs w:val="24"/>
        </w:rPr>
        <w:t>6.5       Bi</w:t>
      </w:r>
      <w:r>
        <w:rPr>
          <w:b/>
          <w:spacing w:val="1"/>
          <w:sz w:val="24"/>
          <w:szCs w:val="24"/>
        </w:rPr>
        <w:t>b</w:t>
      </w:r>
      <w:r>
        <w:rPr>
          <w:b/>
          <w:sz w:val="24"/>
          <w:szCs w:val="24"/>
        </w:rPr>
        <w:t>l</w:t>
      </w:r>
      <w:r>
        <w:rPr>
          <w:b/>
          <w:spacing w:val="1"/>
          <w:sz w:val="24"/>
          <w:szCs w:val="24"/>
        </w:rPr>
        <w:t>i</w:t>
      </w:r>
      <w:r>
        <w:rPr>
          <w:b/>
          <w:sz w:val="24"/>
          <w:szCs w:val="24"/>
        </w:rPr>
        <w:t>og</w:t>
      </w:r>
      <w:r>
        <w:rPr>
          <w:b/>
          <w:spacing w:val="-1"/>
          <w:sz w:val="24"/>
          <w:szCs w:val="24"/>
        </w:rPr>
        <w:t>r</w:t>
      </w:r>
      <w:r>
        <w:rPr>
          <w:b/>
          <w:spacing w:val="-2"/>
          <w:sz w:val="24"/>
          <w:szCs w:val="24"/>
        </w:rPr>
        <w:t>a</w:t>
      </w:r>
      <w:r>
        <w:rPr>
          <w:b/>
          <w:spacing w:val="1"/>
          <w:sz w:val="24"/>
          <w:szCs w:val="24"/>
        </w:rPr>
        <w:t>f</w:t>
      </w:r>
      <w:r>
        <w:rPr>
          <w:b/>
          <w:sz w:val="24"/>
          <w:szCs w:val="24"/>
        </w:rPr>
        <w:t>i</w:t>
      </w:r>
    </w:p>
    <w:p w:rsidR="0056793F" w:rsidRDefault="0056793F">
      <w:pPr>
        <w:spacing w:before="3" w:line="120" w:lineRule="exact"/>
        <w:rPr>
          <w:sz w:val="13"/>
          <w:szCs w:val="13"/>
        </w:rPr>
      </w:pPr>
    </w:p>
    <w:p w:rsidR="0056793F" w:rsidRDefault="001647BF">
      <w:pPr>
        <w:spacing w:line="360" w:lineRule="auto"/>
        <w:ind w:left="102" w:right="75" w:firstLine="720"/>
        <w:jc w:val="both"/>
        <w:rPr>
          <w:sz w:val="24"/>
          <w:szCs w:val="24"/>
        </w:rPr>
      </w:pPr>
      <w:r>
        <w:rPr>
          <w:spacing w:val="1"/>
          <w:sz w:val="24"/>
          <w:szCs w:val="24"/>
        </w:rPr>
        <w:t>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 pust</w:t>
      </w:r>
      <w:r>
        <w:rPr>
          <w:spacing w:val="-1"/>
          <w:sz w:val="24"/>
          <w:szCs w:val="24"/>
        </w:rPr>
        <w:t>a</w:t>
      </w:r>
      <w:r>
        <w:rPr>
          <w:sz w:val="24"/>
          <w:szCs w:val="24"/>
        </w:rPr>
        <w:t>k</w:t>
      </w:r>
      <w:r>
        <w:rPr>
          <w:spacing w:val="-1"/>
          <w:sz w:val="24"/>
          <w:szCs w:val="24"/>
        </w:rPr>
        <w:t>a</w:t>
      </w:r>
      <w:r>
        <w:rPr>
          <w:sz w:val="24"/>
          <w:szCs w:val="24"/>
        </w:rPr>
        <w:t>:</w:t>
      </w:r>
      <w:r>
        <w:rPr>
          <w:spacing w:val="2"/>
          <w:sz w:val="24"/>
          <w:szCs w:val="24"/>
        </w:rPr>
        <w:t xml:space="preserve"> </w:t>
      </w:r>
      <w:r>
        <w:rPr>
          <w:sz w:val="24"/>
          <w:szCs w:val="24"/>
        </w:rPr>
        <w:t>N</w:t>
      </w:r>
      <w:r>
        <w:rPr>
          <w:spacing w:val="1"/>
          <w:sz w:val="24"/>
          <w:szCs w:val="24"/>
        </w:rPr>
        <w:t>a</w:t>
      </w:r>
      <w:r>
        <w:rPr>
          <w:sz w:val="24"/>
          <w:szCs w:val="24"/>
        </w:rPr>
        <w:t>ma p</w:t>
      </w:r>
      <w:r>
        <w:rPr>
          <w:spacing w:val="-1"/>
          <w:sz w:val="24"/>
          <w:szCs w:val="24"/>
        </w:rPr>
        <w:t>e</w:t>
      </w:r>
      <w:r>
        <w:rPr>
          <w:sz w:val="24"/>
          <w:szCs w:val="24"/>
        </w:rPr>
        <w:t>n</w:t>
      </w:r>
      <w:r>
        <w:rPr>
          <w:spacing w:val="-2"/>
          <w:sz w:val="24"/>
          <w:szCs w:val="24"/>
        </w:rPr>
        <w:t>g</w:t>
      </w:r>
      <w:r>
        <w:rPr>
          <w:sz w:val="24"/>
          <w:szCs w:val="24"/>
        </w:rPr>
        <w:t>hi</w:t>
      </w:r>
      <w:r>
        <w:rPr>
          <w:spacing w:val="1"/>
          <w:sz w:val="24"/>
          <w:szCs w:val="24"/>
        </w:rPr>
        <w:t>m</w:t>
      </w:r>
      <w:r>
        <w:rPr>
          <w:sz w:val="24"/>
          <w:szCs w:val="24"/>
        </w:rPr>
        <w:t>pun.</w:t>
      </w:r>
      <w:r>
        <w:rPr>
          <w:spacing w:val="2"/>
          <w:sz w:val="24"/>
          <w:szCs w:val="24"/>
        </w:rPr>
        <w:t xml:space="preserve"> </w:t>
      </w:r>
      <w:r>
        <w:rPr>
          <w:sz w:val="24"/>
          <w:szCs w:val="24"/>
        </w:rPr>
        <w:t>t</w:t>
      </w:r>
      <w:r>
        <w:rPr>
          <w:spacing w:val="-1"/>
          <w:sz w:val="24"/>
          <w:szCs w:val="24"/>
        </w:rPr>
        <w:t>a</w:t>
      </w:r>
      <w:r>
        <w:rPr>
          <w:sz w:val="24"/>
          <w:szCs w:val="24"/>
        </w:rPr>
        <w:t>hun</w:t>
      </w:r>
      <w:r>
        <w:rPr>
          <w:spacing w:val="2"/>
          <w:sz w:val="24"/>
          <w:szCs w:val="24"/>
        </w:rPr>
        <w:t xml:space="preserve"> </w:t>
      </w:r>
      <w:r>
        <w:rPr>
          <w:sz w:val="24"/>
          <w:szCs w:val="24"/>
        </w:rPr>
        <w:t>te</w:t>
      </w:r>
      <w:r>
        <w:rPr>
          <w:spacing w:val="-1"/>
          <w:sz w:val="24"/>
          <w:szCs w:val="24"/>
        </w:rPr>
        <w:t>r</w:t>
      </w:r>
      <w:r>
        <w:rPr>
          <w:sz w:val="24"/>
          <w:szCs w:val="24"/>
        </w:rPr>
        <w:t>bi</w:t>
      </w:r>
      <w:r>
        <w:rPr>
          <w:spacing w:val="1"/>
          <w:sz w:val="24"/>
          <w:szCs w:val="24"/>
        </w:rPr>
        <w:t>t</w:t>
      </w:r>
      <w:r>
        <w:rPr>
          <w:sz w:val="24"/>
          <w:szCs w:val="24"/>
        </w:rPr>
        <w:t>.</w:t>
      </w:r>
      <w:r>
        <w:rPr>
          <w:spacing w:val="1"/>
          <w:sz w:val="24"/>
          <w:szCs w:val="24"/>
        </w:rPr>
        <w:t xml:space="preserve"> </w:t>
      </w:r>
      <w:r>
        <w:rPr>
          <w:sz w:val="24"/>
          <w:szCs w:val="24"/>
        </w:rPr>
        <w:t>judul</w:t>
      </w:r>
      <w:r>
        <w:rPr>
          <w:spacing w:val="1"/>
          <w:sz w:val="24"/>
          <w:szCs w:val="24"/>
        </w:rPr>
        <w:t xml:space="preserve"> </w:t>
      </w:r>
      <w:r>
        <w:rPr>
          <w:sz w:val="24"/>
          <w:szCs w:val="24"/>
        </w:rPr>
        <w:t>[j</w:t>
      </w:r>
      <w:r>
        <w:rPr>
          <w:spacing w:val="-1"/>
          <w:sz w:val="24"/>
          <w:szCs w:val="24"/>
        </w:rPr>
        <w:t>e</w:t>
      </w:r>
      <w:r>
        <w:rPr>
          <w:sz w:val="24"/>
          <w:szCs w:val="24"/>
        </w:rPr>
        <w:t>nis</w:t>
      </w:r>
      <w:r>
        <w:rPr>
          <w:spacing w:val="1"/>
          <w:sz w:val="24"/>
          <w:szCs w:val="24"/>
        </w:rPr>
        <w:t xml:space="preserve"> </w:t>
      </w:r>
      <w:r>
        <w:rPr>
          <w:sz w:val="24"/>
          <w:szCs w:val="24"/>
        </w:rPr>
        <w:t>p</w:t>
      </w:r>
      <w:r>
        <w:rPr>
          <w:spacing w:val="-2"/>
          <w:sz w:val="24"/>
          <w:szCs w:val="24"/>
        </w:rPr>
        <w:t>u</w:t>
      </w:r>
      <w:r>
        <w:rPr>
          <w:sz w:val="24"/>
          <w:szCs w:val="24"/>
        </w:rPr>
        <w:t>bl</w:t>
      </w:r>
      <w:r>
        <w:rPr>
          <w:spacing w:val="1"/>
          <w:sz w:val="24"/>
          <w:szCs w:val="24"/>
        </w:rPr>
        <w:t>i</w:t>
      </w:r>
      <w:r>
        <w:rPr>
          <w:sz w:val="24"/>
          <w:szCs w:val="24"/>
        </w:rPr>
        <w:t>k</w:t>
      </w:r>
      <w:r>
        <w:rPr>
          <w:spacing w:val="-1"/>
          <w:sz w:val="24"/>
          <w:szCs w:val="24"/>
        </w:rPr>
        <w:t>a</w:t>
      </w:r>
      <w:r>
        <w:rPr>
          <w:sz w:val="24"/>
          <w:szCs w:val="24"/>
        </w:rPr>
        <w:t>si</w:t>
      </w:r>
      <w:r>
        <w:rPr>
          <w:spacing w:val="2"/>
          <w:sz w:val="24"/>
          <w:szCs w:val="24"/>
        </w:rPr>
        <w:t>]</w:t>
      </w:r>
      <w:r>
        <w:rPr>
          <w:sz w:val="24"/>
          <w:szCs w:val="24"/>
        </w:rPr>
        <w:t>. t</w:t>
      </w:r>
      <w:r>
        <w:rPr>
          <w:spacing w:val="-1"/>
          <w:sz w:val="24"/>
          <w:szCs w:val="24"/>
        </w:rPr>
        <w:t>e</w:t>
      </w:r>
      <w:r>
        <w:rPr>
          <w:sz w:val="24"/>
          <w:szCs w:val="24"/>
        </w:rPr>
        <w:t>mpat te</w:t>
      </w:r>
      <w:r>
        <w:rPr>
          <w:spacing w:val="-1"/>
          <w:sz w:val="24"/>
          <w:szCs w:val="24"/>
        </w:rPr>
        <w:t>r</w:t>
      </w:r>
      <w:r>
        <w:rPr>
          <w:sz w:val="24"/>
          <w:szCs w:val="24"/>
        </w:rPr>
        <w:t>bi</w:t>
      </w:r>
      <w:r>
        <w:rPr>
          <w:spacing w:val="1"/>
          <w:sz w:val="24"/>
          <w:szCs w:val="24"/>
        </w:rPr>
        <w:t>t</w:t>
      </w:r>
      <w:r>
        <w:rPr>
          <w:sz w:val="24"/>
          <w:szCs w:val="24"/>
        </w:rPr>
        <w:t>: nama</w:t>
      </w:r>
      <w:r>
        <w:rPr>
          <w:spacing w:val="-1"/>
          <w:sz w:val="24"/>
          <w:szCs w:val="24"/>
        </w:rPr>
        <w:t xml:space="preserve"> </w:t>
      </w:r>
      <w:r>
        <w:rPr>
          <w:spacing w:val="1"/>
          <w:sz w:val="24"/>
          <w:szCs w:val="24"/>
        </w:rPr>
        <w:t>p</w:t>
      </w:r>
      <w:r>
        <w:rPr>
          <w:spacing w:val="-1"/>
          <w:sz w:val="24"/>
          <w:szCs w:val="24"/>
        </w:rPr>
        <w:t>e</w:t>
      </w:r>
      <w:r>
        <w:rPr>
          <w:sz w:val="24"/>
          <w:szCs w:val="24"/>
        </w:rPr>
        <w:t>n</w:t>
      </w:r>
      <w:r>
        <w:rPr>
          <w:spacing w:val="1"/>
          <w:sz w:val="24"/>
          <w:szCs w:val="24"/>
        </w:rPr>
        <w:t>e</w:t>
      </w:r>
      <w:r>
        <w:rPr>
          <w:sz w:val="24"/>
          <w:szCs w:val="24"/>
        </w:rPr>
        <w:t>rbit.</w:t>
      </w:r>
    </w:p>
    <w:p w:rsidR="0056793F" w:rsidRDefault="001647BF">
      <w:pPr>
        <w:ind w:left="102" w:right="77"/>
        <w:jc w:val="both"/>
        <w:rPr>
          <w:sz w:val="24"/>
          <w:szCs w:val="24"/>
        </w:rPr>
      </w:pPr>
      <w:r>
        <w:rPr>
          <w:sz w:val="24"/>
          <w:szCs w:val="24"/>
        </w:rPr>
        <w:t>Glu</w:t>
      </w:r>
      <w:r>
        <w:rPr>
          <w:spacing w:val="-1"/>
          <w:sz w:val="24"/>
          <w:szCs w:val="24"/>
        </w:rPr>
        <w:t>c</w:t>
      </w:r>
      <w:r>
        <w:rPr>
          <w:sz w:val="24"/>
          <w:szCs w:val="24"/>
        </w:rPr>
        <w:t xml:space="preserve">kstein </w:t>
      </w:r>
      <w:r>
        <w:rPr>
          <w:spacing w:val="36"/>
          <w:sz w:val="24"/>
          <w:szCs w:val="24"/>
        </w:rPr>
        <w:t xml:space="preserve"> </w:t>
      </w:r>
      <w:r>
        <w:rPr>
          <w:spacing w:val="-1"/>
          <w:sz w:val="24"/>
          <w:szCs w:val="24"/>
        </w:rPr>
        <w:t>F</w:t>
      </w:r>
      <w:r>
        <w:rPr>
          <w:spacing w:val="1"/>
          <w:sz w:val="24"/>
          <w:szCs w:val="24"/>
        </w:rPr>
        <w:t>P</w:t>
      </w:r>
      <w:r>
        <w:rPr>
          <w:sz w:val="24"/>
          <w:szCs w:val="24"/>
        </w:rPr>
        <w:t xml:space="preserve">, </w:t>
      </w:r>
      <w:r>
        <w:rPr>
          <w:spacing w:val="36"/>
          <w:sz w:val="24"/>
          <w:szCs w:val="24"/>
        </w:rPr>
        <w:t xml:space="preserve"> </w:t>
      </w:r>
      <w:r>
        <w:rPr>
          <w:sz w:val="24"/>
          <w:szCs w:val="24"/>
        </w:rPr>
        <w:t>Glo</w:t>
      </w:r>
      <w:r>
        <w:rPr>
          <w:spacing w:val="-1"/>
          <w:sz w:val="24"/>
          <w:szCs w:val="24"/>
        </w:rPr>
        <w:t>c</w:t>
      </w:r>
      <w:r>
        <w:rPr>
          <w:sz w:val="24"/>
          <w:szCs w:val="24"/>
        </w:rPr>
        <w:t xml:space="preserve">k </w:t>
      </w:r>
      <w:r>
        <w:rPr>
          <w:spacing w:val="38"/>
          <w:sz w:val="24"/>
          <w:szCs w:val="24"/>
        </w:rPr>
        <w:t xml:space="preserve"> </w:t>
      </w:r>
      <w:r>
        <w:rPr>
          <w:sz w:val="24"/>
          <w:szCs w:val="24"/>
        </w:rPr>
        <w:t xml:space="preserve">MH, </w:t>
      </w:r>
      <w:r>
        <w:rPr>
          <w:spacing w:val="36"/>
          <w:sz w:val="24"/>
          <w:szCs w:val="24"/>
        </w:rPr>
        <w:t xml:space="preserve"> </w:t>
      </w:r>
      <w:r>
        <w:rPr>
          <w:sz w:val="24"/>
          <w:szCs w:val="24"/>
        </w:rPr>
        <w:t xml:space="preserve">Hill </w:t>
      </w:r>
      <w:r>
        <w:rPr>
          <w:spacing w:val="36"/>
          <w:sz w:val="24"/>
          <w:szCs w:val="24"/>
        </w:rPr>
        <w:t xml:space="preserve"> </w:t>
      </w:r>
      <w:r>
        <w:rPr>
          <w:spacing w:val="2"/>
          <w:sz w:val="24"/>
          <w:szCs w:val="24"/>
        </w:rPr>
        <w:t>JG</w:t>
      </w:r>
      <w:r>
        <w:rPr>
          <w:sz w:val="24"/>
          <w:szCs w:val="24"/>
        </w:rPr>
        <w:t xml:space="preserve">, </w:t>
      </w:r>
      <w:r>
        <w:rPr>
          <w:spacing w:val="36"/>
          <w:sz w:val="24"/>
          <w:szCs w:val="24"/>
        </w:rPr>
        <w:t xml:space="preserve"> </w:t>
      </w:r>
      <w:r>
        <w:rPr>
          <w:spacing w:val="1"/>
          <w:sz w:val="24"/>
          <w:szCs w:val="24"/>
        </w:rPr>
        <w:t>P</w:t>
      </w:r>
      <w:r>
        <w:rPr>
          <w:spacing w:val="-1"/>
          <w:sz w:val="24"/>
          <w:szCs w:val="24"/>
        </w:rPr>
        <w:t>e</w:t>
      </w:r>
      <w:r>
        <w:rPr>
          <w:sz w:val="24"/>
          <w:szCs w:val="24"/>
        </w:rPr>
        <w:t>n</w:t>
      </w:r>
      <w:r>
        <w:rPr>
          <w:spacing w:val="-2"/>
          <w:sz w:val="24"/>
          <w:szCs w:val="24"/>
        </w:rPr>
        <w:t>g</w:t>
      </w:r>
      <w:r>
        <w:rPr>
          <w:sz w:val="24"/>
          <w:szCs w:val="24"/>
        </w:rPr>
        <w:t>hi</w:t>
      </w:r>
      <w:r>
        <w:rPr>
          <w:spacing w:val="1"/>
          <w:sz w:val="24"/>
          <w:szCs w:val="24"/>
        </w:rPr>
        <w:t>m</w:t>
      </w:r>
      <w:r>
        <w:rPr>
          <w:sz w:val="24"/>
          <w:szCs w:val="24"/>
        </w:rPr>
        <w:t>pun</w:t>
      </w:r>
      <w:r>
        <w:rPr>
          <w:spacing w:val="-1"/>
          <w:sz w:val="24"/>
          <w:szCs w:val="24"/>
        </w:rPr>
        <w:t>a</w:t>
      </w:r>
      <w:r>
        <w:rPr>
          <w:sz w:val="24"/>
          <w:szCs w:val="24"/>
        </w:rPr>
        <w:t xml:space="preserve">n, </w:t>
      </w:r>
      <w:r>
        <w:rPr>
          <w:spacing w:val="37"/>
          <w:sz w:val="24"/>
          <w:szCs w:val="24"/>
        </w:rPr>
        <w:t xml:space="preserve"> </w:t>
      </w:r>
      <w:r>
        <w:rPr>
          <w:sz w:val="24"/>
          <w:szCs w:val="24"/>
        </w:rPr>
        <w:t xml:space="preserve">1990. </w:t>
      </w:r>
      <w:r>
        <w:rPr>
          <w:spacing w:val="36"/>
          <w:sz w:val="24"/>
          <w:szCs w:val="24"/>
        </w:rPr>
        <w:t xml:space="preserve"> </w:t>
      </w:r>
      <w:r>
        <w:rPr>
          <w:spacing w:val="-2"/>
          <w:sz w:val="24"/>
          <w:szCs w:val="24"/>
        </w:rPr>
        <w:t>B</w:t>
      </w:r>
      <w:r>
        <w:rPr>
          <w:sz w:val="24"/>
          <w:szCs w:val="24"/>
        </w:rPr>
        <w:t xml:space="preserve">ovine </w:t>
      </w:r>
      <w:r>
        <w:rPr>
          <w:spacing w:val="37"/>
          <w:sz w:val="24"/>
          <w:szCs w:val="24"/>
        </w:rPr>
        <w:t xml:space="preserve"> </w:t>
      </w:r>
      <w:r>
        <w:rPr>
          <w:sz w:val="24"/>
          <w:szCs w:val="24"/>
        </w:rPr>
        <w:t>somatotropin</w:t>
      </w:r>
    </w:p>
    <w:p w:rsidR="0056793F" w:rsidRDefault="001647BF">
      <w:pPr>
        <w:ind w:left="810"/>
        <w:rPr>
          <w:sz w:val="24"/>
          <w:szCs w:val="24"/>
        </w:rPr>
      </w:pPr>
      <w:r>
        <w:rPr>
          <w:spacing w:val="1"/>
          <w:sz w:val="24"/>
          <w:szCs w:val="24"/>
        </w:rPr>
        <w:t>[</w:t>
      </w:r>
      <w:r>
        <w:rPr>
          <w:sz w:val="24"/>
          <w:szCs w:val="24"/>
        </w:rPr>
        <w:t>bib</w:t>
      </w:r>
      <w:r>
        <w:rPr>
          <w:spacing w:val="1"/>
          <w:sz w:val="24"/>
          <w:szCs w:val="24"/>
        </w:rPr>
        <w:t>l</w:t>
      </w:r>
      <w:r>
        <w:rPr>
          <w:sz w:val="24"/>
          <w:szCs w:val="24"/>
        </w:rPr>
        <w:t>io</w:t>
      </w:r>
      <w:r>
        <w:rPr>
          <w:spacing w:val="-2"/>
          <w:sz w:val="24"/>
          <w:szCs w:val="24"/>
        </w:rPr>
        <w:t>g</w:t>
      </w:r>
      <w:r>
        <w:rPr>
          <w:sz w:val="24"/>
          <w:szCs w:val="24"/>
        </w:rPr>
        <w:t>r</w:t>
      </w:r>
      <w:r>
        <w:rPr>
          <w:spacing w:val="-2"/>
          <w:sz w:val="24"/>
          <w:szCs w:val="24"/>
        </w:rPr>
        <w:t>a</w:t>
      </w:r>
      <w:r>
        <w:rPr>
          <w:sz w:val="24"/>
          <w:szCs w:val="24"/>
        </w:rPr>
        <w:t>fi</w:t>
      </w:r>
      <w:r>
        <w:rPr>
          <w:spacing w:val="1"/>
          <w:sz w:val="24"/>
          <w:szCs w:val="24"/>
        </w:rPr>
        <w:t>]</w:t>
      </w:r>
      <w:r>
        <w:rPr>
          <w:sz w:val="24"/>
          <w:szCs w:val="24"/>
        </w:rPr>
        <w:t>. N</w:t>
      </w:r>
      <w:r>
        <w:rPr>
          <w:spacing w:val="-1"/>
          <w:sz w:val="24"/>
          <w:szCs w:val="24"/>
        </w:rPr>
        <w:t>a</w:t>
      </w:r>
      <w:r>
        <w:rPr>
          <w:sz w:val="24"/>
          <w:szCs w:val="24"/>
        </w:rPr>
        <w:t>t</w:t>
      </w:r>
      <w:r>
        <w:rPr>
          <w:spacing w:val="1"/>
          <w:sz w:val="24"/>
          <w:szCs w:val="24"/>
        </w:rPr>
        <w:t>i</w:t>
      </w:r>
      <w:r>
        <w:rPr>
          <w:sz w:val="24"/>
          <w:szCs w:val="24"/>
        </w:rPr>
        <w:t>on</w:t>
      </w:r>
      <w:r>
        <w:rPr>
          <w:spacing w:val="-1"/>
          <w:sz w:val="24"/>
          <w:szCs w:val="24"/>
        </w:rPr>
        <w:t>a</w:t>
      </w:r>
      <w:r>
        <w:rPr>
          <w:sz w:val="24"/>
          <w:szCs w:val="24"/>
        </w:rPr>
        <w:t>l</w:t>
      </w:r>
      <w:r>
        <w:rPr>
          <w:spacing w:val="3"/>
          <w:sz w:val="24"/>
          <w:szCs w:val="24"/>
        </w:rPr>
        <w:t xml:space="preserve"> </w:t>
      </w:r>
      <w:r>
        <w:rPr>
          <w:spacing w:val="-5"/>
          <w:sz w:val="24"/>
          <w:szCs w:val="24"/>
        </w:rPr>
        <w:t>L</w:t>
      </w:r>
      <w:r>
        <w:rPr>
          <w:spacing w:val="3"/>
          <w:sz w:val="24"/>
          <w:szCs w:val="24"/>
        </w:rPr>
        <w:t>i</w:t>
      </w:r>
      <w:r>
        <w:rPr>
          <w:sz w:val="24"/>
          <w:szCs w:val="24"/>
        </w:rPr>
        <w:t>br</w:t>
      </w:r>
      <w:r>
        <w:rPr>
          <w:spacing w:val="-2"/>
          <w:sz w:val="24"/>
          <w:szCs w:val="24"/>
        </w:rPr>
        <w:t>a</w:t>
      </w:r>
      <w:r>
        <w:rPr>
          <w:spacing w:val="4"/>
          <w:sz w:val="24"/>
          <w:szCs w:val="24"/>
        </w:rPr>
        <w:t>r</w:t>
      </w:r>
      <w:r>
        <w:rPr>
          <w:sz w:val="24"/>
          <w:szCs w:val="24"/>
        </w:rPr>
        <w:t>y</w:t>
      </w:r>
      <w:r>
        <w:rPr>
          <w:spacing w:val="-5"/>
          <w:sz w:val="24"/>
          <w:szCs w:val="24"/>
        </w:rPr>
        <w:t xml:space="preserve"> </w:t>
      </w:r>
      <w:r>
        <w:rPr>
          <w:sz w:val="24"/>
          <w:szCs w:val="24"/>
        </w:rPr>
        <w:t>of</w:t>
      </w:r>
      <w:r>
        <w:rPr>
          <w:spacing w:val="2"/>
          <w:sz w:val="24"/>
          <w:szCs w:val="24"/>
        </w:rPr>
        <w:t xml:space="preserve"> </w:t>
      </w:r>
      <w:r>
        <w:rPr>
          <w:spacing w:val="3"/>
          <w:sz w:val="24"/>
          <w:szCs w:val="24"/>
        </w:rPr>
        <w:t>M</w:t>
      </w:r>
      <w:r>
        <w:rPr>
          <w:spacing w:val="-1"/>
          <w:sz w:val="24"/>
          <w:szCs w:val="24"/>
        </w:rPr>
        <w:t>e</w:t>
      </w:r>
      <w:r>
        <w:rPr>
          <w:sz w:val="24"/>
          <w:szCs w:val="24"/>
        </w:rPr>
        <w:t>dicin</w:t>
      </w:r>
      <w:r>
        <w:rPr>
          <w:spacing w:val="-1"/>
          <w:sz w:val="24"/>
          <w:szCs w:val="24"/>
        </w:rPr>
        <w:t>e</w:t>
      </w:r>
      <w:r>
        <w:rPr>
          <w:sz w:val="24"/>
          <w:szCs w:val="24"/>
        </w:rPr>
        <w:t>,</w:t>
      </w:r>
      <w:r>
        <w:rPr>
          <w:spacing w:val="2"/>
          <w:sz w:val="24"/>
          <w:szCs w:val="24"/>
        </w:rPr>
        <w:t xml:space="preserve"> </w:t>
      </w:r>
      <w:r>
        <w:rPr>
          <w:spacing w:val="-2"/>
          <w:sz w:val="24"/>
          <w:szCs w:val="24"/>
        </w:rPr>
        <w:t>B</w:t>
      </w:r>
      <w:r>
        <w:rPr>
          <w:spacing w:val="-1"/>
          <w:sz w:val="24"/>
          <w:szCs w:val="24"/>
        </w:rPr>
        <w:t>e</w:t>
      </w:r>
      <w:r>
        <w:rPr>
          <w:sz w:val="24"/>
          <w:szCs w:val="24"/>
        </w:rPr>
        <w:t>th</w:t>
      </w:r>
      <w:r>
        <w:rPr>
          <w:spacing w:val="2"/>
          <w:sz w:val="24"/>
          <w:szCs w:val="24"/>
        </w:rPr>
        <w:t>e</w:t>
      </w:r>
      <w:r>
        <w:rPr>
          <w:sz w:val="24"/>
          <w:szCs w:val="24"/>
        </w:rPr>
        <w:t>sd</w:t>
      </w:r>
      <w:r>
        <w:rPr>
          <w:spacing w:val="-1"/>
          <w:sz w:val="24"/>
          <w:szCs w:val="24"/>
        </w:rPr>
        <w:t>a</w:t>
      </w:r>
      <w:r>
        <w:rPr>
          <w:sz w:val="24"/>
          <w:szCs w:val="24"/>
        </w:rPr>
        <w:t>. R</w:t>
      </w:r>
      <w:r>
        <w:rPr>
          <w:spacing w:val="-1"/>
          <w:sz w:val="24"/>
          <w:szCs w:val="24"/>
        </w:rPr>
        <w:t>e</w:t>
      </w:r>
      <w:r>
        <w:rPr>
          <w:sz w:val="24"/>
          <w:szCs w:val="24"/>
        </w:rPr>
        <w:t>f</w:t>
      </w:r>
      <w:r>
        <w:rPr>
          <w:spacing w:val="-2"/>
          <w:sz w:val="24"/>
          <w:szCs w:val="24"/>
        </w:rPr>
        <w:t>e</w:t>
      </w:r>
      <w:r>
        <w:rPr>
          <w:spacing w:val="1"/>
          <w:sz w:val="24"/>
          <w:szCs w:val="24"/>
        </w:rPr>
        <w:t>r</w:t>
      </w:r>
      <w:r>
        <w:rPr>
          <w:spacing w:val="-1"/>
          <w:sz w:val="24"/>
          <w:szCs w:val="24"/>
        </w:rPr>
        <w:t>e</w:t>
      </w:r>
      <w:r>
        <w:rPr>
          <w:sz w:val="24"/>
          <w:szCs w:val="24"/>
        </w:rPr>
        <w:t>n</w:t>
      </w:r>
      <w:r>
        <w:rPr>
          <w:spacing w:val="1"/>
          <w:sz w:val="24"/>
          <w:szCs w:val="24"/>
        </w:rPr>
        <w:t>c</w:t>
      </w:r>
      <w:r>
        <w:rPr>
          <w:sz w:val="24"/>
          <w:szCs w:val="24"/>
        </w:rPr>
        <w:t>e</w:t>
      </w:r>
      <w:r>
        <w:rPr>
          <w:spacing w:val="-1"/>
          <w:sz w:val="24"/>
          <w:szCs w:val="24"/>
        </w:rPr>
        <w:t xml:space="preserve"> </w:t>
      </w:r>
      <w:r>
        <w:rPr>
          <w:spacing w:val="1"/>
          <w:sz w:val="24"/>
          <w:szCs w:val="24"/>
        </w:rPr>
        <w:t>S</w:t>
      </w:r>
      <w:r>
        <w:rPr>
          <w:spacing w:val="-1"/>
          <w:sz w:val="24"/>
          <w:szCs w:val="24"/>
        </w:rPr>
        <w:t>ec</w:t>
      </w:r>
      <w:r>
        <w:rPr>
          <w:sz w:val="24"/>
          <w:szCs w:val="24"/>
        </w:rPr>
        <w:t>t</w:t>
      </w:r>
      <w:r>
        <w:rPr>
          <w:spacing w:val="1"/>
          <w:sz w:val="24"/>
          <w:szCs w:val="24"/>
        </w:rPr>
        <w:t>i</w:t>
      </w:r>
      <w:r>
        <w:rPr>
          <w:sz w:val="24"/>
          <w:szCs w:val="24"/>
        </w:rPr>
        <w:t>on.</w:t>
      </w:r>
    </w:p>
    <w:p w:rsidR="0056793F" w:rsidRDefault="001647BF">
      <w:pPr>
        <w:ind w:left="102" w:right="369"/>
        <w:jc w:val="both"/>
        <w:rPr>
          <w:sz w:val="24"/>
          <w:szCs w:val="24"/>
        </w:rPr>
      </w:pPr>
      <w:r>
        <w:rPr>
          <w:sz w:val="24"/>
          <w:szCs w:val="24"/>
        </w:rPr>
        <w:t>Choi C</w:t>
      </w:r>
      <w:r>
        <w:rPr>
          <w:spacing w:val="1"/>
          <w:sz w:val="24"/>
          <w:szCs w:val="24"/>
        </w:rPr>
        <w:t xml:space="preserve"> </w:t>
      </w:r>
      <w:r>
        <w:rPr>
          <w:sz w:val="24"/>
          <w:szCs w:val="24"/>
        </w:rPr>
        <w:t>2003, Cle</w:t>
      </w:r>
      <w:r>
        <w:rPr>
          <w:spacing w:val="-1"/>
          <w:sz w:val="24"/>
          <w:szCs w:val="24"/>
        </w:rPr>
        <w:t>a</w:t>
      </w:r>
      <w:r>
        <w:rPr>
          <w:sz w:val="24"/>
          <w:szCs w:val="24"/>
        </w:rPr>
        <w:t>n</w:t>
      </w:r>
      <w:r>
        <w:rPr>
          <w:spacing w:val="-1"/>
          <w:sz w:val="24"/>
          <w:szCs w:val="24"/>
        </w:rPr>
        <w:t>e</w:t>
      </w:r>
      <w:r>
        <w:rPr>
          <w:sz w:val="24"/>
          <w:szCs w:val="24"/>
        </w:rPr>
        <w:t>r livin</w:t>
      </w:r>
      <w:r>
        <w:rPr>
          <w:spacing w:val="-2"/>
          <w:sz w:val="24"/>
          <w:szCs w:val="24"/>
        </w:rPr>
        <w:t>g</w:t>
      </w:r>
      <w:r>
        <w:rPr>
          <w:sz w:val="24"/>
          <w:szCs w:val="24"/>
        </w:rPr>
        <w:t>.</w:t>
      </w:r>
      <w:r>
        <w:rPr>
          <w:spacing w:val="1"/>
          <w:sz w:val="24"/>
          <w:szCs w:val="24"/>
        </w:rPr>
        <w:t xml:space="preserve"> [</w:t>
      </w:r>
      <w:r>
        <w:rPr>
          <w:sz w:val="24"/>
          <w:szCs w:val="24"/>
        </w:rPr>
        <w:t>bib</w:t>
      </w:r>
      <w:r>
        <w:rPr>
          <w:spacing w:val="1"/>
          <w:sz w:val="24"/>
          <w:szCs w:val="24"/>
        </w:rPr>
        <w:t>l</w:t>
      </w:r>
      <w:r>
        <w:rPr>
          <w:sz w:val="24"/>
          <w:szCs w:val="24"/>
        </w:rPr>
        <w:t>io</w:t>
      </w:r>
      <w:r>
        <w:rPr>
          <w:spacing w:val="-2"/>
          <w:sz w:val="24"/>
          <w:szCs w:val="24"/>
        </w:rPr>
        <w:t>g</w:t>
      </w:r>
      <w:r>
        <w:rPr>
          <w:sz w:val="24"/>
          <w:szCs w:val="24"/>
        </w:rPr>
        <w:t>r</w:t>
      </w:r>
      <w:r>
        <w:rPr>
          <w:spacing w:val="-2"/>
          <w:sz w:val="24"/>
          <w:szCs w:val="24"/>
        </w:rPr>
        <w:t>a</w:t>
      </w:r>
      <w:r>
        <w:rPr>
          <w:sz w:val="24"/>
          <w:szCs w:val="24"/>
        </w:rPr>
        <w:t>fi</w:t>
      </w:r>
      <w:r>
        <w:rPr>
          <w:spacing w:val="1"/>
          <w:sz w:val="24"/>
          <w:szCs w:val="24"/>
        </w:rPr>
        <w:t>]</w:t>
      </w:r>
      <w:r>
        <w:rPr>
          <w:sz w:val="24"/>
          <w:szCs w:val="24"/>
        </w:rPr>
        <w:t xml:space="preserve">. </w:t>
      </w:r>
      <w:r>
        <w:rPr>
          <w:spacing w:val="1"/>
          <w:sz w:val="24"/>
          <w:szCs w:val="24"/>
        </w:rPr>
        <w:t xml:space="preserve"> S</w:t>
      </w:r>
      <w:r>
        <w:rPr>
          <w:spacing w:val="-1"/>
          <w:sz w:val="24"/>
          <w:szCs w:val="24"/>
        </w:rPr>
        <w:t>c</w:t>
      </w:r>
      <w:r>
        <w:rPr>
          <w:sz w:val="24"/>
          <w:szCs w:val="24"/>
        </w:rPr>
        <w:t>ientific</w:t>
      </w:r>
      <w:r>
        <w:rPr>
          <w:spacing w:val="-1"/>
          <w:sz w:val="24"/>
          <w:szCs w:val="24"/>
        </w:rPr>
        <w:t xml:space="preserve"> </w:t>
      </w:r>
      <w:r>
        <w:rPr>
          <w:sz w:val="24"/>
          <w:szCs w:val="24"/>
        </w:rPr>
        <w:t>Am</w:t>
      </w:r>
      <w:r>
        <w:rPr>
          <w:spacing w:val="-1"/>
          <w:sz w:val="24"/>
          <w:szCs w:val="24"/>
        </w:rPr>
        <w:t>e</w:t>
      </w:r>
      <w:r>
        <w:rPr>
          <w:sz w:val="24"/>
          <w:szCs w:val="24"/>
        </w:rPr>
        <w:t>ri</w:t>
      </w:r>
      <w:r>
        <w:rPr>
          <w:spacing w:val="1"/>
          <w:sz w:val="24"/>
          <w:szCs w:val="24"/>
        </w:rPr>
        <w:t>c</w:t>
      </w:r>
      <w:r>
        <w:rPr>
          <w:spacing w:val="-1"/>
          <w:sz w:val="24"/>
          <w:szCs w:val="24"/>
        </w:rPr>
        <w:t>a</w:t>
      </w:r>
      <w:r>
        <w:rPr>
          <w:sz w:val="24"/>
          <w:szCs w:val="24"/>
        </w:rPr>
        <w:t xml:space="preserve">n, vol. 289, </w:t>
      </w:r>
      <w:r>
        <w:rPr>
          <w:spacing w:val="3"/>
          <w:sz w:val="24"/>
          <w:szCs w:val="24"/>
        </w:rPr>
        <w:t>n</w:t>
      </w:r>
      <w:r>
        <w:rPr>
          <w:sz w:val="24"/>
          <w:szCs w:val="24"/>
        </w:rPr>
        <w:t>o. 5, p. 32</w:t>
      </w:r>
    </w:p>
    <w:p w:rsidR="0056793F" w:rsidRDefault="0056793F">
      <w:pPr>
        <w:spacing w:line="200" w:lineRule="exact"/>
      </w:pPr>
    </w:p>
    <w:p w:rsidR="0056793F" w:rsidRDefault="0056793F">
      <w:pPr>
        <w:spacing w:before="2" w:line="220" w:lineRule="exact"/>
        <w:rPr>
          <w:sz w:val="22"/>
          <w:szCs w:val="22"/>
        </w:rPr>
      </w:pPr>
    </w:p>
    <w:p w:rsidR="0056793F" w:rsidRDefault="001647BF">
      <w:pPr>
        <w:ind w:left="102" w:right="7284"/>
        <w:jc w:val="both"/>
        <w:rPr>
          <w:sz w:val="24"/>
          <w:szCs w:val="24"/>
        </w:rPr>
      </w:pPr>
      <w:r>
        <w:rPr>
          <w:b/>
          <w:sz w:val="24"/>
          <w:szCs w:val="24"/>
        </w:rPr>
        <w:t xml:space="preserve">6.6       </w:t>
      </w:r>
      <w:r>
        <w:rPr>
          <w:b/>
          <w:spacing w:val="-3"/>
          <w:sz w:val="24"/>
          <w:szCs w:val="24"/>
        </w:rPr>
        <w:t>P</w:t>
      </w:r>
      <w:r>
        <w:rPr>
          <w:b/>
          <w:sz w:val="24"/>
          <w:szCs w:val="24"/>
        </w:rPr>
        <w:t>a</w:t>
      </w:r>
      <w:r>
        <w:rPr>
          <w:b/>
          <w:spacing w:val="1"/>
          <w:sz w:val="24"/>
          <w:szCs w:val="24"/>
        </w:rPr>
        <w:t>t</w:t>
      </w:r>
      <w:r>
        <w:rPr>
          <w:b/>
          <w:spacing w:val="-1"/>
          <w:sz w:val="24"/>
          <w:szCs w:val="24"/>
        </w:rPr>
        <w:t>e</w:t>
      </w:r>
      <w:r>
        <w:rPr>
          <w:b/>
          <w:sz w:val="24"/>
          <w:szCs w:val="24"/>
        </w:rPr>
        <w:t>n</w:t>
      </w:r>
    </w:p>
    <w:p w:rsidR="0056793F" w:rsidRDefault="0056793F">
      <w:pPr>
        <w:spacing w:before="2" w:line="120" w:lineRule="exact"/>
        <w:rPr>
          <w:sz w:val="13"/>
          <w:szCs w:val="13"/>
        </w:rPr>
      </w:pPr>
    </w:p>
    <w:p w:rsidR="0056793F" w:rsidRDefault="001647BF">
      <w:pPr>
        <w:spacing w:line="360" w:lineRule="auto"/>
        <w:ind w:left="102" w:right="75" w:firstLine="720"/>
        <w:jc w:val="both"/>
        <w:rPr>
          <w:sz w:val="24"/>
          <w:szCs w:val="24"/>
        </w:rPr>
      </w:pPr>
      <w:r>
        <w:rPr>
          <w:spacing w:val="1"/>
          <w:sz w:val="24"/>
          <w:szCs w:val="24"/>
        </w:rPr>
        <w:t>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 xml:space="preserve">n </w:t>
      </w:r>
      <w:r>
        <w:rPr>
          <w:spacing w:val="1"/>
          <w:sz w:val="24"/>
          <w:szCs w:val="24"/>
        </w:rPr>
        <w:t xml:space="preserve"> </w:t>
      </w:r>
      <w:r>
        <w:rPr>
          <w:sz w:val="24"/>
          <w:szCs w:val="24"/>
        </w:rPr>
        <w:t>pust</w:t>
      </w:r>
      <w:r>
        <w:rPr>
          <w:spacing w:val="-1"/>
          <w:sz w:val="24"/>
          <w:szCs w:val="24"/>
        </w:rPr>
        <w:t>a</w:t>
      </w:r>
      <w:r>
        <w:rPr>
          <w:sz w:val="24"/>
          <w:szCs w:val="24"/>
        </w:rPr>
        <w:t>k</w:t>
      </w:r>
      <w:r>
        <w:rPr>
          <w:spacing w:val="-1"/>
          <w:sz w:val="24"/>
          <w:szCs w:val="24"/>
        </w:rPr>
        <w:t>a</w:t>
      </w:r>
      <w:r>
        <w:rPr>
          <w:sz w:val="24"/>
          <w:szCs w:val="24"/>
        </w:rPr>
        <w:t xml:space="preserve">: </w:t>
      </w:r>
      <w:r>
        <w:rPr>
          <w:spacing w:val="3"/>
          <w:sz w:val="24"/>
          <w:szCs w:val="24"/>
        </w:rPr>
        <w:t xml:space="preserve"> </w:t>
      </w:r>
      <w:r>
        <w:rPr>
          <w:sz w:val="24"/>
          <w:szCs w:val="24"/>
        </w:rPr>
        <w:t>N</w:t>
      </w:r>
      <w:r>
        <w:rPr>
          <w:spacing w:val="1"/>
          <w:sz w:val="24"/>
          <w:szCs w:val="24"/>
        </w:rPr>
        <w:t>a</w:t>
      </w:r>
      <w:r>
        <w:rPr>
          <w:sz w:val="24"/>
          <w:szCs w:val="24"/>
        </w:rPr>
        <w:t>ma  p</w:t>
      </w:r>
      <w:r>
        <w:rPr>
          <w:spacing w:val="-1"/>
          <w:sz w:val="24"/>
          <w:szCs w:val="24"/>
        </w:rPr>
        <w:t>e</w:t>
      </w:r>
      <w:r>
        <w:rPr>
          <w:sz w:val="24"/>
          <w:szCs w:val="24"/>
        </w:rPr>
        <w:t>n</w:t>
      </w:r>
      <w:r>
        <w:rPr>
          <w:spacing w:val="-1"/>
          <w:sz w:val="24"/>
          <w:szCs w:val="24"/>
        </w:rPr>
        <w:t>e</w:t>
      </w:r>
      <w:r>
        <w:rPr>
          <w:sz w:val="24"/>
          <w:szCs w:val="24"/>
        </w:rPr>
        <w:t xml:space="preserve">mu </w:t>
      </w:r>
      <w:r>
        <w:rPr>
          <w:spacing w:val="1"/>
          <w:sz w:val="24"/>
          <w:szCs w:val="24"/>
        </w:rPr>
        <w:t xml:space="preserve"> </w:t>
      </w:r>
      <w:r>
        <w:rPr>
          <w:sz w:val="24"/>
          <w:szCs w:val="24"/>
        </w:rPr>
        <w:t>p</w:t>
      </w:r>
      <w:r>
        <w:rPr>
          <w:spacing w:val="-1"/>
          <w:sz w:val="24"/>
          <w:szCs w:val="24"/>
        </w:rPr>
        <w:t>a</w:t>
      </w:r>
      <w:r>
        <w:rPr>
          <w:sz w:val="24"/>
          <w:szCs w:val="24"/>
        </w:rPr>
        <w:t xml:space="preserve">ten,  </w:t>
      </w:r>
      <w:r>
        <w:rPr>
          <w:spacing w:val="2"/>
          <w:sz w:val="24"/>
          <w:szCs w:val="24"/>
        </w:rPr>
        <w:t>k</w:t>
      </w:r>
      <w:r>
        <w:rPr>
          <w:spacing w:val="-1"/>
          <w:sz w:val="24"/>
          <w:szCs w:val="24"/>
        </w:rPr>
        <w:t>a</w:t>
      </w:r>
      <w:r>
        <w:rPr>
          <w:sz w:val="24"/>
          <w:szCs w:val="24"/>
        </w:rPr>
        <w:t xml:space="preserve">ta </w:t>
      </w:r>
      <w:r>
        <w:rPr>
          <w:spacing w:val="3"/>
          <w:sz w:val="24"/>
          <w:szCs w:val="24"/>
        </w:rPr>
        <w:t xml:space="preserve"> </w:t>
      </w:r>
      <w:r>
        <w:rPr>
          <w:sz w:val="24"/>
          <w:szCs w:val="24"/>
        </w:rPr>
        <w:t>p</w:t>
      </w:r>
      <w:r>
        <w:rPr>
          <w:spacing w:val="-1"/>
          <w:sz w:val="24"/>
          <w:szCs w:val="24"/>
        </w:rPr>
        <w:t>e</w:t>
      </w:r>
      <w:r>
        <w:rPr>
          <w:sz w:val="24"/>
          <w:szCs w:val="24"/>
        </w:rPr>
        <w:t>n</w:t>
      </w:r>
      <w:r>
        <w:rPr>
          <w:spacing w:val="-1"/>
          <w:sz w:val="24"/>
          <w:szCs w:val="24"/>
        </w:rPr>
        <w:t>e</w:t>
      </w:r>
      <w:r>
        <w:rPr>
          <w:sz w:val="24"/>
          <w:szCs w:val="24"/>
        </w:rPr>
        <w:t>m</w:t>
      </w:r>
      <w:r>
        <w:rPr>
          <w:spacing w:val="3"/>
          <w:sz w:val="24"/>
          <w:szCs w:val="24"/>
        </w:rPr>
        <w:t>u</w:t>
      </w:r>
      <w:r>
        <w:rPr>
          <w:sz w:val="24"/>
          <w:szCs w:val="24"/>
        </w:rPr>
        <w:t xml:space="preserve">; </w:t>
      </w:r>
      <w:r>
        <w:rPr>
          <w:spacing w:val="1"/>
          <w:sz w:val="24"/>
          <w:szCs w:val="24"/>
        </w:rPr>
        <w:t xml:space="preserve"> </w:t>
      </w:r>
      <w:r>
        <w:rPr>
          <w:sz w:val="24"/>
          <w:szCs w:val="24"/>
        </w:rPr>
        <w:t>lemb</w:t>
      </w:r>
      <w:r>
        <w:rPr>
          <w:spacing w:val="1"/>
          <w:sz w:val="24"/>
          <w:szCs w:val="24"/>
        </w:rPr>
        <w:t>a</w:t>
      </w:r>
      <w:r>
        <w:rPr>
          <w:spacing w:val="-2"/>
          <w:sz w:val="24"/>
          <w:szCs w:val="24"/>
        </w:rPr>
        <w:t>g</w:t>
      </w:r>
      <w:r>
        <w:rPr>
          <w:sz w:val="24"/>
          <w:szCs w:val="24"/>
        </w:rPr>
        <w:t xml:space="preserve">a  </w:t>
      </w:r>
      <w:r>
        <w:rPr>
          <w:spacing w:val="2"/>
          <w:sz w:val="24"/>
          <w:szCs w:val="24"/>
        </w:rPr>
        <w:t>p</w:t>
      </w:r>
      <w:r>
        <w:rPr>
          <w:spacing w:val="1"/>
          <w:sz w:val="24"/>
          <w:szCs w:val="24"/>
        </w:rPr>
        <w:t>e</w:t>
      </w:r>
      <w:r>
        <w:rPr>
          <w:sz w:val="24"/>
          <w:szCs w:val="24"/>
        </w:rPr>
        <w:t>meg</w:t>
      </w:r>
      <w:r>
        <w:rPr>
          <w:spacing w:val="-1"/>
          <w:sz w:val="24"/>
          <w:szCs w:val="24"/>
        </w:rPr>
        <w:t>a</w:t>
      </w:r>
      <w:r>
        <w:rPr>
          <w:spacing w:val="2"/>
          <w:sz w:val="24"/>
          <w:szCs w:val="24"/>
        </w:rPr>
        <w:t>n</w:t>
      </w:r>
      <w:r>
        <w:rPr>
          <w:sz w:val="24"/>
          <w:szCs w:val="24"/>
        </w:rPr>
        <w:t>g p</w:t>
      </w:r>
      <w:r>
        <w:rPr>
          <w:spacing w:val="-1"/>
          <w:sz w:val="24"/>
          <w:szCs w:val="24"/>
        </w:rPr>
        <w:t>a</w:t>
      </w:r>
      <w:r>
        <w:rPr>
          <w:sz w:val="24"/>
          <w:szCs w:val="24"/>
        </w:rPr>
        <w:t>ten.</w:t>
      </w:r>
      <w:r>
        <w:rPr>
          <w:spacing w:val="2"/>
          <w:sz w:val="24"/>
          <w:szCs w:val="24"/>
        </w:rPr>
        <w:t xml:space="preserve"> </w:t>
      </w:r>
      <w:r>
        <w:rPr>
          <w:sz w:val="24"/>
          <w:szCs w:val="24"/>
        </w:rPr>
        <w:t>T</w:t>
      </w:r>
      <w:r>
        <w:rPr>
          <w:spacing w:val="-1"/>
          <w:sz w:val="24"/>
          <w:szCs w:val="24"/>
        </w:rPr>
        <w:t>a</w:t>
      </w:r>
      <w:r>
        <w:rPr>
          <w:spacing w:val="2"/>
          <w:sz w:val="24"/>
          <w:szCs w:val="24"/>
        </w:rPr>
        <w:t>n</w:t>
      </w:r>
      <w:r>
        <w:rPr>
          <w:sz w:val="24"/>
          <w:szCs w:val="24"/>
        </w:rPr>
        <w:t>g</w:t>
      </w:r>
      <w:r>
        <w:rPr>
          <w:spacing w:val="-2"/>
          <w:sz w:val="24"/>
          <w:szCs w:val="24"/>
        </w:rPr>
        <w:t>g</w:t>
      </w:r>
      <w:r>
        <w:rPr>
          <w:spacing w:val="-1"/>
          <w:sz w:val="24"/>
          <w:szCs w:val="24"/>
        </w:rPr>
        <w:t>a</w:t>
      </w:r>
      <w:r>
        <w:rPr>
          <w:sz w:val="24"/>
          <w:szCs w:val="24"/>
        </w:rPr>
        <w:t>l</w:t>
      </w:r>
      <w:r>
        <w:rPr>
          <w:spacing w:val="3"/>
          <w:sz w:val="24"/>
          <w:szCs w:val="24"/>
        </w:rPr>
        <w:t xml:space="preserve"> </w:t>
      </w:r>
      <w:r>
        <w:rPr>
          <w:sz w:val="24"/>
          <w:szCs w:val="24"/>
        </w:rPr>
        <w:t>publ</w:t>
      </w:r>
      <w:r>
        <w:rPr>
          <w:spacing w:val="1"/>
          <w:sz w:val="24"/>
          <w:szCs w:val="24"/>
        </w:rPr>
        <w:t>i</w:t>
      </w:r>
      <w:r>
        <w:rPr>
          <w:sz w:val="24"/>
          <w:szCs w:val="24"/>
        </w:rPr>
        <w:t>k</w:t>
      </w:r>
      <w:r>
        <w:rPr>
          <w:spacing w:val="-1"/>
          <w:sz w:val="24"/>
          <w:szCs w:val="24"/>
        </w:rPr>
        <w:t>a</w:t>
      </w:r>
      <w:r>
        <w:rPr>
          <w:sz w:val="24"/>
          <w:szCs w:val="24"/>
        </w:rPr>
        <w:t>si</w:t>
      </w:r>
      <w:r>
        <w:rPr>
          <w:spacing w:val="5"/>
          <w:sz w:val="24"/>
          <w:szCs w:val="24"/>
        </w:rPr>
        <w:t xml:space="preserve"> </w:t>
      </w:r>
      <w:r>
        <w:rPr>
          <w:sz w:val="24"/>
          <w:szCs w:val="24"/>
        </w:rPr>
        <w:t>(p</w:t>
      </w:r>
      <w:r>
        <w:rPr>
          <w:spacing w:val="-2"/>
          <w:sz w:val="24"/>
          <w:szCs w:val="24"/>
        </w:rPr>
        <w:t>e</w:t>
      </w:r>
      <w:r>
        <w:rPr>
          <w:sz w:val="24"/>
          <w:szCs w:val="24"/>
        </w:rPr>
        <w:t>rmint</w:t>
      </w:r>
      <w:r>
        <w:rPr>
          <w:spacing w:val="-1"/>
          <w:sz w:val="24"/>
          <w:szCs w:val="24"/>
        </w:rPr>
        <w:t>aa</w:t>
      </w:r>
      <w:r>
        <w:rPr>
          <w:sz w:val="24"/>
          <w:szCs w:val="24"/>
        </w:rPr>
        <w:t>n)</w:t>
      </w:r>
      <w:r>
        <w:rPr>
          <w:spacing w:val="2"/>
          <w:sz w:val="24"/>
          <w:szCs w:val="24"/>
        </w:rPr>
        <w:t xml:space="preserve"> </w:t>
      </w:r>
      <w:r>
        <w:rPr>
          <w:sz w:val="24"/>
          <w:szCs w:val="24"/>
        </w:rPr>
        <w:t>p</w:t>
      </w:r>
      <w:r>
        <w:rPr>
          <w:spacing w:val="-1"/>
          <w:sz w:val="24"/>
          <w:szCs w:val="24"/>
        </w:rPr>
        <w:t>a</w:t>
      </w:r>
      <w:r>
        <w:rPr>
          <w:sz w:val="24"/>
          <w:szCs w:val="24"/>
        </w:rPr>
        <w:t>ten</w:t>
      </w:r>
      <w:r>
        <w:rPr>
          <w:spacing w:val="2"/>
          <w:sz w:val="24"/>
          <w:szCs w:val="24"/>
        </w:rPr>
        <w:t xml:space="preserve"> </w:t>
      </w:r>
      <w:r>
        <w:rPr>
          <w:spacing w:val="1"/>
          <w:sz w:val="24"/>
          <w:szCs w:val="24"/>
        </w:rPr>
        <w:t>[</w:t>
      </w:r>
      <w:r>
        <w:rPr>
          <w:sz w:val="24"/>
          <w:szCs w:val="24"/>
        </w:rPr>
        <w:t>ta</w:t>
      </w:r>
      <w:r>
        <w:rPr>
          <w:spacing w:val="2"/>
          <w:sz w:val="24"/>
          <w:szCs w:val="24"/>
        </w:rPr>
        <w:t>n</w:t>
      </w:r>
      <w:r>
        <w:rPr>
          <w:sz w:val="24"/>
          <w:szCs w:val="24"/>
        </w:rPr>
        <w:t>g</w:t>
      </w:r>
      <w:r>
        <w:rPr>
          <w:spacing w:val="-2"/>
          <w:sz w:val="24"/>
          <w:szCs w:val="24"/>
        </w:rPr>
        <w:t>g</w:t>
      </w:r>
      <w:r>
        <w:rPr>
          <w:spacing w:val="-1"/>
          <w:sz w:val="24"/>
          <w:szCs w:val="24"/>
        </w:rPr>
        <w:t>a</w:t>
      </w:r>
      <w:r>
        <w:rPr>
          <w:sz w:val="24"/>
          <w:szCs w:val="24"/>
        </w:rPr>
        <w:t>l</w:t>
      </w:r>
      <w:r>
        <w:rPr>
          <w:spacing w:val="3"/>
          <w:sz w:val="24"/>
          <w:szCs w:val="24"/>
        </w:rPr>
        <w:t xml:space="preserve"> </w:t>
      </w:r>
      <w:r>
        <w:rPr>
          <w:sz w:val="24"/>
          <w:szCs w:val="24"/>
        </w:rPr>
        <w:t>bulan</w:t>
      </w:r>
      <w:r>
        <w:rPr>
          <w:spacing w:val="2"/>
          <w:sz w:val="24"/>
          <w:szCs w:val="24"/>
        </w:rPr>
        <w:t xml:space="preserve"> </w:t>
      </w:r>
      <w:r>
        <w:rPr>
          <w:sz w:val="24"/>
          <w:szCs w:val="24"/>
        </w:rPr>
        <w:t>tahun</w:t>
      </w:r>
      <w:r>
        <w:rPr>
          <w:spacing w:val="1"/>
          <w:sz w:val="24"/>
          <w:szCs w:val="24"/>
        </w:rPr>
        <w:t>]</w:t>
      </w:r>
      <w:r>
        <w:rPr>
          <w:sz w:val="24"/>
          <w:szCs w:val="24"/>
        </w:rPr>
        <w:t>.</w:t>
      </w:r>
      <w:r>
        <w:rPr>
          <w:spacing w:val="3"/>
          <w:sz w:val="24"/>
          <w:szCs w:val="24"/>
        </w:rPr>
        <w:t xml:space="preserve"> </w:t>
      </w:r>
      <w:r>
        <w:rPr>
          <w:sz w:val="24"/>
          <w:szCs w:val="24"/>
        </w:rPr>
        <w:t>N</w:t>
      </w:r>
      <w:r>
        <w:rPr>
          <w:spacing w:val="-1"/>
          <w:sz w:val="24"/>
          <w:szCs w:val="24"/>
        </w:rPr>
        <w:t>a</w:t>
      </w:r>
      <w:r>
        <w:rPr>
          <w:sz w:val="24"/>
          <w:szCs w:val="24"/>
        </w:rPr>
        <w:t>ma</w:t>
      </w:r>
      <w:r>
        <w:rPr>
          <w:spacing w:val="2"/>
          <w:sz w:val="24"/>
          <w:szCs w:val="24"/>
        </w:rPr>
        <w:t xml:space="preserve"> </w:t>
      </w:r>
      <w:r>
        <w:rPr>
          <w:sz w:val="24"/>
          <w:szCs w:val="24"/>
        </w:rPr>
        <w:t>b</w:t>
      </w:r>
      <w:r>
        <w:rPr>
          <w:spacing w:val="-1"/>
          <w:sz w:val="24"/>
          <w:szCs w:val="24"/>
        </w:rPr>
        <w:t>a</w:t>
      </w:r>
      <w:r>
        <w:rPr>
          <w:sz w:val="24"/>
          <w:szCs w:val="24"/>
        </w:rPr>
        <w:t>r</w:t>
      </w:r>
      <w:r>
        <w:rPr>
          <w:spacing w:val="-2"/>
          <w:sz w:val="24"/>
          <w:szCs w:val="24"/>
        </w:rPr>
        <w:t>a</w:t>
      </w:r>
      <w:r>
        <w:rPr>
          <w:spacing w:val="2"/>
          <w:sz w:val="24"/>
          <w:szCs w:val="24"/>
        </w:rPr>
        <w:t>n</w:t>
      </w:r>
      <w:r>
        <w:rPr>
          <w:sz w:val="24"/>
          <w:szCs w:val="24"/>
        </w:rPr>
        <w:t xml:space="preserve">g </w:t>
      </w:r>
      <w:r>
        <w:rPr>
          <w:spacing w:val="-1"/>
          <w:sz w:val="24"/>
          <w:szCs w:val="24"/>
        </w:rPr>
        <w:t>a</w:t>
      </w:r>
      <w:r>
        <w:rPr>
          <w:spacing w:val="3"/>
          <w:sz w:val="24"/>
          <w:szCs w:val="24"/>
        </w:rPr>
        <w:t>t</w:t>
      </w:r>
      <w:r>
        <w:rPr>
          <w:spacing w:val="-1"/>
          <w:sz w:val="24"/>
          <w:szCs w:val="24"/>
        </w:rPr>
        <w:t>a</w:t>
      </w:r>
      <w:r>
        <w:rPr>
          <w:sz w:val="24"/>
          <w:szCs w:val="24"/>
        </w:rPr>
        <w:t>u pros</w:t>
      </w:r>
      <w:r>
        <w:rPr>
          <w:spacing w:val="-2"/>
          <w:sz w:val="24"/>
          <w:szCs w:val="24"/>
        </w:rPr>
        <w:t>e</w:t>
      </w:r>
      <w:r>
        <w:rPr>
          <w:sz w:val="24"/>
          <w:szCs w:val="24"/>
        </w:rPr>
        <w:t>s</w:t>
      </w:r>
      <w:r>
        <w:rPr>
          <w:spacing w:val="5"/>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2"/>
          <w:sz w:val="24"/>
          <w:szCs w:val="24"/>
        </w:rPr>
        <w:t xml:space="preserve"> </w:t>
      </w:r>
      <w:r>
        <w:rPr>
          <w:sz w:val="24"/>
          <w:szCs w:val="24"/>
        </w:rPr>
        <w:t>dipat</w:t>
      </w:r>
      <w:r>
        <w:rPr>
          <w:spacing w:val="-1"/>
          <w:sz w:val="24"/>
          <w:szCs w:val="24"/>
        </w:rPr>
        <w:t>e</w:t>
      </w:r>
      <w:r>
        <w:rPr>
          <w:sz w:val="24"/>
          <w:szCs w:val="24"/>
        </w:rPr>
        <w:t>n</w:t>
      </w:r>
      <w:r>
        <w:rPr>
          <w:spacing w:val="2"/>
          <w:sz w:val="24"/>
          <w:szCs w:val="24"/>
        </w:rPr>
        <w:t>k</w:t>
      </w:r>
      <w:r>
        <w:rPr>
          <w:spacing w:val="-1"/>
          <w:sz w:val="24"/>
          <w:szCs w:val="24"/>
        </w:rPr>
        <w:t>a</w:t>
      </w:r>
      <w:r>
        <w:rPr>
          <w:sz w:val="24"/>
          <w:szCs w:val="24"/>
        </w:rPr>
        <w:t>n.</w:t>
      </w:r>
      <w:r>
        <w:rPr>
          <w:spacing w:val="2"/>
          <w:sz w:val="24"/>
          <w:szCs w:val="24"/>
        </w:rPr>
        <w:t xml:space="preserve"> </w:t>
      </w:r>
      <w:r>
        <w:rPr>
          <w:sz w:val="24"/>
          <w:szCs w:val="24"/>
        </w:rPr>
        <w:t>Nomor</w:t>
      </w:r>
      <w:r>
        <w:rPr>
          <w:spacing w:val="-1"/>
          <w:sz w:val="24"/>
          <w:szCs w:val="24"/>
        </w:rPr>
        <w:t xml:space="preserve"> </w:t>
      </w:r>
      <w:r>
        <w:rPr>
          <w:sz w:val="24"/>
          <w:szCs w:val="24"/>
        </w:rPr>
        <w:t>p</w:t>
      </w:r>
      <w:r>
        <w:rPr>
          <w:spacing w:val="-1"/>
          <w:sz w:val="24"/>
          <w:szCs w:val="24"/>
        </w:rPr>
        <w:t>a</w:t>
      </w:r>
      <w:r>
        <w:rPr>
          <w:sz w:val="24"/>
          <w:szCs w:val="24"/>
        </w:rPr>
        <w:t>ten.</w:t>
      </w:r>
    </w:p>
    <w:p w:rsidR="0056793F" w:rsidRDefault="001647BF">
      <w:pPr>
        <w:spacing w:before="3"/>
        <w:ind w:left="102" w:right="76"/>
        <w:jc w:val="both"/>
        <w:rPr>
          <w:sz w:val="24"/>
          <w:szCs w:val="24"/>
        </w:rPr>
      </w:pPr>
      <w:r>
        <w:rPr>
          <w:sz w:val="24"/>
          <w:szCs w:val="24"/>
        </w:rPr>
        <w:t>Mu</w:t>
      </w:r>
      <w:r>
        <w:rPr>
          <w:spacing w:val="-1"/>
          <w:sz w:val="24"/>
          <w:szCs w:val="24"/>
        </w:rPr>
        <w:t>c</w:t>
      </w:r>
      <w:r>
        <w:rPr>
          <w:sz w:val="24"/>
          <w:szCs w:val="24"/>
        </w:rPr>
        <w:t>htadi,  T.R..</w:t>
      </w:r>
      <w:r>
        <w:rPr>
          <w:spacing w:val="1"/>
          <w:sz w:val="24"/>
          <w:szCs w:val="24"/>
        </w:rPr>
        <w:t>P</w:t>
      </w:r>
      <w:r>
        <w:rPr>
          <w:spacing w:val="-1"/>
          <w:sz w:val="24"/>
          <w:szCs w:val="24"/>
        </w:rPr>
        <w:t>e</w:t>
      </w:r>
      <w:r>
        <w:rPr>
          <w:sz w:val="24"/>
          <w:szCs w:val="24"/>
        </w:rPr>
        <w:t>n</w:t>
      </w:r>
      <w:r>
        <w:rPr>
          <w:spacing w:val="-1"/>
          <w:sz w:val="24"/>
          <w:szCs w:val="24"/>
        </w:rPr>
        <w:t>e</w:t>
      </w:r>
      <w:r>
        <w:rPr>
          <w:sz w:val="24"/>
          <w:szCs w:val="24"/>
        </w:rPr>
        <w:t xml:space="preserve">mu; </w:t>
      </w:r>
      <w:r>
        <w:rPr>
          <w:spacing w:val="3"/>
          <w:sz w:val="24"/>
          <w:szCs w:val="24"/>
        </w:rPr>
        <w:t xml:space="preserve"> </w:t>
      </w:r>
      <w:r>
        <w:rPr>
          <w:spacing w:val="-6"/>
          <w:sz w:val="24"/>
          <w:szCs w:val="24"/>
        </w:rPr>
        <w:t>I</w:t>
      </w:r>
      <w:r>
        <w:rPr>
          <w:sz w:val="24"/>
          <w:szCs w:val="24"/>
        </w:rPr>
        <w:t>nst</w:t>
      </w:r>
      <w:r>
        <w:rPr>
          <w:spacing w:val="1"/>
          <w:sz w:val="24"/>
          <w:szCs w:val="24"/>
        </w:rPr>
        <w:t>i</w:t>
      </w:r>
      <w:r>
        <w:rPr>
          <w:sz w:val="24"/>
          <w:szCs w:val="24"/>
        </w:rPr>
        <w:t xml:space="preserve">tut  </w:t>
      </w:r>
      <w:r>
        <w:rPr>
          <w:spacing w:val="1"/>
          <w:sz w:val="24"/>
          <w:szCs w:val="24"/>
        </w:rPr>
        <w:t>P</w:t>
      </w:r>
      <w:r>
        <w:rPr>
          <w:spacing w:val="-1"/>
          <w:sz w:val="24"/>
          <w:szCs w:val="24"/>
        </w:rPr>
        <w:t>e</w:t>
      </w:r>
      <w:r>
        <w:rPr>
          <w:sz w:val="24"/>
          <w:szCs w:val="24"/>
        </w:rPr>
        <w:t>rt</w:t>
      </w:r>
      <w:r>
        <w:rPr>
          <w:spacing w:val="-1"/>
          <w:sz w:val="24"/>
          <w:szCs w:val="24"/>
        </w:rPr>
        <w:t>a</w:t>
      </w:r>
      <w:r>
        <w:rPr>
          <w:sz w:val="24"/>
          <w:szCs w:val="24"/>
        </w:rPr>
        <w:t xml:space="preserve">nian </w:t>
      </w:r>
      <w:r>
        <w:rPr>
          <w:spacing w:val="2"/>
          <w:sz w:val="24"/>
          <w:szCs w:val="24"/>
        </w:rPr>
        <w:t xml:space="preserve"> </w:t>
      </w:r>
      <w:r>
        <w:rPr>
          <w:spacing w:val="-2"/>
          <w:sz w:val="24"/>
          <w:szCs w:val="24"/>
        </w:rPr>
        <w:t>B</w:t>
      </w:r>
      <w:r>
        <w:rPr>
          <w:spacing w:val="2"/>
          <w:sz w:val="24"/>
          <w:szCs w:val="24"/>
        </w:rPr>
        <w:t>o</w:t>
      </w:r>
      <w:r>
        <w:rPr>
          <w:sz w:val="24"/>
          <w:szCs w:val="24"/>
        </w:rPr>
        <w:t>gor.</w:t>
      </w:r>
      <w:r>
        <w:rPr>
          <w:spacing w:val="59"/>
          <w:sz w:val="24"/>
          <w:szCs w:val="24"/>
        </w:rPr>
        <w:t xml:space="preserve"> </w:t>
      </w:r>
      <w:r>
        <w:rPr>
          <w:sz w:val="24"/>
          <w:szCs w:val="24"/>
        </w:rPr>
        <w:t>9  mar</w:t>
      </w:r>
      <w:r>
        <w:rPr>
          <w:spacing w:val="59"/>
          <w:sz w:val="24"/>
          <w:szCs w:val="24"/>
        </w:rPr>
        <w:t xml:space="preserve"> </w:t>
      </w:r>
      <w:r>
        <w:rPr>
          <w:sz w:val="24"/>
          <w:szCs w:val="24"/>
        </w:rPr>
        <w:t xml:space="preserve">1993.  </w:t>
      </w:r>
      <w:r>
        <w:rPr>
          <w:spacing w:val="1"/>
          <w:sz w:val="24"/>
          <w:szCs w:val="24"/>
        </w:rPr>
        <w:t>S</w:t>
      </w:r>
      <w:r>
        <w:rPr>
          <w:sz w:val="24"/>
          <w:szCs w:val="24"/>
        </w:rPr>
        <w:t>u</w:t>
      </w:r>
      <w:r>
        <w:rPr>
          <w:spacing w:val="-1"/>
          <w:sz w:val="24"/>
          <w:szCs w:val="24"/>
        </w:rPr>
        <w:t>a</w:t>
      </w:r>
      <w:r>
        <w:rPr>
          <w:sz w:val="24"/>
          <w:szCs w:val="24"/>
        </w:rPr>
        <w:t xml:space="preserve">tu </w:t>
      </w:r>
      <w:r>
        <w:rPr>
          <w:spacing w:val="6"/>
          <w:sz w:val="24"/>
          <w:szCs w:val="24"/>
        </w:rPr>
        <w:t xml:space="preserve"> </w:t>
      </w:r>
      <w:r>
        <w:rPr>
          <w:spacing w:val="1"/>
          <w:sz w:val="24"/>
          <w:szCs w:val="24"/>
        </w:rPr>
        <w:t>P</w:t>
      </w:r>
      <w:r>
        <w:rPr>
          <w:spacing w:val="-1"/>
          <w:sz w:val="24"/>
          <w:szCs w:val="24"/>
        </w:rPr>
        <w:t>r</w:t>
      </w:r>
      <w:r>
        <w:rPr>
          <w:sz w:val="24"/>
          <w:szCs w:val="24"/>
        </w:rPr>
        <w:t>os</w:t>
      </w:r>
      <w:r>
        <w:rPr>
          <w:spacing w:val="-1"/>
          <w:sz w:val="24"/>
          <w:szCs w:val="24"/>
        </w:rPr>
        <w:t>e</w:t>
      </w:r>
      <w:r>
        <w:rPr>
          <w:sz w:val="24"/>
          <w:szCs w:val="24"/>
        </w:rPr>
        <w:t>s  untuk</w:t>
      </w:r>
    </w:p>
    <w:p w:rsidR="0056793F" w:rsidRDefault="001647BF">
      <w:pPr>
        <w:spacing w:line="260" w:lineRule="exact"/>
        <w:ind w:left="810"/>
        <w:rPr>
          <w:sz w:val="24"/>
          <w:szCs w:val="24"/>
        </w:rPr>
      </w:pPr>
      <w:r>
        <w:rPr>
          <w:sz w:val="24"/>
          <w:szCs w:val="24"/>
        </w:rPr>
        <w:t>M</w:t>
      </w:r>
      <w:r>
        <w:rPr>
          <w:spacing w:val="-1"/>
          <w:sz w:val="24"/>
          <w:szCs w:val="24"/>
        </w:rPr>
        <w:t>e</w:t>
      </w:r>
      <w:r>
        <w:rPr>
          <w:sz w:val="24"/>
          <w:szCs w:val="24"/>
        </w:rPr>
        <w:t>n</w:t>
      </w:r>
      <w:r>
        <w:rPr>
          <w:spacing w:val="-1"/>
          <w:sz w:val="24"/>
          <w:szCs w:val="24"/>
        </w:rPr>
        <w:t>c</w:t>
      </w:r>
      <w:r>
        <w:rPr>
          <w:spacing w:val="1"/>
          <w:sz w:val="24"/>
          <w:szCs w:val="24"/>
        </w:rPr>
        <w:t>e</w:t>
      </w:r>
      <w:r>
        <w:rPr>
          <w:spacing w:val="-2"/>
          <w:sz w:val="24"/>
          <w:szCs w:val="24"/>
        </w:rPr>
        <w:t>g</w:t>
      </w:r>
      <w:r>
        <w:rPr>
          <w:spacing w:val="-1"/>
          <w:sz w:val="24"/>
          <w:szCs w:val="24"/>
        </w:rPr>
        <w:t>a</w:t>
      </w:r>
      <w:r>
        <w:rPr>
          <w:sz w:val="24"/>
          <w:szCs w:val="24"/>
        </w:rPr>
        <w:t xml:space="preserve">h </w:t>
      </w:r>
      <w:r>
        <w:rPr>
          <w:spacing w:val="1"/>
          <w:sz w:val="24"/>
          <w:szCs w:val="24"/>
        </w:rPr>
        <w:t>Pe</w:t>
      </w:r>
      <w:r>
        <w:rPr>
          <w:sz w:val="24"/>
          <w:szCs w:val="24"/>
        </w:rPr>
        <w:t>nuru</w:t>
      </w:r>
      <w:r>
        <w:rPr>
          <w:spacing w:val="-1"/>
          <w:sz w:val="24"/>
          <w:szCs w:val="24"/>
        </w:rPr>
        <w:t>na</w:t>
      </w:r>
      <w:r>
        <w:rPr>
          <w:sz w:val="24"/>
          <w:szCs w:val="24"/>
        </w:rPr>
        <w:t>n</w:t>
      </w:r>
      <w:r>
        <w:rPr>
          <w:spacing w:val="2"/>
          <w:sz w:val="24"/>
          <w:szCs w:val="24"/>
        </w:rPr>
        <w:t xml:space="preserve"> </w:t>
      </w:r>
      <w:r>
        <w:rPr>
          <w:spacing w:val="-2"/>
          <w:sz w:val="24"/>
          <w:szCs w:val="24"/>
        </w:rPr>
        <w:t>B</w:t>
      </w:r>
      <w:r>
        <w:rPr>
          <w:spacing w:val="1"/>
          <w:sz w:val="24"/>
          <w:szCs w:val="24"/>
        </w:rPr>
        <w:t>e</w:t>
      </w:r>
      <w:r>
        <w:rPr>
          <w:sz w:val="24"/>
          <w:szCs w:val="24"/>
        </w:rPr>
        <w:t xml:space="preserve">ta </w:t>
      </w:r>
      <w:r>
        <w:rPr>
          <w:spacing w:val="-1"/>
          <w:sz w:val="24"/>
          <w:szCs w:val="24"/>
        </w:rPr>
        <w:t>Ka</w:t>
      </w:r>
      <w:r>
        <w:rPr>
          <w:sz w:val="24"/>
          <w:szCs w:val="24"/>
        </w:rPr>
        <w:t>rot</w:t>
      </w:r>
      <w:r>
        <w:rPr>
          <w:spacing w:val="-1"/>
          <w:sz w:val="24"/>
          <w:szCs w:val="24"/>
        </w:rPr>
        <w:t>e</w:t>
      </w:r>
      <w:r>
        <w:rPr>
          <w:sz w:val="24"/>
          <w:szCs w:val="24"/>
        </w:rPr>
        <w:t>n</w:t>
      </w:r>
      <w:r>
        <w:rPr>
          <w:spacing w:val="2"/>
          <w:sz w:val="24"/>
          <w:szCs w:val="24"/>
        </w:rPr>
        <w:t xml:space="preserve"> </w:t>
      </w:r>
      <w:r>
        <w:rPr>
          <w:spacing w:val="3"/>
          <w:sz w:val="24"/>
          <w:szCs w:val="24"/>
        </w:rPr>
        <w:t>p</w:t>
      </w:r>
      <w:r>
        <w:rPr>
          <w:spacing w:val="-1"/>
          <w:sz w:val="24"/>
          <w:szCs w:val="24"/>
        </w:rPr>
        <w:t>a</w:t>
      </w:r>
      <w:r>
        <w:rPr>
          <w:sz w:val="24"/>
          <w:szCs w:val="24"/>
        </w:rPr>
        <w:t>da</w:t>
      </w:r>
      <w:r>
        <w:rPr>
          <w:spacing w:val="-1"/>
          <w:sz w:val="24"/>
          <w:szCs w:val="24"/>
        </w:rPr>
        <w:t xml:space="preserve"> </w:t>
      </w:r>
      <w:r>
        <w:rPr>
          <w:sz w:val="24"/>
          <w:szCs w:val="24"/>
        </w:rPr>
        <w:t>Mi</w:t>
      </w:r>
      <w:r>
        <w:rPr>
          <w:spacing w:val="5"/>
          <w:sz w:val="24"/>
          <w:szCs w:val="24"/>
        </w:rPr>
        <w:t>n</w:t>
      </w:r>
      <w:r>
        <w:rPr>
          <w:spacing w:val="-5"/>
          <w:sz w:val="24"/>
          <w:szCs w:val="24"/>
        </w:rPr>
        <w:t>y</w:t>
      </w:r>
      <w:r>
        <w:rPr>
          <w:spacing w:val="-1"/>
          <w:sz w:val="24"/>
          <w:szCs w:val="24"/>
        </w:rPr>
        <w:t>a</w:t>
      </w:r>
      <w:r>
        <w:rPr>
          <w:sz w:val="24"/>
          <w:szCs w:val="24"/>
        </w:rPr>
        <w:t>k</w:t>
      </w:r>
      <w:r>
        <w:rPr>
          <w:spacing w:val="2"/>
          <w:sz w:val="24"/>
          <w:szCs w:val="24"/>
        </w:rPr>
        <w:t xml:space="preserve"> </w:t>
      </w:r>
      <w:r>
        <w:rPr>
          <w:spacing w:val="1"/>
          <w:sz w:val="24"/>
          <w:szCs w:val="24"/>
        </w:rPr>
        <w:t>S</w:t>
      </w:r>
      <w:r>
        <w:rPr>
          <w:spacing w:val="-1"/>
          <w:sz w:val="24"/>
          <w:szCs w:val="24"/>
        </w:rPr>
        <w:t>a</w:t>
      </w:r>
      <w:r>
        <w:rPr>
          <w:sz w:val="24"/>
          <w:szCs w:val="24"/>
        </w:rPr>
        <w:t>wit.</w:t>
      </w:r>
      <w:r>
        <w:rPr>
          <w:spacing w:val="4"/>
          <w:sz w:val="24"/>
          <w:szCs w:val="24"/>
        </w:rPr>
        <w:t xml:space="preserve"> </w:t>
      </w:r>
      <w:r>
        <w:rPr>
          <w:spacing w:val="-6"/>
          <w:sz w:val="24"/>
          <w:szCs w:val="24"/>
        </w:rPr>
        <w:t>I</w:t>
      </w:r>
      <w:r>
        <w:rPr>
          <w:sz w:val="24"/>
          <w:szCs w:val="24"/>
        </w:rPr>
        <w:t>D 0002569.</w:t>
      </w:r>
    </w:p>
    <w:p w:rsidR="0056793F" w:rsidRDefault="001647BF">
      <w:pPr>
        <w:ind w:left="102" w:right="83"/>
        <w:jc w:val="both"/>
        <w:rPr>
          <w:sz w:val="24"/>
          <w:szCs w:val="24"/>
        </w:rPr>
      </w:pPr>
      <w:r>
        <w:rPr>
          <w:sz w:val="24"/>
          <w:szCs w:val="24"/>
        </w:rPr>
        <w:t>H</w:t>
      </w:r>
      <w:r>
        <w:rPr>
          <w:spacing w:val="-1"/>
          <w:sz w:val="24"/>
          <w:szCs w:val="24"/>
        </w:rPr>
        <w:t>a</w:t>
      </w:r>
      <w:r>
        <w:rPr>
          <w:sz w:val="24"/>
          <w:szCs w:val="24"/>
        </w:rPr>
        <w:t>r</w:t>
      </w:r>
      <w:r>
        <w:rPr>
          <w:spacing w:val="1"/>
          <w:sz w:val="24"/>
          <w:szCs w:val="24"/>
        </w:rPr>
        <w:t>r</w:t>
      </w:r>
      <w:r>
        <w:rPr>
          <w:spacing w:val="-1"/>
          <w:sz w:val="24"/>
          <w:szCs w:val="24"/>
        </w:rPr>
        <w:t>e</w:t>
      </w:r>
      <w:r>
        <w:rPr>
          <w:sz w:val="24"/>
          <w:szCs w:val="24"/>
        </w:rPr>
        <w:t>d,</w:t>
      </w:r>
      <w:r>
        <w:rPr>
          <w:spacing w:val="41"/>
          <w:sz w:val="24"/>
          <w:szCs w:val="24"/>
        </w:rPr>
        <w:t xml:space="preserve"> </w:t>
      </w:r>
      <w:r>
        <w:rPr>
          <w:spacing w:val="2"/>
          <w:sz w:val="24"/>
          <w:szCs w:val="24"/>
        </w:rPr>
        <w:t>J</w:t>
      </w:r>
      <w:r>
        <w:rPr>
          <w:sz w:val="24"/>
          <w:szCs w:val="24"/>
        </w:rPr>
        <w:t>.</w:t>
      </w:r>
      <w:r>
        <w:rPr>
          <w:spacing w:val="-1"/>
          <w:sz w:val="24"/>
          <w:szCs w:val="24"/>
        </w:rPr>
        <w:t>F</w:t>
      </w:r>
      <w:r>
        <w:rPr>
          <w:sz w:val="24"/>
          <w:szCs w:val="24"/>
        </w:rPr>
        <w:t>.,</w:t>
      </w:r>
      <w:r>
        <w:rPr>
          <w:spacing w:val="41"/>
          <w:sz w:val="24"/>
          <w:szCs w:val="24"/>
        </w:rPr>
        <w:t xml:space="preserve"> </w:t>
      </w:r>
      <w:r>
        <w:rPr>
          <w:sz w:val="24"/>
          <w:szCs w:val="24"/>
        </w:rPr>
        <w:t>Kn</w:t>
      </w:r>
      <w:r>
        <w:rPr>
          <w:spacing w:val="2"/>
          <w:sz w:val="24"/>
          <w:szCs w:val="24"/>
        </w:rPr>
        <w:t>i</w:t>
      </w:r>
      <w:r>
        <w:rPr>
          <w:spacing w:val="-2"/>
          <w:sz w:val="24"/>
          <w:szCs w:val="24"/>
        </w:rPr>
        <w:t>g</w:t>
      </w:r>
      <w:r>
        <w:rPr>
          <w:sz w:val="24"/>
          <w:szCs w:val="24"/>
        </w:rPr>
        <w:t>ht,</w:t>
      </w:r>
      <w:r>
        <w:rPr>
          <w:spacing w:val="41"/>
          <w:sz w:val="24"/>
          <w:szCs w:val="24"/>
        </w:rPr>
        <w:t xml:space="preserve"> </w:t>
      </w:r>
      <w:r>
        <w:rPr>
          <w:sz w:val="24"/>
          <w:szCs w:val="24"/>
        </w:rPr>
        <w:t>A</w:t>
      </w:r>
      <w:r>
        <w:rPr>
          <w:spacing w:val="2"/>
          <w:sz w:val="24"/>
          <w:szCs w:val="24"/>
        </w:rPr>
        <w:t>.</w:t>
      </w:r>
      <w:r>
        <w:rPr>
          <w:sz w:val="24"/>
          <w:szCs w:val="24"/>
        </w:rPr>
        <w:t>R.,</w:t>
      </w:r>
      <w:r>
        <w:rPr>
          <w:spacing w:val="41"/>
          <w:sz w:val="24"/>
          <w:szCs w:val="24"/>
        </w:rPr>
        <w:t xml:space="preserve"> </w:t>
      </w:r>
      <w:r>
        <w:rPr>
          <w:sz w:val="24"/>
          <w:szCs w:val="24"/>
        </w:rPr>
        <w:t>M</w:t>
      </w:r>
      <w:r>
        <w:rPr>
          <w:spacing w:val="1"/>
          <w:sz w:val="24"/>
          <w:szCs w:val="24"/>
        </w:rPr>
        <w:t>c</w:t>
      </w:r>
      <w:r>
        <w:rPr>
          <w:spacing w:val="-3"/>
          <w:sz w:val="24"/>
          <w:szCs w:val="24"/>
        </w:rPr>
        <w:t>I</w:t>
      </w:r>
      <w:r>
        <w:rPr>
          <w:sz w:val="24"/>
          <w:szCs w:val="24"/>
        </w:rPr>
        <w:t>n</w:t>
      </w:r>
      <w:r>
        <w:rPr>
          <w:spacing w:val="5"/>
          <w:sz w:val="24"/>
          <w:szCs w:val="24"/>
        </w:rPr>
        <w:t>t</w:t>
      </w:r>
      <w:r>
        <w:rPr>
          <w:spacing w:val="-5"/>
          <w:sz w:val="24"/>
          <w:szCs w:val="24"/>
        </w:rPr>
        <w:t>y</w:t>
      </w:r>
      <w:r>
        <w:rPr>
          <w:sz w:val="24"/>
          <w:szCs w:val="24"/>
        </w:rPr>
        <w:t>r</w:t>
      </w:r>
      <w:r>
        <w:rPr>
          <w:spacing w:val="-2"/>
          <w:sz w:val="24"/>
          <w:szCs w:val="24"/>
        </w:rPr>
        <w:t>e</w:t>
      </w:r>
      <w:r>
        <w:rPr>
          <w:sz w:val="24"/>
          <w:szCs w:val="24"/>
        </w:rPr>
        <w:t>,</w:t>
      </w:r>
      <w:r>
        <w:rPr>
          <w:spacing w:val="43"/>
          <w:sz w:val="24"/>
          <w:szCs w:val="24"/>
        </w:rPr>
        <w:t xml:space="preserve"> </w:t>
      </w:r>
      <w:r>
        <w:rPr>
          <w:spacing w:val="2"/>
          <w:sz w:val="24"/>
          <w:szCs w:val="24"/>
        </w:rPr>
        <w:t>J</w:t>
      </w:r>
      <w:r>
        <w:rPr>
          <w:sz w:val="24"/>
          <w:szCs w:val="24"/>
        </w:rPr>
        <w:t>.</w:t>
      </w:r>
      <w:r>
        <w:rPr>
          <w:spacing w:val="1"/>
          <w:sz w:val="24"/>
          <w:szCs w:val="24"/>
        </w:rPr>
        <w:t>S</w:t>
      </w:r>
      <w:r>
        <w:rPr>
          <w:sz w:val="24"/>
          <w:szCs w:val="24"/>
        </w:rPr>
        <w:t>.</w:t>
      </w:r>
      <w:r>
        <w:rPr>
          <w:spacing w:val="41"/>
          <w:sz w:val="24"/>
          <w:szCs w:val="24"/>
        </w:rPr>
        <w:t xml:space="preserve"> </w:t>
      </w:r>
      <w:r>
        <w:rPr>
          <w:spacing w:val="1"/>
          <w:sz w:val="24"/>
          <w:szCs w:val="24"/>
        </w:rPr>
        <w:t>P</w:t>
      </w:r>
      <w:r>
        <w:rPr>
          <w:spacing w:val="-1"/>
          <w:sz w:val="24"/>
          <w:szCs w:val="24"/>
        </w:rPr>
        <w:t>e</w:t>
      </w:r>
      <w:r>
        <w:rPr>
          <w:sz w:val="24"/>
          <w:szCs w:val="24"/>
        </w:rPr>
        <w:t>n</w:t>
      </w:r>
      <w:r>
        <w:rPr>
          <w:spacing w:val="-1"/>
          <w:sz w:val="24"/>
          <w:szCs w:val="24"/>
        </w:rPr>
        <w:t>e</w:t>
      </w:r>
      <w:r>
        <w:rPr>
          <w:sz w:val="24"/>
          <w:szCs w:val="24"/>
        </w:rPr>
        <w:t>mu:</w:t>
      </w:r>
      <w:r>
        <w:rPr>
          <w:spacing w:val="41"/>
          <w:sz w:val="24"/>
          <w:szCs w:val="24"/>
        </w:rPr>
        <w:t xml:space="preserve"> </w:t>
      </w:r>
      <w:r>
        <w:rPr>
          <w:sz w:val="24"/>
          <w:szCs w:val="24"/>
        </w:rPr>
        <w:t>Dow</w:t>
      </w:r>
      <w:r>
        <w:rPr>
          <w:spacing w:val="40"/>
          <w:sz w:val="24"/>
          <w:szCs w:val="24"/>
        </w:rPr>
        <w:t xml:space="preserve"> </w:t>
      </w:r>
      <w:r>
        <w:rPr>
          <w:sz w:val="24"/>
          <w:szCs w:val="24"/>
        </w:rPr>
        <w:t>Ch</w:t>
      </w:r>
      <w:r>
        <w:rPr>
          <w:spacing w:val="-1"/>
          <w:sz w:val="24"/>
          <w:szCs w:val="24"/>
        </w:rPr>
        <w:t>e</w:t>
      </w:r>
      <w:r>
        <w:rPr>
          <w:sz w:val="24"/>
          <w:szCs w:val="24"/>
        </w:rPr>
        <w:t>m</w:t>
      </w:r>
      <w:r>
        <w:rPr>
          <w:spacing w:val="1"/>
          <w:sz w:val="24"/>
          <w:szCs w:val="24"/>
        </w:rPr>
        <w:t>i</w:t>
      </w:r>
      <w:r>
        <w:rPr>
          <w:spacing w:val="-1"/>
          <w:sz w:val="24"/>
          <w:szCs w:val="24"/>
        </w:rPr>
        <w:t>ca</w:t>
      </w:r>
      <w:r>
        <w:rPr>
          <w:sz w:val="24"/>
          <w:szCs w:val="24"/>
        </w:rPr>
        <w:t>l</w:t>
      </w:r>
      <w:r>
        <w:rPr>
          <w:spacing w:val="41"/>
          <w:sz w:val="24"/>
          <w:szCs w:val="24"/>
        </w:rPr>
        <w:t xml:space="preserve"> </w:t>
      </w:r>
      <w:r>
        <w:rPr>
          <w:sz w:val="24"/>
          <w:szCs w:val="24"/>
        </w:rPr>
        <w:t>C</w:t>
      </w:r>
      <w:r>
        <w:rPr>
          <w:spacing w:val="2"/>
          <w:sz w:val="24"/>
          <w:szCs w:val="24"/>
        </w:rPr>
        <w:t>o</w:t>
      </w:r>
      <w:r>
        <w:rPr>
          <w:sz w:val="24"/>
          <w:szCs w:val="24"/>
        </w:rPr>
        <w:t>mpa</w:t>
      </w:r>
      <w:r>
        <w:rPr>
          <w:spacing w:val="2"/>
          <w:sz w:val="24"/>
          <w:szCs w:val="24"/>
        </w:rPr>
        <w:t>n</w:t>
      </w:r>
      <w:r>
        <w:rPr>
          <w:spacing w:val="-5"/>
          <w:sz w:val="24"/>
          <w:szCs w:val="24"/>
        </w:rPr>
        <w:t>y</w:t>
      </w:r>
      <w:r>
        <w:rPr>
          <w:sz w:val="24"/>
          <w:szCs w:val="24"/>
        </w:rPr>
        <w:t>.</w:t>
      </w:r>
      <w:r>
        <w:rPr>
          <w:spacing w:val="43"/>
          <w:sz w:val="24"/>
          <w:szCs w:val="24"/>
        </w:rPr>
        <w:t xml:space="preserve"> </w:t>
      </w:r>
      <w:r>
        <w:rPr>
          <w:sz w:val="24"/>
          <w:szCs w:val="24"/>
        </w:rPr>
        <w:t>4</w:t>
      </w:r>
      <w:r>
        <w:rPr>
          <w:spacing w:val="49"/>
          <w:sz w:val="24"/>
          <w:szCs w:val="24"/>
        </w:rPr>
        <w:t xml:space="preserve"> </w:t>
      </w:r>
      <w:r>
        <w:rPr>
          <w:sz w:val="24"/>
          <w:szCs w:val="24"/>
        </w:rPr>
        <w:t>A</w:t>
      </w:r>
      <w:r>
        <w:rPr>
          <w:spacing w:val="2"/>
          <w:sz w:val="24"/>
          <w:szCs w:val="24"/>
        </w:rPr>
        <w:t>p</w:t>
      </w:r>
      <w:r>
        <w:rPr>
          <w:sz w:val="24"/>
          <w:szCs w:val="24"/>
        </w:rPr>
        <w:t>r</w:t>
      </w:r>
    </w:p>
    <w:p w:rsidR="0056793F" w:rsidRDefault="001647BF">
      <w:pPr>
        <w:ind w:left="810"/>
        <w:rPr>
          <w:sz w:val="24"/>
          <w:szCs w:val="24"/>
        </w:rPr>
      </w:pPr>
      <w:r>
        <w:rPr>
          <w:sz w:val="24"/>
          <w:szCs w:val="24"/>
        </w:rPr>
        <w:t>1972.Epo</w:t>
      </w:r>
      <w:r>
        <w:rPr>
          <w:spacing w:val="2"/>
          <w:sz w:val="24"/>
          <w:szCs w:val="24"/>
        </w:rPr>
        <w:t>x</w:t>
      </w:r>
      <w:r>
        <w:rPr>
          <w:sz w:val="24"/>
          <w:szCs w:val="24"/>
        </w:rPr>
        <w:t>idation</w:t>
      </w:r>
      <w:r>
        <w:rPr>
          <w:spacing w:val="-1"/>
          <w:sz w:val="24"/>
          <w:szCs w:val="24"/>
        </w:rPr>
        <w:t xml:space="preserve"> </w:t>
      </w:r>
      <w:r>
        <w:rPr>
          <w:spacing w:val="1"/>
          <w:sz w:val="24"/>
          <w:szCs w:val="24"/>
        </w:rPr>
        <w:t>P</w:t>
      </w:r>
      <w:r>
        <w:rPr>
          <w:sz w:val="24"/>
          <w:szCs w:val="24"/>
        </w:rPr>
        <w:t>ro</w:t>
      </w:r>
      <w:r>
        <w:rPr>
          <w:spacing w:val="-2"/>
          <w:sz w:val="24"/>
          <w:szCs w:val="24"/>
        </w:rPr>
        <w:t>c</w:t>
      </w:r>
      <w:r>
        <w:rPr>
          <w:spacing w:val="-1"/>
          <w:sz w:val="24"/>
          <w:szCs w:val="24"/>
        </w:rPr>
        <w:t>e</w:t>
      </w:r>
      <w:r>
        <w:rPr>
          <w:sz w:val="24"/>
          <w:szCs w:val="24"/>
        </w:rPr>
        <w:t>ss. US</w:t>
      </w:r>
      <w:r>
        <w:rPr>
          <w:spacing w:val="1"/>
          <w:sz w:val="24"/>
          <w:szCs w:val="24"/>
        </w:rPr>
        <w:t xml:space="preserve"> </w:t>
      </w:r>
      <w:r>
        <w:rPr>
          <w:sz w:val="24"/>
          <w:szCs w:val="24"/>
        </w:rPr>
        <w:t>p</w:t>
      </w:r>
      <w:r>
        <w:rPr>
          <w:spacing w:val="-1"/>
          <w:sz w:val="24"/>
          <w:szCs w:val="24"/>
        </w:rPr>
        <w:t>a</w:t>
      </w:r>
      <w:r>
        <w:rPr>
          <w:sz w:val="24"/>
          <w:szCs w:val="24"/>
        </w:rPr>
        <w:t>tent 3,654,317.</w:t>
      </w:r>
    </w:p>
    <w:p w:rsidR="0056793F" w:rsidRDefault="0056793F">
      <w:pPr>
        <w:spacing w:line="200" w:lineRule="exact"/>
      </w:pPr>
    </w:p>
    <w:p w:rsidR="0056793F" w:rsidRDefault="0056793F">
      <w:pPr>
        <w:spacing w:before="2" w:line="220" w:lineRule="exact"/>
        <w:rPr>
          <w:sz w:val="22"/>
          <w:szCs w:val="22"/>
        </w:rPr>
      </w:pPr>
    </w:p>
    <w:p w:rsidR="0056793F" w:rsidRDefault="001647BF">
      <w:pPr>
        <w:ind w:left="102" w:right="5795"/>
        <w:jc w:val="both"/>
        <w:rPr>
          <w:sz w:val="24"/>
          <w:szCs w:val="24"/>
        </w:rPr>
      </w:pPr>
      <w:r>
        <w:rPr>
          <w:b/>
          <w:sz w:val="24"/>
          <w:szCs w:val="24"/>
        </w:rPr>
        <w:t xml:space="preserve">6.7       </w:t>
      </w:r>
      <w:r>
        <w:rPr>
          <w:b/>
          <w:spacing w:val="-3"/>
          <w:sz w:val="24"/>
          <w:szCs w:val="24"/>
        </w:rPr>
        <w:t>P</w:t>
      </w:r>
      <w:r>
        <w:rPr>
          <w:b/>
          <w:spacing w:val="1"/>
          <w:sz w:val="24"/>
          <w:szCs w:val="24"/>
        </w:rPr>
        <w:t>ub</w:t>
      </w:r>
      <w:r>
        <w:rPr>
          <w:b/>
          <w:sz w:val="24"/>
          <w:szCs w:val="24"/>
        </w:rPr>
        <w:t>l</w:t>
      </w:r>
      <w:r>
        <w:rPr>
          <w:b/>
          <w:spacing w:val="1"/>
          <w:sz w:val="24"/>
          <w:szCs w:val="24"/>
        </w:rPr>
        <w:t>ik</w:t>
      </w:r>
      <w:r>
        <w:rPr>
          <w:b/>
          <w:sz w:val="24"/>
          <w:szCs w:val="24"/>
        </w:rPr>
        <w:t>asi el</w:t>
      </w:r>
      <w:r>
        <w:rPr>
          <w:b/>
          <w:spacing w:val="-1"/>
          <w:sz w:val="24"/>
          <w:szCs w:val="24"/>
        </w:rPr>
        <w:t>e</w:t>
      </w:r>
      <w:r>
        <w:rPr>
          <w:b/>
          <w:spacing w:val="1"/>
          <w:sz w:val="24"/>
          <w:szCs w:val="24"/>
        </w:rPr>
        <w:t>k</w:t>
      </w:r>
      <w:r>
        <w:rPr>
          <w:b/>
          <w:sz w:val="24"/>
          <w:szCs w:val="24"/>
        </w:rPr>
        <w:t>t</w:t>
      </w:r>
      <w:r>
        <w:rPr>
          <w:b/>
          <w:spacing w:val="-2"/>
          <w:sz w:val="24"/>
          <w:szCs w:val="24"/>
        </w:rPr>
        <w:t>r</w:t>
      </w:r>
      <w:r>
        <w:rPr>
          <w:b/>
          <w:sz w:val="24"/>
          <w:szCs w:val="24"/>
        </w:rPr>
        <w:t>o</w:t>
      </w:r>
      <w:r>
        <w:rPr>
          <w:b/>
          <w:spacing w:val="1"/>
          <w:sz w:val="24"/>
          <w:szCs w:val="24"/>
        </w:rPr>
        <w:t>n</w:t>
      </w:r>
      <w:r>
        <w:rPr>
          <w:b/>
          <w:sz w:val="24"/>
          <w:szCs w:val="24"/>
        </w:rPr>
        <w:t>ik</w:t>
      </w:r>
    </w:p>
    <w:p w:rsidR="0056793F" w:rsidRDefault="0056793F">
      <w:pPr>
        <w:spacing w:before="2" w:line="120" w:lineRule="exact"/>
        <w:rPr>
          <w:sz w:val="13"/>
          <w:szCs w:val="13"/>
        </w:rPr>
      </w:pPr>
    </w:p>
    <w:p w:rsidR="0056793F" w:rsidRDefault="001647BF">
      <w:pPr>
        <w:spacing w:line="360" w:lineRule="auto"/>
        <w:ind w:left="102" w:right="80" w:firstLine="720"/>
        <w:jc w:val="both"/>
        <w:rPr>
          <w:sz w:val="24"/>
          <w:szCs w:val="24"/>
        </w:rPr>
      </w:pPr>
      <w:r>
        <w:rPr>
          <w:sz w:val="24"/>
          <w:szCs w:val="24"/>
        </w:rPr>
        <w:t>N</w:t>
      </w:r>
      <w:r>
        <w:rPr>
          <w:spacing w:val="-1"/>
          <w:sz w:val="24"/>
          <w:szCs w:val="24"/>
        </w:rPr>
        <w:t>a</w:t>
      </w:r>
      <w:r>
        <w:rPr>
          <w:sz w:val="24"/>
          <w:szCs w:val="24"/>
        </w:rPr>
        <w:t xml:space="preserve">ma </w:t>
      </w:r>
      <w:r>
        <w:rPr>
          <w:spacing w:val="1"/>
          <w:sz w:val="24"/>
          <w:szCs w:val="24"/>
        </w:rPr>
        <w:t xml:space="preserve"> </w:t>
      </w:r>
      <w:r>
        <w:rPr>
          <w:spacing w:val="2"/>
          <w:sz w:val="24"/>
          <w:szCs w:val="24"/>
        </w:rPr>
        <w:t>p</w:t>
      </w:r>
      <w:r>
        <w:rPr>
          <w:spacing w:val="-1"/>
          <w:sz w:val="24"/>
          <w:szCs w:val="24"/>
        </w:rPr>
        <w:t>e</w:t>
      </w:r>
      <w:r>
        <w:rPr>
          <w:spacing w:val="2"/>
          <w:sz w:val="24"/>
          <w:szCs w:val="24"/>
        </w:rPr>
        <w:t>n</w:t>
      </w:r>
      <w:r>
        <w:rPr>
          <w:spacing w:val="-2"/>
          <w:sz w:val="24"/>
          <w:szCs w:val="24"/>
        </w:rPr>
        <w:t>g</w:t>
      </w:r>
      <w:r>
        <w:rPr>
          <w:spacing w:val="-1"/>
          <w:sz w:val="24"/>
          <w:szCs w:val="24"/>
        </w:rPr>
        <w:t>a</w:t>
      </w:r>
      <w:r>
        <w:rPr>
          <w:spacing w:val="1"/>
          <w:sz w:val="24"/>
          <w:szCs w:val="24"/>
        </w:rPr>
        <w:t>r</w:t>
      </w:r>
      <w:r>
        <w:rPr>
          <w:spacing w:val="-1"/>
          <w:sz w:val="24"/>
          <w:szCs w:val="24"/>
        </w:rPr>
        <w:t>a</w:t>
      </w:r>
      <w:r>
        <w:rPr>
          <w:spacing w:val="2"/>
          <w:sz w:val="24"/>
          <w:szCs w:val="24"/>
        </w:rPr>
        <w:t>n</w:t>
      </w:r>
      <w:r>
        <w:rPr>
          <w:spacing w:val="-1"/>
          <w:sz w:val="24"/>
          <w:szCs w:val="24"/>
        </w:rPr>
        <w:t>g</w:t>
      </w:r>
      <w:r>
        <w:rPr>
          <w:sz w:val="24"/>
          <w:szCs w:val="24"/>
        </w:rPr>
        <w:t xml:space="preserve">. </w:t>
      </w:r>
      <w:r>
        <w:rPr>
          <w:spacing w:val="1"/>
          <w:sz w:val="24"/>
          <w:szCs w:val="24"/>
        </w:rPr>
        <w:t xml:space="preserve"> </w:t>
      </w:r>
      <w:r>
        <w:rPr>
          <w:spacing w:val="2"/>
          <w:sz w:val="24"/>
          <w:szCs w:val="24"/>
        </w:rPr>
        <w:t>T</w:t>
      </w:r>
      <w:r>
        <w:rPr>
          <w:spacing w:val="-1"/>
          <w:sz w:val="24"/>
          <w:szCs w:val="24"/>
        </w:rPr>
        <w:t>a</w:t>
      </w:r>
      <w:r>
        <w:rPr>
          <w:sz w:val="24"/>
          <w:szCs w:val="24"/>
        </w:rPr>
        <w:t>h</w:t>
      </w:r>
      <w:r>
        <w:rPr>
          <w:spacing w:val="2"/>
          <w:sz w:val="24"/>
          <w:szCs w:val="24"/>
        </w:rPr>
        <w:t>u</w:t>
      </w:r>
      <w:r>
        <w:rPr>
          <w:sz w:val="24"/>
          <w:szCs w:val="24"/>
        </w:rPr>
        <w:t xml:space="preserve">n </w:t>
      </w:r>
      <w:r>
        <w:rPr>
          <w:spacing w:val="1"/>
          <w:sz w:val="24"/>
          <w:szCs w:val="24"/>
        </w:rPr>
        <w:t xml:space="preserve"> </w:t>
      </w:r>
      <w:r>
        <w:rPr>
          <w:sz w:val="24"/>
          <w:szCs w:val="24"/>
        </w:rPr>
        <w:t>p</w:t>
      </w:r>
      <w:r>
        <w:rPr>
          <w:spacing w:val="-1"/>
          <w:sz w:val="24"/>
          <w:szCs w:val="24"/>
        </w:rPr>
        <w:t>e</w:t>
      </w:r>
      <w:r>
        <w:rPr>
          <w:sz w:val="24"/>
          <w:szCs w:val="24"/>
        </w:rPr>
        <w:t>n</w:t>
      </w:r>
      <w:r>
        <w:rPr>
          <w:spacing w:val="-1"/>
          <w:sz w:val="24"/>
          <w:szCs w:val="24"/>
        </w:rPr>
        <w:t>e</w:t>
      </w:r>
      <w:r>
        <w:rPr>
          <w:sz w:val="24"/>
          <w:szCs w:val="24"/>
        </w:rPr>
        <w:t xml:space="preserve">rbit. </w:t>
      </w:r>
      <w:r>
        <w:rPr>
          <w:spacing w:val="1"/>
          <w:sz w:val="24"/>
          <w:szCs w:val="24"/>
        </w:rPr>
        <w:t xml:space="preserve"> </w:t>
      </w:r>
      <w:r>
        <w:rPr>
          <w:spacing w:val="4"/>
          <w:sz w:val="24"/>
          <w:szCs w:val="24"/>
        </w:rPr>
        <w:t>J</w:t>
      </w:r>
      <w:r>
        <w:rPr>
          <w:sz w:val="24"/>
          <w:szCs w:val="24"/>
        </w:rPr>
        <w:t xml:space="preserve">udul </w:t>
      </w:r>
      <w:r>
        <w:rPr>
          <w:spacing w:val="1"/>
          <w:sz w:val="24"/>
          <w:szCs w:val="24"/>
        </w:rPr>
        <w:t xml:space="preserve"> </w:t>
      </w:r>
      <w:r>
        <w:rPr>
          <w:spacing w:val="-1"/>
          <w:sz w:val="24"/>
          <w:szCs w:val="24"/>
        </w:rPr>
        <w:t>a</w:t>
      </w:r>
      <w:r>
        <w:rPr>
          <w:sz w:val="24"/>
          <w:szCs w:val="24"/>
        </w:rPr>
        <w:t>rtik</w:t>
      </w:r>
      <w:r>
        <w:rPr>
          <w:spacing w:val="1"/>
          <w:sz w:val="24"/>
          <w:szCs w:val="24"/>
        </w:rPr>
        <w:t>e</w:t>
      </w:r>
      <w:r>
        <w:rPr>
          <w:sz w:val="24"/>
          <w:szCs w:val="24"/>
        </w:rPr>
        <w:t xml:space="preserve">l. </w:t>
      </w:r>
      <w:r>
        <w:rPr>
          <w:spacing w:val="1"/>
          <w:sz w:val="24"/>
          <w:szCs w:val="24"/>
        </w:rPr>
        <w:t xml:space="preserve"> </w:t>
      </w:r>
      <w:r>
        <w:rPr>
          <w:sz w:val="24"/>
          <w:szCs w:val="24"/>
        </w:rPr>
        <w:t>N</w:t>
      </w:r>
      <w:r>
        <w:rPr>
          <w:spacing w:val="-1"/>
          <w:sz w:val="24"/>
          <w:szCs w:val="24"/>
        </w:rPr>
        <w:t>a</w:t>
      </w:r>
      <w:r>
        <w:rPr>
          <w:sz w:val="24"/>
          <w:szCs w:val="24"/>
        </w:rPr>
        <w:t>ma  jur</w:t>
      </w:r>
      <w:r>
        <w:rPr>
          <w:spacing w:val="2"/>
          <w:sz w:val="24"/>
          <w:szCs w:val="24"/>
        </w:rPr>
        <w:t>n</w:t>
      </w:r>
      <w:r>
        <w:rPr>
          <w:spacing w:val="-1"/>
          <w:sz w:val="24"/>
          <w:szCs w:val="24"/>
        </w:rPr>
        <w:t>a</w:t>
      </w:r>
      <w:r>
        <w:rPr>
          <w:sz w:val="24"/>
          <w:szCs w:val="24"/>
        </w:rPr>
        <w:t xml:space="preserve">l </w:t>
      </w:r>
      <w:r>
        <w:rPr>
          <w:spacing w:val="1"/>
          <w:sz w:val="24"/>
          <w:szCs w:val="24"/>
        </w:rPr>
        <w:t xml:space="preserve"> [</w:t>
      </w:r>
      <w:r>
        <w:rPr>
          <w:sz w:val="24"/>
          <w:szCs w:val="24"/>
        </w:rPr>
        <w:t>t</w:t>
      </w:r>
      <w:r>
        <w:rPr>
          <w:spacing w:val="1"/>
          <w:sz w:val="24"/>
          <w:szCs w:val="24"/>
        </w:rPr>
        <w:t>i</w:t>
      </w:r>
      <w:r>
        <w:rPr>
          <w:sz w:val="24"/>
          <w:szCs w:val="24"/>
        </w:rPr>
        <w:t>pe  medi</w:t>
      </w:r>
      <w:r>
        <w:rPr>
          <w:spacing w:val="-1"/>
          <w:sz w:val="24"/>
          <w:szCs w:val="24"/>
        </w:rPr>
        <w:t>a</w:t>
      </w:r>
      <w:r>
        <w:rPr>
          <w:sz w:val="24"/>
          <w:szCs w:val="24"/>
        </w:rPr>
        <w:t>] volu</w:t>
      </w:r>
      <w:r>
        <w:rPr>
          <w:spacing w:val="1"/>
          <w:sz w:val="24"/>
          <w:szCs w:val="24"/>
        </w:rPr>
        <w:t>m</w:t>
      </w:r>
      <w:r>
        <w:rPr>
          <w:sz w:val="24"/>
          <w:szCs w:val="24"/>
        </w:rPr>
        <w:t>e (nomo</w:t>
      </w:r>
      <w:r>
        <w:rPr>
          <w:spacing w:val="-1"/>
          <w:sz w:val="24"/>
          <w:szCs w:val="24"/>
        </w:rPr>
        <w:t>r</w:t>
      </w:r>
      <w:r>
        <w:rPr>
          <w:sz w:val="24"/>
          <w:szCs w:val="24"/>
        </w:rPr>
        <w:t>):</w:t>
      </w:r>
      <w:r>
        <w:rPr>
          <w:spacing w:val="1"/>
          <w:sz w:val="24"/>
          <w:szCs w:val="24"/>
        </w:rPr>
        <w:t xml:space="preserve"> </w:t>
      </w:r>
      <w:r>
        <w:rPr>
          <w:sz w:val="24"/>
          <w:szCs w:val="24"/>
        </w:rPr>
        <w:t>h</w:t>
      </w:r>
      <w:r>
        <w:rPr>
          <w:spacing w:val="-1"/>
          <w:sz w:val="24"/>
          <w:szCs w:val="24"/>
        </w:rPr>
        <w:t>a</w:t>
      </w:r>
      <w:r>
        <w:rPr>
          <w:sz w:val="24"/>
          <w:szCs w:val="24"/>
        </w:rPr>
        <w:t>lam</w:t>
      </w:r>
      <w:r>
        <w:rPr>
          <w:spacing w:val="1"/>
          <w:sz w:val="24"/>
          <w:szCs w:val="24"/>
        </w:rPr>
        <w:t>a</w:t>
      </w:r>
      <w:r>
        <w:rPr>
          <w:sz w:val="24"/>
          <w:szCs w:val="24"/>
        </w:rPr>
        <w:t>n.</w:t>
      </w:r>
      <w:r>
        <w:rPr>
          <w:spacing w:val="1"/>
          <w:sz w:val="24"/>
          <w:szCs w:val="24"/>
        </w:rPr>
        <w:t xml:space="preserve"> </w:t>
      </w:r>
      <w:r>
        <w:rPr>
          <w:sz w:val="24"/>
          <w:szCs w:val="24"/>
        </w:rPr>
        <w:t>K</w:t>
      </w:r>
      <w:r>
        <w:rPr>
          <w:spacing w:val="-1"/>
          <w:sz w:val="24"/>
          <w:szCs w:val="24"/>
        </w:rPr>
        <w:t>e</w:t>
      </w:r>
      <w:r>
        <w:rPr>
          <w:sz w:val="24"/>
          <w:szCs w:val="24"/>
        </w:rPr>
        <w:t>te</w:t>
      </w:r>
      <w:r>
        <w:rPr>
          <w:spacing w:val="-1"/>
          <w:sz w:val="24"/>
          <w:szCs w:val="24"/>
        </w:rPr>
        <w:t>r</w:t>
      </w:r>
      <w:r>
        <w:rPr>
          <w:sz w:val="24"/>
          <w:szCs w:val="24"/>
        </w:rPr>
        <w:t>s</w:t>
      </w:r>
      <w:r>
        <w:rPr>
          <w:spacing w:val="-1"/>
          <w:sz w:val="24"/>
          <w:szCs w:val="24"/>
        </w:rPr>
        <w:t>e</w:t>
      </w:r>
      <w:r>
        <w:rPr>
          <w:sz w:val="24"/>
          <w:szCs w:val="24"/>
        </w:rPr>
        <w:t>d</w:t>
      </w:r>
      <w:r>
        <w:rPr>
          <w:spacing w:val="3"/>
          <w:sz w:val="24"/>
          <w:szCs w:val="24"/>
        </w:rPr>
        <w:t>i</w:t>
      </w:r>
      <w:r>
        <w:rPr>
          <w:spacing w:val="-1"/>
          <w:sz w:val="24"/>
          <w:szCs w:val="24"/>
        </w:rPr>
        <w:t>aa</w:t>
      </w:r>
      <w:r>
        <w:rPr>
          <w:sz w:val="24"/>
          <w:szCs w:val="24"/>
        </w:rPr>
        <w:t>n.</w:t>
      </w:r>
      <w:r>
        <w:rPr>
          <w:spacing w:val="1"/>
          <w:sz w:val="24"/>
          <w:szCs w:val="24"/>
        </w:rPr>
        <w:t xml:space="preserve"> [</w:t>
      </w:r>
      <w:r>
        <w:rPr>
          <w:sz w:val="24"/>
          <w:szCs w:val="24"/>
        </w:rPr>
        <w:t>T</w:t>
      </w:r>
      <w:r>
        <w:rPr>
          <w:spacing w:val="-1"/>
          <w:sz w:val="24"/>
          <w:szCs w:val="24"/>
        </w:rPr>
        <w:t>a</w:t>
      </w:r>
      <w:r>
        <w:rPr>
          <w:spacing w:val="2"/>
          <w:sz w:val="24"/>
          <w:szCs w:val="24"/>
        </w:rPr>
        <w:t>n</w:t>
      </w:r>
      <w:r>
        <w:rPr>
          <w:sz w:val="24"/>
          <w:szCs w:val="24"/>
        </w:rPr>
        <w:t>g</w:t>
      </w:r>
      <w:r>
        <w:rPr>
          <w:spacing w:val="-2"/>
          <w:sz w:val="24"/>
          <w:szCs w:val="24"/>
        </w:rPr>
        <w:t>g</w:t>
      </w:r>
      <w:r>
        <w:rPr>
          <w:spacing w:val="1"/>
          <w:sz w:val="24"/>
          <w:szCs w:val="24"/>
        </w:rPr>
        <w:t>a</w:t>
      </w:r>
      <w:r>
        <w:rPr>
          <w:sz w:val="24"/>
          <w:szCs w:val="24"/>
        </w:rPr>
        <w:t>l,</w:t>
      </w:r>
      <w:r>
        <w:rPr>
          <w:spacing w:val="2"/>
          <w:sz w:val="24"/>
          <w:szCs w:val="24"/>
        </w:rPr>
        <w:t xml:space="preserve"> </w:t>
      </w:r>
      <w:r>
        <w:rPr>
          <w:sz w:val="24"/>
          <w:szCs w:val="24"/>
        </w:rPr>
        <w:t>bulan,</w:t>
      </w:r>
      <w:r>
        <w:rPr>
          <w:spacing w:val="1"/>
          <w:sz w:val="24"/>
          <w:szCs w:val="24"/>
        </w:rPr>
        <w:t xml:space="preserve"> </w:t>
      </w:r>
      <w:r>
        <w:rPr>
          <w:sz w:val="24"/>
          <w:szCs w:val="24"/>
        </w:rPr>
        <w:t>d</w:t>
      </w:r>
      <w:r>
        <w:rPr>
          <w:spacing w:val="-1"/>
          <w:sz w:val="24"/>
          <w:szCs w:val="24"/>
        </w:rPr>
        <w:t>a</w:t>
      </w:r>
      <w:r>
        <w:rPr>
          <w:sz w:val="24"/>
          <w:szCs w:val="24"/>
        </w:rPr>
        <w:t>n</w:t>
      </w:r>
      <w:r>
        <w:rPr>
          <w:spacing w:val="1"/>
          <w:sz w:val="24"/>
          <w:szCs w:val="24"/>
        </w:rPr>
        <w:t xml:space="preserve"> </w:t>
      </w:r>
      <w:r>
        <w:rPr>
          <w:sz w:val="24"/>
          <w:szCs w:val="24"/>
        </w:rPr>
        <w:t>tahun</w:t>
      </w:r>
      <w:r>
        <w:rPr>
          <w:spacing w:val="1"/>
          <w:sz w:val="24"/>
          <w:szCs w:val="24"/>
        </w:rPr>
        <w:t xml:space="preserve"> </w:t>
      </w:r>
      <w:r>
        <w:rPr>
          <w:spacing w:val="-1"/>
          <w:sz w:val="24"/>
          <w:szCs w:val="24"/>
        </w:rPr>
        <w:t>a</w:t>
      </w:r>
      <w:r>
        <w:rPr>
          <w:sz w:val="24"/>
          <w:szCs w:val="24"/>
        </w:rPr>
        <w:t>ks</w:t>
      </w:r>
      <w:r>
        <w:rPr>
          <w:spacing w:val="-1"/>
          <w:sz w:val="24"/>
          <w:szCs w:val="24"/>
        </w:rPr>
        <w:t>e</w:t>
      </w:r>
      <w:r>
        <w:rPr>
          <w:spacing w:val="2"/>
          <w:sz w:val="24"/>
          <w:szCs w:val="24"/>
        </w:rPr>
        <w:t>s</w:t>
      </w:r>
      <w:r>
        <w:rPr>
          <w:sz w:val="24"/>
          <w:szCs w:val="24"/>
        </w:rPr>
        <w:t>/</w:t>
      </w:r>
      <w:r>
        <w:rPr>
          <w:spacing w:val="2"/>
          <w:sz w:val="24"/>
          <w:szCs w:val="24"/>
        </w:rPr>
        <w:t xml:space="preserve"> </w:t>
      </w:r>
      <w:r>
        <w:rPr>
          <w:sz w:val="24"/>
          <w:szCs w:val="24"/>
        </w:rPr>
        <w:t>p</w:t>
      </w:r>
      <w:r>
        <w:rPr>
          <w:spacing w:val="-1"/>
          <w:sz w:val="24"/>
          <w:szCs w:val="24"/>
        </w:rPr>
        <w:t>e</w:t>
      </w:r>
      <w:r>
        <w:rPr>
          <w:sz w:val="24"/>
          <w:szCs w:val="24"/>
        </w:rPr>
        <w:t>mbuk</w:t>
      </w:r>
      <w:r>
        <w:rPr>
          <w:spacing w:val="1"/>
          <w:sz w:val="24"/>
          <w:szCs w:val="24"/>
        </w:rPr>
        <w:t>t</w:t>
      </w:r>
      <w:r>
        <w:rPr>
          <w:sz w:val="24"/>
          <w:szCs w:val="24"/>
        </w:rPr>
        <w:t>ian j</w:t>
      </w:r>
      <w:r>
        <w:rPr>
          <w:spacing w:val="1"/>
          <w:sz w:val="24"/>
          <w:szCs w:val="24"/>
        </w:rPr>
        <w:t>i</w:t>
      </w:r>
      <w:r>
        <w:rPr>
          <w:sz w:val="24"/>
          <w:szCs w:val="24"/>
        </w:rPr>
        <w:t>ka</w:t>
      </w:r>
      <w:r>
        <w:rPr>
          <w:spacing w:val="-1"/>
          <w:sz w:val="24"/>
          <w:szCs w:val="24"/>
        </w:rPr>
        <w:t xml:space="preserve"> </w:t>
      </w:r>
      <w:r>
        <w:rPr>
          <w:sz w:val="24"/>
          <w:szCs w:val="24"/>
        </w:rPr>
        <w:t>dipe</w:t>
      </w:r>
      <w:r>
        <w:rPr>
          <w:spacing w:val="-1"/>
          <w:sz w:val="24"/>
          <w:szCs w:val="24"/>
        </w:rPr>
        <w:t>r</w:t>
      </w:r>
      <w:r>
        <w:rPr>
          <w:sz w:val="24"/>
          <w:szCs w:val="24"/>
        </w:rPr>
        <w:t>lukan</w:t>
      </w:r>
      <w:r>
        <w:rPr>
          <w:spacing w:val="1"/>
          <w:sz w:val="24"/>
          <w:szCs w:val="24"/>
        </w:rPr>
        <w:t>]</w:t>
      </w:r>
      <w:r>
        <w:rPr>
          <w:sz w:val="24"/>
          <w:szCs w:val="24"/>
        </w:rPr>
        <w:t>.</w:t>
      </w:r>
    </w:p>
    <w:p w:rsidR="0056793F" w:rsidRDefault="001647BF">
      <w:pPr>
        <w:spacing w:before="3"/>
        <w:ind w:left="810" w:right="74" w:hanging="708"/>
        <w:jc w:val="both"/>
        <w:rPr>
          <w:sz w:val="24"/>
          <w:szCs w:val="24"/>
        </w:rPr>
      </w:pPr>
      <w:r>
        <w:rPr>
          <w:sz w:val="24"/>
          <w:szCs w:val="24"/>
        </w:rPr>
        <w:t>Hsu</w:t>
      </w:r>
      <w:r>
        <w:rPr>
          <w:spacing w:val="2"/>
          <w:sz w:val="24"/>
          <w:szCs w:val="24"/>
        </w:rPr>
        <w:t xml:space="preserve"> </w:t>
      </w:r>
      <w:r>
        <w:rPr>
          <w:sz w:val="24"/>
          <w:szCs w:val="24"/>
        </w:rPr>
        <w:t>Y</w:t>
      </w:r>
      <w:r>
        <w:rPr>
          <w:spacing w:val="-1"/>
          <w:sz w:val="24"/>
          <w:szCs w:val="24"/>
        </w:rPr>
        <w:t>H</w:t>
      </w:r>
      <w:r>
        <w:rPr>
          <w:sz w:val="24"/>
          <w:szCs w:val="24"/>
        </w:rPr>
        <w:t>,</w:t>
      </w:r>
      <w:r>
        <w:rPr>
          <w:spacing w:val="3"/>
          <w:sz w:val="24"/>
          <w:szCs w:val="24"/>
        </w:rPr>
        <w:t xml:space="preserve"> </w:t>
      </w:r>
      <w:r>
        <w:rPr>
          <w:sz w:val="24"/>
          <w:szCs w:val="24"/>
        </w:rPr>
        <w:t>To</w:t>
      </w:r>
      <w:r>
        <w:rPr>
          <w:spacing w:val="2"/>
          <w:sz w:val="24"/>
          <w:szCs w:val="24"/>
        </w:rPr>
        <w:t xml:space="preserve"> K</w:t>
      </w:r>
      <w:r>
        <w:rPr>
          <w:sz w:val="24"/>
          <w:szCs w:val="24"/>
        </w:rPr>
        <w:t>Y,</w:t>
      </w:r>
      <w:r>
        <w:rPr>
          <w:spacing w:val="3"/>
          <w:sz w:val="24"/>
          <w:szCs w:val="24"/>
        </w:rPr>
        <w:t xml:space="preserve"> </w:t>
      </w:r>
      <w:r>
        <w:rPr>
          <w:sz w:val="24"/>
          <w:szCs w:val="24"/>
        </w:rPr>
        <w:t>2000.</w:t>
      </w:r>
      <w:r>
        <w:rPr>
          <w:spacing w:val="5"/>
          <w:sz w:val="24"/>
          <w:szCs w:val="24"/>
        </w:rPr>
        <w:t xml:space="preserve"> </w:t>
      </w:r>
      <w:r>
        <w:rPr>
          <w:sz w:val="24"/>
          <w:szCs w:val="24"/>
        </w:rPr>
        <w:t>Clon</w:t>
      </w:r>
      <w:r>
        <w:rPr>
          <w:spacing w:val="1"/>
          <w:sz w:val="24"/>
          <w:szCs w:val="24"/>
        </w:rPr>
        <w:t>i</w:t>
      </w:r>
      <w:r>
        <w:rPr>
          <w:sz w:val="24"/>
          <w:szCs w:val="24"/>
        </w:rPr>
        <w:t>ng of</w:t>
      </w:r>
      <w:r>
        <w:rPr>
          <w:spacing w:val="4"/>
          <w:sz w:val="24"/>
          <w:szCs w:val="24"/>
        </w:rPr>
        <w:t xml:space="preserve"> </w:t>
      </w:r>
      <w:r>
        <w:rPr>
          <w:sz w:val="24"/>
          <w:szCs w:val="24"/>
        </w:rPr>
        <w:t>a</w:t>
      </w:r>
      <w:r>
        <w:rPr>
          <w:spacing w:val="4"/>
          <w:sz w:val="24"/>
          <w:szCs w:val="24"/>
        </w:rPr>
        <w:t xml:space="preserve"> </w:t>
      </w:r>
      <w:r>
        <w:rPr>
          <w:spacing w:val="-1"/>
          <w:sz w:val="24"/>
          <w:szCs w:val="24"/>
        </w:rPr>
        <w:t>c</w:t>
      </w:r>
      <w:r>
        <w:rPr>
          <w:spacing w:val="2"/>
          <w:sz w:val="24"/>
          <w:szCs w:val="24"/>
        </w:rPr>
        <w:t>D</w:t>
      </w:r>
      <w:r>
        <w:rPr>
          <w:spacing w:val="-2"/>
          <w:sz w:val="24"/>
          <w:szCs w:val="24"/>
        </w:rPr>
        <w:t>\</w:t>
      </w:r>
      <w:r>
        <w:rPr>
          <w:sz w:val="24"/>
          <w:szCs w:val="24"/>
        </w:rPr>
        <w:t>A</w:t>
      </w:r>
      <w:r>
        <w:rPr>
          <w:spacing w:val="4"/>
          <w:sz w:val="24"/>
          <w:szCs w:val="24"/>
        </w:rPr>
        <w:t xml:space="preserve"> </w:t>
      </w:r>
      <w:r>
        <w:rPr>
          <w:sz w:val="24"/>
          <w:szCs w:val="24"/>
        </w:rPr>
        <w:t>(</w:t>
      </w:r>
      <w:r>
        <w:rPr>
          <w:spacing w:val="-1"/>
          <w:sz w:val="24"/>
          <w:szCs w:val="24"/>
        </w:rPr>
        <w:t>A</w:t>
      </w:r>
      <w:r>
        <w:rPr>
          <w:spacing w:val="1"/>
          <w:sz w:val="24"/>
          <w:szCs w:val="24"/>
        </w:rPr>
        <w:t>c</w:t>
      </w:r>
      <w:r>
        <w:rPr>
          <w:spacing w:val="-1"/>
          <w:sz w:val="24"/>
          <w:szCs w:val="24"/>
        </w:rPr>
        <w:t>c</w:t>
      </w:r>
      <w:r>
        <w:rPr>
          <w:spacing w:val="1"/>
          <w:sz w:val="24"/>
          <w:szCs w:val="24"/>
        </w:rPr>
        <w:t>e</w:t>
      </w:r>
      <w:r>
        <w:rPr>
          <w:sz w:val="24"/>
          <w:szCs w:val="24"/>
        </w:rPr>
        <w:t>sion</w:t>
      </w:r>
      <w:r>
        <w:rPr>
          <w:spacing w:val="3"/>
          <w:sz w:val="24"/>
          <w:szCs w:val="24"/>
        </w:rPr>
        <w:t xml:space="preserve"> </w:t>
      </w:r>
      <w:r>
        <w:rPr>
          <w:sz w:val="24"/>
          <w:szCs w:val="24"/>
        </w:rPr>
        <w:t>No</w:t>
      </w:r>
      <w:r>
        <w:rPr>
          <w:spacing w:val="2"/>
          <w:sz w:val="24"/>
          <w:szCs w:val="24"/>
        </w:rPr>
        <w:t xml:space="preserve"> </w:t>
      </w:r>
      <w:r>
        <w:rPr>
          <w:sz w:val="24"/>
          <w:szCs w:val="24"/>
        </w:rPr>
        <w:t>A</w:t>
      </w:r>
      <w:r>
        <w:rPr>
          <w:spacing w:val="-2"/>
          <w:sz w:val="24"/>
          <w:szCs w:val="24"/>
        </w:rPr>
        <w:t>F</w:t>
      </w:r>
      <w:r>
        <w:rPr>
          <w:sz w:val="24"/>
          <w:szCs w:val="24"/>
        </w:rPr>
        <w:t>1838910</w:t>
      </w:r>
      <w:r>
        <w:rPr>
          <w:spacing w:val="5"/>
          <w:sz w:val="24"/>
          <w:szCs w:val="24"/>
        </w:rPr>
        <w:t xml:space="preserve"> </w:t>
      </w:r>
      <w:r>
        <w:rPr>
          <w:sz w:val="24"/>
          <w:szCs w:val="24"/>
        </w:rPr>
        <w:t>E</w:t>
      </w:r>
      <w:r>
        <w:rPr>
          <w:spacing w:val="2"/>
          <w:sz w:val="24"/>
          <w:szCs w:val="24"/>
        </w:rPr>
        <w:t>n</w:t>
      </w:r>
      <w:r>
        <w:rPr>
          <w:spacing w:val="1"/>
          <w:sz w:val="24"/>
          <w:szCs w:val="24"/>
        </w:rPr>
        <w:t>c</w:t>
      </w:r>
      <w:r>
        <w:rPr>
          <w:sz w:val="24"/>
          <w:szCs w:val="24"/>
        </w:rPr>
        <w:t>oding</w:t>
      </w:r>
      <w:r>
        <w:rPr>
          <w:spacing w:val="1"/>
          <w:sz w:val="24"/>
          <w:szCs w:val="24"/>
        </w:rPr>
        <w:t xml:space="preserve"> </w:t>
      </w:r>
      <w:r>
        <w:rPr>
          <w:spacing w:val="5"/>
          <w:sz w:val="24"/>
          <w:szCs w:val="24"/>
        </w:rPr>
        <w:t>T</w:t>
      </w:r>
      <w:r>
        <w:rPr>
          <w:spacing w:val="-5"/>
          <w:sz w:val="24"/>
          <w:szCs w:val="24"/>
        </w:rPr>
        <w:t>y</w:t>
      </w:r>
      <w:r>
        <w:rPr>
          <w:sz w:val="24"/>
          <w:szCs w:val="24"/>
        </w:rPr>
        <w:t>pe</w:t>
      </w:r>
      <w:r>
        <w:rPr>
          <w:spacing w:val="6"/>
          <w:sz w:val="24"/>
          <w:szCs w:val="24"/>
        </w:rPr>
        <w:t xml:space="preserve"> </w:t>
      </w:r>
      <w:r>
        <w:rPr>
          <w:sz w:val="24"/>
          <w:szCs w:val="24"/>
        </w:rPr>
        <w:t xml:space="preserve">II </w:t>
      </w:r>
      <w:r>
        <w:rPr>
          <w:spacing w:val="1"/>
          <w:sz w:val="24"/>
          <w:szCs w:val="24"/>
        </w:rPr>
        <w:t>S</w:t>
      </w:r>
      <w:r>
        <w:rPr>
          <w:spacing w:val="-1"/>
          <w:sz w:val="24"/>
          <w:szCs w:val="24"/>
        </w:rPr>
        <w:t>-</w:t>
      </w:r>
      <w:r>
        <w:rPr>
          <w:sz w:val="24"/>
          <w:szCs w:val="24"/>
        </w:rPr>
        <w:t>Ad</w:t>
      </w:r>
      <w:r>
        <w:rPr>
          <w:spacing w:val="-1"/>
          <w:sz w:val="24"/>
          <w:szCs w:val="24"/>
        </w:rPr>
        <w:t>e</w:t>
      </w:r>
      <w:r>
        <w:rPr>
          <w:sz w:val="24"/>
          <w:szCs w:val="24"/>
        </w:rPr>
        <w:t>no</w:t>
      </w:r>
      <w:r>
        <w:rPr>
          <w:spacing w:val="2"/>
          <w:sz w:val="24"/>
          <w:szCs w:val="24"/>
        </w:rPr>
        <w:t>s</w:t>
      </w:r>
      <w:r>
        <w:rPr>
          <w:spacing w:val="-5"/>
          <w:sz w:val="24"/>
          <w:szCs w:val="24"/>
        </w:rPr>
        <w:t>y</w:t>
      </w:r>
      <w:r>
        <w:rPr>
          <w:spacing w:val="4"/>
          <w:sz w:val="24"/>
          <w:szCs w:val="24"/>
        </w:rPr>
        <w:t>l</w:t>
      </w:r>
      <w:r>
        <w:rPr>
          <w:spacing w:val="2"/>
          <w:sz w:val="24"/>
          <w:szCs w:val="24"/>
        </w:rPr>
        <w:t>-</w:t>
      </w:r>
      <w:r>
        <w:rPr>
          <w:spacing w:val="-3"/>
          <w:sz w:val="24"/>
          <w:szCs w:val="24"/>
        </w:rPr>
        <w:t>L</w:t>
      </w:r>
      <w:r>
        <w:rPr>
          <w:spacing w:val="-1"/>
          <w:sz w:val="24"/>
          <w:szCs w:val="24"/>
        </w:rPr>
        <w:t>-</w:t>
      </w:r>
      <w:r>
        <w:rPr>
          <w:sz w:val="24"/>
          <w:szCs w:val="24"/>
        </w:rPr>
        <w:t>M</w:t>
      </w:r>
      <w:r>
        <w:rPr>
          <w:spacing w:val="-1"/>
          <w:sz w:val="24"/>
          <w:szCs w:val="24"/>
        </w:rPr>
        <w:t>e</w:t>
      </w:r>
      <w:r>
        <w:rPr>
          <w:sz w:val="24"/>
          <w:szCs w:val="24"/>
        </w:rPr>
        <w:t>th</w:t>
      </w:r>
      <w:r>
        <w:rPr>
          <w:spacing w:val="1"/>
          <w:sz w:val="24"/>
          <w:szCs w:val="24"/>
        </w:rPr>
        <w:t>i</w:t>
      </w:r>
      <w:r>
        <w:rPr>
          <w:sz w:val="24"/>
          <w:szCs w:val="24"/>
        </w:rPr>
        <w:t>oni</w:t>
      </w:r>
      <w:r>
        <w:rPr>
          <w:spacing w:val="3"/>
          <w:sz w:val="24"/>
          <w:szCs w:val="24"/>
        </w:rPr>
        <w:t>n</w:t>
      </w:r>
      <w:r>
        <w:rPr>
          <w:sz w:val="24"/>
          <w:szCs w:val="24"/>
        </w:rPr>
        <w:t>e</w:t>
      </w:r>
      <w:r>
        <w:rPr>
          <w:spacing w:val="1"/>
          <w:sz w:val="24"/>
          <w:szCs w:val="24"/>
        </w:rPr>
        <w:t xml:space="preserve"> </w:t>
      </w:r>
      <w:r>
        <w:rPr>
          <w:spacing w:val="3"/>
          <w:sz w:val="24"/>
          <w:szCs w:val="24"/>
        </w:rPr>
        <w:t>S</w:t>
      </w:r>
      <w:r>
        <w:rPr>
          <w:spacing w:val="-5"/>
          <w:sz w:val="24"/>
          <w:szCs w:val="24"/>
        </w:rPr>
        <w:t>y</w:t>
      </w:r>
      <w:r>
        <w:rPr>
          <w:sz w:val="24"/>
          <w:szCs w:val="24"/>
        </w:rPr>
        <w:t>nthet</w:t>
      </w:r>
      <w:r>
        <w:rPr>
          <w:spacing w:val="-1"/>
          <w:sz w:val="24"/>
          <w:szCs w:val="24"/>
        </w:rPr>
        <w:t>a</w:t>
      </w:r>
      <w:r>
        <w:rPr>
          <w:sz w:val="24"/>
          <w:szCs w:val="24"/>
        </w:rPr>
        <w:t xml:space="preserve">se </w:t>
      </w:r>
      <w:r>
        <w:rPr>
          <w:spacing w:val="2"/>
          <w:sz w:val="24"/>
          <w:szCs w:val="24"/>
        </w:rPr>
        <w:t>f</w:t>
      </w:r>
      <w:r>
        <w:rPr>
          <w:sz w:val="24"/>
          <w:szCs w:val="24"/>
        </w:rPr>
        <w:t>rom</w:t>
      </w:r>
      <w:r>
        <w:rPr>
          <w:spacing w:val="1"/>
          <w:sz w:val="24"/>
          <w:szCs w:val="24"/>
        </w:rPr>
        <w:t xml:space="preserve"> P</w:t>
      </w:r>
      <w:r>
        <w:rPr>
          <w:spacing w:val="-1"/>
          <w:sz w:val="24"/>
          <w:szCs w:val="24"/>
        </w:rPr>
        <w:t>e</w:t>
      </w:r>
      <w:r>
        <w:rPr>
          <w:sz w:val="24"/>
          <w:szCs w:val="24"/>
        </w:rPr>
        <w:t>tun</w:t>
      </w:r>
      <w:r>
        <w:rPr>
          <w:spacing w:val="1"/>
          <w:sz w:val="24"/>
          <w:szCs w:val="24"/>
        </w:rPr>
        <w:t>i</w:t>
      </w:r>
      <w:r>
        <w:rPr>
          <w:sz w:val="24"/>
          <w:szCs w:val="24"/>
        </w:rPr>
        <w:t>a</w:t>
      </w:r>
      <w:r>
        <w:rPr>
          <w:spacing w:val="1"/>
          <w:sz w:val="24"/>
          <w:szCs w:val="24"/>
        </w:rPr>
        <w:t xml:space="preserve"> </w:t>
      </w:r>
      <w:r>
        <w:rPr>
          <w:spacing w:val="2"/>
          <w:sz w:val="24"/>
          <w:szCs w:val="24"/>
        </w:rPr>
        <w:t>H</w:t>
      </w:r>
      <w:r>
        <w:rPr>
          <w:spacing w:val="-5"/>
          <w:sz w:val="24"/>
          <w:szCs w:val="24"/>
        </w:rPr>
        <w:t>y</w:t>
      </w:r>
      <w:r>
        <w:rPr>
          <w:sz w:val="24"/>
          <w:szCs w:val="24"/>
        </w:rPr>
        <w:t>brid.</w:t>
      </w:r>
      <w:r>
        <w:rPr>
          <w:spacing w:val="1"/>
          <w:sz w:val="24"/>
          <w:szCs w:val="24"/>
        </w:rPr>
        <w:t xml:space="preserve"> [</w:t>
      </w:r>
      <w:r>
        <w:rPr>
          <w:sz w:val="24"/>
          <w:szCs w:val="24"/>
        </w:rPr>
        <w:t>GROO</w:t>
      </w:r>
      <w:r>
        <w:rPr>
          <w:spacing w:val="-1"/>
          <w:sz w:val="24"/>
          <w:szCs w:val="24"/>
        </w:rPr>
        <w:t>-</w:t>
      </w:r>
      <w:r>
        <w:rPr>
          <w:sz w:val="24"/>
          <w:szCs w:val="24"/>
        </w:rPr>
        <w:t>33</w:t>
      </w:r>
      <w:r>
        <w:rPr>
          <w:spacing w:val="1"/>
          <w:sz w:val="24"/>
          <w:szCs w:val="24"/>
        </w:rPr>
        <w:t>]</w:t>
      </w:r>
      <w:r>
        <w:rPr>
          <w:sz w:val="24"/>
          <w:szCs w:val="24"/>
        </w:rPr>
        <w:t>.</w:t>
      </w:r>
      <w:r>
        <w:rPr>
          <w:spacing w:val="1"/>
          <w:sz w:val="24"/>
          <w:szCs w:val="24"/>
        </w:rPr>
        <w:t xml:space="preserve"> P</w:t>
      </w:r>
      <w:r>
        <w:rPr>
          <w:sz w:val="24"/>
          <w:szCs w:val="24"/>
        </w:rPr>
        <w:t xml:space="preserve">lant </w:t>
      </w:r>
      <w:r>
        <w:rPr>
          <w:spacing w:val="1"/>
          <w:sz w:val="24"/>
          <w:szCs w:val="24"/>
        </w:rPr>
        <w:t>P</w:t>
      </w:r>
      <w:r>
        <w:rPr>
          <w:spacing w:val="2"/>
          <w:sz w:val="24"/>
          <w:szCs w:val="24"/>
        </w:rPr>
        <w:t>h</w:t>
      </w:r>
      <w:r>
        <w:rPr>
          <w:spacing w:val="-5"/>
          <w:sz w:val="24"/>
          <w:szCs w:val="24"/>
        </w:rPr>
        <w:t>y</w:t>
      </w:r>
      <w:r>
        <w:rPr>
          <w:sz w:val="24"/>
          <w:szCs w:val="24"/>
        </w:rPr>
        <w:t>siol</w:t>
      </w:r>
      <w:r>
        <w:rPr>
          <w:spacing w:val="1"/>
          <w:sz w:val="24"/>
          <w:szCs w:val="24"/>
        </w:rPr>
        <w:t xml:space="preserve"> </w:t>
      </w:r>
      <w:r>
        <w:rPr>
          <w:sz w:val="24"/>
          <w:szCs w:val="24"/>
        </w:rPr>
        <w:t>122:1457</w:t>
      </w:r>
    </w:p>
    <w:p w:rsidR="0056793F" w:rsidRDefault="0056793F">
      <w:pPr>
        <w:spacing w:before="18" w:line="260" w:lineRule="exact"/>
        <w:rPr>
          <w:sz w:val="26"/>
          <w:szCs w:val="26"/>
        </w:rPr>
      </w:pPr>
    </w:p>
    <w:p w:rsidR="0056793F" w:rsidRDefault="001647BF">
      <w:pPr>
        <w:spacing w:line="360" w:lineRule="auto"/>
        <w:ind w:left="102" w:right="82"/>
        <w:jc w:val="both"/>
        <w:rPr>
          <w:sz w:val="24"/>
          <w:szCs w:val="24"/>
        </w:rPr>
      </w:pPr>
      <w:r>
        <w:rPr>
          <w:spacing w:val="-3"/>
          <w:sz w:val="24"/>
          <w:szCs w:val="24"/>
        </w:rPr>
        <w:t>I</w:t>
      </w:r>
      <w:r>
        <w:rPr>
          <w:sz w:val="24"/>
          <w:szCs w:val="24"/>
        </w:rPr>
        <w:t>si</w:t>
      </w:r>
      <w:r>
        <w:rPr>
          <w:spacing w:val="2"/>
          <w:sz w:val="24"/>
          <w:szCs w:val="24"/>
        </w:rPr>
        <w:t xml:space="preserve"> </w:t>
      </w:r>
      <w:r>
        <w:rPr>
          <w:spacing w:val="1"/>
          <w:sz w:val="24"/>
          <w:szCs w:val="24"/>
        </w:rPr>
        <w:t>a</w:t>
      </w:r>
      <w:r>
        <w:rPr>
          <w:sz w:val="24"/>
          <w:szCs w:val="24"/>
        </w:rPr>
        <w:t>rtik</w:t>
      </w:r>
      <w:r>
        <w:rPr>
          <w:spacing w:val="-1"/>
          <w:sz w:val="24"/>
          <w:szCs w:val="24"/>
        </w:rPr>
        <w:t>e</w:t>
      </w:r>
      <w:r>
        <w:rPr>
          <w:sz w:val="24"/>
          <w:szCs w:val="24"/>
        </w:rPr>
        <w:t>l</w:t>
      </w:r>
      <w:r>
        <w:rPr>
          <w:spacing w:val="2"/>
          <w:sz w:val="24"/>
          <w:szCs w:val="24"/>
        </w:rPr>
        <w:t xml:space="preserve"> </w:t>
      </w:r>
      <w:r>
        <w:rPr>
          <w:sz w:val="24"/>
          <w:szCs w:val="24"/>
        </w:rPr>
        <w:t>d</w:t>
      </w:r>
      <w:r>
        <w:rPr>
          <w:spacing w:val="-1"/>
          <w:sz w:val="24"/>
          <w:szCs w:val="24"/>
        </w:rPr>
        <w:t>a</w:t>
      </w:r>
      <w:r>
        <w:rPr>
          <w:sz w:val="24"/>
          <w:szCs w:val="24"/>
        </w:rPr>
        <w:t>lam</w:t>
      </w:r>
      <w:r>
        <w:rPr>
          <w:spacing w:val="1"/>
          <w:sz w:val="24"/>
          <w:szCs w:val="24"/>
        </w:rPr>
        <w:t xml:space="preserve"> </w:t>
      </w:r>
      <w:r>
        <w:rPr>
          <w:sz w:val="24"/>
          <w:szCs w:val="24"/>
        </w:rPr>
        <w:t>fo</w:t>
      </w:r>
      <w:r>
        <w:rPr>
          <w:spacing w:val="-1"/>
          <w:sz w:val="24"/>
          <w:szCs w:val="24"/>
        </w:rPr>
        <w:t>r</w:t>
      </w:r>
      <w:r>
        <w:rPr>
          <w:sz w:val="24"/>
          <w:szCs w:val="24"/>
        </w:rPr>
        <w:t>mat</w:t>
      </w:r>
      <w:r>
        <w:rPr>
          <w:spacing w:val="4"/>
          <w:sz w:val="24"/>
          <w:szCs w:val="24"/>
        </w:rPr>
        <w:t xml:space="preserve"> </w:t>
      </w:r>
      <w:r>
        <w:rPr>
          <w:spacing w:val="-1"/>
          <w:sz w:val="24"/>
          <w:szCs w:val="24"/>
        </w:rPr>
        <w:t>e</w:t>
      </w:r>
      <w:r>
        <w:rPr>
          <w:sz w:val="24"/>
          <w:szCs w:val="24"/>
        </w:rPr>
        <w:t>lektonik</w:t>
      </w:r>
      <w:r>
        <w:rPr>
          <w:spacing w:val="2"/>
          <w:sz w:val="24"/>
          <w:szCs w:val="24"/>
        </w:rPr>
        <w:t xml:space="preserve"> </w:t>
      </w:r>
      <w:r>
        <w:rPr>
          <w:sz w:val="24"/>
          <w:szCs w:val="24"/>
        </w:rPr>
        <w:t>d</w:t>
      </w:r>
      <w:r>
        <w:rPr>
          <w:spacing w:val="-1"/>
          <w:sz w:val="24"/>
          <w:szCs w:val="24"/>
        </w:rPr>
        <w:t>a</w:t>
      </w:r>
      <w:r>
        <w:rPr>
          <w:sz w:val="24"/>
          <w:szCs w:val="24"/>
        </w:rPr>
        <w:t>p</w:t>
      </w:r>
      <w:r>
        <w:rPr>
          <w:spacing w:val="-1"/>
          <w:sz w:val="24"/>
          <w:szCs w:val="24"/>
        </w:rPr>
        <w:t>a</w:t>
      </w:r>
      <w:r>
        <w:rPr>
          <w:sz w:val="24"/>
          <w:szCs w:val="24"/>
        </w:rPr>
        <w:t>t</w:t>
      </w:r>
      <w:r>
        <w:rPr>
          <w:spacing w:val="2"/>
          <w:sz w:val="24"/>
          <w:szCs w:val="24"/>
        </w:rPr>
        <w:t xml:space="preserve"> </w:t>
      </w:r>
      <w:r>
        <w:rPr>
          <w:sz w:val="24"/>
          <w:szCs w:val="24"/>
        </w:rPr>
        <w:t>b</w:t>
      </w:r>
      <w:r>
        <w:rPr>
          <w:spacing w:val="-1"/>
          <w:sz w:val="24"/>
          <w:szCs w:val="24"/>
        </w:rPr>
        <w:t>e</w:t>
      </w:r>
      <w:r>
        <w:rPr>
          <w:sz w:val="24"/>
          <w:szCs w:val="24"/>
        </w:rPr>
        <w:t>ru</w:t>
      </w:r>
      <w:r>
        <w:rPr>
          <w:spacing w:val="1"/>
          <w:sz w:val="24"/>
          <w:szCs w:val="24"/>
        </w:rPr>
        <w:t>b</w:t>
      </w:r>
      <w:r>
        <w:rPr>
          <w:spacing w:val="-1"/>
          <w:sz w:val="24"/>
          <w:szCs w:val="24"/>
        </w:rPr>
        <w:t>a</w:t>
      </w:r>
      <w:r>
        <w:rPr>
          <w:sz w:val="24"/>
          <w:szCs w:val="24"/>
        </w:rPr>
        <w:t>h</w:t>
      </w:r>
      <w:r>
        <w:rPr>
          <w:spacing w:val="1"/>
          <w:sz w:val="24"/>
          <w:szCs w:val="24"/>
        </w:rPr>
        <w:t xml:space="preserve"> </w:t>
      </w:r>
      <w:r>
        <w:rPr>
          <w:sz w:val="24"/>
          <w:szCs w:val="24"/>
        </w:rPr>
        <w:t>is</w:t>
      </w:r>
      <w:r>
        <w:rPr>
          <w:spacing w:val="1"/>
          <w:sz w:val="24"/>
          <w:szCs w:val="24"/>
        </w:rPr>
        <w:t>i</w:t>
      </w:r>
      <w:r>
        <w:rPr>
          <w:spacing w:val="2"/>
          <w:sz w:val="24"/>
          <w:szCs w:val="24"/>
        </w:rPr>
        <w:t>n</w:t>
      </w:r>
      <w:r>
        <w:rPr>
          <w:spacing w:val="-5"/>
          <w:sz w:val="24"/>
          <w:szCs w:val="24"/>
        </w:rPr>
        <w:t>y</w:t>
      </w:r>
      <w:r>
        <w:rPr>
          <w:sz w:val="24"/>
          <w:szCs w:val="24"/>
        </w:rPr>
        <w:t>a s</w:t>
      </w:r>
      <w:r>
        <w:rPr>
          <w:spacing w:val="-1"/>
          <w:sz w:val="24"/>
          <w:szCs w:val="24"/>
        </w:rPr>
        <w:t>e</w:t>
      </w:r>
      <w:r>
        <w:rPr>
          <w:sz w:val="24"/>
          <w:szCs w:val="24"/>
        </w:rPr>
        <w:t>hi</w:t>
      </w:r>
      <w:r>
        <w:rPr>
          <w:spacing w:val="3"/>
          <w:sz w:val="24"/>
          <w:szCs w:val="24"/>
        </w:rPr>
        <w:t>n</w:t>
      </w:r>
      <w:r>
        <w:rPr>
          <w:sz w:val="24"/>
          <w:szCs w:val="24"/>
        </w:rPr>
        <w:t>g</w:t>
      </w:r>
      <w:r>
        <w:rPr>
          <w:spacing w:val="-2"/>
          <w:sz w:val="24"/>
          <w:szCs w:val="24"/>
        </w:rPr>
        <w:t>g</w:t>
      </w:r>
      <w:r>
        <w:rPr>
          <w:sz w:val="24"/>
          <w:szCs w:val="24"/>
        </w:rPr>
        <w:t>a ta</w:t>
      </w:r>
      <w:r>
        <w:rPr>
          <w:spacing w:val="2"/>
          <w:sz w:val="24"/>
          <w:szCs w:val="24"/>
        </w:rPr>
        <w:t>n</w:t>
      </w:r>
      <w:r>
        <w:rPr>
          <w:sz w:val="24"/>
          <w:szCs w:val="24"/>
        </w:rPr>
        <w:t>gg</w:t>
      </w:r>
      <w:r>
        <w:rPr>
          <w:spacing w:val="-1"/>
          <w:sz w:val="24"/>
          <w:szCs w:val="24"/>
        </w:rPr>
        <w:t>a</w:t>
      </w:r>
      <w:r>
        <w:rPr>
          <w:sz w:val="24"/>
          <w:szCs w:val="24"/>
        </w:rPr>
        <w:t>l</w:t>
      </w:r>
      <w:r>
        <w:rPr>
          <w:spacing w:val="2"/>
          <w:sz w:val="24"/>
          <w:szCs w:val="24"/>
        </w:rPr>
        <w:t xml:space="preserve"> </w:t>
      </w:r>
      <w:r>
        <w:rPr>
          <w:spacing w:val="-1"/>
          <w:sz w:val="24"/>
          <w:szCs w:val="24"/>
        </w:rPr>
        <w:t>a</w:t>
      </w:r>
      <w:r>
        <w:rPr>
          <w:sz w:val="24"/>
          <w:szCs w:val="24"/>
        </w:rPr>
        <w:t>ks</w:t>
      </w:r>
      <w:r>
        <w:rPr>
          <w:spacing w:val="-1"/>
          <w:sz w:val="24"/>
          <w:szCs w:val="24"/>
        </w:rPr>
        <w:t>e</w:t>
      </w:r>
      <w:r>
        <w:rPr>
          <w:sz w:val="24"/>
          <w:szCs w:val="24"/>
        </w:rPr>
        <w:t>s</w:t>
      </w:r>
      <w:r>
        <w:rPr>
          <w:spacing w:val="2"/>
          <w:sz w:val="24"/>
          <w:szCs w:val="24"/>
        </w:rPr>
        <w:t xml:space="preserve"> </w:t>
      </w:r>
      <w:r>
        <w:rPr>
          <w:sz w:val="24"/>
          <w:szCs w:val="24"/>
        </w:rPr>
        <w:t>k</w:t>
      </w:r>
      <w:r>
        <w:rPr>
          <w:spacing w:val="-1"/>
          <w:sz w:val="24"/>
          <w:szCs w:val="24"/>
        </w:rPr>
        <w:t>a</w:t>
      </w:r>
      <w:r>
        <w:rPr>
          <w:sz w:val="24"/>
          <w:szCs w:val="24"/>
        </w:rPr>
        <w:t>d</w:t>
      </w:r>
      <w:r>
        <w:rPr>
          <w:spacing w:val="-1"/>
          <w:sz w:val="24"/>
          <w:szCs w:val="24"/>
        </w:rPr>
        <w:t>a</w:t>
      </w:r>
      <w:r>
        <w:rPr>
          <w:spacing w:val="5"/>
          <w:sz w:val="24"/>
          <w:szCs w:val="24"/>
        </w:rPr>
        <w:t>n</w:t>
      </w:r>
      <w:r>
        <w:rPr>
          <w:sz w:val="24"/>
          <w:szCs w:val="24"/>
        </w:rPr>
        <w:t>g k</w:t>
      </w:r>
      <w:r>
        <w:rPr>
          <w:spacing w:val="-1"/>
          <w:sz w:val="24"/>
          <w:szCs w:val="24"/>
        </w:rPr>
        <w:t>a</w:t>
      </w:r>
      <w:r>
        <w:rPr>
          <w:sz w:val="24"/>
          <w:szCs w:val="24"/>
        </w:rPr>
        <w:t>la</w:t>
      </w:r>
      <w:r>
        <w:rPr>
          <w:spacing w:val="2"/>
          <w:sz w:val="24"/>
          <w:szCs w:val="24"/>
        </w:rPr>
        <w:t xml:space="preserve"> </w:t>
      </w:r>
      <w:r>
        <w:rPr>
          <w:sz w:val="24"/>
          <w:szCs w:val="24"/>
        </w:rPr>
        <w:t>dipe</w:t>
      </w:r>
      <w:r>
        <w:rPr>
          <w:spacing w:val="-1"/>
          <w:sz w:val="24"/>
          <w:szCs w:val="24"/>
        </w:rPr>
        <w:t>r</w:t>
      </w:r>
      <w:r>
        <w:rPr>
          <w:sz w:val="24"/>
          <w:szCs w:val="24"/>
        </w:rPr>
        <w:t>lu</w:t>
      </w:r>
      <w:r>
        <w:rPr>
          <w:spacing w:val="3"/>
          <w:sz w:val="24"/>
          <w:szCs w:val="24"/>
        </w:rPr>
        <w:t>k</w:t>
      </w:r>
      <w:r>
        <w:rPr>
          <w:spacing w:val="-1"/>
          <w:sz w:val="24"/>
          <w:szCs w:val="24"/>
        </w:rPr>
        <w:t>a</w:t>
      </w:r>
      <w:r>
        <w:rPr>
          <w:sz w:val="24"/>
          <w:szCs w:val="24"/>
        </w:rPr>
        <w:t>n</w:t>
      </w:r>
      <w:r>
        <w:rPr>
          <w:spacing w:val="3"/>
          <w:sz w:val="24"/>
          <w:szCs w:val="24"/>
        </w:rPr>
        <w:t xml:space="preserve"> </w:t>
      </w:r>
      <w:r>
        <w:rPr>
          <w:sz w:val="24"/>
          <w:szCs w:val="24"/>
        </w:rPr>
        <w:t>d</w:t>
      </w:r>
      <w:r>
        <w:rPr>
          <w:spacing w:val="-1"/>
          <w:sz w:val="24"/>
          <w:szCs w:val="24"/>
        </w:rPr>
        <w:t>a</w:t>
      </w:r>
      <w:r>
        <w:rPr>
          <w:sz w:val="24"/>
          <w:szCs w:val="24"/>
        </w:rPr>
        <w:t>n</w:t>
      </w:r>
      <w:r>
        <w:rPr>
          <w:spacing w:val="5"/>
          <w:sz w:val="24"/>
          <w:szCs w:val="24"/>
        </w:rPr>
        <w:t xml:space="preserve"> </w:t>
      </w:r>
      <w:r>
        <w:rPr>
          <w:sz w:val="24"/>
          <w:szCs w:val="24"/>
        </w:rPr>
        <w:t>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w:t>
      </w:r>
      <w:r>
        <w:rPr>
          <w:spacing w:val="2"/>
          <w:sz w:val="24"/>
          <w:szCs w:val="24"/>
        </w:rPr>
        <w:t>n</w:t>
      </w:r>
      <w:r>
        <w:rPr>
          <w:spacing w:val="-5"/>
          <w:sz w:val="24"/>
          <w:szCs w:val="24"/>
        </w:rPr>
        <w:t>y</w:t>
      </w:r>
      <w:r>
        <w:rPr>
          <w:sz w:val="24"/>
          <w:szCs w:val="24"/>
        </w:rPr>
        <w:t>a</w:t>
      </w:r>
      <w:r>
        <w:rPr>
          <w:spacing w:val="4"/>
          <w:sz w:val="24"/>
          <w:szCs w:val="24"/>
        </w:rPr>
        <w:t xml:space="preserve"> </w:t>
      </w:r>
      <w:r>
        <w:rPr>
          <w:sz w:val="24"/>
          <w:szCs w:val="24"/>
        </w:rPr>
        <w:t>d</w:t>
      </w:r>
      <w:r>
        <w:rPr>
          <w:spacing w:val="-1"/>
          <w:sz w:val="24"/>
          <w:szCs w:val="24"/>
        </w:rPr>
        <w:t>a</w:t>
      </w:r>
      <w:r>
        <w:rPr>
          <w:sz w:val="24"/>
          <w:szCs w:val="24"/>
        </w:rPr>
        <w:t>lam</w:t>
      </w:r>
      <w:r>
        <w:rPr>
          <w:spacing w:val="3"/>
          <w:sz w:val="24"/>
          <w:szCs w:val="24"/>
        </w:rPr>
        <w:t xml:space="preserve"> </w:t>
      </w:r>
      <w:r>
        <w:rPr>
          <w:sz w:val="24"/>
          <w:szCs w:val="24"/>
        </w:rPr>
        <w:t>tan</w:t>
      </w:r>
      <w:r>
        <w:rPr>
          <w:spacing w:val="2"/>
          <w:sz w:val="24"/>
          <w:szCs w:val="24"/>
        </w:rPr>
        <w:t>d</w:t>
      </w:r>
      <w:r>
        <w:rPr>
          <w:sz w:val="24"/>
          <w:szCs w:val="24"/>
        </w:rPr>
        <w:t>a</w:t>
      </w:r>
      <w:r>
        <w:rPr>
          <w:spacing w:val="4"/>
          <w:sz w:val="24"/>
          <w:szCs w:val="24"/>
        </w:rPr>
        <w:t xml:space="preserve"> </w:t>
      </w:r>
      <w:r>
        <w:rPr>
          <w:sz w:val="24"/>
          <w:szCs w:val="24"/>
        </w:rPr>
        <w:t>kuru</w:t>
      </w:r>
      <w:r>
        <w:rPr>
          <w:spacing w:val="1"/>
          <w:sz w:val="24"/>
          <w:szCs w:val="24"/>
        </w:rPr>
        <w:t>n</w:t>
      </w:r>
      <w:r>
        <w:rPr>
          <w:sz w:val="24"/>
          <w:szCs w:val="24"/>
        </w:rPr>
        <w:t>g siku.</w:t>
      </w:r>
      <w:r>
        <w:rPr>
          <w:spacing w:val="3"/>
          <w:sz w:val="24"/>
          <w:szCs w:val="24"/>
        </w:rPr>
        <w:t xml:space="preserve"> </w:t>
      </w:r>
      <w:r>
        <w:rPr>
          <w:spacing w:val="1"/>
          <w:sz w:val="24"/>
          <w:szCs w:val="24"/>
        </w:rPr>
        <w:t>P</w:t>
      </w:r>
      <w:r>
        <w:rPr>
          <w:spacing w:val="-1"/>
          <w:sz w:val="24"/>
          <w:szCs w:val="24"/>
        </w:rPr>
        <w:t>e</w:t>
      </w:r>
      <w:r>
        <w:rPr>
          <w:sz w:val="24"/>
          <w:szCs w:val="24"/>
        </w:rPr>
        <w:t>nul</w:t>
      </w:r>
      <w:r>
        <w:rPr>
          <w:spacing w:val="1"/>
          <w:sz w:val="24"/>
          <w:szCs w:val="24"/>
        </w:rPr>
        <w:t>i</w:t>
      </w:r>
      <w:r>
        <w:rPr>
          <w:sz w:val="24"/>
          <w:szCs w:val="24"/>
        </w:rPr>
        <w:t>s</w:t>
      </w:r>
      <w:r>
        <w:rPr>
          <w:spacing w:val="1"/>
          <w:sz w:val="24"/>
          <w:szCs w:val="24"/>
        </w:rPr>
        <w:t>a</w:t>
      </w:r>
      <w:r>
        <w:rPr>
          <w:sz w:val="24"/>
          <w:szCs w:val="24"/>
        </w:rPr>
        <w:t>n</w:t>
      </w:r>
      <w:r>
        <w:rPr>
          <w:spacing w:val="3"/>
          <w:sz w:val="24"/>
          <w:szCs w:val="24"/>
        </w:rPr>
        <w:t xml:space="preserve"> </w:t>
      </w:r>
      <w:r>
        <w:rPr>
          <w:sz w:val="24"/>
          <w:szCs w:val="24"/>
        </w:rPr>
        <w:t>tangg</w:t>
      </w:r>
      <w:r>
        <w:rPr>
          <w:spacing w:val="-1"/>
          <w:sz w:val="24"/>
          <w:szCs w:val="24"/>
        </w:rPr>
        <w:t>a</w:t>
      </w:r>
      <w:r>
        <w:rPr>
          <w:sz w:val="24"/>
          <w:szCs w:val="24"/>
        </w:rPr>
        <w:t>l</w:t>
      </w:r>
      <w:r>
        <w:rPr>
          <w:spacing w:val="3"/>
          <w:sz w:val="24"/>
          <w:szCs w:val="24"/>
        </w:rPr>
        <w:t xml:space="preserve"> </w:t>
      </w:r>
      <w:r>
        <w:rPr>
          <w:sz w:val="24"/>
          <w:szCs w:val="24"/>
        </w:rPr>
        <w:t>ini di</w:t>
      </w:r>
      <w:r>
        <w:rPr>
          <w:spacing w:val="1"/>
          <w:sz w:val="24"/>
          <w:szCs w:val="24"/>
        </w:rPr>
        <w:t>m</w:t>
      </w:r>
      <w:r>
        <w:rPr>
          <w:spacing w:val="-1"/>
          <w:sz w:val="24"/>
          <w:szCs w:val="24"/>
        </w:rPr>
        <w:t>a</w:t>
      </w:r>
      <w:r>
        <w:rPr>
          <w:sz w:val="24"/>
          <w:szCs w:val="24"/>
        </w:rPr>
        <w:t>ksudk</w:t>
      </w:r>
      <w:r>
        <w:rPr>
          <w:spacing w:val="-1"/>
          <w:sz w:val="24"/>
          <w:szCs w:val="24"/>
        </w:rPr>
        <w:t>a</w:t>
      </w:r>
      <w:r>
        <w:rPr>
          <w:sz w:val="24"/>
          <w:szCs w:val="24"/>
        </w:rPr>
        <w:t xml:space="preserve">n untuk </w:t>
      </w:r>
      <w:r>
        <w:rPr>
          <w:spacing w:val="1"/>
          <w:sz w:val="24"/>
          <w:szCs w:val="24"/>
        </w:rPr>
        <w:t>m</w:t>
      </w:r>
      <w:r>
        <w:rPr>
          <w:spacing w:val="-1"/>
          <w:sz w:val="24"/>
          <w:szCs w:val="24"/>
        </w:rPr>
        <w:t>e</w:t>
      </w:r>
      <w:r>
        <w:rPr>
          <w:sz w:val="24"/>
          <w:szCs w:val="24"/>
        </w:rPr>
        <w:t>n</w:t>
      </w:r>
      <w:r>
        <w:rPr>
          <w:spacing w:val="-2"/>
          <w:sz w:val="24"/>
          <w:szCs w:val="24"/>
        </w:rPr>
        <w:t>g</w:t>
      </w:r>
      <w:r>
        <w:rPr>
          <w:sz w:val="24"/>
          <w:szCs w:val="24"/>
        </w:rPr>
        <w:t>u</w:t>
      </w:r>
      <w:r>
        <w:rPr>
          <w:spacing w:val="1"/>
          <w:sz w:val="24"/>
          <w:szCs w:val="24"/>
        </w:rPr>
        <w:t>r</w:t>
      </w:r>
      <w:r>
        <w:rPr>
          <w:spacing w:val="-1"/>
          <w:sz w:val="24"/>
          <w:szCs w:val="24"/>
        </w:rPr>
        <w:t>a</w:t>
      </w:r>
      <w:r>
        <w:rPr>
          <w:spacing w:val="2"/>
          <w:sz w:val="24"/>
          <w:szCs w:val="24"/>
        </w:rPr>
        <w:t>n</w:t>
      </w:r>
      <w:r>
        <w:rPr>
          <w:spacing w:val="-2"/>
          <w:sz w:val="24"/>
          <w:szCs w:val="24"/>
        </w:rPr>
        <w:t>g</w:t>
      </w:r>
      <w:r>
        <w:rPr>
          <w:sz w:val="24"/>
          <w:szCs w:val="24"/>
        </w:rPr>
        <w:t>i ris</w:t>
      </w:r>
      <w:r>
        <w:rPr>
          <w:spacing w:val="1"/>
          <w:sz w:val="24"/>
          <w:szCs w:val="24"/>
        </w:rPr>
        <w:t>i</w:t>
      </w:r>
      <w:r>
        <w:rPr>
          <w:sz w:val="24"/>
          <w:szCs w:val="24"/>
        </w:rPr>
        <w:t>ko</w:t>
      </w:r>
      <w:r>
        <w:rPr>
          <w:spacing w:val="4"/>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2"/>
          <w:sz w:val="24"/>
          <w:szCs w:val="24"/>
        </w:rPr>
        <w:t xml:space="preserve"> </w:t>
      </w:r>
      <w:r>
        <w:rPr>
          <w:sz w:val="24"/>
          <w:szCs w:val="24"/>
        </w:rPr>
        <w:t>te</w:t>
      </w:r>
      <w:r>
        <w:rPr>
          <w:spacing w:val="-1"/>
          <w:sz w:val="24"/>
          <w:szCs w:val="24"/>
        </w:rPr>
        <w:t>r</w:t>
      </w:r>
      <w:r>
        <w:rPr>
          <w:sz w:val="24"/>
          <w:szCs w:val="24"/>
        </w:rPr>
        <w:t>j</w:t>
      </w:r>
      <w:r>
        <w:rPr>
          <w:spacing w:val="2"/>
          <w:sz w:val="24"/>
          <w:szCs w:val="24"/>
        </w:rPr>
        <w:t>a</w:t>
      </w:r>
      <w:r>
        <w:rPr>
          <w:sz w:val="24"/>
          <w:szCs w:val="24"/>
        </w:rPr>
        <w:t>di deng</w:t>
      </w:r>
      <w:r>
        <w:rPr>
          <w:spacing w:val="-1"/>
          <w:sz w:val="24"/>
          <w:szCs w:val="24"/>
        </w:rPr>
        <w:t>a</w:t>
      </w:r>
      <w:r>
        <w:rPr>
          <w:sz w:val="24"/>
          <w:szCs w:val="24"/>
        </w:rPr>
        <w:t>n ta</w:t>
      </w:r>
      <w:r>
        <w:rPr>
          <w:spacing w:val="2"/>
          <w:sz w:val="24"/>
          <w:szCs w:val="24"/>
        </w:rPr>
        <w:t>n</w:t>
      </w:r>
      <w:r>
        <w:rPr>
          <w:sz w:val="24"/>
          <w:szCs w:val="24"/>
        </w:rPr>
        <w:t>g</w:t>
      </w:r>
      <w:r>
        <w:rPr>
          <w:spacing w:val="-2"/>
          <w:sz w:val="24"/>
          <w:szCs w:val="24"/>
        </w:rPr>
        <w:t>g</w:t>
      </w:r>
      <w:r>
        <w:rPr>
          <w:spacing w:val="-1"/>
          <w:sz w:val="24"/>
          <w:szCs w:val="24"/>
        </w:rPr>
        <w:t>a</w:t>
      </w:r>
      <w:r>
        <w:rPr>
          <w:sz w:val="24"/>
          <w:szCs w:val="24"/>
        </w:rPr>
        <w:t>l pub</w:t>
      </w:r>
      <w:r>
        <w:rPr>
          <w:spacing w:val="1"/>
          <w:sz w:val="24"/>
          <w:szCs w:val="24"/>
        </w:rPr>
        <w:t>l</w:t>
      </w:r>
      <w:r>
        <w:rPr>
          <w:sz w:val="24"/>
          <w:szCs w:val="24"/>
        </w:rPr>
        <w:t>i</w:t>
      </w:r>
      <w:r>
        <w:rPr>
          <w:spacing w:val="3"/>
          <w:sz w:val="24"/>
          <w:szCs w:val="24"/>
        </w:rPr>
        <w:t>k</w:t>
      </w:r>
      <w:r>
        <w:rPr>
          <w:spacing w:val="-1"/>
          <w:sz w:val="24"/>
          <w:szCs w:val="24"/>
        </w:rPr>
        <w:t>a</w:t>
      </w:r>
      <w:r>
        <w:rPr>
          <w:sz w:val="24"/>
          <w:szCs w:val="24"/>
        </w:rPr>
        <w:t>si</w:t>
      </w:r>
      <w:r>
        <w:rPr>
          <w:spacing w:val="3"/>
          <w:sz w:val="24"/>
          <w:szCs w:val="24"/>
        </w:rPr>
        <w:t>n</w:t>
      </w:r>
      <w:r>
        <w:rPr>
          <w:spacing w:val="-5"/>
          <w:sz w:val="24"/>
          <w:szCs w:val="24"/>
        </w:rPr>
        <w:t>y</w:t>
      </w:r>
      <w:r>
        <w:rPr>
          <w:spacing w:val="-1"/>
          <w:sz w:val="24"/>
          <w:szCs w:val="24"/>
        </w:rPr>
        <w:t>a</w:t>
      </w:r>
      <w:r>
        <w:rPr>
          <w:sz w:val="24"/>
          <w:szCs w:val="24"/>
        </w:rPr>
        <w:t>.</w:t>
      </w:r>
    </w:p>
    <w:p w:rsidR="0056793F" w:rsidRDefault="001647BF">
      <w:pPr>
        <w:spacing w:before="1"/>
        <w:ind w:left="102" w:right="83"/>
        <w:jc w:val="both"/>
        <w:rPr>
          <w:sz w:val="24"/>
          <w:szCs w:val="24"/>
        </w:rPr>
      </w:pPr>
      <w:r>
        <w:rPr>
          <w:sz w:val="24"/>
          <w:szCs w:val="24"/>
        </w:rPr>
        <w:t>Cis</w:t>
      </w:r>
      <w:r>
        <w:rPr>
          <w:spacing w:val="1"/>
          <w:sz w:val="24"/>
          <w:szCs w:val="24"/>
        </w:rPr>
        <w:t>t</w:t>
      </w:r>
      <w:r>
        <w:rPr>
          <w:spacing w:val="-1"/>
          <w:sz w:val="24"/>
          <w:szCs w:val="24"/>
        </w:rPr>
        <w:t>e</w:t>
      </w:r>
      <w:r>
        <w:rPr>
          <w:sz w:val="24"/>
          <w:szCs w:val="24"/>
        </w:rPr>
        <w:t>r</w:t>
      </w:r>
      <w:r>
        <w:rPr>
          <w:spacing w:val="37"/>
          <w:sz w:val="24"/>
          <w:szCs w:val="24"/>
        </w:rPr>
        <w:t xml:space="preserve"> </w:t>
      </w:r>
      <w:r>
        <w:rPr>
          <w:spacing w:val="1"/>
          <w:sz w:val="24"/>
          <w:szCs w:val="24"/>
        </w:rPr>
        <w:t>S</w:t>
      </w:r>
      <w:r>
        <w:rPr>
          <w:sz w:val="24"/>
          <w:szCs w:val="24"/>
        </w:rPr>
        <w:t>,</w:t>
      </w:r>
      <w:r>
        <w:rPr>
          <w:spacing w:val="39"/>
          <w:sz w:val="24"/>
          <w:szCs w:val="24"/>
        </w:rPr>
        <w:t xml:space="preserve"> </w:t>
      </w:r>
      <w:r>
        <w:rPr>
          <w:sz w:val="24"/>
          <w:szCs w:val="24"/>
        </w:rPr>
        <w:t>1990.</w:t>
      </w:r>
      <w:r>
        <w:rPr>
          <w:spacing w:val="38"/>
          <w:sz w:val="24"/>
          <w:szCs w:val="24"/>
        </w:rPr>
        <w:t xml:space="preserve"> </w:t>
      </w:r>
      <w:r>
        <w:rPr>
          <w:sz w:val="24"/>
          <w:szCs w:val="24"/>
        </w:rPr>
        <w:t>M</w:t>
      </w:r>
      <w:r>
        <w:rPr>
          <w:spacing w:val="-1"/>
          <w:sz w:val="24"/>
          <w:szCs w:val="24"/>
        </w:rPr>
        <w:t>e</w:t>
      </w:r>
      <w:r>
        <w:rPr>
          <w:sz w:val="24"/>
          <w:szCs w:val="24"/>
        </w:rPr>
        <w:t>dia</w:t>
      </w:r>
      <w:r>
        <w:rPr>
          <w:spacing w:val="38"/>
          <w:sz w:val="24"/>
          <w:szCs w:val="24"/>
        </w:rPr>
        <w:t xml:space="preserve"> </w:t>
      </w:r>
      <w:r>
        <w:rPr>
          <w:spacing w:val="-2"/>
          <w:sz w:val="24"/>
          <w:szCs w:val="24"/>
        </w:rPr>
        <w:t>t</w:t>
      </w:r>
      <w:r>
        <w:rPr>
          <w:sz w:val="24"/>
          <w:szCs w:val="24"/>
        </w:rPr>
        <w:t>r</w:t>
      </w:r>
      <w:r>
        <w:rPr>
          <w:spacing w:val="-2"/>
          <w:sz w:val="24"/>
          <w:szCs w:val="24"/>
        </w:rPr>
        <w:t>a</w:t>
      </w:r>
      <w:r>
        <w:rPr>
          <w:spacing w:val="-1"/>
          <w:sz w:val="24"/>
          <w:szCs w:val="24"/>
        </w:rPr>
        <w:t>c</w:t>
      </w:r>
      <w:r>
        <w:rPr>
          <w:sz w:val="24"/>
          <w:szCs w:val="24"/>
        </w:rPr>
        <w:t>ks.</w:t>
      </w:r>
      <w:r>
        <w:rPr>
          <w:spacing w:val="38"/>
          <w:sz w:val="24"/>
          <w:szCs w:val="24"/>
        </w:rPr>
        <w:t xml:space="preserve"> </w:t>
      </w:r>
      <w:r>
        <w:rPr>
          <w:spacing w:val="1"/>
          <w:sz w:val="24"/>
          <w:szCs w:val="24"/>
        </w:rPr>
        <w:t>P</w:t>
      </w:r>
      <w:r>
        <w:rPr>
          <w:sz w:val="24"/>
          <w:szCs w:val="24"/>
        </w:rPr>
        <w:t>ubl</w:t>
      </w:r>
      <w:r>
        <w:rPr>
          <w:spacing w:val="1"/>
          <w:sz w:val="24"/>
          <w:szCs w:val="24"/>
        </w:rPr>
        <w:t>i</w:t>
      </w:r>
      <w:r>
        <w:rPr>
          <w:sz w:val="24"/>
          <w:szCs w:val="24"/>
        </w:rPr>
        <w:t>c</w:t>
      </w:r>
      <w:r>
        <w:rPr>
          <w:spacing w:val="37"/>
          <w:sz w:val="24"/>
          <w:szCs w:val="24"/>
        </w:rPr>
        <w:t xml:space="preserve"> </w:t>
      </w:r>
      <w:r>
        <w:rPr>
          <w:sz w:val="24"/>
          <w:szCs w:val="24"/>
        </w:rPr>
        <w:t>A</w:t>
      </w:r>
      <w:r>
        <w:rPr>
          <w:spacing w:val="-1"/>
          <w:sz w:val="24"/>
          <w:szCs w:val="24"/>
        </w:rPr>
        <w:t>c</w:t>
      </w:r>
      <w:r>
        <w:rPr>
          <w:spacing w:val="1"/>
          <w:sz w:val="24"/>
          <w:szCs w:val="24"/>
        </w:rPr>
        <w:t>c</w:t>
      </w:r>
      <w:r>
        <w:rPr>
          <w:spacing w:val="-1"/>
          <w:sz w:val="24"/>
          <w:szCs w:val="24"/>
        </w:rPr>
        <w:t>e</w:t>
      </w:r>
      <w:r>
        <w:rPr>
          <w:sz w:val="24"/>
          <w:szCs w:val="24"/>
        </w:rPr>
        <w:t>ss</w:t>
      </w:r>
      <w:r>
        <w:rPr>
          <w:spacing w:val="42"/>
          <w:sz w:val="24"/>
          <w:szCs w:val="24"/>
        </w:rPr>
        <w:t xml:space="preserve"> </w:t>
      </w:r>
      <w:r>
        <w:rPr>
          <w:sz w:val="24"/>
          <w:szCs w:val="24"/>
        </w:rPr>
        <w:t>Comput</w:t>
      </w:r>
      <w:r>
        <w:rPr>
          <w:spacing w:val="39"/>
          <w:sz w:val="24"/>
          <w:szCs w:val="24"/>
        </w:rPr>
        <w:t xml:space="preserve"> </w:t>
      </w:r>
      <w:r>
        <w:rPr>
          <w:spacing w:val="3"/>
          <w:sz w:val="24"/>
          <w:szCs w:val="24"/>
        </w:rPr>
        <w:t>S</w:t>
      </w:r>
      <w:r>
        <w:rPr>
          <w:spacing w:val="-7"/>
          <w:sz w:val="24"/>
          <w:szCs w:val="24"/>
        </w:rPr>
        <w:t>y</w:t>
      </w:r>
      <w:r>
        <w:rPr>
          <w:sz w:val="24"/>
          <w:szCs w:val="24"/>
        </w:rPr>
        <w:t>st</w:t>
      </w:r>
      <w:r>
        <w:rPr>
          <w:spacing w:val="39"/>
          <w:sz w:val="24"/>
          <w:szCs w:val="24"/>
        </w:rPr>
        <w:t xml:space="preserve"> </w:t>
      </w:r>
      <w:r>
        <w:rPr>
          <w:sz w:val="24"/>
          <w:szCs w:val="24"/>
        </w:rPr>
        <w:t>R</w:t>
      </w:r>
      <w:r>
        <w:rPr>
          <w:spacing w:val="-1"/>
          <w:sz w:val="24"/>
          <w:szCs w:val="24"/>
        </w:rPr>
        <w:t>e</w:t>
      </w:r>
      <w:r>
        <w:rPr>
          <w:sz w:val="24"/>
          <w:szCs w:val="24"/>
        </w:rPr>
        <w:t>v</w:t>
      </w:r>
      <w:r>
        <w:rPr>
          <w:spacing w:val="38"/>
          <w:sz w:val="24"/>
          <w:szCs w:val="24"/>
        </w:rPr>
        <w:t xml:space="preserve"> </w:t>
      </w:r>
      <w:r>
        <w:rPr>
          <w:spacing w:val="1"/>
          <w:sz w:val="24"/>
          <w:szCs w:val="24"/>
        </w:rPr>
        <w:t>[</w:t>
      </w:r>
      <w:r>
        <w:rPr>
          <w:sz w:val="24"/>
          <w:szCs w:val="24"/>
        </w:rPr>
        <w:t>s</w:t>
      </w:r>
      <w:r>
        <w:rPr>
          <w:spacing w:val="-1"/>
          <w:sz w:val="24"/>
          <w:szCs w:val="24"/>
        </w:rPr>
        <w:t>e</w:t>
      </w:r>
      <w:r>
        <w:rPr>
          <w:sz w:val="24"/>
          <w:szCs w:val="24"/>
        </w:rPr>
        <w:t>ri</w:t>
      </w:r>
      <w:r>
        <w:rPr>
          <w:spacing w:val="-1"/>
          <w:sz w:val="24"/>
          <w:szCs w:val="24"/>
        </w:rPr>
        <w:t>a</w:t>
      </w:r>
      <w:r>
        <w:rPr>
          <w:sz w:val="24"/>
          <w:szCs w:val="24"/>
        </w:rPr>
        <w:t>l</w:t>
      </w:r>
      <w:r>
        <w:rPr>
          <w:spacing w:val="39"/>
          <w:sz w:val="24"/>
          <w:szCs w:val="24"/>
        </w:rPr>
        <w:t xml:space="preserve"> </w:t>
      </w:r>
      <w:r>
        <w:rPr>
          <w:sz w:val="24"/>
          <w:szCs w:val="24"/>
        </w:rPr>
        <w:t>onl</w:t>
      </w:r>
      <w:r>
        <w:rPr>
          <w:spacing w:val="1"/>
          <w:sz w:val="24"/>
          <w:szCs w:val="24"/>
        </w:rPr>
        <w:t>i</w:t>
      </w:r>
      <w:r>
        <w:rPr>
          <w:sz w:val="24"/>
          <w:szCs w:val="24"/>
        </w:rPr>
        <w:t>n</w:t>
      </w:r>
      <w:r>
        <w:rPr>
          <w:spacing w:val="-1"/>
          <w:sz w:val="24"/>
          <w:szCs w:val="24"/>
        </w:rPr>
        <w:t>e</w:t>
      </w:r>
      <w:r>
        <w:rPr>
          <w:spacing w:val="1"/>
          <w:sz w:val="24"/>
          <w:szCs w:val="24"/>
        </w:rPr>
        <w:t>]</w:t>
      </w:r>
      <w:r>
        <w:rPr>
          <w:sz w:val="24"/>
          <w:szCs w:val="24"/>
        </w:rPr>
        <w:t>;</w:t>
      </w:r>
      <w:r>
        <w:rPr>
          <w:spacing w:val="39"/>
          <w:sz w:val="24"/>
          <w:szCs w:val="24"/>
        </w:rPr>
        <w:t xml:space="preserve"> </w:t>
      </w:r>
      <w:r>
        <w:rPr>
          <w:sz w:val="24"/>
          <w:szCs w:val="24"/>
        </w:rPr>
        <w:t>1</w:t>
      </w:r>
      <w:r>
        <w:rPr>
          <w:spacing w:val="38"/>
          <w:sz w:val="24"/>
          <w:szCs w:val="24"/>
        </w:rPr>
        <w:t xml:space="preserve"> </w:t>
      </w:r>
      <w:r>
        <w:rPr>
          <w:sz w:val="24"/>
          <w:szCs w:val="24"/>
        </w:rPr>
        <w:t>(3</w:t>
      </w:r>
      <w:r>
        <w:rPr>
          <w:spacing w:val="-1"/>
          <w:sz w:val="24"/>
          <w:szCs w:val="24"/>
        </w:rPr>
        <w:t>)</w:t>
      </w:r>
      <w:r>
        <w:rPr>
          <w:sz w:val="24"/>
          <w:szCs w:val="24"/>
        </w:rPr>
        <w:t>:</w:t>
      </w:r>
    </w:p>
    <w:p w:rsidR="0056793F" w:rsidRDefault="001647BF">
      <w:pPr>
        <w:ind w:left="810"/>
        <w:rPr>
          <w:sz w:val="24"/>
          <w:szCs w:val="24"/>
        </w:rPr>
      </w:pPr>
      <w:r>
        <w:rPr>
          <w:sz w:val="24"/>
          <w:szCs w:val="24"/>
        </w:rPr>
        <w:t>109</w:t>
      </w:r>
      <w:r>
        <w:rPr>
          <w:spacing w:val="-1"/>
          <w:sz w:val="24"/>
          <w:szCs w:val="24"/>
        </w:rPr>
        <w:t>-</w:t>
      </w:r>
      <w:r>
        <w:rPr>
          <w:sz w:val="24"/>
          <w:szCs w:val="24"/>
        </w:rPr>
        <w:t>115.</w:t>
      </w:r>
      <w:r>
        <w:rPr>
          <w:spacing w:val="33"/>
          <w:sz w:val="24"/>
          <w:szCs w:val="24"/>
        </w:rPr>
        <w:t xml:space="preserve"> </w:t>
      </w:r>
      <w:r>
        <w:rPr>
          <w:spacing w:val="1"/>
          <w:sz w:val="24"/>
          <w:szCs w:val="24"/>
        </w:rPr>
        <w:t>P</w:t>
      </w:r>
      <w:r>
        <w:rPr>
          <w:sz w:val="24"/>
          <w:szCs w:val="24"/>
        </w:rPr>
        <w:t>ubl</w:t>
      </w:r>
      <w:r>
        <w:rPr>
          <w:spacing w:val="1"/>
          <w:sz w:val="24"/>
          <w:szCs w:val="24"/>
        </w:rPr>
        <w:t>i</w:t>
      </w:r>
      <w:r>
        <w:rPr>
          <w:sz w:val="24"/>
          <w:szCs w:val="24"/>
        </w:rPr>
        <w:t>c</w:t>
      </w:r>
      <w:r>
        <w:rPr>
          <w:spacing w:val="32"/>
          <w:sz w:val="24"/>
          <w:szCs w:val="24"/>
        </w:rPr>
        <w:t xml:space="preserve"> </w:t>
      </w:r>
      <w:r>
        <w:rPr>
          <w:sz w:val="24"/>
          <w:szCs w:val="24"/>
        </w:rPr>
        <w:t>A</w:t>
      </w:r>
      <w:r>
        <w:rPr>
          <w:spacing w:val="-1"/>
          <w:sz w:val="24"/>
          <w:szCs w:val="24"/>
        </w:rPr>
        <w:t>cce</w:t>
      </w:r>
      <w:r>
        <w:rPr>
          <w:sz w:val="24"/>
          <w:szCs w:val="24"/>
        </w:rPr>
        <w:t>ss</w:t>
      </w:r>
      <w:r>
        <w:rPr>
          <w:spacing w:val="34"/>
          <w:sz w:val="24"/>
          <w:szCs w:val="24"/>
        </w:rPr>
        <w:t xml:space="preserve"> </w:t>
      </w:r>
      <w:r>
        <w:rPr>
          <w:sz w:val="24"/>
          <w:szCs w:val="24"/>
        </w:rPr>
        <w:t>Compu</w:t>
      </w:r>
      <w:r>
        <w:rPr>
          <w:spacing w:val="1"/>
          <w:sz w:val="24"/>
          <w:szCs w:val="24"/>
        </w:rPr>
        <w:t>t</w:t>
      </w:r>
      <w:r>
        <w:rPr>
          <w:spacing w:val="-1"/>
          <w:sz w:val="24"/>
          <w:szCs w:val="24"/>
        </w:rPr>
        <w:t>e</w:t>
      </w:r>
      <w:r>
        <w:rPr>
          <w:sz w:val="24"/>
          <w:szCs w:val="24"/>
        </w:rPr>
        <w:t>r</w:t>
      </w:r>
      <w:r>
        <w:rPr>
          <w:spacing w:val="33"/>
          <w:sz w:val="24"/>
          <w:szCs w:val="24"/>
        </w:rPr>
        <w:t xml:space="preserve"> </w:t>
      </w:r>
      <w:r>
        <w:rPr>
          <w:spacing w:val="3"/>
          <w:sz w:val="24"/>
          <w:szCs w:val="24"/>
        </w:rPr>
        <w:t>S</w:t>
      </w:r>
      <w:r>
        <w:rPr>
          <w:spacing w:val="-7"/>
          <w:sz w:val="24"/>
          <w:szCs w:val="24"/>
        </w:rPr>
        <w:t>y</w:t>
      </w:r>
      <w:r>
        <w:rPr>
          <w:sz w:val="24"/>
          <w:szCs w:val="24"/>
        </w:rPr>
        <w:t>stems</w:t>
      </w:r>
      <w:r>
        <w:rPr>
          <w:spacing w:val="36"/>
          <w:sz w:val="24"/>
          <w:szCs w:val="24"/>
        </w:rPr>
        <w:t xml:space="preserve"> </w:t>
      </w:r>
      <w:r>
        <w:rPr>
          <w:spacing w:val="-1"/>
          <w:sz w:val="24"/>
          <w:szCs w:val="24"/>
        </w:rPr>
        <w:t>F</w:t>
      </w:r>
      <w:r>
        <w:rPr>
          <w:sz w:val="24"/>
          <w:szCs w:val="24"/>
        </w:rPr>
        <w:t>or</w:t>
      </w:r>
      <w:r>
        <w:rPr>
          <w:spacing w:val="1"/>
          <w:sz w:val="24"/>
          <w:szCs w:val="24"/>
        </w:rPr>
        <w:t>u</w:t>
      </w:r>
      <w:r>
        <w:rPr>
          <w:sz w:val="24"/>
          <w:szCs w:val="24"/>
        </w:rPr>
        <w:t>m</w:t>
      </w:r>
      <w:r>
        <w:rPr>
          <w:spacing w:val="34"/>
          <w:sz w:val="24"/>
          <w:szCs w:val="24"/>
        </w:rPr>
        <w:t xml:space="preserve"> </w:t>
      </w:r>
      <w:r>
        <w:rPr>
          <w:spacing w:val="1"/>
          <w:sz w:val="24"/>
          <w:szCs w:val="24"/>
        </w:rPr>
        <w:t>P</w:t>
      </w:r>
      <w:r>
        <w:rPr>
          <w:sz w:val="24"/>
          <w:szCs w:val="24"/>
        </w:rPr>
        <w:t>ACS</w:t>
      </w:r>
      <w:r>
        <w:rPr>
          <w:spacing w:val="32"/>
          <w:sz w:val="24"/>
          <w:szCs w:val="24"/>
        </w:rPr>
        <w:t xml:space="preserve"> </w:t>
      </w:r>
      <w:r>
        <w:rPr>
          <w:sz w:val="24"/>
          <w:szCs w:val="24"/>
        </w:rPr>
        <w:t>via</w:t>
      </w:r>
      <w:r>
        <w:rPr>
          <w:spacing w:val="33"/>
          <w:sz w:val="24"/>
          <w:szCs w:val="24"/>
        </w:rPr>
        <w:t xml:space="preserve"> </w:t>
      </w:r>
      <w:r>
        <w:rPr>
          <w:sz w:val="24"/>
          <w:szCs w:val="24"/>
        </w:rPr>
        <w:t>the</w:t>
      </w:r>
      <w:r>
        <w:rPr>
          <w:spacing w:val="35"/>
          <w:sz w:val="24"/>
          <w:szCs w:val="24"/>
        </w:rPr>
        <w:t xml:space="preserve"> </w:t>
      </w:r>
      <w:r>
        <w:rPr>
          <w:spacing w:val="-6"/>
          <w:sz w:val="24"/>
          <w:szCs w:val="24"/>
        </w:rPr>
        <w:t>I</w:t>
      </w:r>
      <w:r>
        <w:rPr>
          <w:sz w:val="24"/>
          <w:szCs w:val="24"/>
        </w:rPr>
        <w:t>nte</w:t>
      </w:r>
      <w:r>
        <w:rPr>
          <w:spacing w:val="-1"/>
          <w:sz w:val="24"/>
          <w:szCs w:val="24"/>
        </w:rPr>
        <w:t>r</w:t>
      </w:r>
      <w:r>
        <w:rPr>
          <w:sz w:val="24"/>
          <w:szCs w:val="24"/>
        </w:rPr>
        <w:t>n</w:t>
      </w:r>
      <w:r>
        <w:rPr>
          <w:spacing w:val="1"/>
          <w:sz w:val="24"/>
          <w:szCs w:val="24"/>
        </w:rPr>
        <w:t>e</w:t>
      </w:r>
      <w:r>
        <w:rPr>
          <w:sz w:val="24"/>
          <w:szCs w:val="24"/>
        </w:rPr>
        <w:t>t.</w:t>
      </w:r>
      <w:r>
        <w:rPr>
          <w:spacing w:val="34"/>
          <w:sz w:val="24"/>
          <w:szCs w:val="24"/>
        </w:rPr>
        <w:t xml:space="preserve"> </w:t>
      </w:r>
      <w:r>
        <w:rPr>
          <w:spacing w:val="1"/>
          <w:sz w:val="24"/>
          <w:szCs w:val="24"/>
        </w:rPr>
        <w:t>[</w:t>
      </w:r>
      <w:r>
        <w:rPr>
          <w:sz w:val="24"/>
          <w:szCs w:val="24"/>
        </w:rPr>
        <w:t>29</w:t>
      </w:r>
    </w:p>
    <w:p w:rsidR="0056793F" w:rsidRDefault="001647BF">
      <w:pPr>
        <w:ind w:left="810"/>
        <w:rPr>
          <w:sz w:val="24"/>
          <w:szCs w:val="24"/>
        </w:rPr>
        <w:sectPr w:rsidR="0056793F">
          <w:pgSz w:w="11920" w:h="16840"/>
          <w:pgMar w:top="760" w:right="1580" w:bottom="280" w:left="1600" w:header="720" w:footer="720" w:gutter="0"/>
          <w:cols w:space="720"/>
        </w:sectPr>
      </w:pPr>
      <w:r>
        <w:rPr>
          <w:sz w:val="24"/>
          <w:szCs w:val="24"/>
        </w:rPr>
        <w:t>Nov 1990</w:t>
      </w:r>
      <w:r>
        <w:rPr>
          <w:spacing w:val="1"/>
          <w:sz w:val="24"/>
          <w:szCs w:val="24"/>
        </w:rPr>
        <w:t>]</w:t>
      </w:r>
      <w:r>
        <w:rPr>
          <w:sz w:val="24"/>
          <w:szCs w:val="24"/>
        </w:rPr>
        <w:t>.</w:t>
      </w:r>
    </w:p>
    <w:p w:rsidR="0056793F" w:rsidRDefault="001647BF">
      <w:pPr>
        <w:spacing w:before="68"/>
        <w:ind w:left="102"/>
        <w:rPr>
          <w:sz w:val="24"/>
          <w:szCs w:val="24"/>
        </w:rPr>
      </w:pPr>
      <w:r>
        <w:rPr>
          <w:sz w:val="24"/>
          <w:szCs w:val="24"/>
        </w:rPr>
        <w:lastRenderedPageBreak/>
        <w:t>34</w:t>
      </w:r>
    </w:p>
    <w:p w:rsidR="0056793F" w:rsidRDefault="0056793F">
      <w:pPr>
        <w:spacing w:before="2" w:line="160" w:lineRule="exact"/>
        <w:rPr>
          <w:sz w:val="17"/>
          <w:szCs w:val="17"/>
        </w:rPr>
      </w:pPr>
    </w:p>
    <w:p w:rsidR="0056793F" w:rsidRDefault="0056793F">
      <w:pPr>
        <w:spacing w:line="200" w:lineRule="exact"/>
      </w:pPr>
    </w:p>
    <w:p w:rsidR="0056793F" w:rsidRDefault="0056793F">
      <w:pPr>
        <w:spacing w:line="200" w:lineRule="exact"/>
      </w:pPr>
    </w:p>
    <w:p w:rsidR="0056793F" w:rsidRDefault="001647BF">
      <w:pPr>
        <w:ind w:left="102"/>
        <w:rPr>
          <w:sz w:val="24"/>
          <w:szCs w:val="24"/>
        </w:rPr>
      </w:pPr>
      <w:r>
        <w:rPr>
          <w:sz w:val="24"/>
          <w:szCs w:val="24"/>
        </w:rPr>
        <w:t>Ads</w:t>
      </w:r>
      <w:r>
        <w:rPr>
          <w:spacing w:val="-1"/>
          <w:sz w:val="24"/>
          <w:szCs w:val="24"/>
        </w:rPr>
        <w:t>a</w:t>
      </w:r>
      <w:r>
        <w:rPr>
          <w:sz w:val="24"/>
          <w:szCs w:val="24"/>
        </w:rPr>
        <w:t>v</w:t>
      </w:r>
      <w:r>
        <w:rPr>
          <w:spacing w:val="-1"/>
          <w:sz w:val="24"/>
          <w:szCs w:val="24"/>
        </w:rPr>
        <w:t>a</w:t>
      </w:r>
      <w:r>
        <w:rPr>
          <w:sz w:val="24"/>
          <w:szCs w:val="24"/>
        </w:rPr>
        <w:t>kulch</w:t>
      </w:r>
      <w:r>
        <w:rPr>
          <w:spacing w:val="-1"/>
          <w:sz w:val="24"/>
          <w:szCs w:val="24"/>
        </w:rPr>
        <w:t>a</w:t>
      </w:r>
      <w:r>
        <w:rPr>
          <w:sz w:val="24"/>
          <w:szCs w:val="24"/>
        </w:rPr>
        <w:t xml:space="preserve">i </w:t>
      </w:r>
      <w:r>
        <w:rPr>
          <w:spacing w:val="27"/>
          <w:sz w:val="24"/>
          <w:szCs w:val="24"/>
        </w:rPr>
        <w:t xml:space="preserve"> </w:t>
      </w:r>
      <w:r>
        <w:rPr>
          <w:spacing w:val="1"/>
          <w:sz w:val="24"/>
          <w:szCs w:val="24"/>
        </w:rPr>
        <w:t>S</w:t>
      </w:r>
      <w:r>
        <w:rPr>
          <w:sz w:val="24"/>
          <w:szCs w:val="24"/>
        </w:rPr>
        <w:t xml:space="preserve">, </w:t>
      </w:r>
      <w:r>
        <w:rPr>
          <w:spacing w:val="29"/>
          <w:sz w:val="24"/>
          <w:szCs w:val="24"/>
        </w:rPr>
        <w:t xml:space="preserve"> </w:t>
      </w:r>
      <w:r>
        <w:rPr>
          <w:spacing w:val="-2"/>
          <w:sz w:val="24"/>
          <w:szCs w:val="24"/>
        </w:rPr>
        <w:t>B</w:t>
      </w:r>
      <w:r>
        <w:rPr>
          <w:spacing w:val="-1"/>
          <w:sz w:val="24"/>
          <w:szCs w:val="24"/>
        </w:rPr>
        <w:t>a</w:t>
      </w:r>
      <w:r>
        <w:rPr>
          <w:sz w:val="24"/>
          <w:szCs w:val="24"/>
        </w:rPr>
        <w:t>i</w:t>
      </w:r>
      <w:r>
        <w:rPr>
          <w:spacing w:val="3"/>
          <w:sz w:val="24"/>
          <w:szCs w:val="24"/>
        </w:rPr>
        <w:t>m</w:t>
      </w:r>
      <w:r>
        <w:rPr>
          <w:spacing w:val="-1"/>
          <w:sz w:val="24"/>
          <w:szCs w:val="24"/>
        </w:rPr>
        <w:t>a</w:t>
      </w:r>
      <w:r>
        <w:rPr>
          <w:sz w:val="24"/>
          <w:szCs w:val="24"/>
        </w:rPr>
        <w:t xml:space="preserve">i </w:t>
      </w:r>
      <w:r>
        <w:rPr>
          <w:spacing w:val="27"/>
          <w:sz w:val="24"/>
          <w:szCs w:val="24"/>
        </w:rPr>
        <w:t xml:space="preserve"> </w:t>
      </w:r>
      <w:r>
        <w:rPr>
          <w:sz w:val="24"/>
          <w:szCs w:val="24"/>
        </w:rPr>
        <w:t xml:space="preserve">V, </w:t>
      </w:r>
      <w:r>
        <w:rPr>
          <w:spacing w:val="26"/>
          <w:sz w:val="24"/>
          <w:szCs w:val="24"/>
        </w:rPr>
        <w:t xml:space="preserve"> </w:t>
      </w:r>
      <w:r>
        <w:rPr>
          <w:spacing w:val="1"/>
          <w:sz w:val="24"/>
          <w:szCs w:val="24"/>
        </w:rPr>
        <w:t>P</w:t>
      </w:r>
      <w:r>
        <w:rPr>
          <w:sz w:val="24"/>
          <w:szCs w:val="24"/>
        </w:rPr>
        <w:t>r</w:t>
      </w:r>
      <w:r>
        <w:rPr>
          <w:spacing w:val="-2"/>
          <w:sz w:val="24"/>
          <w:szCs w:val="24"/>
        </w:rPr>
        <w:t>a</w:t>
      </w:r>
      <w:r>
        <w:rPr>
          <w:sz w:val="24"/>
          <w:szCs w:val="24"/>
        </w:rPr>
        <w:t>n</w:t>
      </w:r>
      <w:r>
        <w:rPr>
          <w:spacing w:val="-1"/>
          <w:sz w:val="24"/>
          <w:szCs w:val="24"/>
        </w:rPr>
        <w:t>c</w:t>
      </w:r>
      <w:r>
        <w:rPr>
          <w:spacing w:val="5"/>
          <w:sz w:val="24"/>
          <w:szCs w:val="24"/>
        </w:rPr>
        <w:t>h</w:t>
      </w:r>
      <w:r>
        <w:rPr>
          <w:spacing w:val="-5"/>
          <w:sz w:val="24"/>
          <w:szCs w:val="24"/>
        </w:rPr>
        <w:t>y</w:t>
      </w:r>
      <w:r>
        <w:rPr>
          <w:spacing w:val="1"/>
          <w:sz w:val="24"/>
          <w:szCs w:val="24"/>
        </w:rPr>
        <w:t>a</w:t>
      </w:r>
      <w:r>
        <w:rPr>
          <w:sz w:val="24"/>
          <w:szCs w:val="24"/>
        </w:rPr>
        <w:t>bru</w:t>
      </w:r>
      <w:r>
        <w:rPr>
          <w:spacing w:val="-2"/>
          <w:sz w:val="24"/>
          <w:szCs w:val="24"/>
        </w:rPr>
        <w:t>e</w:t>
      </w:r>
      <w:r>
        <w:rPr>
          <w:sz w:val="24"/>
          <w:szCs w:val="24"/>
        </w:rPr>
        <w:t xml:space="preserve">d </w:t>
      </w:r>
      <w:r>
        <w:rPr>
          <w:spacing w:val="31"/>
          <w:sz w:val="24"/>
          <w:szCs w:val="24"/>
        </w:rPr>
        <w:t xml:space="preserve"> </w:t>
      </w:r>
      <w:r>
        <w:rPr>
          <w:spacing w:val="1"/>
          <w:sz w:val="24"/>
          <w:szCs w:val="24"/>
        </w:rPr>
        <w:t>W</w:t>
      </w:r>
      <w:r>
        <w:rPr>
          <w:sz w:val="24"/>
          <w:szCs w:val="24"/>
        </w:rPr>
        <w:t xml:space="preserve">, </w:t>
      </w:r>
      <w:r>
        <w:rPr>
          <w:spacing w:val="26"/>
          <w:sz w:val="24"/>
          <w:szCs w:val="24"/>
        </w:rPr>
        <w:t xml:space="preserve"> </w:t>
      </w:r>
      <w:r>
        <w:rPr>
          <w:spacing w:val="4"/>
          <w:sz w:val="24"/>
          <w:szCs w:val="24"/>
        </w:rPr>
        <w:t>G</w:t>
      </w:r>
      <w:r>
        <w:rPr>
          <w:sz w:val="24"/>
          <w:szCs w:val="24"/>
        </w:rPr>
        <w:t xml:space="preserve">ore </w:t>
      </w:r>
      <w:r>
        <w:rPr>
          <w:spacing w:val="24"/>
          <w:sz w:val="24"/>
          <w:szCs w:val="24"/>
        </w:rPr>
        <w:t xml:space="preserve"> </w:t>
      </w:r>
      <w:r>
        <w:rPr>
          <w:spacing w:val="1"/>
          <w:sz w:val="24"/>
          <w:szCs w:val="24"/>
        </w:rPr>
        <w:t>P</w:t>
      </w:r>
      <w:r>
        <w:rPr>
          <w:spacing w:val="2"/>
          <w:sz w:val="24"/>
          <w:szCs w:val="24"/>
        </w:rPr>
        <w:t>J</w:t>
      </w:r>
      <w:r>
        <w:rPr>
          <w:sz w:val="24"/>
          <w:szCs w:val="24"/>
        </w:rPr>
        <w:t xml:space="preserve">, </w:t>
      </w:r>
      <w:r>
        <w:rPr>
          <w:spacing w:val="26"/>
          <w:sz w:val="24"/>
          <w:szCs w:val="24"/>
        </w:rPr>
        <w:t xml:space="preserve"> </w:t>
      </w:r>
      <w:r>
        <w:rPr>
          <w:sz w:val="24"/>
          <w:szCs w:val="24"/>
        </w:rPr>
        <w:t>d</w:t>
      </w:r>
      <w:r>
        <w:rPr>
          <w:spacing w:val="-1"/>
          <w:sz w:val="24"/>
          <w:szCs w:val="24"/>
        </w:rPr>
        <w:t>a</w:t>
      </w:r>
      <w:r>
        <w:rPr>
          <w:sz w:val="24"/>
          <w:szCs w:val="24"/>
        </w:rPr>
        <w:t xml:space="preserve">n </w:t>
      </w:r>
      <w:r>
        <w:rPr>
          <w:spacing w:val="29"/>
          <w:sz w:val="24"/>
          <w:szCs w:val="24"/>
        </w:rPr>
        <w:t xml:space="preserve"> </w:t>
      </w:r>
      <w:r>
        <w:rPr>
          <w:spacing w:val="-5"/>
          <w:sz w:val="24"/>
          <w:szCs w:val="24"/>
        </w:rPr>
        <w:t>L</w:t>
      </w:r>
      <w:r>
        <w:rPr>
          <w:spacing w:val="-1"/>
          <w:sz w:val="24"/>
          <w:szCs w:val="24"/>
        </w:rPr>
        <w:t>e</w:t>
      </w:r>
      <w:r>
        <w:rPr>
          <w:sz w:val="24"/>
          <w:szCs w:val="24"/>
        </w:rPr>
        <w:t>rt</w:t>
      </w:r>
      <w:r>
        <w:rPr>
          <w:spacing w:val="2"/>
          <w:sz w:val="24"/>
          <w:szCs w:val="24"/>
        </w:rPr>
        <w:t>l</w:t>
      </w:r>
      <w:r>
        <w:rPr>
          <w:sz w:val="24"/>
          <w:szCs w:val="24"/>
        </w:rPr>
        <w:t xml:space="preserve">um </w:t>
      </w:r>
      <w:r>
        <w:rPr>
          <w:spacing w:val="27"/>
          <w:sz w:val="24"/>
          <w:szCs w:val="24"/>
        </w:rPr>
        <w:t xml:space="preserve"> </w:t>
      </w:r>
      <w:r>
        <w:rPr>
          <w:spacing w:val="1"/>
          <w:sz w:val="24"/>
          <w:szCs w:val="24"/>
        </w:rPr>
        <w:t>S</w:t>
      </w:r>
      <w:r>
        <w:rPr>
          <w:sz w:val="24"/>
          <w:szCs w:val="24"/>
        </w:rPr>
        <w:t xml:space="preserve">. </w:t>
      </w:r>
      <w:r>
        <w:rPr>
          <w:spacing w:val="26"/>
          <w:sz w:val="24"/>
          <w:szCs w:val="24"/>
        </w:rPr>
        <w:t xml:space="preserve"> </w:t>
      </w:r>
      <w:r>
        <w:rPr>
          <w:sz w:val="24"/>
          <w:szCs w:val="24"/>
        </w:rPr>
        <w:t>1998.</w:t>
      </w:r>
    </w:p>
    <w:p w:rsidR="0056793F" w:rsidRDefault="001647BF">
      <w:pPr>
        <w:ind w:left="810" w:right="75"/>
        <w:jc w:val="both"/>
        <w:rPr>
          <w:sz w:val="24"/>
          <w:szCs w:val="24"/>
        </w:rPr>
        <w:sectPr w:rsidR="0056793F">
          <w:pgSz w:w="11920" w:h="16840"/>
          <w:pgMar w:top="760" w:right="1580" w:bottom="280" w:left="1600" w:header="720" w:footer="720" w:gutter="0"/>
          <w:cols w:space="720"/>
        </w:sectPr>
      </w:pPr>
      <w:r>
        <w:rPr>
          <w:sz w:val="24"/>
          <w:szCs w:val="24"/>
        </w:rPr>
        <w:t>Morphom</w:t>
      </w:r>
      <w:r>
        <w:rPr>
          <w:spacing w:val="-1"/>
          <w:sz w:val="24"/>
          <w:szCs w:val="24"/>
        </w:rPr>
        <w:t>e</w:t>
      </w:r>
      <w:r>
        <w:rPr>
          <w:sz w:val="24"/>
          <w:szCs w:val="24"/>
        </w:rPr>
        <w:t xml:space="preserve">tric  </w:t>
      </w:r>
      <w:r>
        <w:rPr>
          <w:spacing w:val="3"/>
          <w:sz w:val="24"/>
          <w:szCs w:val="24"/>
        </w:rPr>
        <w:t xml:space="preserve"> </w:t>
      </w:r>
      <w:r>
        <w:rPr>
          <w:spacing w:val="1"/>
          <w:sz w:val="24"/>
          <w:szCs w:val="24"/>
        </w:rPr>
        <w:t>S</w:t>
      </w:r>
      <w:r>
        <w:rPr>
          <w:sz w:val="24"/>
          <w:szCs w:val="24"/>
        </w:rPr>
        <w:t>tu</w:t>
      </w:r>
      <w:r>
        <w:rPr>
          <w:spacing w:val="3"/>
          <w:sz w:val="24"/>
          <w:szCs w:val="24"/>
        </w:rPr>
        <w:t>d</w:t>
      </w:r>
      <w:r>
        <w:rPr>
          <w:sz w:val="24"/>
          <w:szCs w:val="24"/>
        </w:rPr>
        <w:t xml:space="preserve">y   Using  </w:t>
      </w:r>
      <w:r>
        <w:rPr>
          <w:spacing w:val="1"/>
          <w:sz w:val="24"/>
          <w:szCs w:val="24"/>
        </w:rPr>
        <w:t xml:space="preserve"> W</w:t>
      </w:r>
      <w:r>
        <w:rPr>
          <w:sz w:val="24"/>
          <w:szCs w:val="24"/>
        </w:rPr>
        <w:t xml:space="preserve">ing  </w:t>
      </w:r>
      <w:r>
        <w:rPr>
          <w:spacing w:val="3"/>
          <w:sz w:val="24"/>
          <w:szCs w:val="24"/>
        </w:rPr>
        <w:t xml:space="preserve"> </w:t>
      </w:r>
      <w:r>
        <w:rPr>
          <w:spacing w:val="-3"/>
          <w:sz w:val="24"/>
          <w:szCs w:val="24"/>
        </w:rPr>
        <w:t>I</w:t>
      </w:r>
      <w:r>
        <w:rPr>
          <w:sz w:val="24"/>
          <w:szCs w:val="24"/>
        </w:rPr>
        <w:t>m</w:t>
      </w:r>
      <w:r>
        <w:rPr>
          <w:spacing w:val="2"/>
          <w:sz w:val="24"/>
          <w:szCs w:val="24"/>
        </w:rPr>
        <w:t>a</w:t>
      </w:r>
      <w:r>
        <w:rPr>
          <w:spacing w:val="-2"/>
          <w:sz w:val="24"/>
          <w:szCs w:val="24"/>
        </w:rPr>
        <w:t>g</w:t>
      </w:r>
      <w:r>
        <w:rPr>
          <w:sz w:val="24"/>
          <w:szCs w:val="24"/>
        </w:rPr>
        <w:t xml:space="preserve">e  </w:t>
      </w:r>
      <w:r>
        <w:rPr>
          <w:spacing w:val="2"/>
          <w:sz w:val="24"/>
          <w:szCs w:val="24"/>
        </w:rPr>
        <w:t xml:space="preserve"> A</w:t>
      </w:r>
      <w:r>
        <w:rPr>
          <w:sz w:val="24"/>
          <w:szCs w:val="24"/>
        </w:rPr>
        <w:t>n</w:t>
      </w:r>
      <w:r>
        <w:rPr>
          <w:spacing w:val="-1"/>
          <w:sz w:val="24"/>
          <w:szCs w:val="24"/>
        </w:rPr>
        <w:t>a</w:t>
      </w:r>
      <w:r>
        <w:rPr>
          <w:spacing w:val="3"/>
          <w:sz w:val="24"/>
          <w:szCs w:val="24"/>
        </w:rPr>
        <w:t>l</w:t>
      </w:r>
      <w:r>
        <w:rPr>
          <w:spacing w:val="-5"/>
          <w:sz w:val="24"/>
          <w:szCs w:val="24"/>
        </w:rPr>
        <w:t>y</w:t>
      </w:r>
      <w:r>
        <w:rPr>
          <w:sz w:val="24"/>
          <w:szCs w:val="24"/>
        </w:rPr>
        <w:t xml:space="preserve">sis  </w:t>
      </w:r>
      <w:r>
        <w:rPr>
          <w:spacing w:val="7"/>
          <w:sz w:val="24"/>
          <w:szCs w:val="24"/>
        </w:rPr>
        <w:t xml:space="preserve"> </w:t>
      </w:r>
      <w:r>
        <w:rPr>
          <w:spacing w:val="-1"/>
          <w:sz w:val="24"/>
          <w:szCs w:val="24"/>
        </w:rPr>
        <w:t>f</w:t>
      </w:r>
      <w:r>
        <w:rPr>
          <w:sz w:val="24"/>
          <w:szCs w:val="24"/>
        </w:rPr>
        <w:t xml:space="preserve">or  </w:t>
      </w:r>
      <w:r>
        <w:rPr>
          <w:spacing w:val="4"/>
          <w:sz w:val="24"/>
          <w:szCs w:val="24"/>
        </w:rPr>
        <w:t xml:space="preserve"> </w:t>
      </w:r>
      <w:r>
        <w:rPr>
          <w:spacing w:val="-3"/>
          <w:sz w:val="24"/>
          <w:szCs w:val="24"/>
        </w:rPr>
        <w:t>I</w:t>
      </w:r>
      <w:r>
        <w:rPr>
          <w:spacing w:val="2"/>
          <w:sz w:val="24"/>
          <w:szCs w:val="24"/>
        </w:rPr>
        <w:t>d</w:t>
      </w:r>
      <w:r>
        <w:rPr>
          <w:spacing w:val="-1"/>
          <w:sz w:val="24"/>
          <w:szCs w:val="24"/>
        </w:rPr>
        <w:t>e</w:t>
      </w:r>
      <w:r>
        <w:rPr>
          <w:sz w:val="24"/>
          <w:szCs w:val="24"/>
        </w:rPr>
        <w:t>nt</w:t>
      </w:r>
      <w:r>
        <w:rPr>
          <w:spacing w:val="1"/>
          <w:sz w:val="24"/>
          <w:szCs w:val="24"/>
        </w:rPr>
        <w:t>i</w:t>
      </w:r>
      <w:r>
        <w:rPr>
          <w:sz w:val="24"/>
          <w:szCs w:val="24"/>
        </w:rPr>
        <w:t>fi</w:t>
      </w:r>
      <w:r>
        <w:rPr>
          <w:spacing w:val="-1"/>
          <w:sz w:val="24"/>
          <w:szCs w:val="24"/>
        </w:rPr>
        <w:t>ca</w:t>
      </w:r>
      <w:r>
        <w:rPr>
          <w:sz w:val="24"/>
          <w:szCs w:val="24"/>
        </w:rPr>
        <w:t>t</w:t>
      </w:r>
      <w:r>
        <w:rPr>
          <w:spacing w:val="3"/>
          <w:sz w:val="24"/>
          <w:szCs w:val="24"/>
        </w:rPr>
        <w:t>i</w:t>
      </w:r>
      <w:r>
        <w:rPr>
          <w:sz w:val="24"/>
          <w:szCs w:val="24"/>
        </w:rPr>
        <w:t xml:space="preserve">on  </w:t>
      </w:r>
      <w:r>
        <w:rPr>
          <w:spacing w:val="5"/>
          <w:sz w:val="24"/>
          <w:szCs w:val="24"/>
        </w:rPr>
        <w:t xml:space="preserve"> </w:t>
      </w:r>
      <w:r>
        <w:rPr>
          <w:sz w:val="24"/>
          <w:szCs w:val="24"/>
        </w:rPr>
        <w:t xml:space="preserve">of </w:t>
      </w:r>
      <w:r>
        <w:rPr>
          <w:spacing w:val="-2"/>
          <w:sz w:val="24"/>
          <w:szCs w:val="24"/>
        </w:rPr>
        <w:t>B</w:t>
      </w:r>
      <w:r>
        <w:rPr>
          <w:spacing w:val="-1"/>
          <w:sz w:val="24"/>
          <w:szCs w:val="24"/>
        </w:rPr>
        <w:t>ac</w:t>
      </w:r>
      <w:r>
        <w:rPr>
          <w:spacing w:val="3"/>
          <w:sz w:val="24"/>
          <w:szCs w:val="24"/>
        </w:rPr>
        <w:t>t</w:t>
      </w:r>
      <w:r>
        <w:rPr>
          <w:sz w:val="24"/>
          <w:szCs w:val="24"/>
        </w:rPr>
        <w:t>ro</w:t>
      </w:r>
      <w:r>
        <w:rPr>
          <w:spacing w:val="-2"/>
          <w:sz w:val="24"/>
          <w:szCs w:val="24"/>
        </w:rPr>
        <w:t>c</w:t>
      </w:r>
      <w:r>
        <w:rPr>
          <w:spacing w:val="1"/>
          <w:sz w:val="24"/>
          <w:szCs w:val="24"/>
        </w:rPr>
        <w:t>e</w:t>
      </w:r>
      <w:r>
        <w:rPr>
          <w:sz w:val="24"/>
          <w:szCs w:val="24"/>
        </w:rPr>
        <w:t>ra   Do</w:t>
      </w:r>
      <w:r>
        <w:rPr>
          <w:spacing w:val="-1"/>
          <w:sz w:val="24"/>
          <w:szCs w:val="24"/>
        </w:rPr>
        <w:t>r</w:t>
      </w:r>
      <w:r>
        <w:rPr>
          <w:sz w:val="24"/>
          <w:szCs w:val="24"/>
        </w:rPr>
        <w:t>s</w:t>
      </w:r>
      <w:r>
        <w:rPr>
          <w:spacing w:val="-1"/>
          <w:sz w:val="24"/>
          <w:szCs w:val="24"/>
        </w:rPr>
        <w:t>a</w:t>
      </w:r>
      <w:r>
        <w:rPr>
          <w:sz w:val="24"/>
          <w:szCs w:val="24"/>
        </w:rPr>
        <w:t>l</w:t>
      </w:r>
      <w:r>
        <w:rPr>
          <w:spacing w:val="1"/>
          <w:sz w:val="24"/>
          <w:szCs w:val="24"/>
        </w:rPr>
        <w:t>i</w:t>
      </w:r>
      <w:r>
        <w:rPr>
          <w:sz w:val="24"/>
          <w:szCs w:val="24"/>
        </w:rPr>
        <w:t xml:space="preserve">s  </w:t>
      </w:r>
      <w:r>
        <w:rPr>
          <w:spacing w:val="1"/>
          <w:sz w:val="24"/>
          <w:szCs w:val="24"/>
        </w:rPr>
        <w:t xml:space="preserve"> </w:t>
      </w:r>
      <w:r>
        <w:rPr>
          <w:sz w:val="24"/>
          <w:szCs w:val="24"/>
        </w:rPr>
        <w:t>Comp</w:t>
      </w:r>
      <w:r>
        <w:rPr>
          <w:spacing w:val="1"/>
          <w:sz w:val="24"/>
          <w:szCs w:val="24"/>
        </w:rPr>
        <w:t>l</w:t>
      </w:r>
      <w:r>
        <w:rPr>
          <w:spacing w:val="-1"/>
          <w:sz w:val="24"/>
          <w:szCs w:val="24"/>
        </w:rPr>
        <w:t>e</w:t>
      </w:r>
      <w:r>
        <w:rPr>
          <w:sz w:val="24"/>
          <w:szCs w:val="24"/>
        </w:rPr>
        <w:t xml:space="preserve">x  </w:t>
      </w:r>
      <w:r>
        <w:rPr>
          <w:spacing w:val="3"/>
          <w:sz w:val="24"/>
          <w:szCs w:val="24"/>
        </w:rPr>
        <w:t xml:space="preserve"> </w:t>
      </w:r>
      <w:r>
        <w:rPr>
          <w:spacing w:val="1"/>
          <w:sz w:val="24"/>
          <w:szCs w:val="24"/>
        </w:rPr>
        <w:t>(</w:t>
      </w:r>
      <w:r>
        <w:rPr>
          <w:sz w:val="24"/>
          <w:szCs w:val="24"/>
        </w:rPr>
        <w:t>Dipte</w:t>
      </w:r>
      <w:r>
        <w:rPr>
          <w:spacing w:val="-1"/>
          <w:sz w:val="24"/>
          <w:szCs w:val="24"/>
        </w:rPr>
        <w:t>ra</w:t>
      </w:r>
      <w:r>
        <w:rPr>
          <w:sz w:val="24"/>
          <w:szCs w:val="24"/>
        </w:rPr>
        <w:t xml:space="preserve">:  </w:t>
      </w:r>
      <w:r>
        <w:rPr>
          <w:spacing w:val="1"/>
          <w:sz w:val="24"/>
          <w:szCs w:val="24"/>
        </w:rPr>
        <w:t xml:space="preserve"> </w:t>
      </w:r>
      <w:r>
        <w:rPr>
          <w:sz w:val="24"/>
          <w:szCs w:val="24"/>
        </w:rPr>
        <w:t>T</w:t>
      </w:r>
      <w:r>
        <w:rPr>
          <w:spacing w:val="-1"/>
          <w:sz w:val="24"/>
          <w:szCs w:val="24"/>
        </w:rPr>
        <w:t>e</w:t>
      </w:r>
      <w:r>
        <w:rPr>
          <w:sz w:val="24"/>
          <w:szCs w:val="24"/>
        </w:rPr>
        <w:t>phritid</w:t>
      </w:r>
      <w:r>
        <w:rPr>
          <w:spacing w:val="-1"/>
          <w:sz w:val="24"/>
          <w:szCs w:val="24"/>
        </w:rPr>
        <w:t>ae</w:t>
      </w:r>
      <w:r>
        <w:rPr>
          <w:sz w:val="24"/>
          <w:szCs w:val="24"/>
        </w:rPr>
        <w:t>).   w</w:t>
      </w:r>
      <w:r>
        <w:rPr>
          <w:spacing w:val="-1"/>
          <w:sz w:val="24"/>
          <w:szCs w:val="24"/>
        </w:rPr>
        <w:t>w</w:t>
      </w:r>
      <w:r>
        <w:rPr>
          <w:sz w:val="24"/>
          <w:szCs w:val="24"/>
        </w:rPr>
        <w:t xml:space="preserve">w.   J  </w:t>
      </w:r>
      <w:r>
        <w:rPr>
          <w:spacing w:val="3"/>
          <w:sz w:val="24"/>
          <w:szCs w:val="24"/>
        </w:rPr>
        <w:t xml:space="preserve"> </w:t>
      </w:r>
      <w:r>
        <w:rPr>
          <w:spacing w:val="-2"/>
          <w:sz w:val="24"/>
          <w:szCs w:val="24"/>
        </w:rPr>
        <w:t>B</w:t>
      </w:r>
      <w:r>
        <w:rPr>
          <w:sz w:val="24"/>
          <w:szCs w:val="24"/>
        </w:rPr>
        <w:t xml:space="preserve">iol  </w:t>
      </w:r>
      <w:r>
        <w:rPr>
          <w:spacing w:val="1"/>
          <w:sz w:val="24"/>
          <w:szCs w:val="24"/>
        </w:rPr>
        <w:t xml:space="preserve"> </w:t>
      </w:r>
      <w:r>
        <w:rPr>
          <w:sz w:val="24"/>
          <w:szCs w:val="24"/>
        </w:rPr>
        <w:t xml:space="preserve">2 </w:t>
      </w:r>
      <w:r>
        <w:rPr>
          <w:spacing w:val="1"/>
          <w:sz w:val="24"/>
          <w:szCs w:val="24"/>
        </w:rPr>
        <w:t>[</w:t>
      </w:r>
      <w:r>
        <w:rPr>
          <w:sz w:val="24"/>
          <w:szCs w:val="24"/>
        </w:rPr>
        <w:t>s</w:t>
      </w:r>
      <w:r>
        <w:rPr>
          <w:spacing w:val="-1"/>
          <w:sz w:val="24"/>
          <w:szCs w:val="24"/>
        </w:rPr>
        <w:t>e</w:t>
      </w:r>
      <w:r>
        <w:rPr>
          <w:sz w:val="24"/>
          <w:szCs w:val="24"/>
        </w:rPr>
        <w:t>ri</w:t>
      </w:r>
      <w:r>
        <w:rPr>
          <w:spacing w:val="-1"/>
          <w:sz w:val="24"/>
          <w:szCs w:val="24"/>
        </w:rPr>
        <w:t>a</w:t>
      </w:r>
      <w:r>
        <w:rPr>
          <w:sz w:val="24"/>
          <w:szCs w:val="24"/>
        </w:rPr>
        <w:t>lon</w:t>
      </w:r>
      <w:r>
        <w:rPr>
          <w:spacing w:val="1"/>
          <w:sz w:val="24"/>
          <w:szCs w:val="24"/>
        </w:rPr>
        <w:t>l</w:t>
      </w:r>
      <w:r>
        <w:rPr>
          <w:sz w:val="24"/>
          <w:szCs w:val="24"/>
        </w:rPr>
        <w:t>ine</w:t>
      </w:r>
      <w:r>
        <w:rPr>
          <w:spacing w:val="1"/>
          <w:sz w:val="24"/>
          <w:szCs w:val="24"/>
        </w:rPr>
        <w:t>]</w:t>
      </w:r>
      <w:r>
        <w:rPr>
          <w:sz w:val="24"/>
          <w:szCs w:val="24"/>
        </w:rPr>
        <w:t xml:space="preserve">. </w:t>
      </w:r>
      <w:r>
        <w:rPr>
          <w:spacing w:val="4"/>
          <w:sz w:val="24"/>
          <w:szCs w:val="24"/>
        </w:rPr>
        <w:t xml:space="preserve"> </w:t>
      </w:r>
      <w:hyperlink r:id="rId12">
        <w:r>
          <w:rPr>
            <w:sz w:val="24"/>
            <w:szCs w:val="24"/>
            <w:u w:val="single" w:color="000000"/>
          </w:rPr>
          <w:t>ht</w:t>
        </w:r>
        <w:r>
          <w:rPr>
            <w:spacing w:val="1"/>
            <w:sz w:val="24"/>
            <w:szCs w:val="24"/>
            <w:u w:val="single" w:color="000000"/>
          </w:rPr>
          <w:t>t</w:t>
        </w:r>
        <w:r>
          <w:rPr>
            <w:sz w:val="24"/>
            <w:szCs w:val="24"/>
            <w:u w:val="single" w:color="000000"/>
          </w:rPr>
          <w:t>p:</w:t>
        </w:r>
        <w:r>
          <w:rPr>
            <w:spacing w:val="-1"/>
            <w:sz w:val="24"/>
            <w:szCs w:val="24"/>
            <w:u w:val="single" w:color="000000"/>
          </w:rPr>
          <w:t>/</w:t>
        </w:r>
        <w:r>
          <w:rPr>
            <w:spacing w:val="1"/>
            <w:sz w:val="24"/>
            <w:szCs w:val="24"/>
            <w:u w:val="single" w:color="000000"/>
          </w:rPr>
          <w:t>/</w:t>
        </w:r>
        <w:r>
          <w:rPr>
            <w:spacing w:val="-1"/>
            <w:sz w:val="24"/>
            <w:szCs w:val="24"/>
            <w:u w:val="single" w:color="000000"/>
          </w:rPr>
          <w:t>e</w:t>
        </w:r>
        <w:r>
          <w:rPr>
            <w:sz w:val="24"/>
            <w:szCs w:val="24"/>
            <w:u w:val="single" w:color="000000"/>
          </w:rPr>
          <w:t>pr</w:t>
        </w:r>
        <w:r>
          <w:rPr>
            <w:spacing w:val="-2"/>
            <w:sz w:val="24"/>
            <w:szCs w:val="24"/>
            <w:u w:val="single" w:color="000000"/>
          </w:rPr>
          <w:t>e</w:t>
        </w:r>
        <w:r>
          <w:rPr>
            <w:sz w:val="24"/>
            <w:szCs w:val="24"/>
            <w:u w:val="single" w:color="000000"/>
          </w:rPr>
          <w:t>ss.com/w3jb</w:t>
        </w:r>
        <w:r>
          <w:rPr>
            <w:spacing w:val="1"/>
            <w:sz w:val="24"/>
            <w:szCs w:val="24"/>
            <w:u w:val="single" w:color="000000"/>
          </w:rPr>
          <w:t>i</w:t>
        </w:r>
        <w:r>
          <w:rPr>
            <w:sz w:val="24"/>
            <w:szCs w:val="24"/>
            <w:u w:val="single" w:color="000000"/>
          </w:rPr>
          <w:t>o/vo</w:t>
        </w:r>
        <w:r>
          <w:rPr>
            <w:spacing w:val="1"/>
            <w:sz w:val="24"/>
            <w:szCs w:val="24"/>
            <w:u w:val="single" w:color="000000"/>
          </w:rPr>
          <w:t>l</w:t>
        </w:r>
        <w:r>
          <w:rPr>
            <w:sz w:val="24"/>
            <w:szCs w:val="24"/>
            <w:u w:val="single" w:color="000000"/>
          </w:rPr>
          <w:t>13/Ads</w:t>
        </w:r>
        <w:r>
          <w:rPr>
            <w:spacing w:val="-1"/>
            <w:sz w:val="24"/>
            <w:szCs w:val="24"/>
            <w:u w:val="single" w:color="000000"/>
          </w:rPr>
          <w:t>a</w:t>
        </w:r>
        <w:r>
          <w:rPr>
            <w:sz w:val="24"/>
            <w:szCs w:val="24"/>
            <w:u w:val="single" w:color="000000"/>
          </w:rPr>
          <w:t>v</w:t>
        </w:r>
        <w:r>
          <w:rPr>
            <w:spacing w:val="-1"/>
            <w:sz w:val="24"/>
            <w:szCs w:val="24"/>
            <w:u w:val="single" w:color="000000"/>
          </w:rPr>
          <w:t>a</w:t>
        </w:r>
        <w:r>
          <w:rPr>
            <w:sz w:val="24"/>
            <w:szCs w:val="24"/>
            <w:u w:val="single" w:color="000000"/>
          </w:rPr>
          <w:t>kulch</w:t>
        </w:r>
        <w:r>
          <w:rPr>
            <w:spacing w:val="-1"/>
            <w:sz w:val="24"/>
            <w:szCs w:val="24"/>
            <w:u w:val="single" w:color="000000"/>
          </w:rPr>
          <w:t>a</w:t>
        </w:r>
        <w:r>
          <w:rPr>
            <w:sz w:val="24"/>
            <w:szCs w:val="24"/>
            <w:u w:val="single" w:color="000000"/>
          </w:rPr>
          <w:t>i</w:t>
        </w:r>
        <w:r>
          <w:rPr>
            <w:spacing w:val="1"/>
            <w:sz w:val="24"/>
            <w:szCs w:val="24"/>
            <w:u w:val="single" w:color="000000"/>
          </w:rPr>
          <w:t>/</w:t>
        </w:r>
        <w:r>
          <w:rPr>
            <w:sz w:val="24"/>
            <w:szCs w:val="24"/>
            <w:u w:val="single" w:color="000000"/>
          </w:rPr>
          <w:t>inde</w:t>
        </w:r>
        <w:r>
          <w:rPr>
            <w:spacing w:val="2"/>
            <w:sz w:val="24"/>
            <w:szCs w:val="24"/>
            <w:u w:val="single" w:color="000000"/>
          </w:rPr>
          <w:t>x</w:t>
        </w:r>
        <w:r>
          <w:rPr>
            <w:sz w:val="24"/>
            <w:szCs w:val="24"/>
            <w:u w:val="single" w:color="000000"/>
          </w:rPr>
          <w:t>.ht</w:t>
        </w:r>
        <w:r>
          <w:rPr>
            <w:spacing w:val="1"/>
            <w:sz w:val="24"/>
            <w:szCs w:val="24"/>
            <w:u w:val="single" w:color="000000"/>
          </w:rPr>
          <w:t>m</w:t>
        </w:r>
        <w:r>
          <w:rPr>
            <w:spacing w:val="3"/>
            <w:sz w:val="24"/>
            <w:szCs w:val="24"/>
            <w:u w:val="single" w:color="000000"/>
          </w:rPr>
          <w:t>l</w:t>
        </w:r>
        <w:r>
          <w:rPr>
            <w:sz w:val="24"/>
            <w:szCs w:val="24"/>
          </w:rPr>
          <w:t>.</w:t>
        </w:r>
      </w:hyperlink>
      <w:r>
        <w:rPr>
          <w:sz w:val="24"/>
          <w:szCs w:val="24"/>
        </w:rPr>
        <w:t xml:space="preserve">  </w:t>
      </w:r>
      <w:r>
        <w:rPr>
          <w:spacing w:val="1"/>
          <w:sz w:val="24"/>
          <w:szCs w:val="24"/>
        </w:rPr>
        <w:t>[</w:t>
      </w:r>
      <w:r>
        <w:rPr>
          <w:sz w:val="24"/>
          <w:szCs w:val="24"/>
        </w:rPr>
        <w:t>17 mar</w:t>
      </w:r>
      <w:r>
        <w:rPr>
          <w:spacing w:val="-1"/>
          <w:sz w:val="24"/>
          <w:szCs w:val="24"/>
        </w:rPr>
        <w:t xml:space="preserve"> </w:t>
      </w:r>
      <w:r>
        <w:rPr>
          <w:sz w:val="24"/>
          <w:szCs w:val="24"/>
        </w:rPr>
        <w:t>1999</w:t>
      </w:r>
      <w:r>
        <w:rPr>
          <w:spacing w:val="1"/>
          <w:sz w:val="24"/>
          <w:szCs w:val="24"/>
        </w:rPr>
        <w:t>]</w:t>
      </w:r>
      <w:r>
        <w:rPr>
          <w:sz w:val="24"/>
          <w:szCs w:val="24"/>
        </w:rPr>
        <w:t>.</w:t>
      </w:r>
    </w:p>
    <w:p w:rsidR="0056793F" w:rsidRDefault="0056793F">
      <w:pPr>
        <w:spacing w:line="200" w:lineRule="exact"/>
      </w:pPr>
    </w:p>
    <w:p w:rsidR="00E63211" w:rsidRDefault="00E63211">
      <w:pPr>
        <w:spacing w:line="200" w:lineRule="exact"/>
      </w:pPr>
    </w:p>
    <w:p w:rsidR="00E63211" w:rsidRDefault="00E63211">
      <w:pPr>
        <w:spacing w:line="200" w:lineRule="exact"/>
      </w:pPr>
    </w:p>
    <w:p w:rsidR="00E63211" w:rsidRDefault="00E63211">
      <w:pPr>
        <w:spacing w:line="200" w:lineRule="exact"/>
      </w:pPr>
    </w:p>
    <w:p w:rsidR="00E63211" w:rsidRDefault="00E63211">
      <w:pPr>
        <w:spacing w:line="200" w:lineRule="exact"/>
      </w:pPr>
    </w:p>
    <w:p w:rsidR="00E63211" w:rsidRDefault="00E63211">
      <w:pPr>
        <w:spacing w:line="200" w:lineRule="exact"/>
      </w:pPr>
    </w:p>
    <w:p w:rsidR="00E63211" w:rsidRDefault="00E63211">
      <w:pPr>
        <w:spacing w:line="200" w:lineRule="exact"/>
      </w:pPr>
    </w:p>
    <w:p w:rsidR="00E63211" w:rsidRDefault="00E63211">
      <w:pPr>
        <w:spacing w:line="200" w:lineRule="exact"/>
      </w:pPr>
    </w:p>
    <w:p w:rsidR="00E63211" w:rsidRDefault="00E63211">
      <w:pPr>
        <w:spacing w:line="200" w:lineRule="exact"/>
      </w:pPr>
    </w:p>
    <w:p w:rsidR="00E63211" w:rsidRDefault="00E63211">
      <w:pPr>
        <w:spacing w:line="200" w:lineRule="exact"/>
      </w:pPr>
    </w:p>
    <w:p w:rsidR="00E63211" w:rsidRDefault="00E63211">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before="18" w:line="240" w:lineRule="exact"/>
        <w:rPr>
          <w:sz w:val="24"/>
          <w:szCs w:val="24"/>
        </w:rPr>
      </w:pPr>
    </w:p>
    <w:p w:rsidR="0056793F" w:rsidRDefault="001647BF">
      <w:pPr>
        <w:spacing w:line="540" w:lineRule="exact"/>
        <w:ind w:left="1907"/>
        <w:rPr>
          <w:sz w:val="48"/>
          <w:szCs w:val="48"/>
        </w:rPr>
        <w:sectPr w:rsidR="0056793F">
          <w:pgSz w:w="11920" w:h="16840"/>
          <w:pgMar w:top="760" w:right="1580" w:bottom="280" w:left="1680" w:header="720" w:footer="720" w:gutter="0"/>
          <w:cols w:space="720"/>
        </w:sectPr>
      </w:pPr>
      <w:r>
        <w:rPr>
          <w:b/>
          <w:position w:val="-1"/>
          <w:sz w:val="48"/>
          <w:szCs w:val="48"/>
        </w:rPr>
        <w:t>T</w:t>
      </w:r>
      <w:r>
        <w:rPr>
          <w:b/>
          <w:spacing w:val="-2"/>
          <w:position w:val="-1"/>
          <w:sz w:val="48"/>
          <w:szCs w:val="48"/>
        </w:rPr>
        <w:t>E</w:t>
      </w:r>
      <w:r>
        <w:rPr>
          <w:b/>
          <w:position w:val="-1"/>
          <w:sz w:val="48"/>
          <w:szCs w:val="48"/>
        </w:rPr>
        <w:t>MP</w:t>
      </w:r>
      <w:r>
        <w:rPr>
          <w:b/>
          <w:spacing w:val="1"/>
          <w:position w:val="-1"/>
          <w:sz w:val="48"/>
          <w:szCs w:val="48"/>
        </w:rPr>
        <w:t>L</w:t>
      </w:r>
      <w:r>
        <w:rPr>
          <w:b/>
          <w:position w:val="-1"/>
          <w:sz w:val="48"/>
          <w:szCs w:val="48"/>
        </w:rPr>
        <w:t>ATE SKRIP</w:t>
      </w:r>
      <w:r>
        <w:rPr>
          <w:b/>
          <w:spacing w:val="-1"/>
          <w:position w:val="-1"/>
          <w:sz w:val="48"/>
          <w:szCs w:val="48"/>
        </w:rPr>
        <w:t>S</w:t>
      </w:r>
      <w:r>
        <w:rPr>
          <w:b/>
          <w:position w:val="-1"/>
          <w:sz w:val="48"/>
          <w:szCs w:val="48"/>
        </w:rPr>
        <w:t>I</w:t>
      </w:r>
    </w:p>
    <w:p w:rsidR="0056793F" w:rsidRDefault="0056793F">
      <w:pPr>
        <w:spacing w:before="68" w:line="260" w:lineRule="exact"/>
        <w:ind w:left="102"/>
        <w:rPr>
          <w:sz w:val="24"/>
          <w:szCs w:val="24"/>
        </w:rPr>
      </w:pPr>
    </w:p>
    <w:p w:rsidR="0056793F" w:rsidRDefault="0056793F">
      <w:pPr>
        <w:spacing w:before="8" w:line="140" w:lineRule="exact"/>
        <w:rPr>
          <w:sz w:val="15"/>
          <w:szCs w:val="15"/>
        </w:rPr>
      </w:pPr>
    </w:p>
    <w:p w:rsidR="0056793F" w:rsidRDefault="0056793F">
      <w:pPr>
        <w:spacing w:line="200" w:lineRule="exact"/>
      </w:pPr>
    </w:p>
    <w:p w:rsidR="0056793F" w:rsidRDefault="0056793F">
      <w:pPr>
        <w:spacing w:line="200" w:lineRule="exact"/>
      </w:pPr>
    </w:p>
    <w:p w:rsidR="0056793F" w:rsidRDefault="001647BF">
      <w:pPr>
        <w:spacing w:before="24" w:line="424" w:lineRule="auto"/>
        <w:ind w:left="1614" w:right="1534"/>
        <w:jc w:val="center"/>
        <w:rPr>
          <w:sz w:val="28"/>
          <w:szCs w:val="28"/>
        </w:rPr>
      </w:pPr>
      <w:r>
        <w:rPr>
          <w:b/>
          <w:sz w:val="28"/>
          <w:szCs w:val="28"/>
        </w:rPr>
        <w:t>ST</w:t>
      </w:r>
      <w:r>
        <w:rPr>
          <w:b/>
          <w:spacing w:val="-1"/>
          <w:sz w:val="28"/>
          <w:szCs w:val="28"/>
        </w:rPr>
        <w:t>UD</w:t>
      </w:r>
      <w:r>
        <w:rPr>
          <w:b/>
          <w:sz w:val="28"/>
          <w:szCs w:val="28"/>
        </w:rPr>
        <w:t>I</w:t>
      </w:r>
      <w:r>
        <w:rPr>
          <w:b/>
          <w:spacing w:val="1"/>
          <w:sz w:val="28"/>
          <w:szCs w:val="28"/>
        </w:rPr>
        <w:t xml:space="preserve"> </w:t>
      </w:r>
      <w:r>
        <w:rPr>
          <w:b/>
          <w:spacing w:val="-1"/>
          <w:sz w:val="28"/>
          <w:szCs w:val="28"/>
        </w:rPr>
        <w:t>XXX</w:t>
      </w:r>
      <w:r>
        <w:rPr>
          <w:b/>
          <w:sz w:val="28"/>
          <w:szCs w:val="28"/>
        </w:rPr>
        <w:t>X</w:t>
      </w:r>
      <w:r>
        <w:rPr>
          <w:b/>
          <w:spacing w:val="-1"/>
          <w:sz w:val="28"/>
          <w:szCs w:val="28"/>
        </w:rPr>
        <w:t xml:space="preserve"> </w:t>
      </w:r>
      <w:r>
        <w:rPr>
          <w:b/>
          <w:sz w:val="28"/>
          <w:szCs w:val="28"/>
        </w:rPr>
        <w:t xml:space="preserve">XXXX </w:t>
      </w:r>
      <w:r>
        <w:rPr>
          <w:b/>
          <w:spacing w:val="-1"/>
          <w:sz w:val="28"/>
          <w:szCs w:val="28"/>
        </w:rPr>
        <w:t>XXX</w:t>
      </w:r>
      <w:r>
        <w:rPr>
          <w:b/>
          <w:spacing w:val="1"/>
          <w:sz w:val="28"/>
          <w:szCs w:val="28"/>
        </w:rPr>
        <w:t>X</w:t>
      </w:r>
      <w:r>
        <w:rPr>
          <w:b/>
          <w:sz w:val="28"/>
          <w:szCs w:val="28"/>
        </w:rPr>
        <w:t>X</w:t>
      </w:r>
      <w:r>
        <w:rPr>
          <w:b/>
          <w:spacing w:val="69"/>
          <w:sz w:val="28"/>
          <w:szCs w:val="28"/>
        </w:rPr>
        <w:t xml:space="preserve"> </w:t>
      </w:r>
      <w:r>
        <w:rPr>
          <w:b/>
          <w:spacing w:val="1"/>
          <w:sz w:val="28"/>
          <w:szCs w:val="28"/>
        </w:rPr>
        <w:t>D</w:t>
      </w:r>
      <w:r>
        <w:rPr>
          <w:b/>
          <w:spacing w:val="-1"/>
          <w:sz w:val="28"/>
          <w:szCs w:val="28"/>
        </w:rPr>
        <w:t>AR</w:t>
      </w:r>
      <w:r>
        <w:rPr>
          <w:b/>
          <w:sz w:val="28"/>
          <w:szCs w:val="28"/>
        </w:rPr>
        <w:t>I</w:t>
      </w:r>
      <w:r>
        <w:rPr>
          <w:b/>
          <w:spacing w:val="1"/>
          <w:sz w:val="28"/>
          <w:szCs w:val="28"/>
        </w:rPr>
        <w:t xml:space="preserve"> X</w:t>
      </w:r>
      <w:r>
        <w:rPr>
          <w:b/>
          <w:spacing w:val="-1"/>
          <w:sz w:val="28"/>
          <w:szCs w:val="28"/>
        </w:rPr>
        <w:t>XX</w:t>
      </w:r>
      <w:r>
        <w:rPr>
          <w:b/>
          <w:sz w:val="28"/>
          <w:szCs w:val="28"/>
        </w:rPr>
        <w:t xml:space="preserve">X </w:t>
      </w:r>
      <w:r>
        <w:rPr>
          <w:b/>
          <w:spacing w:val="-1"/>
          <w:sz w:val="28"/>
          <w:szCs w:val="28"/>
        </w:rPr>
        <w:t>XXXXX</w:t>
      </w: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before="9" w:line="220" w:lineRule="exact"/>
        <w:rPr>
          <w:sz w:val="22"/>
          <w:szCs w:val="22"/>
        </w:rPr>
      </w:pPr>
    </w:p>
    <w:p w:rsidR="0056793F" w:rsidRDefault="001647BF">
      <w:pPr>
        <w:ind w:left="3753" w:right="3670"/>
        <w:jc w:val="center"/>
        <w:rPr>
          <w:sz w:val="28"/>
          <w:szCs w:val="28"/>
        </w:rPr>
      </w:pPr>
      <w:r>
        <w:rPr>
          <w:b/>
          <w:sz w:val="28"/>
          <w:szCs w:val="28"/>
        </w:rPr>
        <w:t>SK</w:t>
      </w:r>
      <w:r>
        <w:rPr>
          <w:b/>
          <w:spacing w:val="-1"/>
          <w:sz w:val="28"/>
          <w:szCs w:val="28"/>
        </w:rPr>
        <w:t>R</w:t>
      </w:r>
      <w:r>
        <w:rPr>
          <w:b/>
          <w:spacing w:val="1"/>
          <w:sz w:val="28"/>
          <w:szCs w:val="28"/>
        </w:rPr>
        <w:t>I</w:t>
      </w:r>
      <w:r>
        <w:rPr>
          <w:b/>
          <w:spacing w:val="-1"/>
          <w:sz w:val="28"/>
          <w:szCs w:val="28"/>
        </w:rPr>
        <w:t>P</w:t>
      </w:r>
      <w:r>
        <w:rPr>
          <w:b/>
          <w:sz w:val="28"/>
          <w:szCs w:val="28"/>
        </w:rPr>
        <w:t>SI</w:t>
      </w:r>
    </w:p>
    <w:p w:rsidR="0056793F" w:rsidRDefault="0056793F">
      <w:pPr>
        <w:spacing w:before="6" w:line="160" w:lineRule="exact"/>
        <w:rPr>
          <w:sz w:val="16"/>
          <w:szCs w:val="16"/>
        </w:rPr>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1647BF">
      <w:pPr>
        <w:ind w:left="3621" w:right="3540"/>
        <w:jc w:val="center"/>
        <w:rPr>
          <w:sz w:val="28"/>
          <w:szCs w:val="28"/>
        </w:rPr>
      </w:pPr>
      <w:r>
        <w:rPr>
          <w:b/>
          <w:spacing w:val="-1"/>
          <w:sz w:val="28"/>
          <w:szCs w:val="28"/>
        </w:rPr>
        <w:t>MAR</w:t>
      </w:r>
      <w:r>
        <w:rPr>
          <w:b/>
          <w:spacing w:val="1"/>
          <w:sz w:val="28"/>
          <w:szCs w:val="28"/>
        </w:rPr>
        <w:t>I</w:t>
      </w:r>
      <w:r>
        <w:rPr>
          <w:b/>
          <w:spacing w:val="-1"/>
          <w:sz w:val="28"/>
          <w:szCs w:val="28"/>
        </w:rPr>
        <w:t>AN</w:t>
      </w:r>
      <w:r>
        <w:rPr>
          <w:b/>
          <w:sz w:val="28"/>
          <w:szCs w:val="28"/>
        </w:rPr>
        <w:t>A</w:t>
      </w:r>
    </w:p>
    <w:p w:rsidR="0056793F" w:rsidRDefault="001647BF">
      <w:pPr>
        <w:spacing w:line="300" w:lineRule="exact"/>
        <w:ind w:left="3630" w:right="3543"/>
        <w:jc w:val="center"/>
        <w:rPr>
          <w:sz w:val="28"/>
          <w:szCs w:val="28"/>
        </w:rPr>
      </w:pPr>
      <w:r>
        <w:rPr>
          <w:b/>
          <w:spacing w:val="1"/>
          <w:position w:val="-1"/>
          <w:sz w:val="28"/>
          <w:szCs w:val="28"/>
        </w:rPr>
        <w:t>0</w:t>
      </w:r>
      <w:r>
        <w:rPr>
          <w:b/>
          <w:spacing w:val="-1"/>
          <w:position w:val="-1"/>
          <w:sz w:val="28"/>
          <w:szCs w:val="28"/>
        </w:rPr>
        <w:t>X0</w:t>
      </w:r>
      <w:r>
        <w:rPr>
          <w:b/>
          <w:spacing w:val="1"/>
          <w:position w:val="-1"/>
          <w:sz w:val="28"/>
          <w:szCs w:val="28"/>
        </w:rPr>
        <w:t>8</w:t>
      </w:r>
      <w:r>
        <w:rPr>
          <w:b/>
          <w:spacing w:val="2"/>
          <w:position w:val="-1"/>
          <w:sz w:val="28"/>
          <w:szCs w:val="28"/>
        </w:rPr>
        <w:t>0</w:t>
      </w:r>
      <w:r>
        <w:rPr>
          <w:b/>
          <w:spacing w:val="-1"/>
          <w:position w:val="-1"/>
          <w:sz w:val="28"/>
          <w:szCs w:val="28"/>
        </w:rPr>
        <w:t>XXX</w:t>
      </w:r>
    </w:p>
    <w:p w:rsidR="0056793F" w:rsidRDefault="0056793F">
      <w:pPr>
        <w:spacing w:before="3" w:line="120" w:lineRule="exact"/>
        <w:rPr>
          <w:sz w:val="12"/>
          <w:szCs w:val="12"/>
        </w:rPr>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AB4321">
      <w:pPr>
        <w:spacing w:line="200" w:lineRule="exact"/>
      </w:pPr>
      <w:r>
        <w:rPr>
          <w:noProof/>
          <w:lang w:eastAsia="zh-TW"/>
        </w:rPr>
        <w:drawing>
          <wp:anchor distT="0" distB="0" distL="114300" distR="114300" simplePos="0" relativeHeight="251687936" behindDoc="1" locked="0" layoutInCell="1" allowOverlap="1" wp14:anchorId="065AF08F" wp14:editId="69CB4788">
            <wp:simplePos x="0" y="0"/>
            <wp:positionH relativeFrom="column">
              <wp:posOffset>1698625</wp:posOffset>
            </wp:positionH>
            <wp:positionV relativeFrom="paragraph">
              <wp:posOffset>57150</wp:posOffset>
            </wp:positionV>
            <wp:extent cx="2019300" cy="1733550"/>
            <wp:effectExtent l="0" t="0" r="0" b="0"/>
            <wp:wrapNone/>
            <wp:docPr id="5"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
                    <a:srcRect/>
                    <a:stretch>
                      <a:fillRect/>
                    </a:stretch>
                  </pic:blipFill>
                  <pic:spPr bwMode="auto">
                    <a:xfrm>
                      <a:off x="0" y="0"/>
                      <a:ext cx="2019300" cy="1733550"/>
                    </a:xfrm>
                    <a:prstGeom prst="rect">
                      <a:avLst/>
                    </a:prstGeom>
                    <a:noFill/>
                    <a:ln w="9525">
                      <a:noFill/>
                      <a:miter lim="800000"/>
                      <a:headEnd/>
                      <a:tailEnd/>
                    </a:ln>
                  </pic:spPr>
                </pic:pic>
              </a:graphicData>
            </a:graphic>
          </wp:anchor>
        </w:drawing>
      </w:r>
    </w:p>
    <w:p w:rsidR="0056793F" w:rsidRDefault="0056793F">
      <w:pPr>
        <w:spacing w:line="200" w:lineRule="exact"/>
      </w:pPr>
    </w:p>
    <w:p w:rsidR="0056793F" w:rsidRDefault="0056793F">
      <w:pPr>
        <w:ind w:left="3054"/>
      </w:pPr>
    </w:p>
    <w:p w:rsidR="0056793F" w:rsidRDefault="0056793F">
      <w:pPr>
        <w:spacing w:before="5" w:line="120" w:lineRule="exact"/>
        <w:rPr>
          <w:sz w:val="13"/>
          <w:szCs w:val="13"/>
        </w:rPr>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AB4321" w:rsidRDefault="00AB4321">
      <w:pPr>
        <w:spacing w:line="200" w:lineRule="exact"/>
      </w:pPr>
    </w:p>
    <w:p w:rsidR="00AB4321" w:rsidRDefault="00AB4321">
      <w:pPr>
        <w:spacing w:line="200" w:lineRule="exact"/>
      </w:pPr>
    </w:p>
    <w:p w:rsidR="00AB4321" w:rsidRDefault="00AB4321">
      <w:pPr>
        <w:spacing w:line="200" w:lineRule="exact"/>
      </w:pPr>
    </w:p>
    <w:p w:rsidR="00AB4321" w:rsidRDefault="00AB4321">
      <w:pPr>
        <w:spacing w:line="200" w:lineRule="exact"/>
      </w:pPr>
    </w:p>
    <w:p w:rsidR="0056793F" w:rsidRDefault="001647BF">
      <w:pPr>
        <w:spacing w:before="26"/>
        <w:ind w:left="3200" w:right="3118"/>
        <w:jc w:val="center"/>
        <w:rPr>
          <w:sz w:val="26"/>
          <w:szCs w:val="26"/>
        </w:rPr>
      </w:pPr>
      <w:r>
        <w:rPr>
          <w:b/>
          <w:sz w:val="26"/>
          <w:szCs w:val="26"/>
        </w:rPr>
        <w:t>PROGR</w:t>
      </w:r>
      <w:r>
        <w:rPr>
          <w:b/>
          <w:spacing w:val="2"/>
          <w:sz w:val="26"/>
          <w:szCs w:val="26"/>
        </w:rPr>
        <w:t>A</w:t>
      </w:r>
      <w:r>
        <w:rPr>
          <w:b/>
          <w:sz w:val="26"/>
          <w:szCs w:val="26"/>
        </w:rPr>
        <w:t>M</w:t>
      </w:r>
      <w:r>
        <w:rPr>
          <w:b/>
          <w:spacing w:val="-14"/>
          <w:sz w:val="26"/>
          <w:szCs w:val="26"/>
        </w:rPr>
        <w:t xml:space="preserve"> </w:t>
      </w:r>
      <w:r>
        <w:rPr>
          <w:b/>
          <w:w w:val="99"/>
          <w:sz w:val="26"/>
          <w:szCs w:val="26"/>
        </w:rPr>
        <w:t>S</w:t>
      </w:r>
      <w:r>
        <w:rPr>
          <w:b/>
          <w:spacing w:val="2"/>
          <w:w w:val="99"/>
          <w:sz w:val="26"/>
          <w:szCs w:val="26"/>
        </w:rPr>
        <w:t>T</w:t>
      </w:r>
      <w:r>
        <w:rPr>
          <w:b/>
          <w:w w:val="99"/>
          <w:sz w:val="26"/>
          <w:szCs w:val="26"/>
        </w:rPr>
        <w:t>UDI</w:t>
      </w:r>
    </w:p>
    <w:p w:rsidR="00AB4321" w:rsidRDefault="001647BF">
      <w:pPr>
        <w:spacing w:before="46" w:line="275" w:lineRule="auto"/>
        <w:ind w:left="478" w:right="399"/>
        <w:jc w:val="center"/>
        <w:rPr>
          <w:b/>
          <w:spacing w:val="2"/>
          <w:sz w:val="26"/>
          <w:szCs w:val="26"/>
        </w:rPr>
      </w:pPr>
      <w:r>
        <w:rPr>
          <w:b/>
          <w:sz w:val="26"/>
          <w:szCs w:val="26"/>
        </w:rPr>
        <w:t>FAKUL</w:t>
      </w:r>
      <w:r>
        <w:rPr>
          <w:b/>
          <w:spacing w:val="2"/>
          <w:sz w:val="26"/>
          <w:szCs w:val="26"/>
        </w:rPr>
        <w:t>T</w:t>
      </w:r>
      <w:r>
        <w:rPr>
          <w:b/>
          <w:sz w:val="26"/>
          <w:szCs w:val="26"/>
        </w:rPr>
        <w:t>AS</w:t>
      </w:r>
      <w:r>
        <w:rPr>
          <w:b/>
          <w:spacing w:val="-14"/>
          <w:sz w:val="26"/>
          <w:szCs w:val="26"/>
        </w:rPr>
        <w:t xml:space="preserve"> </w:t>
      </w:r>
      <w:r w:rsidR="00AB4321">
        <w:rPr>
          <w:b/>
          <w:spacing w:val="2"/>
          <w:sz w:val="26"/>
          <w:szCs w:val="26"/>
        </w:rPr>
        <w:t>TEKNIK</w:t>
      </w:r>
    </w:p>
    <w:p w:rsidR="0056793F" w:rsidRDefault="00ED4E9B">
      <w:pPr>
        <w:spacing w:before="46" w:line="275" w:lineRule="auto"/>
        <w:ind w:left="478" w:right="399"/>
        <w:jc w:val="center"/>
        <w:rPr>
          <w:sz w:val="26"/>
          <w:szCs w:val="26"/>
        </w:rPr>
      </w:pPr>
      <w:r>
        <w:rPr>
          <w:b/>
          <w:w w:val="99"/>
          <w:sz w:val="26"/>
          <w:szCs w:val="26"/>
        </w:rPr>
        <w:t>UNIVERSITAS QUALITY</w:t>
      </w:r>
    </w:p>
    <w:p w:rsidR="0056793F" w:rsidRDefault="001647BF">
      <w:pPr>
        <w:spacing w:before="1"/>
        <w:ind w:left="3824" w:right="3745"/>
        <w:jc w:val="center"/>
        <w:rPr>
          <w:sz w:val="26"/>
          <w:szCs w:val="26"/>
        </w:rPr>
      </w:pPr>
      <w:r>
        <w:rPr>
          <w:b/>
          <w:w w:val="99"/>
          <w:sz w:val="26"/>
          <w:szCs w:val="26"/>
        </w:rPr>
        <w:t>MEDAN</w:t>
      </w:r>
    </w:p>
    <w:p w:rsidR="0056793F" w:rsidRDefault="001647BF">
      <w:pPr>
        <w:spacing w:before="44"/>
        <w:ind w:left="4054" w:right="3973"/>
        <w:jc w:val="center"/>
        <w:rPr>
          <w:sz w:val="26"/>
          <w:szCs w:val="26"/>
        </w:rPr>
        <w:sectPr w:rsidR="0056793F">
          <w:pgSz w:w="11920" w:h="16840"/>
          <w:pgMar w:top="760" w:right="1680" w:bottom="280" w:left="1600" w:header="720" w:footer="720" w:gutter="0"/>
          <w:cols w:space="720"/>
        </w:sectPr>
      </w:pPr>
      <w:r>
        <w:rPr>
          <w:b/>
          <w:w w:val="99"/>
          <w:sz w:val="26"/>
          <w:szCs w:val="26"/>
        </w:rPr>
        <w:t>20</w:t>
      </w:r>
      <w:r>
        <w:rPr>
          <w:b/>
          <w:spacing w:val="2"/>
          <w:w w:val="99"/>
          <w:sz w:val="26"/>
          <w:szCs w:val="26"/>
        </w:rPr>
        <w:t>x</w:t>
      </w:r>
      <w:r>
        <w:rPr>
          <w:b/>
          <w:w w:val="99"/>
          <w:sz w:val="26"/>
          <w:szCs w:val="26"/>
        </w:rPr>
        <w:t>x</w:t>
      </w:r>
    </w:p>
    <w:p w:rsidR="0056793F" w:rsidRDefault="0056793F">
      <w:pPr>
        <w:spacing w:before="68" w:line="260" w:lineRule="exact"/>
        <w:ind w:right="117"/>
        <w:jc w:val="right"/>
        <w:rPr>
          <w:sz w:val="24"/>
          <w:szCs w:val="24"/>
        </w:rPr>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before="16" w:line="240" w:lineRule="exact"/>
        <w:rPr>
          <w:sz w:val="24"/>
          <w:szCs w:val="24"/>
        </w:rPr>
      </w:pPr>
    </w:p>
    <w:p w:rsidR="00DA052D" w:rsidRDefault="001647BF" w:rsidP="00DA052D">
      <w:pPr>
        <w:spacing w:before="28" w:line="320" w:lineRule="exact"/>
        <w:ind w:right="830"/>
        <w:jc w:val="center"/>
        <w:rPr>
          <w:b/>
          <w:sz w:val="28"/>
          <w:szCs w:val="28"/>
        </w:rPr>
      </w:pPr>
      <w:r>
        <w:rPr>
          <w:b/>
          <w:sz w:val="28"/>
          <w:szCs w:val="28"/>
        </w:rPr>
        <w:t>ST</w:t>
      </w:r>
      <w:r>
        <w:rPr>
          <w:b/>
          <w:spacing w:val="-1"/>
          <w:sz w:val="28"/>
          <w:szCs w:val="28"/>
        </w:rPr>
        <w:t>UD</w:t>
      </w:r>
      <w:r>
        <w:rPr>
          <w:b/>
          <w:sz w:val="28"/>
          <w:szCs w:val="28"/>
        </w:rPr>
        <w:t>I</w:t>
      </w:r>
      <w:r>
        <w:rPr>
          <w:b/>
          <w:spacing w:val="1"/>
          <w:sz w:val="28"/>
          <w:szCs w:val="28"/>
        </w:rPr>
        <w:t xml:space="preserve"> </w:t>
      </w:r>
      <w:r>
        <w:rPr>
          <w:b/>
          <w:spacing w:val="-1"/>
          <w:sz w:val="28"/>
          <w:szCs w:val="28"/>
        </w:rPr>
        <w:t>XXX</w:t>
      </w:r>
      <w:r>
        <w:rPr>
          <w:b/>
          <w:sz w:val="28"/>
          <w:szCs w:val="28"/>
        </w:rPr>
        <w:t>X</w:t>
      </w:r>
      <w:r>
        <w:rPr>
          <w:b/>
          <w:spacing w:val="-1"/>
          <w:sz w:val="28"/>
          <w:szCs w:val="28"/>
        </w:rPr>
        <w:t xml:space="preserve"> </w:t>
      </w:r>
      <w:r>
        <w:rPr>
          <w:b/>
          <w:sz w:val="28"/>
          <w:szCs w:val="28"/>
        </w:rPr>
        <w:t xml:space="preserve">XXXX </w:t>
      </w:r>
      <w:r>
        <w:rPr>
          <w:b/>
          <w:spacing w:val="-1"/>
          <w:sz w:val="28"/>
          <w:szCs w:val="28"/>
        </w:rPr>
        <w:t>XXX</w:t>
      </w:r>
      <w:r>
        <w:rPr>
          <w:b/>
          <w:spacing w:val="1"/>
          <w:sz w:val="28"/>
          <w:szCs w:val="28"/>
        </w:rPr>
        <w:t>X</w:t>
      </w:r>
      <w:r>
        <w:rPr>
          <w:b/>
          <w:sz w:val="28"/>
          <w:szCs w:val="28"/>
        </w:rPr>
        <w:t>X</w:t>
      </w:r>
      <w:r w:rsidR="00DA052D">
        <w:rPr>
          <w:b/>
          <w:sz w:val="28"/>
          <w:szCs w:val="28"/>
        </w:rPr>
        <w:t>XXXXXXXXXXX</w:t>
      </w:r>
    </w:p>
    <w:p w:rsidR="00DA052D" w:rsidRDefault="00DA052D" w:rsidP="00DA052D">
      <w:pPr>
        <w:spacing w:before="28" w:line="320" w:lineRule="exact"/>
        <w:ind w:right="830"/>
        <w:jc w:val="center"/>
        <w:rPr>
          <w:b/>
          <w:sz w:val="28"/>
          <w:szCs w:val="28"/>
        </w:rPr>
      </w:pPr>
      <w:r>
        <w:rPr>
          <w:b/>
          <w:sz w:val="28"/>
          <w:szCs w:val="28"/>
        </w:rPr>
        <w:t>XXXXX</w:t>
      </w:r>
      <w:r w:rsidR="001647BF">
        <w:rPr>
          <w:b/>
          <w:spacing w:val="69"/>
          <w:sz w:val="28"/>
          <w:szCs w:val="28"/>
        </w:rPr>
        <w:t xml:space="preserve"> </w:t>
      </w:r>
      <w:r w:rsidR="001647BF">
        <w:rPr>
          <w:b/>
          <w:spacing w:val="1"/>
          <w:sz w:val="28"/>
          <w:szCs w:val="28"/>
        </w:rPr>
        <w:t>D</w:t>
      </w:r>
      <w:r w:rsidR="001647BF">
        <w:rPr>
          <w:b/>
          <w:spacing w:val="-1"/>
          <w:sz w:val="28"/>
          <w:szCs w:val="28"/>
        </w:rPr>
        <w:t>AR</w:t>
      </w:r>
      <w:r w:rsidR="001647BF">
        <w:rPr>
          <w:b/>
          <w:sz w:val="28"/>
          <w:szCs w:val="28"/>
        </w:rPr>
        <w:t>I</w:t>
      </w:r>
      <w:r w:rsidR="001647BF">
        <w:rPr>
          <w:b/>
          <w:spacing w:val="1"/>
          <w:sz w:val="28"/>
          <w:szCs w:val="28"/>
        </w:rPr>
        <w:t xml:space="preserve"> X</w:t>
      </w:r>
      <w:r w:rsidR="001647BF">
        <w:rPr>
          <w:b/>
          <w:spacing w:val="-1"/>
          <w:sz w:val="28"/>
          <w:szCs w:val="28"/>
        </w:rPr>
        <w:t>XX</w:t>
      </w:r>
      <w:r w:rsidR="001647BF">
        <w:rPr>
          <w:b/>
          <w:sz w:val="28"/>
          <w:szCs w:val="28"/>
        </w:rPr>
        <w:t>X</w:t>
      </w:r>
    </w:p>
    <w:p w:rsidR="0056793F" w:rsidRDefault="001647BF" w:rsidP="00DA052D">
      <w:pPr>
        <w:spacing w:before="28" w:line="320" w:lineRule="exact"/>
        <w:ind w:right="830"/>
        <w:jc w:val="center"/>
        <w:rPr>
          <w:sz w:val="28"/>
          <w:szCs w:val="28"/>
        </w:rPr>
      </w:pPr>
      <w:r>
        <w:rPr>
          <w:b/>
          <w:sz w:val="28"/>
          <w:szCs w:val="28"/>
        </w:rPr>
        <w:t xml:space="preserve"> </w:t>
      </w:r>
      <w:r>
        <w:rPr>
          <w:b/>
          <w:spacing w:val="-1"/>
          <w:sz w:val="28"/>
          <w:szCs w:val="28"/>
        </w:rPr>
        <w:t>XXXXX</w:t>
      </w:r>
    </w:p>
    <w:p w:rsidR="0056793F" w:rsidRDefault="0056793F">
      <w:pPr>
        <w:spacing w:before="3" w:line="160" w:lineRule="exact"/>
        <w:rPr>
          <w:sz w:val="16"/>
          <w:szCs w:val="16"/>
        </w:rPr>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1647BF">
      <w:pPr>
        <w:ind w:left="3673" w:right="3770"/>
        <w:jc w:val="center"/>
        <w:rPr>
          <w:sz w:val="28"/>
          <w:szCs w:val="28"/>
        </w:rPr>
      </w:pPr>
      <w:r>
        <w:rPr>
          <w:b/>
          <w:sz w:val="28"/>
          <w:szCs w:val="28"/>
        </w:rPr>
        <w:t>SK</w:t>
      </w:r>
      <w:r>
        <w:rPr>
          <w:b/>
          <w:spacing w:val="-1"/>
          <w:sz w:val="28"/>
          <w:szCs w:val="28"/>
        </w:rPr>
        <w:t>R</w:t>
      </w:r>
      <w:r>
        <w:rPr>
          <w:b/>
          <w:spacing w:val="1"/>
          <w:sz w:val="28"/>
          <w:szCs w:val="28"/>
        </w:rPr>
        <w:t>I</w:t>
      </w:r>
      <w:r>
        <w:rPr>
          <w:b/>
          <w:spacing w:val="-1"/>
          <w:sz w:val="28"/>
          <w:szCs w:val="28"/>
        </w:rPr>
        <w:t>P</w:t>
      </w:r>
      <w:r>
        <w:rPr>
          <w:b/>
          <w:sz w:val="28"/>
          <w:szCs w:val="28"/>
        </w:rPr>
        <w:t>SI</w:t>
      </w:r>
    </w:p>
    <w:p w:rsidR="0056793F" w:rsidRDefault="0056793F">
      <w:pPr>
        <w:spacing w:before="5" w:line="100" w:lineRule="exact"/>
        <w:rPr>
          <w:sz w:val="11"/>
          <w:szCs w:val="11"/>
        </w:rPr>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DA052D" w:rsidRDefault="00DA052D" w:rsidP="00DA052D">
      <w:pPr>
        <w:ind w:left="1145" w:right="1214"/>
        <w:jc w:val="center"/>
        <w:rPr>
          <w:sz w:val="22"/>
          <w:szCs w:val="22"/>
        </w:rPr>
      </w:pPr>
      <w:r>
        <w:rPr>
          <w:spacing w:val="-1"/>
          <w:sz w:val="22"/>
          <w:szCs w:val="22"/>
        </w:rPr>
        <w:t>D</w:t>
      </w:r>
      <w:r>
        <w:rPr>
          <w:spacing w:val="1"/>
          <w:sz w:val="22"/>
          <w:szCs w:val="22"/>
        </w:rPr>
        <w:t>i</w:t>
      </w:r>
      <w:r>
        <w:rPr>
          <w:spacing w:val="-2"/>
          <w:sz w:val="22"/>
          <w:szCs w:val="22"/>
        </w:rPr>
        <w:t>a</w:t>
      </w:r>
      <w:r>
        <w:rPr>
          <w:spacing w:val="3"/>
          <w:sz w:val="22"/>
          <w:szCs w:val="22"/>
        </w:rPr>
        <w:t>j</w:t>
      </w:r>
      <w:r>
        <w:rPr>
          <w:sz w:val="22"/>
          <w:szCs w:val="22"/>
        </w:rPr>
        <w:t>u</w:t>
      </w:r>
      <w:r>
        <w:rPr>
          <w:spacing w:val="-2"/>
          <w:sz w:val="22"/>
          <w:szCs w:val="22"/>
        </w:rPr>
        <w:t>k</w:t>
      </w:r>
      <w:r>
        <w:rPr>
          <w:sz w:val="22"/>
          <w:szCs w:val="22"/>
        </w:rPr>
        <w:t>an u</w:t>
      </w:r>
      <w:r>
        <w:rPr>
          <w:spacing w:val="-2"/>
          <w:sz w:val="22"/>
          <w:szCs w:val="22"/>
        </w:rPr>
        <w:t>n</w:t>
      </w:r>
      <w:r>
        <w:rPr>
          <w:spacing w:val="1"/>
          <w:sz w:val="22"/>
          <w:szCs w:val="22"/>
        </w:rPr>
        <w:t>t</w:t>
      </w:r>
      <w:r>
        <w:rPr>
          <w:sz w:val="22"/>
          <w:szCs w:val="22"/>
        </w:rPr>
        <w:t>uk</w:t>
      </w:r>
      <w:r>
        <w:rPr>
          <w:spacing w:val="-2"/>
          <w:sz w:val="22"/>
          <w:szCs w:val="22"/>
        </w:rPr>
        <w:t xml:space="preserve"> </w:t>
      </w:r>
      <w:r>
        <w:rPr>
          <w:spacing w:val="-4"/>
          <w:sz w:val="22"/>
          <w:szCs w:val="22"/>
        </w:rPr>
        <w:t>m</w:t>
      </w:r>
      <w:r>
        <w:rPr>
          <w:sz w:val="22"/>
          <w:szCs w:val="22"/>
        </w:rPr>
        <w:t>e</w:t>
      </w:r>
      <w:r>
        <w:rPr>
          <w:spacing w:val="1"/>
          <w:sz w:val="22"/>
          <w:szCs w:val="22"/>
        </w:rPr>
        <w:t>l</w:t>
      </w:r>
      <w:r>
        <w:rPr>
          <w:sz w:val="22"/>
          <w:szCs w:val="22"/>
        </w:rPr>
        <w:t>en</w:t>
      </w:r>
      <w:r>
        <w:rPr>
          <w:spacing w:val="-2"/>
          <w:sz w:val="22"/>
          <w:szCs w:val="22"/>
        </w:rPr>
        <w:t>gk</w:t>
      </w:r>
      <w:r>
        <w:rPr>
          <w:sz w:val="22"/>
          <w:szCs w:val="22"/>
        </w:rPr>
        <w:t>api</w:t>
      </w:r>
      <w:r>
        <w:rPr>
          <w:spacing w:val="1"/>
          <w:sz w:val="22"/>
          <w:szCs w:val="22"/>
        </w:rPr>
        <w:t xml:space="preserve"> t</w:t>
      </w:r>
      <w:r>
        <w:rPr>
          <w:sz w:val="22"/>
          <w:szCs w:val="22"/>
        </w:rPr>
        <w:t>u</w:t>
      </w:r>
      <w:r>
        <w:rPr>
          <w:spacing w:val="-2"/>
          <w:sz w:val="22"/>
          <w:szCs w:val="22"/>
        </w:rPr>
        <w:t>g</w:t>
      </w:r>
      <w:r>
        <w:rPr>
          <w:sz w:val="22"/>
          <w:szCs w:val="22"/>
        </w:rPr>
        <w:t>as</w:t>
      </w:r>
      <w:r>
        <w:rPr>
          <w:spacing w:val="1"/>
          <w:sz w:val="22"/>
          <w:szCs w:val="22"/>
        </w:rPr>
        <w:t xml:space="preserve"> </w:t>
      </w:r>
      <w:r>
        <w:rPr>
          <w:sz w:val="22"/>
          <w:szCs w:val="22"/>
        </w:rPr>
        <w:t xml:space="preserve">dan syarat untuk memperoleh gelar Sarjana Teknik pada Fakultas Teknik Universitas Quality </w:t>
      </w: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before="6" w:line="280" w:lineRule="exact"/>
        <w:rPr>
          <w:sz w:val="28"/>
          <w:szCs w:val="28"/>
        </w:rPr>
      </w:pPr>
    </w:p>
    <w:p w:rsidR="0056793F" w:rsidRDefault="001647BF">
      <w:pPr>
        <w:ind w:left="3541" w:right="3640"/>
        <w:jc w:val="center"/>
        <w:rPr>
          <w:sz w:val="28"/>
          <w:szCs w:val="28"/>
        </w:rPr>
      </w:pPr>
      <w:r>
        <w:rPr>
          <w:b/>
          <w:spacing w:val="-1"/>
          <w:sz w:val="28"/>
          <w:szCs w:val="28"/>
        </w:rPr>
        <w:t>MAR</w:t>
      </w:r>
      <w:r>
        <w:rPr>
          <w:b/>
          <w:spacing w:val="1"/>
          <w:sz w:val="28"/>
          <w:szCs w:val="28"/>
        </w:rPr>
        <w:t>I</w:t>
      </w:r>
      <w:r>
        <w:rPr>
          <w:b/>
          <w:spacing w:val="-1"/>
          <w:sz w:val="28"/>
          <w:szCs w:val="28"/>
        </w:rPr>
        <w:t>AN</w:t>
      </w:r>
      <w:r>
        <w:rPr>
          <w:b/>
          <w:sz w:val="28"/>
          <w:szCs w:val="28"/>
        </w:rPr>
        <w:t>A</w:t>
      </w:r>
    </w:p>
    <w:p w:rsidR="0056793F" w:rsidRDefault="001647BF">
      <w:pPr>
        <w:spacing w:line="300" w:lineRule="exact"/>
        <w:ind w:left="3447" w:right="3545"/>
        <w:jc w:val="center"/>
        <w:rPr>
          <w:sz w:val="28"/>
          <w:szCs w:val="28"/>
        </w:rPr>
      </w:pPr>
      <w:r>
        <w:rPr>
          <w:b/>
          <w:spacing w:val="1"/>
          <w:position w:val="-1"/>
          <w:sz w:val="28"/>
          <w:szCs w:val="28"/>
        </w:rPr>
        <w:t>0</w:t>
      </w:r>
      <w:r>
        <w:rPr>
          <w:b/>
          <w:spacing w:val="-1"/>
          <w:position w:val="-1"/>
          <w:sz w:val="28"/>
          <w:szCs w:val="28"/>
        </w:rPr>
        <w:t>X0</w:t>
      </w:r>
      <w:r>
        <w:rPr>
          <w:b/>
          <w:spacing w:val="1"/>
          <w:position w:val="-1"/>
          <w:sz w:val="28"/>
          <w:szCs w:val="28"/>
        </w:rPr>
        <w:t>80</w:t>
      </w:r>
      <w:r>
        <w:rPr>
          <w:b/>
          <w:spacing w:val="-1"/>
          <w:position w:val="-1"/>
          <w:sz w:val="28"/>
          <w:szCs w:val="28"/>
        </w:rPr>
        <w:t>XXXX</w:t>
      </w:r>
    </w:p>
    <w:p w:rsidR="0056793F" w:rsidRDefault="0056793F">
      <w:pPr>
        <w:spacing w:before="7" w:line="160" w:lineRule="exact"/>
        <w:rPr>
          <w:sz w:val="17"/>
          <w:szCs w:val="17"/>
        </w:rPr>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DA052D">
      <w:pPr>
        <w:spacing w:line="200" w:lineRule="exact"/>
      </w:pPr>
      <w:r>
        <w:rPr>
          <w:noProof/>
          <w:lang w:eastAsia="zh-TW"/>
        </w:rPr>
        <w:drawing>
          <wp:anchor distT="0" distB="0" distL="114300" distR="114300" simplePos="0" relativeHeight="251688960" behindDoc="1" locked="0" layoutInCell="1" allowOverlap="1" wp14:anchorId="01057E84" wp14:editId="4AD33AD6">
            <wp:simplePos x="0" y="0"/>
            <wp:positionH relativeFrom="column">
              <wp:posOffset>1730651</wp:posOffset>
            </wp:positionH>
            <wp:positionV relativeFrom="paragraph">
              <wp:posOffset>2156</wp:posOffset>
            </wp:positionV>
            <wp:extent cx="2019300" cy="1733550"/>
            <wp:effectExtent l="0" t="0" r="0" b="0"/>
            <wp:wrapNone/>
            <wp:docPr id="6"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
                    <a:srcRect/>
                    <a:stretch>
                      <a:fillRect/>
                    </a:stretch>
                  </pic:blipFill>
                  <pic:spPr bwMode="auto">
                    <a:xfrm>
                      <a:off x="0" y="0"/>
                      <a:ext cx="2019300" cy="1733550"/>
                    </a:xfrm>
                    <a:prstGeom prst="rect">
                      <a:avLst/>
                    </a:prstGeom>
                    <a:noFill/>
                    <a:ln w="9525">
                      <a:noFill/>
                      <a:miter lim="800000"/>
                      <a:headEnd/>
                      <a:tailEnd/>
                    </a:ln>
                  </pic:spPr>
                </pic:pic>
              </a:graphicData>
            </a:graphic>
          </wp:anchor>
        </w:drawing>
      </w: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ind w:left="2974"/>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DA052D" w:rsidRDefault="00DA052D">
      <w:pPr>
        <w:spacing w:line="200" w:lineRule="exact"/>
      </w:pPr>
    </w:p>
    <w:p w:rsidR="00DA052D" w:rsidRDefault="00DA052D">
      <w:pPr>
        <w:spacing w:line="200" w:lineRule="exact"/>
      </w:pPr>
    </w:p>
    <w:p w:rsidR="00DA052D" w:rsidRDefault="00DA052D">
      <w:pPr>
        <w:spacing w:line="200" w:lineRule="exact"/>
      </w:pPr>
    </w:p>
    <w:p w:rsidR="0056793F" w:rsidRDefault="0056793F">
      <w:pPr>
        <w:spacing w:line="200" w:lineRule="exact"/>
      </w:pPr>
    </w:p>
    <w:p w:rsidR="00DA052D" w:rsidRDefault="00DA052D">
      <w:pPr>
        <w:spacing w:line="200" w:lineRule="exact"/>
      </w:pPr>
    </w:p>
    <w:p w:rsidR="00DA052D" w:rsidRDefault="00DA052D">
      <w:pPr>
        <w:spacing w:line="200" w:lineRule="exact"/>
      </w:pPr>
    </w:p>
    <w:p w:rsidR="0056793F" w:rsidRDefault="0056793F">
      <w:pPr>
        <w:spacing w:before="15" w:line="280" w:lineRule="exact"/>
        <w:rPr>
          <w:sz w:val="28"/>
          <w:szCs w:val="28"/>
        </w:rPr>
      </w:pPr>
    </w:p>
    <w:p w:rsidR="0056793F" w:rsidRDefault="001647BF">
      <w:pPr>
        <w:spacing w:before="26"/>
        <w:ind w:left="2148" w:right="2248"/>
        <w:jc w:val="center"/>
        <w:rPr>
          <w:sz w:val="26"/>
          <w:szCs w:val="26"/>
        </w:rPr>
      </w:pPr>
      <w:r>
        <w:rPr>
          <w:b/>
          <w:sz w:val="26"/>
          <w:szCs w:val="26"/>
        </w:rPr>
        <w:t>PROGR</w:t>
      </w:r>
      <w:r>
        <w:rPr>
          <w:b/>
          <w:spacing w:val="2"/>
          <w:sz w:val="26"/>
          <w:szCs w:val="26"/>
        </w:rPr>
        <w:t>A</w:t>
      </w:r>
      <w:r>
        <w:rPr>
          <w:b/>
          <w:sz w:val="26"/>
          <w:szCs w:val="26"/>
        </w:rPr>
        <w:t>M</w:t>
      </w:r>
      <w:r>
        <w:rPr>
          <w:b/>
          <w:spacing w:val="-14"/>
          <w:sz w:val="26"/>
          <w:szCs w:val="26"/>
        </w:rPr>
        <w:t xml:space="preserve"> </w:t>
      </w:r>
      <w:r>
        <w:rPr>
          <w:b/>
          <w:sz w:val="26"/>
          <w:szCs w:val="26"/>
        </w:rPr>
        <w:t>S</w:t>
      </w:r>
      <w:r>
        <w:rPr>
          <w:b/>
          <w:spacing w:val="2"/>
          <w:sz w:val="26"/>
          <w:szCs w:val="26"/>
        </w:rPr>
        <w:t>T</w:t>
      </w:r>
      <w:r>
        <w:rPr>
          <w:b/>
          <w:sz w:val="26"/>
          <w:szCs w:val="26"/>
        </w:rPr>
        <w:t>UDI</w:t>
      </w:r>
      <w:r>
        <w:rPr>
          <w:b/>
          <w:spacing w:val="-6"/>
          <w:sz w:val="26"/>
          <w:szCs w:val="26"/>
        </w:rPr>
        <w:t xml:space="preserve"> </w:t>
      </w:r>
      <w:r>
        <w:rPr>
          <w:b/>
          <w:w w:val="99"/>
          <w:sz w:val="26"/>
          <w:szCs w:val="26"/>
        </w:rPr>
        <w:t>XXXXX</w:t>
      </w:r>
      <w:r>
        <w:rPr>
          <w:b/>
          <w:spacing w:val="3"/>
          <w:w w:val="99"/>
          <w:sz w:val="26"/>
          <w:szCs w:val="26"/>
        </w:rPr>
        <w:t>X</w:t>
      </w:r>
      <w:r>
        <w:rPr>
          <w:b/>
          <w:w w:val="99"/>
          <w:sz w:val="26"/>
          <w:szCs w:val="26"/>
        </w:rPr>
        <w:t>X</w:t>
      </w:r>
      <w:r>
        <w:rPr>
          <w:b/>
          <w:spacing w:val="1"/>
          <w:w w:val="99"/>
          <w:sz w:val="26"/>
          <w:szCs w:val="26"/>
        </w:rPr>
        <w:t>X</w:t>
      </w:r>
      <w:r>
        <w:rPr>
          <w:b/>
          <w:w w:val="99"/>
          <w:sz w:val="26"/>
          <w:szCs w:val="26"/>
        </w:rPr>
        <w:t>XX</w:t>
      </w:r>
    </w:p>
    <w:p w:rsidR="00E16D16" w:rsidRDefault="001647BF">
      <w:pPr>
        <w:spacing w:before="44" w:line="275" w:lineRule="auto"/>
        <w:ind w:left="398" w:right="502"/>
        <w:jc w:val="center"/>
        <w:rPr>
          <w:b/>
          <w:spacing w:val="2"/>
          <w:sz w:val="26"/>
          <w:szCs w:val="26"/>
        </w:rPr>
      </w:pPr>
      <w:r>
        <w:rPr>
          <w:b/>
          <w:sz w:val="26"/>
          <w:szCs w:val="26"/>
        </w:rPr>
        <w:t>FAKUL</w:t>
      </w:r>
      <w:r>
        <w:rPr>
          <w:b/>
          <w:spacing w:val="2"/>
          <w:sz w:val="26"/>
          <w:szCs w:val="26"/>
        </w:rPr>
        <w:t>T</w:t>
      </w:r>
      <w:r>
        <w:rPr>
          <w:b/>
          <w:sz w:val="26"/>
          <w:szCs w:val="26"/>
        </w:rPr>
        <w:t>AS</w:t>
      </w:r>
      <w:r>
        <w:rPr>
          <w:b/>
          <w:spacing w:val="-14"/>
          <w:sz w:val="26"/>
          <w:szCs w:val="26"/>
        </w:rPr>
        <w:t xml:space="preserve"> </w:t>
      </w:r>
      <w:r w:rsidR="00E16D16">
        <w:rPr>
          <w:b/>
          <w:spacing w:val="2"/>
          <w:sz w:val="26"/>
          <w:szCs w:val="26"/>
        </w:rPr>
        <w:t>TEKNIK</w:t>
      </w:r>
    </w:p>
    <w:p w:rsidR="0056793F" w:rsidRDefault="00ED4E9B">
      <w:pPr>
        <w:spacing w:before="44" w:line="275" w:lineRule="auto"/>
        <w:ind w:left="398" w:right="502"/>
        <w:jc w:val="center"/>
        <w:rPr>
          <w:sz w:val="26"/>
          <w:szCs w:val="26"/>
        </w:rPr>
      </w:pPr>
      <w:r>
        <w:rPr>
          <w:b/>
          <w:w w:val="99"/>
          <w:sz w:val="26"/>
          <w:szCs w:val="26"/>
        </w:rPr>
        <w:t>UNIVERSITAS QUALITY</w:t>
      </w:r>
    </w:p>
    <w:p w:rsidR="0056793F" w:rsidRDefault="001647BF">
      <w:pPr>
        <w:spacing w:before="1"/>
        <w:ind w:left="3744" w:right="3845"/>
        <w:jc w:val="center"/>
        <w:rPr>
          <w:sz w:val="26"/>
          <w:szCs w:val="26"/>
        </w:rPr>
      </w:pPr>
      <w:r>
        <w:rPr>
          <w:b/>
          <w:w w:val="99"/>
          <w:sz w:val="26"/>
          <w:szCs w:val="26"/>
        </w:rPr>
        <w:t>MEDAN</w:t>
      </w:r>
    </w:p>
    <w:p w:rsidR="0056793F" w:rsidRDefault="001647BF">
      <w:pPr>
        <w:spacing w:before="47"/>
        <w:ind w:left="3974" w:right="4073"/>
        <w:jc w:val="center"/>
        <w:rPr>
          <w:sz w:val="26"/>
          <w:szCs w:val="26"/>
        </w:rPr>
        <w:sectPr w:rsidR="0056793F">
          <w:pgSz w:w="11920" w:h="16840"/>
          <w:pgMar w:top="760" w:right="1580" w:bottom="280" w:left="1680" w:header="720" w:footer="720" w:gutter="0"/>
          <w:cols w:space="720"/>
        </w:sectPr>
      </w:pPr>
      <w:r>
        <w:rPr>
          <w:b/>
          <w:w w:val="99"/>
          <w:sz w:val="26"/>
          <w:szCs w:val="26"/>
        </w:rPr>
        <w:t>20</w:t>
      </w:r>
      <w:r>
        <w:rPr>
          <w:b/>
          <w:spacing w:val="2"/>
          <w:w w:val="99"/>
          <w:sz w:val="26"/>
          <w:szCs w:val="26"/>
        </w:rPr>
        <w:t>x</w:t>
      </w:r>
      <w:r>
        <w:rPr>
          <w:b/>
          <w:w w:val="99"/>
          <w:sz w:val="26"/>
          <w:szCs w:val="26"/>
        </w:rPr>
        <w:t>x</w:t>
      </w:r>
    </w:p>
    <w:p w:rsidR="0056793F" w:rsidRPr="00E16D16" w:rsidRDefault="0056793F" w:rsidP="00E16D16">
      <w:pPr>
        <w:spacing w:before="68" w:line="260" w:lineRule="exact"/>
        <w:ind w:left="102"/>
        <w:rPr>
          <w:sz w:val="24"/>
          <w:szCs w:val="24"/>
        </w:rPr>
      </w:pPr>
    </w:p>
    <w:p w:rsidR="0056793F" w:rsidRDefault="0056793F">
      <w:pPr>
        <w:spacing w:line="200" w:lineRule="exact"/>
      </w:pPr>
    </w:p>
    <w:p w:rsidR="0056793F" w:rsidRPr="00DA052D" w:rsidRDefault="003F19FE" w:rsidP="00DA052D">
      <w:pPr>
        <w:tabs>
          <w:tab w:val="left" w:pos="7200"/>
        </w:tabs>
        <w:spacing w:before="24"/>
        <w:ind w:left="1530" w:right="1260"/>
        <w:jc w:val="center"/>
        <w:rPr>
          <w:sz w:val="24"/>
          <w:szCs w:val="28"/>
        </w:rPr>
      </w:pPr>
      <w:r>
        <w:rPr>
          <w:b/>
          <w:noProof/>
          <w:sz w:val="28"/>
          <w:szCs w:val="26"/>
          <w:u w:val="single"/>
          <w:lang w:eastAsia="zh-TW"/>
        </w:rPr>
        <mc:AlternateContent>
          <mc:Choice Requires="wps">
            <w:drawing>
              <wp:anchor distT="0" distB="0" distL="114300" distR="114300" simplePos="0" relativeHeight="251702272" behindDoc="0" locked="0" layoutInCell="1" allowOverlap="1" wp14:anchorId="6B02D8F2" wp14:editId="6749ACD4">
                <wp:simplePos x="0" y="0"/>
                <wp:positionH relativeFrom="column">
                  <wp:posOffset>3658870</wp:posOffset>
                </wp:positionH>
                <wp:positionV relativeFrom="paragraph">
                  <wp:posOffset>183515</wp:posOffset>
                </wp:positionV>
                <wp:extent cx="90805" cy="612775"/>
                <wp:effectExtent l="0" t="0" r="23495" b="15875"/>
                <wp:wrapNone/>
                <wp:docPr id="130" name="AutoShape 2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612775"/>
                        </a:xfrm>
                        <a:prstGeom prst="rightBrace">
                          <a:avLst>
                            <a:gd name="adj1" fmla="val 56235"/>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7E8E60" id="AutoShape 236" o:spid="_x0000_s1026" type="#_x0000_t88" style="position:absolute;margin-left:288.1pt;margin-top:14.45pt;width:7.15pt;height:48.2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"/>
            </w:pict>
          </mc:Fallback>
        </mc:AlternateContent>
      </w:r>
      <w:r w:rsidR="00DA052D" w:rsidRPr="00DA052D">
        <w:rPr>
          <w:b/>
          <w:spacing w:val="-1"/>
          <w:sz w:val="24"/>
          <w:szCs w:val="28"/>
        </w:rPr>
        <w:t xml:space="preserve"> </w:t>
      </w:r>
      <w:r w:rsidR="001647BF" w:rsidRPr="00DA052D">
        <w:rPr>
          <w:b/>
          <w:spacing w:val="-1"/>
          <w:sz w:val="24"/>
          <w:szCs w:val="28"/>
        </w:rPr>
        <w:t>P</w:t>
      </w:r>
      <w:r w:rsidR="001647BF" w:rsidRPr="00DA052D">
        <w:rPr>
          <w:b/>
          <w:sz w:val="24"/>
          <w:szCs w:val="28"/>
        </w:rPr>
        <w:t>E</w:t>
      </w:r>
      <w:r w:rsidR="001647BF" w:rsidRPr="00DA052D">
        <w:rPr>
          <w:b/>
          <w:spacing w:val="-1"/>
          <w:sz w:val="24"/>
          <w:szCs w:val="28"/>
        </w:rPr>
        <w:t>RNYA</w:t>
      </w:r>
      <w:r w:rsidR="001647BF" w:rsidRPr="00DA052D">
        <w:rPr>
          <w:b/>
          <w:sz w:val="24"/>
          <w:szCs w:val="28"/>
        </w:rPr>
        <w:t>T</w:t>
      </w:r>
      <w:r w:rsidR="001647BF" w:rsidRPr="00DA052D">
        <w:rPr>
          <w:b/>
          <w:spacing w:val="-1"/>
          <w:sz w:val="24"/>
          <w:szCs w:val="28"/>
        </w:rPr>
        <w:t>A</w:t>
      </w:r>
      <w:r w:rsidR="001647BF" w:rsidRPr="00DA052D">
        <w:rPr>
          <w:b/>
          <w:spacing w:val="1"/>
          <w:sz w:val="24"/>
          <w:szCs w:val="28"/>
        </w:rPr>
        <w:t>A</w:t>
      </w:r>
      <w:r w:rsidR="001647BF" w:rsidRPr="00DA052D">
        <w:rPr>
          <w:b/>
          <w:sz w:val="24"/>
          <w:szCs w:val="28"/>
        </w:rPr>
        <w:t>N</w:t>
      </w:r>
      <w:r w:rsidR="00DA052D" w:rsidRPr="00DA052D">
        <w:rPr>
          <w:b/>
          <w:sz w:val="24"/>
          <w:szCs w:val="28"/>
        </w:rPr>
        <w:t xml:space="preserve"> ORIGINALITAS</w:t>
      </w:r>
    </w:p>
    <w:p w:rsidR="0056793F" w:rsidRDefault="0056793F">
      <w:pPr>
        <w:spacing w:line="200" w:lineRule="exact"/>
      </w:pPr>
    </w:p>
    <w:p w:rsidR="003F19FE" w:rsidRDefault="003F19FE" w:rsidP="003F19FE">
      <w:pPr>
        <w:jc w:val="center"/>
        <w:rPr>
          <w:sz w:val="24"/>
        </w:rPr>
      </w:pPr>
      <w:r>
        <w:rPr>
          <w:b/>
          <w:noProof/>
          <w:sz w:val="28"/>
          <w:szCs w:val="26"/>
          <w:u w:val="single"/>
          <w:lang w:eastAsia="zh-TW"/>
        </w:rPr>
        <mc:AlternateContent>
          <mc:Choice Requires="wps">
            <w:drawing>
              <wp:anchor distT="0" distB="0" distL="114300" distR="114300" simplePos="0" relativeHeight="251703296" behindDoc="0" locked="0" layoutInCell="1" allowOverlap="1" wp14:anchorId="278DC12C" wp14:editId="0438708E">
                <wp:simplePos x="0" y="0"/>
                <wp:positionH relativeFrom="column">
                  <wp:posOffset>4060826</wp:posOffset>
                </wp:positionH>
                <wp:positionV relativeFrom="paragraph">
                  <wp:posOffset>97155</wp:posOffset>
                </wp:positionV>
                <wp:extent cx="1028700" cy="295275"/>
                <wp:effectExtent l="0" t="0" r="19050" b="28575"/>
                <wp:wrapNone/>
                <wp:docPr id="131" name="Text Box 2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295275"/>
                        </a:xfrm>
                        <a:prstGeom prst="rect">
                          <a:avLst/>
                        </a:prstGeom>
                        <a:solidFill>
                          <a:srgbClr val="FFFFFF"/>
                        </a:solidFill>
                        <a:ln w="9525">
                          <a:solidFill>
                            <a:schemeClr val="bg1">
                              <a:lumMod val="100000"/>
                              <a:lumOff val="0"/>
                            </a:schemeClr>
                          </a:solidFill>
                          <a:miter lim="800000"/>
                          <a:headEnd/>
                          <a:tailEnd/>
                        </a:ln>
                      </wps:spPr>
                      <wps:txbx>
                        <w:txbxContent>
                          <w:p w:rsidR="00EC4997" w:rsidRDefault="00EC4997" w:rsidP="003F19FE">
                            <w:r>
                              <w:t xml:space="preserve">2 spasi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8DC12C" id="_x0000_s1034" type="#_x0000_t202" style="position:absolute;left:0;text-align:left;margin-left:319.75pt;margin-top:7.65pt;width:81pt;height:23.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" strokecolor="white [3212]">
                <v:textbox>
                  <w:txbxContent>
                    <w:p w:rsidR="00EC4997" w:rsidRDefault="00EC4997" w:rsidP="003F19FE">
                      <w:r>
                        <w:t xml:space="preserve">2 spasi </w:t>
                      </w:r>
                    </w:p>
                  </w:txbxContent>
                </v:textbox>
              </v:shape>
            </w:pict>
          </mc:Fallback>
        </mc:AlternateContent>
      </w:r>
    </w:p>
    <w:p w:rsidR="003F19FE" w:rsidRDefault="003F19FE" w:rsidP="003F19FE">
      <w:pPr>
        <w:rPr>
          <w:sz w:val="24"/>
        </w:rPr>
      </w:pPr>
    </w:p>
    <w:p w:rsidR="003F19FE" w:rsidRDefault="003F19FE" w:rsidP="003F19FE">
      <w:pPr>
        <w:spacing w:line="360" w:lineRule="auto"/>
        <w:rPr>
          <w:sz w:val="24"/>
        </w:rPr>
      </w:pPr>
      <w:r>
        <w:rPr>
          <w:sz w:val="24"/>
        </w:rPr>
        <w:t>Yang bertanda tangan dibawah ini :</w:t>
      </w:r>
    </w:p>
    <w:p w:rsidR="003F19FE" w:rsidRPr="00482C51" w:rsidRDefault="003F19FE" w:rsidP="003F19FE">
      <w:pPr>
        <w:spacing w:line="360" w:lineRule="auto"/>
        <w:rPr>
          <w:sz w:val="24"/>
        </w:rPr>
      </w:pPr>
      <w:r>
        <w:rPr>
          <w:sz w:val="24"/>
        </w:rPr>
        <w:t>Nama</w:t>
      </w:r>
      <w:r>
        <w:rPr>
          <w:sz w:val="24"/>
        </w:rPr>
        <w:tab/>
      </w:r>
      <w:r>
        <w:rPr>
          <w:sz w:val="24"/>
        </w:rPr>
        <w:tab/>
      </w:r>
      <w:r>
        <w:rPr>
          <w:sz w:val="24"/>
        </w:rPr>
        <w:tab/>
        <w:t xml:space="preserve">: </w:t>
      </w:r>
    </w:p>
    <w:p w:rsidR="003F19FE" w:rsidRDefault="003F19FE" w:rsidP="003F19FE">
      <w:pPr>
        <w:spacing w:line="360" w:lineRule="auto"/>
        <w:rPr>
          <w:sz w:val="24"/>
        </w:rPr>
      </w:pPr>
      <w:r>
        <w:rPr>
          <w:sz w:val="24"/>
        </w:rPr>
        <w:t>NPM</w:t>
      </w:r>
      <w:r>
        <w:rPr>
          <w:sz w:val="24"/>
        </w:rPr>
        <w:tab/>
      </w:r>
      <w:r>
        <w:rPr>
          <w:sz w:val="24"/>
        </w:rPr>
        <w:tab/>
      </w:r>
      <w:r>
        <w:rPr>
          <w:sz w:val="24"/>
        </w:rPr>
        <w:tab/>
        <w:t xml:space="preserve">: </w:t>
      </w:r>
    </w:p>
    <w:p w:rsidR="003F19FE" w:rsidRDefault="003F19FE" w:rsidP="003F19FE">
      <w:pPr>
        <w:spacing w:line="360" w:lineRule="auto"/>
        <w:rPr>
          <w:sz w:val="24"/>
        </w:rPr>
      </w:pPr>
      <w:r>
        <w:rPr>
          <w:sz w:val="24"/>
        </w:rPr>
        <w:t>Program Studi</w:t>
      </w:r>
      <w:r>
        <w:rPr>
          <w:sz w:val="24"/>
        </w:rPr>
        <w:tab/>
      </w:r>
      <w:r>
        <w:rPr>
          <w:sz w:val="24"/>
        </w:rPr>
        <w:tab/>
        <w:t xml:space="preserve">: </w:t>
      </w:r>
    </w:p>
    <w:p w:rsidR="003F19FE" w:rsidRPr="005748EE" w:rsidRDefault="003F19FE" w:rsidP="003F19FE">
      <w:pPr>
        <w:spacing w:line="360" w:lineRule="auto"/>
        <w:rPr>
          <w:sz w:val="24"/>
        </w:rPr>
      </w:pPr>
      <w:r>
        <w:rPr>
          <w:sz w:val="24"/>
        </w:rPr>
        <w:t>Fakultas</w:t>
      </w:r>
      <w:r>
        <w:rPr>
          <w:sz w:val="24"/>
        </w:rPr>
        <w:tab/>
      </w:r>
      <w:r>
        <w:rPr>
          <w:sz w:val="24"/>
        </w:rPr>
        <w:tab/>
        <w:t>: Fakultas Teknik Universitas Quality.</w:t>
      </w:r>
    </w:p>
    <w:p w:rsidR="003F19FE" w:rsidRDefault="003F19FE" w:rsidP="003F19FE">
      <w:pPr>
        <w:spacing w:line="360" w:lineRule="auto"/>
        <w:ind w:firstLine="630"/>
        <w:jc w:val="both"/>
        <w:rPr>
          <w:b/>
          <w:sz w:val="24"/>
          <w:szCs w:val="24"/>
        </w:rPr>
      </w:pPr>
      <w:r>
        <w:rPr>
          <w:sz w:val="24"/>
        </w:rPr>
        <w:t xml:space="preserve">Menyatakan dengan sesungguhnya dan sebenarnya bahwa skripsi yang saya tulis dengan judul </w:t>
      </w:r>
      <w:r w:rsidRPr="0049589A">
        <w:rPr>
          <w:sz w:val="24"/>
          <w:szCs w:val="24"/>
        </w:rPr>
        <w:t>“</w:t>
      </w:r>
      <w:r>
        <w:rPr>
          <w:b/>
          <w:noProof/>
          <w:sz w:val="24"/>
          <w:szCs w:val="24"/>
          <w:lang w:eastAsia="zh-TW"/>
        </w:rPr>
        <mc:AlternateContent>
          <mc:Choice Requires="wpg">
            <w:drawing>
              <wp:anchor distT="0" distB="0" distL="114300" distR="114300" simplePos="0" relativeHeight="251701248" behindDoc="0" locked="0" layoutInCell="1" allowOverlap="1" wp14:anchorId="09C4E49E" wp14:editId="6183328D">
                <wp:simplePos x="0" y="0"/>
                <wp:positionH relativeFrom="column">
                  <wp:posOffset>2179320</wp:posOffset>
                </wp:positionH>
                <wp:positionV relativeFrom="paragraph">
                  <wp:posOffset>-661035</wp:posOffset>
                </wp:positionV>
                <wp:extent cx="3162300" cy="9829800"/>
                <wp:effectExtent l="0" t="0" r="1905" b="3810"/>
                <wp:wrapNone/>
                <wp:docPr id="134" name="Group 2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62300" cy="9829800"/>
                          <a:chOff x="5670" y="765"/>
                          <a:chExt cx="4980" cy="15480"/>
                        </a:xfrm>
                      </wpg:grpSpPr>
                      <wps:wsp>
                        <wps:cNvPr id="135" name="Rectangle 234"/>
                        <wps:cNvSpPr>
                          <a:spLocks noChangeArrowheads="1"/>
                        </wps:cNvSpPr>
                        <wps:spPr bwMode="auto">
                          <a:xfrm>
                            <a:off x="9480" y="765"/>
                            <a:ext cx="1170" cy="10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 name="Text Box 235"/>
                        <wps:cNvSpPr txBox="1">
                          <a:spLocks noChangeArrowheads="1"/>
                        </wps:cNvSpPr>
                        <wps:spPr bwMode="auto">
                          <a:xfrm>
                            <a:off x="5670" y="15540"/>
                            <a:ext cx="765" cy="7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C4997" w:rsidRPr="007E75B4" w:rsidRDefault="00EC4997" w:rsidP="003F19FE"/>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9C4E49E" id="_x0000_s1035" style="position:absolute;left:0;text-align:left;margin-left:171.6pt;margin-top:-52.05pt;width:249pt;height:774pt;z-index:251701248" coordorigin="5670,765" coordsize="4980,15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">
                <v:rect id="Rectangle 234" o:spid="_x0000_s1036" style="position:absolute;left:9480;top:765;width:1170;height:10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PJFcMA&#10;AADcAAAADwAAAGRycy9kb3ducmV2LnhtbERPS2vCQBC+F/wPywje6m5NDTW6hiIEhLYHH9DrkB2T&#10;0Oxsmt1o+u+7hYK3+fies8lH24or9b5xrOFprkAQl840XGk4n4rHFxA+IBtsHZOGH/KQbycPG8yM&#10;u/GBrsdQiRjCPkMNdQhdJqUva7Lo564jjtzF9RZDhH0lTY+3GG5buVAqlRYbjg01drSrqfw6DlYD&#10;ps/m++OSvJ/ehhRX1aiK5afSejYdX9cgAo3hLv53702cnyzh75l4gd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RPJFcMAAADcAAAADwAAAAAAAAAAAAAAAACYAgAAZHJzL2Rv&#10;d25yZXYueG1sUEsFBgAAAAAEAAQA9QAAAIgDAAAAAA==&#10;" stroked="f"/>
                <v:shape id="Text Box 235" o:spid="_x0000_s1037" type="#_x0000_t202" style="position:absolute;left:5670;top:15540;width:765;height:7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W4Q8IA&#10;AADcAAAADwAAAGRycy9kb3ducmV2LnhtbERP22rCQBB9F/oPyxT6Is3G2kaNrtIKLb4mzQeM2ckF&#10;s7Mhu5r4991CoW9zONfZHSbTiRsNrrWsYBHFIIhLq1uuFRTfn89rEM4ja+wsk4I7OTjsH2Y7TLUd&#10;OaNb7msRQtilqKDxvk+ldGVDBl1ke+LAVXYw6AMcaqkHHEO46eRLHCfSYMuhocGejg2Vl/xqFFSn&#10;cf62Gc9fvlhlr8kHtquzvSv19Di9b0F4mvy/+M990mH+MoHfZ8IFcv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VbhDwgAAANwAAAAPAAAAAAAAAAAAAAAAAJgCAABkcnMvZG93&#10;bnJldi54bWxQSwUGAAAAAAQABAD1AAAAhwMAAAAA&#10;" stroked="f">
                  <v:textbox>
                    <w:txbxContent>
                      <w:p w:rsidR="00EC4997" w:rsidRPr="007E75B4" w:rsidRDefault="00EC4997" w:rsidP="003F19FE"/>
                    </w:txbxContent>
                  </v:textbox>
                </v:shape>
              </v:group>
            </w:pict>
          </mc:Fallback>
        </mc:AlternateContent>
      </w:r>
      <w:r>
        <w:rPr>
          <w:sz w:val="24"/>
          <w:szCs w:val="24"/>
        </w:rPr>
        <w:t>………</w:t>
      </w:r>
      <w:r w:rsidRPr="0049589A">
        <w:rPr>
          <w:b/>
          <w:color w:val="000000" w:themeColor="text1"/>
          <w:sz w:val="24"/>
          <w:szCs w:val="24"/>
        </w:rPr>
        <w:t xml:space="preserve"> “</w:t>
      </w:r>
      <w:r>
        <w:rPr>
          <w:b/>
          <w:color w:val="000000" w:themeColor="text1"/>
          <w:sz w:val="24"/>
          <w:szCs w:val="34"/>
        </w:rPr>
        <w:t xml:space="preserve"> </w:t>
      </w:r>
      <w:r w:rsidRPr="009A4DBB">
        <w:rPr>
          <w:color w:val="000000" w:themeColor="text1"/>
          <w:sz w:val="24"/>
          <w:szCs w:val="34"/>
        </w:rPr>
        <w:t>merup</w:t>
      </w:r>
      <w:r>
        <w:rPr>
          <w:color w:val="000000" w:themeColor="text1"/>
          <w:sz w:val="24"/>
          <w:szCs w:val="34"/>
        </w:rPr>
        <w:t>akan asli hasil karya peneliti, t</w:t>
      </w:r>
      <w:r w:rsidRPr="009A4DBB">
        <w:rPr>
          <w:color w:val="000000" w:themeColor="text1"/>
          <w:sz w:val="24"/>
          <w:szCs w:val="34"/>
        </w:rPr>
        <w:t xml:space="preserve">idak terdapat  karya yang </w:t>
      </w:r>
      <w:r>
        <w:rPr>
          <w:color w:val="000000" w:themeColor="text1"/>
          <w:sz w:val="24"/>
          <w:szCs w:val="34"/>
        </w:rPr>
        <w:t xml:space="preserve">pernah </w:t>
      </w:r>
      <w:r w:rsidRPr="009A4DBB">
        <w:rPr>
          <w:color w:val="000000" w:themeColor="text1"/>
          <w:sz w:val="24"/>
          <w:szCs w:val="34"/>
        </w:rPr>
        <w:t>diaj</w:t>
      </w:r>
      <w:r>
        <w:rPr>
          <w:color w:val="000000" w:themeColor="text1"/>
          <w:sz w:val="24"/>
          <w:szCs w:val="34"/>
        </w:rPr>
        <w:t>ukan untuk memperoleh gelar kesa</w:t>
      </w:r>
      <w:r w:rsidRPr="009A4DBB">
        <w:rPr>
          <w:color w:val="000000" w:themeColor="text1"/>
          <w:sz w:val="24"/>
          <w:szCs w:val="34"/>
        </w:rPr>
        <w:t xml:space="preserve">rjanaan di suatu </w:t>
      </w:r>
      <w:r>
        <w:rPr>
          <w:color w:val="000000" w:themeColor="text1"/>
          <w:sz w:val="24"/>
          <w:szCs w:val="34"/>
        </w:rPr>
        <w:t>perguruan tinggi manapun, dan sepanjang pengetahuan peneliti juga tidak terdapat karya atau pendapat yang pernah ditulis atau diterbitkan oleh peneliti lain, kecuali yang secara tertulis diacu dalam naskah ini dan disebutkan dalam daftar pustaka.</w:t>
      </w:r>
    </w:p>
    <w:p w:rsidR="003F19FE" w:rsidRDefault="003F19FE" w:rsidP="003F19FE">
      <w:pPr>
        <w:spacing w:line="360" w:lineRule="auto"/>
        <w:ind w:firstLine="630"/>
        <w:jc w:val="both"/>
        <w:rPr>
          <w:color w:val="000000" w:themeColor="text1"/>
          <w:sz w:val="24"/>
          <w:szCs w:val="34"/>
        </w:rPr>
      </w:pPr>
      <w:r>
        <w:rPr>
          <w:color w:val="000000" w:themeColor="text1"/>
          <w:sz w:val="24"/>
          <w:szCs w:val="34"/>
        </w:rPr>
        <w:t>Jika skripsi ini terbukti merupakan duplikasi ataupun plagiasi dari hasil karya tulis lain dan atau dengan sengaja mengajukan karya atau pendapat yang merupakan hasil karya pelulis lain, maka peneliti bersedia menerima sanksi akademik berupa pembatalan skripsi dan pencabutan gelar yang peneliti peroleh sebagai hasil ujian akhir studi atas skripsi ini.</w:t>
      </w:r>
    </w:p>
    <w:p w:rsidR="003F19FE" w:rsidRDefault="003F19FE" w:rsidP="003F19FE">
      <w:pPr>
        <w:spacing w:line="360" w:lineRule="auto"/>
        <w:ind w:firstLine="630"/>
        <w:jc w:val="both"/>
        <w:rPr>
          <w:color w:val="000000" w:themeColor="text1"/>
          <w:sz w:val="24"/>
          <w:szCs w:val="34"/>
        </w:rPr>
      </w:pPr>
      <w:r>
        <w:rPr>
          <w:color w:val="000000" w:themeColor="text1"/>
          <w:sz w:val="24"/>
          <w:szCs w:val="34"/>
        </w:rPr>
        <w:t>Demikian surat pernyataan ini saya perbuat sebagai pertanggung jawaban ilmiah tampa adanya unsur paksaan maupun tekanan dari pihak manapun juga.</w:t>
      </w:r>
    </w:p>
    <w:p w:rsidR="003F19FE" w:rsidRDefault="003F19FE" w:rsidP="003F19FE">
      <w:pPr>
        <w:jc w:val="both"/>
        <w:rPr>
          <w:color w:val="000000" w:themeColor="text1"/>
          <w:sz w:val="24"/>
          <w:szCs w:val="34"/>
        </w:rPr>
      </w:pPr>
      <w:r>
        <w:rPr>
          <w:noProof/>
          <w:color w:val="000000" w:themeColor="text1"/>
          <w:sz w:val="24"/>
          <w:szCs w:val="34"/>
          <w:lang w:eastAsia="zh-TW"/>
        </w:rPr>
        <mc:AlternateContent>
          <mc:Choice Requires="wps">
            <w:drawing>
              <wp:anchor distT="0" distB="0" distL="114300" distR="114300" simplePos="0" relativeHeight="251704320" behindDoc="0" locked="0" layoutInCell="1" allowOverlap="1" wp14:anchorId="01372B0F" wp14:editId="3C7B9E24">
                <wp:simplePos x="0" y="0"/>
                <wp:positionH relativeFrom="column">
                  <wp:posOffset>2179320</wp:posOffset>
                </wp:positionH>
                <wp:positionV relativeFrom="paragraph">
                  <wp:posOffset>50165</wp:posOffset>
                </wp:positionV>
                <wp:extent cx="1103630" cy="462915"/>
                <wp:effectExtent l="7620" t="12065" r="12700" b="10795"/>
                <wp:wrapNone/>
                <wp:docPr id="137" name="AutoShape 2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3630" cy="462915"/>
                        </a:xfrm>
                        <a:prstGeom prst="roundRect">
                          <a:avLst>
                            <a:gd name="adj" fmla="val 16667"/>
                          </a:avLst>
                        </a:prstGeom>
                        <a:solidFill>
                          <a:srgbClr val="FFFFFF"/>
                        </a:solidFill>
                        <a:ln w="9525">
                          <a:solidFill>
                            <a:schemeClr val="bg1">
                              <a:lumMod val="100000"/>
                              <a:lumOff val="0"/>
                            </a:schemeClr>
                          </a:solidFill>
                          <a:round/>
                          <a:headEnd/>
                          <a:tailEnd/>
                        </a:ln>
                      </wps:spPr>
                      <wps:txbx>
                        <w:txbxContent>
                          <w:p w:rsidR="00EC4997" w:rsidRDefault="00EC4997" w:rsidP="003F19FE"/>
                          <w:p w:rsidR="00EC4997" w:rsidRDefault="00EC4997" w:rsidP="003F19FE">
                            <w:pPr>
                              <w:jc w:val="right"/>
                            </w:pPr>
                            <w:r>
                              <w:t xml:space="preserve">1 spasi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1372B0F" id="_x0000_s1038" style="position:absolute;left:0;text-align:left;margin-left:171.6pt;margin-top:3.95pt;width:86.9pt;height:36.4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" strokecolor="white [3212]">
                <v:textbox>
                  <w:txbxContent>
                    <w:p w:rsidR="00EC4997" w:rsidRDefault="00EC4997" w:rsidP="003F19FE"/>
                    <w:p w:rsidR="00EC4997" w:rsidRDefault="00EC4997" w:rsidP="003F19FE">
                      <w:pPr>
                        <w:jc w:val="right"/>
                      </w:pPr>
                      <w:r>
                        <w:t xml:space="preserve">1 spasi </w:t>
                      </w:r>
                    </w:p>
                  </w:txbxContent>
                </v:textbox>
              </v:roundrect>
            </w:pict>
          </mc:Fallback>
        </mc:AlternateContent>
      </w:r>
    </w:p>
    <w:p w:rsidR="003F19FE" w:rsidRDefault="003F19FE" w:rsidP="003F19FE">
      <w:pPr>
        <w:ind w:left="5490"/>
        <w:rPr>
          <w:color w:val="000000" w:themeColor="text1"/>
          <w:sz w:val="24"/>
          <w:szCs w:val="34"/>
        </w:rPr>
      </w:pPr>
      <w:r>
        <w:rPr>
          <w:noProof/>
          <w:color w:val="000000" w:themeColor="text1"/>
          <w:sz w:val="24"/>
          <w:szCs w:val="34"/>
          <w:lang w:eastAsia="zh-TW"/>
        </w:rPr>
        <mc:AlternateContent>
          <mc:Choice Requires="wps">
            <w:drawing>
              <wp:anchor distT="0" distB="0" distL="114300" distR="114300" simplePos="0" relativeHeight="251705344" behindDoc="0" locked="0" layoutInCell="1" allowOverlap="1" wp14:anchorId="6D6E8DB0" wp14:editId="453E9099">
                <wp:simplePos x="0" y="0"/>
                <wp:positionH relativeFrom="column">
                  <wp:posOffset>3282950</wp:posOffset>
                </wp:positionH>
                <wp:positionV relativeFrom="paragraph">
                  <wp:posOffset>29210</wp:posOffset>
                </wp:positionV>
                <wp:extent cx="118745" cy="308610"/>
                <wp:effectExtent l="6350" t="10160" r="8255" b="5080"/>
                <wp:wrapNone/>
                <wp:docPr id="138" name="AutoShape 2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8745" cy="308610"/>
                        </a:xfrm>
                        <a:prstGeom prst="leftBrace">
                          <a:avLst>
                            <a:gd name="adj1" fmla="val 21658"/>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1DDEAD" id="AutoShape 239" o:spid="_x0000_s1026" type="#_x0000_t87" style="position:absolute;margin-left:258.5pt;margin-top:2.3pt;width:9.35pt;height:24.3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"/>
            </w:pict>
          </mc:Fallback>
        </mc:AlternateContent>
      </w:r>
      <w:r>
        <w:rPr>
          <w:color w:val="000000" w:themeColor="text1"/>
          <w:sz w:val="24"/>
          <w:szCs w:val="34"/>
        </w:rPr>
        <w:t>Medan,</w:t>
      </w:r>
    </w:p>
    <w:p w:rsidR="003F19FE" w:rsidRDefault="003F19FE" w:rsidP="003F19FE">
      <w:pPr>
        <w:ind w:left="5490"/>
        <w:rPr>
          <w:color w:val="000000" w:themeColor="text1"/>
          <w:sz w:val="24"/>
          <w:szCs w:val="34"/>
        </w:rPr>
      </w:pPr>
      <w:r>
        <w:rPr>
          <w:color w:val="000000" w:themeColor="text1"/>
          <w:sz w:val="24"/>
          <w:szCs w:val="34"/>
        </w:rPr>
        <w:t>Yang menyatakan,</w:t>
      </w:r>
    </w:p>
    <w:p w:rsidR="003F19FE" w:rsidRDefault="003F19FE" w:rsidP="003F19FE">
      <w:pPr>
        <w:ind w:left="5490"/>
        <w:jc w:val="both"/>
        <w:rPr>
          <w:color w:val="000000" w:themeColor="text1"/>
          <w:sz w:val="24"/>
          <w:szCs w:val="34"/>
        </w:rPr>
      </w:pPr>
    </w:p>
    <w:p w:rsidR="003F19FE" w:rsidRDefault="003F19FE" w:rsidP="003F19FE">
      <w:pPr>
        <w:ind w:left="5490"/>
        <w:jc w:val="both"/>
        <w:rPr>
          <w:color w:val="000000" w:themeColor="text1"/>
          <w:sz w:val="24"/>
          <w:szCs w:val="34"/>
        </w:rPr>
      </w:pPr>
      <w:r>
        <w:rPr>
          <w:b/>
          <w:noProof/>
          <w:sz w:val="28"/>
          <w:szCs w:val="26"/>
          <w:u w:val="single"/>
          <w:lang w:eastAsia="zh-TW"/>
        </w:rPr>
        <mc:AlternateContent>
          <mc:Choice Requires="wps">
            <w:drawing>
              <wp:anchor distT="0" distB="0" distL="114300" distR="114300" simplePos="0" relativeHeight="251706368" behindDoc="0" locked="0" layoutInCell="1" allowOverlap="1" wp14:anchorId="0C3E1A92" wp14:editId="458E1679">
                <wp:simplePos x="0" y="0"/>
                <wp:positionH relativeFrom="column">
                  <wp:posOffset>2171700</wp:posOffset>
                </wp:positionH>
                <wp:positionV relativeFrom="paragraph">
                  <wp:posOffset>13335</wp:posOffset>
                </wp:positionV>
                <wp:extent cx="1103630" cy="462915"/>
                <wp:effectExtent l="9525" t="13335" r="10795" b="9525"/>
                <wp:wrapNone/>
                <wp:docPr id="204" name="AutoShape 2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3630" cy="462915"/>
                        </a:xfrm>
                        <a:prstGeom prst="roundRect">
                          <a:avLst>
                            <a:gd name="adj" fmla="val 16667"/>
                          </a:avLst>
                        </a:prstGeom>
                        <a:solidFill>
                          <a:srgbClr val="FFFFFF"/>
                        </a:solidFill>
                        <a:ln w="9525">
                          <a:solidFill>
                            <a:schemeClr val="bg1">
                              <a:lumMod val="100000"/>
                              <a:lumOff val="0"/>
                            </a:schemeClr>
                          </a:solidFill>
                          <a:round/>
                          <a:headEnd/>
                          <a:tailEnd/>
                        </a:ln>
                      </wps:spPr>
                      <wps:txbx>
                        <w:txbxContent>
                          <w:p w:rsidR="00EC4997" w:rsidRDefault="00EC4997" w:rsidP="003F19FE">
                            <w:pPr>
                              <w:jc w:val="right"/>
                            </w:pPr>
                            <w:r>
                              <w:t>4 spasi untuk tandatangan</w:t>
                            </w:r>
                          </w:p>
                          <w:p w:rsidR="00EC4997" w:rsidRDefault="00EC4997" w:rsidP="003F19FE">
                            <w:pPr>
                              <w:jc w:val="right"/>
                            </w:pPr>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C3E1A92" id="_x0000_s1039" style="position:absolute;left:0;text-align:left;margin-left:171pt;margin-top:1.05pt;width:86.9pt;height:36.4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" strokecolor="white [3212]">
                <v:textbox>
                  <w:txbxContent>
                    <w:p w:rsidR="00EC4997" w:rsidRDefault="00EC4997" w:rsidP="003F19FE">
                      <w:pPr>
                        <w:jc w:val="right"/>
                      </w:pPr>
                      <w:r>
                        <w:t>4 spasi untuk tandatangan</w:t>
                      </w:r>
                    </w:p>
                    <w:p w:rsidR="00EC4997" w:rsidRDefault="00EC4997" w:rsidP="003F19FE">
                      <w:pPr>
                        <w:jc w:val="right"/>
                      </w:pPr>
                      <w:r>
                        <w:t xml:space="preserve"> </w:t>
                      </w:r>
                    </w:p>
                  </w:txbxContent>
                </v:textbox>
              </v:roundrect>
            </w:pict>
          </mc:Fallback>
        </mc:AlternateContent>
      </w:r>
      <w:r>
        <w:rPr>
          <w:b/>
          <w:noProof/>
          <w:sz w:val="28"/>
          <w:szCs w:val="26"/>
          <w:u w:val="single"/>
          <w:lang w:eastAsia="zh-TW"/>
        </w:rPr>
        <mc:AlternateContent>
          <mc:Choice Requires="wps">
            <w:drawing>
              <wp:anchor distT="0" distB="0" distL="114300" distR="114300" simplePos="0" relativeHeight="251707392" behindDoc="0" locked="0" layoutInCell="1" allowOverlap="1" wp14:anchorId="77010C13" wp14:editId="7E393939">
                <wp:simplePos x="0" y="0"/>
                <wp:positionH relativeFrom="column">
                  <wp:posOffset>3314700</wp:posOffset>
                </wp:positionH>
                <wp:positionV relativeFrom="paragraph">
                  <wp:posOffset>13335</wp:posOffset>
                </wp:positionV>
                <wp:extent cx="118745" cy="308610"/>
                <wp:effectExtent l="9525" t="13335" r="5080" b="11430"/>
                <wp:wrapNone/>
                <wp:docPr id="205" name="AutoShape 2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8745" cy="308610"/>
                        </a:xfrm>
                        <a:prstGeom prst="leftBrace">
                          <a:avLst>
                            <a:gd name="adj1" fmla="val 21658"/>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A0FDDA" id="AutoShape 241" o:spid="_x0000_s1026" type="#_x0000_t87" style="position:absolute;margin-left:261pt;margin-top:1.05pt;width:9.35pt;height:24.3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"/>
            </w:pict>
          </mc:Fallback>
        </mc:AlternateContent>
      </w:r>
    </w:p>
    <w:p w:rsidR="003F19FE" w:rsidRDefault="003F19FE" w:rsidP="003F19FE">
      <w:pPr>
        <w:ind w:left="5490"/>
        <w:jc w:val="both"/>
        <w:rPr>
          <w:color w:val="000000" w:themeColor="text1"/>
          <w:sz w:val="24"/>
          <w:szCs w:val="34"/>
        </w:rPr>
      </w:pPr>
    </w:p>
    <w:p w:rsidR="003F19FE" w:rsidRPr="00482C51" w:rsidRDefault="003F19FE" w:rsidP="003F19FE">
      <w:pPr>
        <w:ind w:left="5490"/>
        <w:jc w:val="both"/>
        <w:rPr>
          <w:color w:val="000000" w:themeColor="text1"/>
          <w:sz w:val="24"/>
          <w:szCs w:val="34"/>
        </w:rPr>
      </w:pPr>
    </w:p>
    <w:p w:rsidR="003F19FE" w:rsidRDefault="003F19FE" w:rsidP="003F19FE">
      <w:pPr>
        <w:ind w:left="5490"/>
        <w:rPr>
          <w:b/>
          <w:sz w:val="24"/>
        </w:rPr>
      </w:pPr>
      <w:r>
        <w:rPr>
          <w:b/>
          <w:sz w:val="24"/>
        </w:rPr>
        <w:t>…………………</w:t>
      </w:r>
    </w:p>
    <w:p w:rsidR="003F19FE" w:rsidRDefault="003F19FE" w:rsidP="003F19FE">
      <w:pPr>
        <w:spacing w:before="68" w:line="260" w:lineRule="exact"/>
        <w:ind w:right="117"/>
        <w:jc w:val="right"/>
        <w:rPr>
          <w:sz w:val="24"/>
          <w:szCs w:val="24"/>
        </w:rPr>
      </w:pPr>
      <w:r>
        <w:rPr>
          <w:b/>
          <w:color w:val="000000" w:themeColor="text1"/>
          <w:szCs w:val="24"/>
        </w:rPr>
        <w:t>NPM : ………………..</w:t>
      </w:r>
    </w:p>
    <w:p w:rsidR="003F19FE" w:rsidRDefault="003F19FE">
      <w:pPr>
        <w:spacing w:before="68" w:line="260" w:lineRule="exact"/>
        <w:ind w:right="117"/>
        <w:jc w:val="right"/>
        <w:rPr>
          <w:sz w:val="24"/>
          <w:szCs w:val="24"/>
        </w:rPr>
      </w:pPr>
    </w:p>
    <w:p w:rsidR="003F19FE" w:rsidRDefault="003F19FE">
      <w:pPr>
        <w:spacing w:before="68" w:line="260" w:lineRule="exact"/>
        <w:ind w:right="117"/>
        <w:jc w:val="right"/>
        <w:rPr>
          <w:sz w:val="24"/>
          <w:szCs w:val="24"/>
        </w:rPr>
      </w:pPr>
    </w:p>
    <w:p w:rsidR="003F19FE" w:rsidRDefault="003F19FE">
      <w:pPr>
        <w:spacing w:before="68" w:line="260" w:lineRule="exact"/>
        <w:ind w:right="117"/>
        <w:jc w:val="right"/>
        <w:rPr>
          <w:sz w:val="24"/>
          <w:szCs w:val="24"/>
        </w:rPr>
      </w:pPr>
    </w:p>
    <w:p w:rsidR="003F19FE" w:rsidRDefault="003F19FE">
      <w:pPr>
        <w:spacing w:before="68" w:line="260" w:lineRule="exact"/>
        <w:ind w:right="117"/>
        <w:jc w:val="right"/>
        <w:rPr>
          <w:sz w:val="24"/>
          <w:szCs w:val="24"/>
        </w:rPr>
      </w:pPr>
    </w:p>
    <w:p w:rsidR="003F19FE" w:rsidRDefault="003F19FE">
      <w:pPr>
        <w:spacing w:before="68" w:line="260" w:lineRule="exact"/>
        <w:ind w:right="117"/>
        <w:jc w:val="right"/>
        <w:rPr>
          <w:sz w:val="24"/>
          <w:szCs w:val="24"/>
        </w:rPr>
      </w:pPr>
    </w:p>
    <w:p w:rsidR="003F19FE" w:rsidRDefault="003F19FE">
      <w:pPr>
        <w:spacing w:before="68" w:line="260" w:lineRule="exact"/>
        <w:ind w:right="117"/>
        <w:jc w:val="right"/>
        <w:rPr>
          <w:sz w:val="24"/>
          <w:szCs w:val="24"/>
        </w:rPr>
      </w:pPr>
    </w:p>
    <w:p w:rsidR="003F19FE" w:rsidRDefault="003F19FE">
      <w:pPr>
        <w:spacing w:before="68" w:line="260" w:lineRule="exact"/>
        <w:ind w:right="117"/>
        <w:jc w:val="right"/>
        <w:rPr>
          <w:sz w:val="24"/>
          <w:szCs w:val="24"/>
        </w:rPr>
      </w:pPr>
    </w:p>
    <w:p w:rsidR="003F19FE" w:rsidRDefault="003F19FE">
      <w:pPr>
        <w:spacing w:before="68" w:line="260" w:lineRule="exact"/>
        <w:ind w:right="117"/>
        <w:jc w:val="right"/>
        <w:rPr>
          <w:sz w:val="24"/>
          <w:szCs w:val="24"/>
        </w:rPr>
      </w:pPr>
    </w:p>
    <w:p w:rsidR="003F19FE" w:rsidRDefault="003F19FE">
      <w:pPr>
        <w:spacing w:before="68" w:line="260" w:lineRule="exact"/>
        <w:ind w:right="117"/>
        <w:jc w:val="right"/>
        <w:rPr>
          <w:sz w:val="24"/>
          <w:szCs w:val="24"/>
        </w:rPr>
      </w:pPr>
    </w:p>
    <w:p w:rsidR="003F19FE" w:rsidRDefault="003F19FE">
      <w:pPr>
        <w:spacing w:before="68" w:line="260" w:lineRule="exact"/>
        <w:ind w:right="117"/>
        <w:jc w:val="right"/>
        <w:rPr>
          <w:sz w:val="24"/>
          <w:szCs w:val="24"/>
        </w:rPr>
      </w:pPr>
    </w:p>
    <w:p w:rsidR="003F19FE" w:rsidRDefault="003F19FE">
      <w:pPr>
        <w:spacing w:before="68" w:line="260" w:lineRule="exact"/>
        <w:ind w:right="117"/>
        <w:jc w:val="right"/>
        <w:rPr>
          <w:sz w:val="24"/>
          <w:szCs w:val="24"/>
        </w:rPr>
      </w:pPr>
    </w:p>
    <w:p w:rsidR="003F19FE" w:rsidRDefault="003F19FE">
      <w:pPr>
        <w:spacing w:before="68" w:line="260" w:lineRule="exact"/>
        <w:ind w:right="117"/>
        <w:jc w:val="right"/>
        <w:rPr>
          <w:sz w:val="24"/>
          <w:szCs w:val="24"/>
        </w:rPr>
      </w:pPr>
    </w:p>
    <w:p w:rsidR="003F19FE" w:rsidRDefault="003F19FE">
      <w:pPr>
        <w:spacing w:before="68" w:line="260" w:lineRule="exact"/>
        <w:ind w:right="117"/>
        <w:jc w:val="right"/>
        <w:rPr>
          <w:sz w:val="24"/>
          <w:szCs w:val="24"/>
        </w:rPr>
      </w:pPr>
    </w:p>
    <w:p w:rsidR="003F19FE" w:rsidRDefault="003F19FE">
      <w:pPr>
        <w:spacing w:before="68" w:line="260" w:lineRule="exact"/>
        <w:ind w:right="117"/>
        <w:jc w:val="right"/>
        <w:rPr>
          <w:sz w:val="24"/>
          <w:szCs w:val="24"/>
        </w:rPr>
      </w:pPr>
    </w:p>
    <w:p w:rsidR="00476B2D" w:rsidRDefault="00476B2D" w:rsidP="003F19FE">
      <w:pPr>
        <w:ind w:left="3393"/>
        <w:rPr>
          <w:b/>
          <w:spacing w:val="-3"/>
          <w:sz w:val="24"/>
          <w:szCs w:val="24"/>
        </w:rPr>
      </w:pPr>
    </w:p>
    <w:p w:rsidR="00476B2D" w:rsidRDefault="00476B2D" w:rsidP="003F19FE">
      <w:pPr>
        <w:ind w:left="3393"/>
        <w:rPr>
          <w:b/>
          <w:spacing w:val="-3"/>
          <w:sz w:val="24"/>
          <w:szCs w:val="24"/>
        </w:rPr>
      </w:pPr>
    </w:p>
    <w:p w:rsidR="00476B2D" w:rsidRDefault="00476B2D" w:rsidP="00476B2D">
      <w:pPr>
        <w:spacing w:line="320" w:lineRule="exact"/>
        <w:ind w:left="220" w:right="240"/>
        <w:jc w:val="center"/>
        <w:rPr>
          <w:sz w:val="28"/>
          <w:szCs w:val="28"/>
        </w:rPr>
      </w:pPr>
      <w:r>
        <w:rPr>
          <w:b/>
          <w:sz w:val="28"/>
          <w:szCs w:val="28"/>
        </w:rPr>
        <w:t>ST</w:t>
      </w:r>
      <w:r>
        <w:rPr>
          <w:b/>
          <w:spacing w:val="-1"/>
          <w:sz w:val="28"/>
          <w:szCs w:val="28"/>
        </w:rPr>
        <w:t>UD</w:t>
      </w:r>
      <w:r>
        <w:rPr>
          <w:b/>
          <w:sz w:val="28"/>
          <w:szCs w:val="28"/>
        </w:rPr>
        <w:t>I</w:t>
      </w:r>
      <w:r>
        <w:rPr>
          <w:b/>
          <w:spacing w:val="1"/>
          <w:sz w:val="28"/>
          <w:szCs w:val="28"/>
        </w:rPr>
        <w:t xml:space="preserve"> </w:t>
      </w:r>
      <w:r>
        <w:rPr>
          <w:b/>
          <w:spacing w:val="-2"/>
          <w:sz w:val="28"/>
          <w:szCs w:val="28"/>
        </w:rPr>
        <w:t>P</w:t>
      </w:r>
      <w:r>
        <w:rPr>
          <w:b/>
          <w:sz w:val="28"/>
          <w:szCs w:val="28"/>
        </w:rPr>
        <w:t>E</w:t>
      </w:r>
      <w:r>
        <w:rPr>
          <w:b/>
          <w:spacing w:val="-1"/>
          <w:sz w:val="28"/>
          <w:szCs w:val="28"/>
        </w:rPr>
        <w:t>M</w:t>
      </w:r>
      <w:r>
        <w:rPr>
          <w:b/>
          <w:sz w:val="28"/>
          <w:szCs w:val="28"/>
        </w:rPr>
        <w:t>B</w:t>
      </w:r>
      <w:r>
        <w:rPr>
          <w:b/>
          <w:spacing w:val="-1"/>
          <w:sz w:val="28"/>
          <w:szCs w:val="28"/>
        </w:rPr>
        <w:t>U</w:t>
      </w:r>
      <w:r>
        <w:rPr>
          <w:b/>
          <w:sz w:val="28"/>
          <w:szCs w:val="28"/>
        </w:rPr>
        <w:t>KT</w:t>
      </w:r>
      <w:r>
        <w:rPr>
          <w:b/>
          <w:spacing w:val="-1"/>
          <w:sz w:val="28"/>
          <w:szCs w:val="28"/>
        </w:rPr>
        <w:t>IA</w:t>
      </w:r>
      <w:r>
        <w:rPr>
          <w:b/>
          <w:sz w:val="28"/>
          <w:szCs w:val="28"/>
        </w:rPr>
        <w:t>N</w:t>
      </w:r>
      <w:r>
        <w:rPr>
          <w:b/>
          <w:spacing w:val="-1"/>
          <w:sz w:val="28"/>
          <w:szCs w:val="28"/>
        </w:rPr>
        <w:t xml:space="preserve"> </w:t>
      </w:r>
      <w:r>
        <w:rPr>
          <w:b/>
          <w:sz w:val="28"/>
          <w:szCs w:val="28"/>
        </w:rPr>
        <w:t>KE</w:t>
      </w:r>
      <w:r>
        <w:rPr>
          <w:b/>
          <w:spacing w:val="-1"/>
          <w:sz w:val="28"/>
          <w:szCs w:val="28"/>
        </w:rPr>
        <w:t>B</w:t>
      </w:r>
      <w:r>
        <w:rPr>
          <w:b/>
          <w:sz w:val="28"/>
          <w:szCs w:val="28"/>
        </w:rPr>
        <w:t>E</w:t>
      </w:r>
      <w:r>
        <w:rPr>
          <w:b/>
          <w:spacing w:val="-1"/>
          <w:sz w:val="28"/>
          <w:szCs w:val="28"/>
        </w:rPr>
        <w:t>RADA</w:t>
      </w:r>
      <w:r>
        <w:rPr>
          <w:b/>
          <w:spacing w:val="1"/>
          <w:sz w:val="28"/>
          <w:szCs w:val="28"/>
        </w:rPr>
        <w:t>A</w:t>
      </w:r>
      <w:r>
        <w:rPr>
          <w:b/>
          <w:sz w:val="28"/>
          <w:szCs w:val="28"/>
        </w:rPr>
        <w:t>N</w:t>
      </w:r>
      <w:r>
        <w:rPr>
          <w:b/>
          <w:spacing w:val="-1"/>
          <w:sz w:val="28"/>
          <w:szCs w:val="28"/>
        </w:rPr>
        <w:t xml:space="preserve"> </w:t>
      </w:r>
      <w:r>
        <w:rPr>
          <w:b/>
          <w:sz w:val="28"/>
          <w:szCs w:val="28"/>
        </w:rPr>
        <w:t>SIM</w:t>
      </w:r>
      <w:r>
        <w:rPr>
          <w:b/>
          <w:spacing w:val="-2"/>
          <w:sz w:val="28"/>
          <w:szCs w:val="28"/>
        </w:rPr>
        <w:t>P</w:t>
      </w:r>
      <w:r>
        <w:rPr>
          <w:b/>
          <w:sz w:val="28"/>
          <w:szCs w:val="28"/>
        </w:rPr>
        <w:t xml:space="preserve">OL </w:t>
      </w:r>
      <w:r>
        <w:rPr>
          <w:b/>
          <w:spacing w:val="-2"/>
          <w:sz w:val="28"/>
          <w:szCs w:val="28"/>
        </w:rPr>
        <w:t>N</w:t>
      </w:r>
      <w:r>
        <w:rPr>
          <w:b/>
          <w:sz w:val="28"/>
          <w:szCs w:val="28"/>
        </w:rPr>
        <w:t>O</w:t>
      </w:r>
      <w:r>
        <w:rPr>
          <w:b/>
          <w:spacing w:val="-1"/>
          <w:sz w:val="28"/>
          <w:szCs w:val="28"/>
        </w:rPr>
        <w:t>RMA</w:t>
      </w:r>
      <w:r>
        <w:rPr>
          <w:b/>
          <w:sz w:val="28"/>
          <w:szCs w:val="28"/>
        </w:rPr>
        <w:t xml:space="preserve">L </w:t>
      </w:r>
      <w:r>
        <w:rPr>
          <w:b/>
          <w:spacing w:val="-2"/>
          <w:sz w:val="28"/>
          <w:szCs w:val="28"/>
        </w:rPr>
        <w:t>D</w:t>
      </w:r>
      <w:r>
        <w:rPr>
          <w:b/>
          <w:spacing w:val="-1"/>
          <w:sz w:val="28"/>
          <w:szCs w:val="28"/>
        </w:rPr>
        <w:t>AR</w:t>
      </w:r>
      <w:r>
        <w:rPr>
          <w:b/>
          <w:sz w:val="28"/>
          <w:szCs w:val="28"/>
        </w:rPr>
        <w:t xml:space="preserve">I </w:t>
      </w:r>
      <w:r>
        <w:rPr>
          <w:b/>
          <w:spacing w:val="-1"/>
          <w:sz w:val="28"/>
          <w:szCs w:val="28"/>
        </w:rPr>
        <w:t>P</w:t>
      </w:r>
      <w:r>
        <w:rPr>
          <w:b/>
          <w:sz w:val="28"/>
          <w:szCs w:val="28"/>
        </w:rPr>
        <w:t>OL</w:t>
      </w:r>
      <w:r>
        <w:rPr>
          <w:b/>
          <w:spacing w:val="1"/>
          <w:sz w:val="28"/>
          <w:szCs w:val="28"/>
        </w:rPr>
        <w:t>I</w:t>
      </w:r>
      <w:r>
        <w:rPr>
          <w:b/>
          <w:spacing w:val="-1"/>
          <w:sz w:val="28"/>
          <w:szCs w:val="28"/>
        </w:rPr>
        <w:t>N</w:t>
      </w:r>
      <w:r>
        <w:rPr>
          <w:b/>
          <w:sz w:val="28"/>
          <w:szCs w:val="28"/>
        </w:rPr>
        <w:t>O</w:t>
      </w:r>
      <w:r>
        <w:rPr>
          <w:b/>
          <w:spacing w:val="-1"/>
          <w:sz w:val="28"/>
          <w:szCs w:val="28"/>
        </w:rPr>
        <w:t>M</w:t>
      </w:r>
      <w:r>
        <w:rPr>
          <w:b/>
          <w:spacing w:val="1"/>
          <w:sz w:val="28"/>
          <w:szCs w:val="28"/>
        </w:rPr>
        <w:t>I</w:t>
      </w:r>
      <w:r>
        <w:rPr>
          <w:b/>
          <w:spacing w:val="-1"/>
          <w:sz w:val="28"/>
          <w:szCs w:val="28"/>
        </w:rPr>
        <w:t>A</w:t>
      </w:r>
      <w:r>
        <w:rPr>
          <w:b/>
          <w:sz w:val="28"/>
          <w:szCs w:val="28"/>
        </w:rPr>
        <w:t xml:space="preserve">L </w:t>
      </w:r>
      <w:r>
        <w:rPr>
          <w:b/>
          <w:spacing w:val="-3"/>
          <w:sz w:val="28"/>
          <w:szCs w:val="28"/>
        </w:rPr>
        <w:t>S</w:t>
      </w:r>
      <w:r>
        <w:rPr>
          <w:b/>
          <w:spacing w:val="-1"/>
          <w:sz w:val="28"/>
          <w:szCs w:val="28"/>
        </w:rPr>
        <w:t>IMPU</w:t>
      </w:r>
      <w:r>
        <w:rPr>
          <w:b/>
          <w:sz w:val="28"/>
          <w:szCs w:val="28"/>
        </w:rPr>
        <w:t>L</w:t>
      </w:r>
    </w:p>
    <w:p w:rsidR="003F19FE" w:rsidRDefault="003F19FE" w:rsidP="003F19FE">
      <w:pPr>
        <w:spacing w:before="2" w:line="140" w:lineRule="exact"/>
        <w:rPr>
          <w:sz w:val="15"/>
          <w:szCs w:val="15"/>
        </w:rPr>
      </w:pPr>
    </w:p>
    <w:p w:rsidR="003F19FE" w:rsidRDefault="003F19FE" w:rsidP="003F19FE">
      <w:pPr>
        <w:spacing w:line="200" w:lineRule="exact"/>
      </w:pPr>
    </w:p>
    <w:p w:rsidR="003F19FE" w:rsidRDefault="003F19FE" w:rsidP="003F19FE">
      <w:pPr>
        <w:spacing w:line="200" w:lineRule="exact"/>
      </w:pPr>
    </w:p>
    <w:p w:rsidR="00476B2D" w:rsidRDefault="00476B2D" w:rsidP="003F19FE">
      <w:pPr>
        <w:spacing w:line="200" w:lineRule="exact"/>
      </w:pPr>
    </w:p>
    <w:p w:rsidR="00476B2D" w:rsidRDefault="00476B2D" w:rsidP="003F19FE">
      <w:pPr>
        <w:spacing w:line="200" w:lineRule="exact"/>
      </w:pPr>
    </w:p>
    <w:p w:rsidR="003F19FE" w:rsidRDefault="003F19FE" w:rsidP="003F19FE">
      <w:pPr>
        <w:ind w:left="318"/>
        <w:jc w:val="center"/>
        <w:rPr>
          <w:b/>
          <w:sz w:val="24"/>
          <w:szCs w:val="24"/>
        </w:rPr>
      </w:pPr>
      <w:r w:rsidRPr="00E75E37">
        <w:rPr>
          <w:b/>
          <w:spacing w:val="2"/>
          <w:sz w:val="24"/>
          <w:szCs w:val="24"/>
        </w:rPr>
        <w:t>J</w:t>
      </w:r>
      <w:r w:rsidRPr="00E75E37">
        <w:rPr>
          <w:b/>
          <w:sz w:val="24"/>
          <w:szCs w:val="24"/>
        </w:rPr>
        <w:t>UDUL</w:t>
      </w:r>
      <w:r w:rsidRPr="00E75E37">
        <w:rPr>
          <w:b/>
          <w:spacing w:val="-2"/>
          <w:sz w:val="24"/>
          <w:szCs w:val="24"/>
        </w:rPr>
        <w:t xml:space="preserve"> </w:t>
      </w:r>
      <w:r w:rsidRPr="00E75E37">
        <w:rPr>
          <w:b/>
          <w:spacing w:val="1"/>
          <w:sz w:val="24"/>
          <w:szCs w:val="24"/>
        </w:rPr>
        <w:t>S</w:t>
      </w:r>
      <w:r w:rsidRPr="00E75E37">
        <w:rPr>
          <w:b/>
          <w:sz w:val="24"/>
          <w:szCs w:val="24"/>
        </w:rPr>
        <w:t>KRIPSI</w:t>
      </w:r>
    </w:p>
    <w:p w:rsidR="003F19FE" w:rsidRDefault="003F19FE" w:rsidP="003F19FE">
      <w:pPr>
        <w:spacing w:before="2" w:line="140" w:lineRule="exact"/>
        <w:rPr>
          <w:sz w:val="15"/>
          <w:szCs w:val="15"/>
        </w:rPr>
      </w:pPr>
    </w:p>
    <w:p w:rsidR="002F35D6" w:rsidRDefault="002F35D6" w:rsidP="003F19FE">
      <w:pPr>
        <w:spacing w:before="2" w:line="140" w:lineRule="exact"/>
        <w:rPr>
          <w:sz w:val="15"/>
          <w:szCs w:val="15"/>
        </w:rPr>
      </w:pPr>
    </w:p>
    <w:p w:rsidR="002F35D6" w:rsidRDefault="002F35D6" w:rsidP="003F19FE">
      <w:pPr>
        <w:spacing w:before="2" w:line="140" w:lineRule="exact"/>
        <w:rPr>
          <w:sz w:val="15"/>
          <w:szCs w:val="15"/>
        </w:rPr>
      </w:pPr>
    </w:p>
    <w:p w:rsidR="002F35D6" w:rsidRDefault="002F35D6" w:rsidP="003F19FE">
      <w:pPr>
        <w:spacing w:before="2" w:line="140" w:lineRule="exact"/>
        <w:rPr>
          <w:sz w:val="15"/>
          <w:szCs w:val="15"/>
        </w:rPr>
      </w:pPr>
    </w:p>
    <w:p w:rsidR="002F35D6" w:rsidRDefault="002F35D6" w:rsidP="003F19FE">
      <w:pPr>
        <w:spacing w:before="2" w:line="140" w:lineRule="exact"/>
        <w:rPr>
          <w:sz w:val="15"/>
          <w:szCs w:val="15"/>
        </w:rPr>
      </w:pPr>
    </w:p>
    <w:p w:rsidR="002F35D6" w:rsidRDefault="002F35D6" w:rsidP="003F19FE">
      <w:pPr>
        <w:spacing w:before="2" w:line="140" w:lineRule="exact"/>
        <w:rPr>
          <w:sz w:val="15"/>
          <w:szCs w:val="15"/>
        </w:rPr>
      </w:pPr>
    </w:p>
    <w:p w:rsidR="00476B2D" w:rsidRDefault="003F19FE" w:rsidP="00476B2D">
      <w:pPr>
        <w:ind w:left="318" w:right="2710"/>
        <w:rPr>
          <w:sz w:val="24"/>
          <w:szCs w:val="24"/>
        </w:rPr>
      </w:pPr>
      <w:r>
        <w:rPr>
          <w:sz w:val="24"/>
          <w:szCs w:val="24"/>
        </w:rPr>
        <w:t>N</w:t>
      </w:r>
      <w:r>
        <w:rPr>
          <w:spacing w:val="-1"/>
          <w:sz w:val="24"/>
          <w:szCs w:val="24"/>
        </w:rPr>
        <w:t>a</w:t>
      </w:r>
      <w:r>
        <w:rPr>
          <w:sz w:val="24"/>
          <w:szCs w:val="24"/>
        </w:rPr>
        <w:t xml:space="preserve">ma                       </w:t>
      </w:r>
      <w:r w:rsidR="00476B2D">
        <w:rPr>
          <w:sz w:val="24"/>
          <w:szCs w:val="24"/>
        </w:rPr>
        <w:tab/>
        <w:t xml:space="preserve">  </w:t>
      </w:r>
      <w:r>
        <w:rPr>
          <w:sz w:val="24"/>
          <w:szCs w:val="24"/>
        </w:rPr>
        <w:t xml:space="preserve">:  </w:t>
      </w:r>
      <w:r>
        <w:rPr>
          <w:spacing w:val="34"/>
          <w:sz w:val="24"/>
          <w:szCs w:val="24"/>
        </w:rPr>
        <w:t xml:space="preserve"> </w:t>
      </w:r>
      <w:r>
        <w:rPr>
          <w:sz w:val="24"/>
          <w:szCs w:val="24"/>
        </w:rPr>
        <w:t>N</w:t>
      </w:r>
      <w:r>
        <w:rPr>
          <w:spacing w:val="-1"/>
          <w:sz w:val="24"/>
          <w:szCs w:val="24"/>
        </w:rPr>
        <w:t>a</w:t>
      </w:r>
      <w:r>
        <w:rPr>
          <w:sz w:val="24"/>
          <w:szCs w:val="24"/>
        </w:rPr>
        <w:t>ma M</w:t>
      </w:r>
      <w:r>
        <w:rPr>
          <w:spacing w:val="-1"/>
          <w:sz w:val="24"/>
          <w:szCs w:val="24"/>
        </w:rPr>
        <w:t>a</w:t>
      </w:r>
      <w:r>
        <w:rPr>
          <w:sz w:val="24"/>
          <w:szCs w:val="24"/>
        </w:rPr>
        <w:t>h</w:t>
      </w:r>
      <w:r>
        <w:rPr>
          <w:spacing w:val="-1"/>
          <w:sz w:val="24"/>
          <w:szCs w:val="24"/>
        </w:rPr>
        <w:t>a</w:t>
      </w:r>
      <w:r>
        <w:rPr>
          <w:sz w:val="24"/>
          <w:szCs w:val="24"/>
        </w:rPr>
        <w:t>si</w:t>
      </w:r>
      <w:r>
        <w:rPr>
          <w:spacing w:val="1"/>
          <w:sz w:val="24"/>
          <w:szCs w:val="24"/>
        </w:rPr>
        <w:t>s</w:t>
      </w:r>
      <w:r>
        <w:rPr>
          <w:spacing w:val="2"/>
          <w:sz w:val="24"/>
          <w:szCs w:val="24"/>
        </w:rPr>
        <w:t>w</w:t>
      </w:r>
      <w:r>
        <w:rPr>
          <w:sz w:val="24"/>
          <w:szCs w:val="24"/>
        </w:rPr>
        <w:t xml:space="preserve">a </w:t>
      </w:r>
    </w:p>
    <w:p w:rsidR="00476B2D" w:rsidRDefault="003F19FE" w:rsidP="00476B2D">
      <w:pPr>
        <w:ind w:left="318" w:right="2710"/>
        <w:rPr>
          <w:sz w:val="24"/>
          <w:szCs w:val="24"/>
        </w:rPr>
      </w:pPr>
      <w:r>
        <w:rPr>
          <w:sz w:val="24"/>
          <w:szCs w:val="24"/>
        </w:rPr>
        <w:t>Nomor</w:t>
      </w:r>
      <w:r>
        <w:rPr>
          <w:spacing w:val="1"/>
          <w:sz w:val="24"/>
          <w:szCs w:val="24"/>
        </w:rPr>
        <w:t xml:space="preserve"> </w:t>
      </w:r>
      <w:r>
        <w:rPr>
          <w:spacing w:val="-3"/>
          <w:sz w:val="24"/>
          <w:szCs w:val="24"/>
        </w:rPr>
        <w:t>Pokok</w:t>
      </w:r>
      <w:r>
        <w:rPr>
          <w:sz w:val="24"/>
          <w:szCs w:val="24"/>
        </w:rPr>
        <w:t xml:space="preserve"> M</w:t>
      </w:r>
      <w:r>
        <w:rPr>
          <w:spacing w:val="-1"/>
          <w:sz w:val="24"/>
          <w:szCs w:val="24"/>
        </w:rPr>
        <w:t>a</w:t>
      </w:r>
      <w:r>
        <w:rPr>
          <w:sz w:val="24"/>
          <w:szCs w:val="24"/>
        </w:rPr>
        <w:t>h</w:t>
      </w:r>
      <w:r>
        <w:rPr>
          <w:spacing w:val="-1"/>
          <w:sz w:val="24"/>
          <w:szCs w:val="24"/>
        </w:rPr>
        <w:t>a</w:t>
      </w:r>
      <w:r>
        <w:rPr>
          <w:sz w:val="24"/>
          <w:szCs w:val="24"/>
        </w:rPr>
        <w:t>si</w:t>
      </w:r>
      <w:r>
        <w:rPr>
          <w:spacing w:val="1"/>
          <w:sz w:val="24"/>
          <w:szCs w:val="24"/>
        </w:rPr>
        <w:t>s</w:t>
      </w:r>
      <w:r>
        <w:rPr>
          <w:spacing w:val="2"/>
          <w:sz w:val="24"/>
          <w:szCs w:val="24"/>
        </w:rPr>
        <w:t>w</w:t>
      </w:r>
      <w:r>
        <w:rPr>
          <w:sz w:val="24"/>
          <w:szCs w:val="24"/>
        </w:rPr>
        <w:t xml:space="preserve">a   :  </w:t>
      </w:r>
      <w:r>
        <w:rPr>
          <w:spacing w:val="34"/>
          <w:sz w:val="24"/>
          <w:szCs w:val="24"/>
        </w:rPr>
        <w:t xml:space="preserve"> </w:t>
      </w:r>
      <w:r>
        <w:rPr>
          <w:sz w:val="24"/>
          <w:szCs w:val="24"/>
        </w:rPr>
        <w:t>Nomor</w:t>
      </w:r>
      <w:r>
        <w:rPr>
          <w:spacing w:val="-1"/>
          <w:sz w:val="24"/>
          <w:szCs w:val="24"/>
        </w:rPr>
        <w:t xml:space="preserve"> </w:t>
      </w:r>
      <w:r>
        <w:rPr>
          <w:sz w:val="24"/>
          <w:szCs w:val="24"/>
        </w:rPr>
        <w:t xml:space="preserve">induk </w:t>
      </w:r>
    </w:p>
    <w:p w:rsidR="003F19FE" w:rsidRDefault="003F19FE" w:rsidP="00476B2D">
      <w:pPr>
        <w:ind w:left="318" w:right="2710"/>
        <w:rPr>
          <w:sz w:val="24"/>
          <w:szCs w:val="24"/>
        </w:rPr>
      </w:pPr>
      <w:r>
        <w:rPr>
          <w:spacing w:val="1"/>
          <w:sz w:val="24"/>
          <w:szCs w:val="24"/>
        </w:rPr>
        <w:t>P</w:t>
      </w:r>
      <w:r>
        <w:rPr>
          <w:sz w:val="24"/>
          <w:szCs w:val="24"/>
        </w:rPr>
        <w:t>ro</w:t>
      </w:r>
      <w:r>
        <w:rPr>
          <w:spacing w:val="-3"/>
          <w:sz w:val="24"/>
          <w:szCs w:val="24"/>
        </w:rPr>
        <w:t>g</w:t>
      </w:r>
      <w:r>
        <w:rPr>
          <w:spacing w:val="1"/>
          <w:sz w:val="24"/>
          <w:szCs w:val="24"/>
        </w:rPr>
        <w:t>r</w:t>
      </w:r>
      <w:r>
        <w:rPr>
          <w:spacing w:val="-1"/>
          <w:sz w:val="24"/>
          <w:szCs w:val="24"/>
        </w:rPr>
        <w:t>a</w:t>
      </w:r>
      <w:r>
        <w:rPr>
          <w:sz w:val="24"/>
          <w:szCs w:val="24"/>
        </w:rPr>
        <w:t xml:space="preserve">m </w:t>
      </w:r>
      <w:r>
        <w:rPr>
          <w:spacing w:val="1"/>
          <w:sz w:val="24"/>
          <w:szCs w:val="24"/>
        </w:rPr>
        <w:t>S</w:t>
      </w:r>
      <w:r>
        <w:rPr>
          <w:sz w:val="24"/>
          <w:szCs w:val="24"/>
        </w:rPr>
        <w:t xml:space="preserve">tudi                    </w:t>
      </w:r>
      <w:r>
        <w:rPr>
          <w:spacing w:val="50"/>
          <w:sz w:val="24"/>
          <w:szCs w:val="24"/>
        </w:rPr>
        <w:t xml:space="preserve"> </w:t>
      </w:r>
      <w:r>
        <w:rPr>
          <w:sz w:val="24"/>
          <w:szCs w:val="24"/>
        </w:rPr>
        <w:t xml:space="preserve">:  </w:t>
      </w:r>
      <w:r>
        <w:rPr>
          <w:spacing w:val="34"/>
          <w:sz w:val="24"/>
          <w:szCs w:val="24"/>
        </w:rPr>
        <w:t xml:space="preserve"> </w:t>
      </w:r>
      <w:r>
        <w:rPr>
          <w:spacing w:val="1"/>
          <w:sz w:val="24"/>
          <w:szCs w:val="24"/>
        </w:rPr>
        <w:t>S</w:t>
      </w:r>
      <w:r>
        <w:rPr>
          <w:spacing w:val="-1"/>
          <w:sz w:val="24"/>
          <w:szCs w:val="24"/>
        </w:rPr>
        <w:t>a</w:t>
      </w:r>
      <w:r>
        <w:rPr>
          <w:sz w:val="24"/>
          <w:szCs w:val="24"/>
        </w:rPr>
        <w:t>rj</w:t>
      </w:r>
      <w:r>
        <w:rPr>
          <w:spacing w:val="-1"/>
          <w:sz w:val="24"/>
          <w:szCs w:val="24"/>
        </w:rPr>
        <w:t>a</w:t>
      </w:r>
      <w:r>
        <w:rPr>
          <w:sz w:val="24"/>
          <w:szCs w:val="24"/>
        </w:rPr>
        <w:t>na</w:t>
      </w:r>
      <w:r>
        <w:rPr>
          <w:spacing w:val="-1"/>
          <w:sz w:val="24"/>
          <w:szCs w:val="24"/>
        </w:rPr>
        <w:t xml:space="preserve"> </w:t>
      </w:r>
      <w:r w:rsidR="002F35D6">
        <w:rPr>
          <w:sz w:val="24"/>
          <w:szCs w:val="24"/>
        </w:rPr>
        <w:t xml:space="preserve">Teknik Industri </w:t>
      </w:r>
    </w:p>
    <w:p w:rsidR="003F19FE" w:rsidRPr="00E75E37" w:rsidRDefault="003F19FE" w:rsidP="003F19FE">
      <w:pPr>
        <w:ind w:left="318"/>
        <w:rPr>
          <w:b/>
          <w:sz w:val="24"/>
          <w:szCs w:val="24"/>
        </w:rPr>
      </w:pPr>
      <w:r>
        <w:rPr>
          <w:spacing w:val="-1"/>
          <w:sz w:val="24"/>
          <w:szCs w:val="24"/>
        </w:rPr>
        <w:t>Fa</w:t>
      </w:r>
      <w:r>
        <w:rPr>
          <w:sz w:val="24"/>
          <w:szCs w:val="24"/>
        </w:rPr>
        <w:t>kul</w:t>
      </w:r>
      <w:r>
        <w:rPr>
          <w:spacing w:val="1"/>
          <w:sz w:val="24"/>
          <w:szCs w:val="24"/>
        </w:rPr>
        <w:t>t</w:t>
      </w:r>
      <w:r>
        <w:rPr>
          <w:spacing w:val="-1"/>
          <w:sz w:val="24"/>
          <w:szCs w:val="24"/>
        </w:rPr>
        <w:t>a</w:t>
      </w:r>
      <w:r>
        <w:rPr>
          <w:sz w:val="24"/>
          <w:szCs w:val="24"/>
        </w:rPr>
        <w:t xml:space="preserve">s                              </w:t>
      </w:r>
      <w:r>
        <w:rPr>
          <w:spacing w:val="32"/>
          <w:sz w:val="24"/>
          <w:szCs w:val="24"/>
        </w:rPr>
        <w:t xml:space="preserve"> </w:t>
      </w:r>
      <w:r>
        <w:rPr>
          <w:sz w:val="24"/>
          <w:szCs w:val="24"/>
        </w:rPr>
        <w:t xml:space="preserve">:  </w:t>
      </w:r>
      <w:r>
        <w:rPr>
          <w:spacing w:val="34"/>
          <w:sz w:val="24"/>
          <w:szCs w:val="24"/>
        </w:rPr>
        <w:t xml:space="preserve"> </w:t>
      </w:r>
      <w:r>
        <w:rPr>
          <w:spacing w:val="2"/>
          <w:sz w:val="24"/>
          <w:szCs w:val="24"/>
        </w:rPr>
        <w:t>Teknik</w:t>
      </w:r>
      <w:r>
        <w:rPr>
          <w:sz w:val="24"/>
          <w:szCs w:val="24"/>
        </w:rPr>
        <w:t xml:space="preserve"> -</w:t>
      </w:r>
      <w:r>
        <w:rPr>
          <w:spacing w:val="2"/>
          <w:sz w:val="24"/>
          <w:szCs w:val="24"/>
        </w:rPr>
        <w:t xml:space="preserve"> </w:t>
      </w:r>
      <w:r>
        <w:rPr>
          <w:sz w:val="24"/>
          <w:szCs w:val="24"/>
        </w:rPr>
        <w:t>Univ</w:t>
      </w:r>
      <w:r>
        <w:rPr>
          <w:spacing w:val="-1"/>
          <w:sz w:val="24"/>
          <w:szCs w:val="24"/>
        </w:rPr>
        <w:t>e</w:t>
      </w:r>
      <w:r>
        <w:rPr>
          <w:sz w:val="24"/>
          <w:szCs w:val="24"/>
        </w:rPr>
        <w:t>rsitas Quality</w:t>
      </w:r>
    </w:p>
    <w:p w:rsidR="003F19FE" w:rsidRDefault="003F19FE" w:rsidP="003F19FE">
      <w:pPr>
        <w:ind w:left="318"/>
        <w:jc w:val="center"/>
        <w:rPr>
          <w:sz w:val="24"/>
          <w:szCs w:val="24"/>
        </w:rPr>
      </w:pPr>
    </w:p>
    <w:p w:rsidR="003F19FE" w:rsidRDefault="003F19FE" w:rsidP="003F19FE">
      <w:pPr>
        <w:spacing w:line="100" w:lineRule="exact"/>
        <w:rPr>
          <w:sz w:val="11"/>
          <w:szCs w:val="11"/>
        </w:rPr>
      </w:pPr>
    </w:p>
    <w:p w:rsidR="003F19FE" w:rsidRDefault="003F19FE" w:rsidP="003F19FE">
      <w:pPr>
        <w:spacing w:line="200" w:lineRule="exact"/>
      </w:pPr>
    </w:p>
    <w:p w:rsidR="003F19FE" w:rsidRDefault="003F19FE" w:rsidP="003F19FE">
      <w:pPr>
        <w:spacing w:before="15" w:line="260" w:lineRule="exact"/>
        <w:jc w:val="center"/>
        <w:rPr>
          <w:sz w:val="24"/>
          <w:szCs w:val="24"/>
        </w:rPr>
      </w:pPr>
    </w:p>
    <w:p w:rsidR="003F19FE" w:rsidRDefault="003F19FE" w:rsidP="003F19FE">
      <w:pPr>
        <w:ind w:left="180" w:right="100"/>
        <w:jc w:val="center"/>
        <w:rPr>
          <w:sz w:val="24"/>
          <w:szCs w:val="24"/>
        </w:rPr>
      </w:pPr>
      <w:r>
        <w:rPr>
          <w:sz w:val="24"/>
          <w:szCs w:val="24"/>
        </w:rPr>
        <w:t>Telah D</w:t>
      </w:r>
      <w:r w:rsidR="00476B2D">
        <w:rPr>
          <w:sz w:val="24"/>
          <w:szCs w:val="24"/>
        </w:rPr>
        <w:t>isetujui Oleh Dosen Pembim</w:t>
      </w:r>
      <w:r>
        <w:rPr>
          <w:sz w:val="24"/>
          <w:szCs w:val="24"/>
        </w:rPr>
        <w:t>ing:</w:t>
      </w:r>
    </w:p>
    <w:p w:rsidR="003F19FE" w:rsidRDefault="003F19FE" w:rsidP="003F19FE">
      <w:pPr>
        <w:ind w:left="180" w:right="100"/>
        <w:jc w:val="center"/>
        <w:rPr>
          <w:sz w:val="24"/>
          <w:szCs w:val="24"/>
        </w:rPr>
      </w:pPr>
    </w:p>
    <w:p w:rsidR="003F19FE" w:rsidRDefault="003F19FE" w:rsidP="003F19FE">
      <w:pPr>
        <w:ind w:left="180" w:right="100"/>
        <w:jc w:val="center"/>
        <w:rPr>
          <w:sz w:val="24"/>
          <w:szCs w:val="24"/>
        </w:rPr>
      </w:pPr>
    </w:p>
    <w:p w:rsidR="003F19FE" w:rsidRDefault="003F19FE" w:rsidP="00476B2D">
      <w:pPr>
        <w:tabs>
          <w:tab w:val="left" w:pos="7560"/>
        </w:tabs>
        <w:ind w:left="3720" w:right="820" w:firstLine="330"/>
        <w:jc w:val="right"/>
        <w:rPr>
          <w:sz w:val="24"/>
          <w:szCs w:val="24"/>
        </w:rPr>
      </w:pPr>
      <w:r>
        <w:rPr>
          <w:sz w:val="24"/>
          <w:szCs w:val="24"/>
        </w:rPr>
        <w:t>M</w:t>
      </w:r>
      <w:r>
        <w:rPr>
          <w:spacing w:val="-1"/>
          <w:sz w:val="24"/>
          <w:szCs w:val="24"/>
        </w:rPr>
        <w:t>e</w:t>
      </w:r>
      <w:r>
        <w:rPr>
          <w:sz w:val="24"/>
          <w:szCs w:val="24"/>
        </w:rPr>
        <w:t>d</w:t>
      </w:r>
      <w:r>
        <w:rPr>
          <w:spacing w:val="-1"/>
          <w:sz w:val="24"/>
          <w:szCs w:val="24"/>
        </w:rPr>
        <w:t>a</w:t>
      </w:r>
      <w:r>
        <w:rPr>
          <w:sz w:val="24"/>
          <w:szCs w:val="24"/>
        </w:rPr>
        <w:t>n, ta</w:t>
      </w:r>
      <w:r>
        <w:rPr>
          <w:spacing w:val="2"/>
          <w:sz w:val="24"/>
          <w:szCs w:val="24"/>
        </w:rPr>
        <w:t>n</w:t>
      </w:r>
      <w:r>
        <w:rPr>
          <w:sz w:val="24"/>
          <w:szCs w:val="24"/>
        </w:rPr>
        <w:t>g</w:t>
      </w:r>
      <w:r>
        <w:rPr>
          <w:spacing w:val="-2"/>
          <w:sz w:val="24"/>
          <w:szCs w:val="24"/>
        </w:rPr>
        <w:t>g</w:t>
      </w:r>
      <w:r>
        <w:rPr>
          <w:spacing w:val="-1"/>
          <w:sz w:val="24"/>
          <w:szCs w:val="24"/>
        </w:rPr>
        <w:t>a</w:t>
      </w:r>
      <w:r>
        <w:rPr>
          <w:sz w:val="24"/>
          <w:szCs w:val="24"/>
        </w:rPr>
        <w:t>l bu</w:t>
      </w:r>
      <w:r>
        <w:rPr>
          <w:spacing w:val="1"/>
          <w:sz w:val="24"/>
          <w:szCs w:val="24"/>
        </w:rPr>
        <w:t>l</w:t>
      </w:r>
      <w:r>
        <w:rPr>
          <w:spacing w:val="-1"/>
          <w:sz w:val="24"/>
          <w:szCs w:val="24"/>
        </w:rPr>
        <w:t>a</w:t>
      </w:r>
      <w:r>
        <w:rPr>
          <w:sz w:val="24"/>
          <w:szCs w:val="24"/>
        </w:rPr>
        <w:t>n</w:t>
      </w:r>
      <w:r>
        <w:rPr>
          <w:spacing w:val="1"/>
          <w:sz w:val="24"/>
          <w:szCs w:val="24"/>
        </w:rPr>
        <w:t xml:space="preserve"> </w:t>
      </w:r>
      <w:r>
        <w:rPr>
          <w:sz w:val="24"/>
          <w:szCs w:val="24"/>
        </w:rPr>
        <w:t>ta</w:t>
      </w:r>
      <w:r>
        <w:rPr>
          <w:spacing w:val="2"/>
          <w:sz w:val="24"/>
          <w:szCs w:val="24"/>
        </w:rPr>
        <w:t>h</w:t>
      </w:r>
      <w:r>
        <w:rPr>
          <w:sz w:val="24"/>
          <w:szCs w:val="24"/>
        </w:rPr>
        <w:t>un</w:t>
      </w:r>
    </w:p>
    <w:p w:rsidR="003F19FE" w:rsidRDefault="003F19FE" w:rsidP="003F19FE">
      <w:pPr>
        <w:ind w:left="210"/>
        <w:rPr>
          <w:sz w:val="24"/>
          <w:szCs w:val="24"/>
        </w:rPr>
      </w:pPr>
      <w:r>
        <w:rPr>
          <w:sz w:val="24"/>
          <w:szCs w:val="24"/>
        </w:rPr>
        <w:t xml:space="preserve">Pembimbing Utama                                               </w:t>
      </w:r>
      <w:r>
        <w:rPr>
          <w:spacing w:val="17"/>
          <w:sz w:val="24"/>
          <w:szCs w:val="24"/>
        </w:rPr>
        <w:t xml:space="preserve"> </w:t>
      </w:r>
      <w:r w:rsidR="00476B2D">
        <w:rPr>
          <w:spacing w:val="17"/>
          <w:sz w:val="24"/>
          <w:szCs w:val="24"/>
        </w:rPr>
        <w:tab/>
        <w:t xml:space="preserve">  </w:t>
      </w:r>
      <w:r>
        <w:rPr>
          <w:spacing w:val="1"/>
          <w:sz w:val="24"/>
          <w:szCs w:val="24"/>
        </w:rPr>
        <w:t>P</w:t>
      </w:r>
      <w:r>
        <w:rPr>
          <w:spacing w:val="-1"/>
          <w:sz w:val="24"/>
          <w:szCs w:val="24"/>
        </w:rPr>
        <w:t>e</w:t>
      </w:r>
      <w:r>
        <w:rPr>
          <w:sz w:val="24"/>
          <w:szCs w:val="24"/>
        </w:rPr>
        <w:t>mb</w:t>
      </w:r>
      <w:r>
        <w:rPr>
          <w:spacing w:val="1"/>
          <w:sz w:val="24"/>
          <w:szCs w:val="24"/>
        </w:rPr>
        <w:t>i</w:t>
      </w:r>
      <w:r>
        <w:rPr>
          <w:sz w:val="24"/>
          <w:szCs w:val="24"/>
        </w:rPr>
        <w:t>mb</w:t>
      </w:r>
      <w:r>
        <w:rPr>
          <w:spacing w:val="-1"/>
          <w:sz w:val="24"/>
          <w:szCs w:val="24"/>
        </w:rPr>
        <w:t>i</w:t>
      </w:r>
      <w:r>
        <w:rPr>
          <w:sz w:val="24"/>
          <w:szCs w:val="24"/>
        </w:rPr>
        <w:t>n</w:t>
      </w:r>
      <w:r>
        <w:rPr>
          <w:spacing w:val="-2"/>
          <w:sz w:val="24"/>
          <w:szCs w:val="24"/>
        </w:rPr>
        <w:t>g</w:t>
      </w:r>
      <w:r>
        <w:rPr>
          <w:sz w:val="24"/>
          <w:szCs w:val="24"/>
        </w:rPr>
        <w:t xml:space="preserve"> Pendamping</w:t>
      </w:r>
    </w:p>
    <w:p w:rsidR="003F19FE" w:rsidRDefault="003F19FE" w:rsidP="003F19FE">
      <w:pPr>
        <w:spacing w:before="5" w:line="100" w:lineRule="exact"/>
        <w:rPr>
          <w:sz w:val="10"/>
          <w:szCs w:val="10"/>
        </w:rPr>
      </w:pPr>
    </w:p>
    <w:p w:rsidR="003F19FE" w:rsidRDefault="003F19FE" w:rsidP="003F19FE">
      <w:pPr>
        <w:spacing w:line="200" w:lineRule="exact"/>
      </w:pPr>
    </w:p>
    <w:p w:rsidR="003F19FE" w:rsidRDefault="003F19FE" w:rsidP="003F19FE">
      <w:pPr>
        <w:spacing w:line="200" w:lineRule="exact"/>
      </w:pPr>
    </w:p>
    <w:p w:rsidR="00476B2D" w:rsidRDefault="00476B2D" w:rsidP="003F19FE">
      <w:pPr>
        <w:spacing w:line="200" w:lineRule="exact"/>
      </w:pPr>
    </w:p>
    <w:p w:rsidR="003F19FE" w:rsidRDefault="003F19FE" w:rsidP="003F19FE">
      <w:pPr>
        <w:spacing w:line="200" w:lineRule="exact"/>
      </w:pPr>
    </w:p>
    <w:p w:rsidR="003F19FE" w:rsidRDefault="003F19FE" w:rsidP="003F19FE">
      <w:pPr>
        <w:spacing w:line="200" w:lineRule="exact"/>
      </w:pPr>
    </w:p>
    <w:p w:rsidR="003F19FE" w:rsidRDefault="003F19FE" w:rsidP="003F19FE">
      <w:pPr>
        <w:ind w:left="210"/>
        <w:rPr>
          <w:sz w:val="24"/>
          <w:szCs w:val="24"/>
        </w:rPr>
      </w:pPr>
      <w:r>
        <w:rPr>
          <w:sz w:val="24"/>
          <w:szCs w:val="24"/>
        </w:rPr>
        <w:t>N</w:t>
      </w:r>
      <w:r>
        <w:rPr>
          <w:spacing w:val="-1"/>
          <w:sz w:val="24"/>
          <w:szCs w:val="24"/>
        </w:rPr>
        <w:t>a</w:t>
      </w:r>
      <w:r>
        <w:rPr>
          <w:sz w:val="24"/>
          <w:szCs w:val="24"/>
        </w:rPr>
        <w:t xml:space="preserve">ma                                                                        </w:t>
      </w:r>
      <w:r>
        <w:rPr>
          <w:spacing w:val="44"/>
          <w:sz w:val="24"/>
          <w:szCs w:val="24"/>
        </w:rPr>
        <w:t xml:space="preserve"> </w:t>
      </w:r>
      <w:r>
        <w:rPr>
          <w:sz w:val="24"/>
          <w:szCs w:val="24"/>
        </w:rPr>
        <w:t>N</w:t>
      </w:r>
      <w:r>
        <w:rPr>
          <w:spacing w:val="-1"/>
          <w:sz w:val="24"/>
          <w:szCs w:val="24"/>
        </w:rPr>
        <w:t>a</w:t>
      </w:r>
      <w:r>
        <w:rPr>
          <w:sz w:val="24"/>
          <w:szCs w:val="24"/>
        </w:rPr>
        <w:t xml:space="preserve">ma </w:t>
      </w:r>
    </w:p>
    <w:p w:rsidR="003F19FE" w:rsidRDefault="003F19FE" w:rsidP="003F19FE">
      <w:pPr>
        <w:spacing w:before="2"/>
        <w:ind w:left="210"/>
        <w:rPr>
          <w:sz w:val="24"/>
          <w:szCs w:val="24"/>
        </w:rPr>
        <w:sectPr w:rsidR="003F19FE">
          <w:pgSz w:w="11920" w:h="16840"/>
          <w:pgMar w:top="760" w:right="1580" w:bottom="280" w:left="1600" w:header="720" w:footer="720" w:gutter="0"/>
          <w:cols w:space="720"/>
        </w:sectPr>
      </w:pPr>
      <w:r>
        <w:rPr>
          <w:spacing w:val="2"/>
          <w:sz w:val="24"/>
          <w:szCs w:val="24"/>
        </w:rPr>
        <w:t>N</w:t>
      </w:r>
      <w:r>
        <w:rPr>
          <w:spacing w:val="-6"/>
          <w:sz w:val="24"/>
          <w:szCs w:val="24"/>
        </w:rPr>
        <w:t>I</w:t>
      </w:r>
      <w:r>
        <w:rPr>
          <w:spacing w:val="1"/>
          <w:sz w:val="24"/>
          <w:szCs w:val="24"/>
        </w:rPr>
        <w:t>P</w:t>
      </w:r>
      <w:r>
        <w:rPr>
          <w:sz w:val="24"/>
          <w:szCs w:val="24"/>
        </w:rPr>
        <w:t xml:space="preserve">.                                                                           </w:t>
      </w:r>
      <w:r>
        <w:rPr>
          <w:spacing w:val="37"/>
          <w:sz w:val="24"/>
          <w:szCs w:val="24"/>
        </w:rPr>
        <w:t xml:space="preserve"> </w:t>
      </w:r>
      <w:r>
        <w:rPr>
          <w:spacing w:val="2"/>
          <w:sz w:val="24"/>
          <w:szCs w:val="24"/>
        </w:rPr>
        <w:t>N</w:t>
      </w:r>
      <w:r>
        <w:rPr>
          <w:sz w:val="24"/>
          <w:szCs w:val="24"/>
        </w:rPr>
        <w:t>IP.</w:t>
      </w:r>
    </w:p>
    <w:p w:rsidR="003F19FE" w:rsidRDefault="003F19FE" w:rsidP="003F19FE">
      <w:pPr>
        <w:spacing w:before="68"/>
        <w:ind w:right="117"/>
        <w:jc w:val="right"/>
        <w:rPr>
          <w:sz w:val="24"/>
          <w:szCs w:val="24"/>
        </w:rPr>
      </w:pPr>
      <w:r>
        <w:rPr>
          <w:sz w:val="24"/>
          <w:szCs w:val="24"/>
        </w:rPr>
        <w:lastRenderedPageBreak/>
        <w:t>7</w:t>
      </w:r>
    </w:p>
    <w:p w:rsidR="003F19FE" w:rsidRDefault="003F19FE" w:rsidP="003F19FE">
      <w:pPr>
        <w:spacing w:before="4" w:line="160" w:lineRule="exact"/>
        <w:rPr>
          <w:sz w:val="17"/>
          <w:szCs w:val="17"/>
        </w:rPr>
      </w:pPr>
    </w:p>
    <w:p w:rsidR="003F19FE" w:rsidRDefault="003F19FE" w:rsidP="003F19FE">
      <w:pPr>
        <w:spacing w:line="200" w:lineRule="exact"/>
      </w:pPr>
    </w:p>
    <w:p w:rsidR="003F19FE" w:rsidRDefault="003F19FE" w:rsidP="003F19FE">
      <w:pPr>
        <w:spacing w:line="200" w:lineRule="exact"/>
      </w:pPr>
    </w:p>
    <w:p w:rsidR="003F19FE" w:rsidRDefault="003F19FE" w:rsidP="003F19FE">
      <w:pPr>
        <w:spacing w:before="12" w:line="220" w:lineRule="exact"/>
        <w:rPr>
          <w:sz w:val="22"/>
          <w:szCs w:val="22"/>
        </w:rPr>
      </w:pPr>
    </w:p>
    <w:p w:rsidR="003F19FE" w:rsidRDefault="003F19FE" w:rsidP="003F19FE">
      <w:pPr>
        <w:ind w:left="2949" w:right="3016"/>
        <w:jc w:val="center"/>
        <w:rPr>
          <w:sz w:val="24"/>
          <w:szCs w:val="24"/>
        </w:rPr>
      </w:pPr>
      <w:r>
        <w:rPr>
          <w:b/>
          <w:spacing w:val="-3"/>
          <w:sz w:val="24"/>
          <w:szCs w:val="24"/>
        </w:rPr>
        <w:t>P</w:t>
      </w:r>
      <w:r>
        <w:rPr>
          <w:b/>
          <w:sz w:val="24"/>
          <w:szCs w:val="24"/>
        </w:rPr>
        <w:t>E</w:t>
      </w:r>
      <w:r>
        <w:rPr>
          <w:b/>
          <w:spacing w:val="2"/>
          <w:sz w:val="24"/>
          <w:szCs w:val="24"/>
        </w:rPr>
        <w:t>N</w:t>
      </w:r>
      <w:r>
        <w:rPr>
          <w:b/>
          <w:spacing w:val="-2"/>
          <w:sz w:val="24"/>
          <w:szCs w:val="24"/>
        </w:rPr>
        <w:t>G</w:t>
      </w:r>
      <w:r>
        <w:rPr>
          <w:b/>
          <w:sz w:val="24"/>
          <w:szCs w:val="24"/>
        </w:rPr>
        <w:t>E</w:t>
      </w:r>
      <w:r>
        <w:rPr>
          <w:b/>
          <w:spacing w:val="1"/>
          <w:sz w:val="24"/>
          <w:szCs w:val="24"/>
        </w:rPr>
        <w:t>S</w:t>
      </w:r>
      <w:r>
        <w:rPr>
          <w:b/>
          <w:sz w:val="24"/>
          <w:szCs w:val="24"/>
        </w:rPr>
        <w:t xml:space="preserve">AHAN </w:t>
      </w:r>
      <w:r>
        <w:rPr>
          <w:b/>
          <w:spacing w:val="1"/>
          <w:sz w:val="24"/>
          <w:szCs w:val="24"/>
        </w:rPr>
        <w:t>S</w:t>
      </w:r>
      <w:r>
        <w:rPr>
          <w:b/>
          <w:spacing w:val="-2"/>
          <w:sz w:val="24"/>
          <w:szCs w:val="24"/>
        </w:rPr>
        <w:t>K</w:t>
      </w:r>
      <w:r>
        <w:rPr>
          <w:b/>
          <w:sz w:val="24"/>
          <w:szCs w:val="24"/>
        </w:rPr>
        <w:t>R</w:t>
      </w:r>
      <w:r>
        <w:rPr>
          <w:b/>
          <w:spacing w:val="2"/>
          <w:sz w:val="24"/>
          <w:szCs w:val="24"/>
        </w:rPr>
        <w:t>I</w:t>
      </w:r>
      <w:r>
        <w:rPr>
          <w:b/>
          <w:spacing w:val="-3"/>
          <w:sz w:val="24"/>
          <w:szCs w:val="24"/>
        </w:rPr>
        <w:t>P</w:t>
      </w:r>
      <w:r>
        <w:rPr>
          <w:b/>
          <w:spacing w:val="1"/>
          <w:sz w:val="24"/>
          <w:szCs w:val="24"/>
        </w:rPr>
        <w:t>S</w:t>
      </w:r>
      <w:r>
        <w:rPr>
          <w:b/>
          <w:sz w:val="24"/>
          <w:szCs w:val="24"/>
        </w:rPr>
        <w:t>I</w:t>
      </w:r>
    </w:p>
    <w:p w:rsidR="003F19FE" w:rsidRDefault="003F19FE" w:rsidP="003F19FE">
      <w:pPr>
        <w:spacing w:before="11" w:line="260" w:lineRule="exact"/>
        <w:rPr>
          <w:sz w:val="26"/>
          <w:szCs w:val="26"/>
        </w:rPr>
      </w:pPr>
    </w:p>
    <w:p w:rsidR="003F19FE" w:rsidRDefault="003F19FE" w:rsidP="003F19FE">
      <w:pPr>
        <w:spacing w:before="2" w:line="140" w:lineRule="exact"/>
        <w:rPr>
          <w:sz w:val="15"/>
          <w:szCs w:val="15"/>
        </w:rPr>
      </w:pPr>
    </w:p>
    <w:p w:rsidR="003F19FE" w:rsidRDefault="003F19FE" w:rsidP="003F19FE">
      <w:pPr>
        <w:spacing w:line="200" w:lineRule="exact"/>
      </w:pPr>
    </w:p>
    <w:p w:rsidR="003F19FE" w:rsidRDefault="003F19FE" w:rsidP="003F19FE">
      <w:pPr>
        <w:spacing w:line="200" w:lineRule="exact"/>
      </w:pPr>
    </w:p>
    <w:p w:rsidR="00476B2D" w:rsidRPr="00476B2D" w:rsidRDefault="003F19FE" w:rsidP="00476B2D">
      <w:pPr>
        <w:spacing w:line="320" w:lineRule="exact"/>
        <w:ind w:left="220" w:right="240"/>
        <w:jc w:val="center"/>
        <w:rPr>
          <w:sz w:val="24"/>
          <w:szCs w:val="24"/>
        </w:rPr>
      </w:pPr>
      <w:r>
        <w:rPr>
          <w:spacing w:val="2"/>
          <w:sz w:val="24"/>
          <w:szCs w:val="24"/>
        </w:rPr>
        <w:t>J</w:t>
      </w:r>
      <w:r>
        <w:rPr>
          <w:sz w:val="24"/>
          <w:szCs w:val="24"/>
        </w:rPr>
        <w:t xml:space="preserve">udul                                   </w:t>
      </w:r>
      <w:r>
        <w:rPr>
          <w:spacing w:val="20"/>
          <w:sz w:val="24"/>
          <w:szCs w:val="24"/>
        </w:rPr>
        <w:t xml:space="preserve"> </w:t>
      </w:r>
      <w:r>
        <w:rPr>
          <w:sz w:val="24"/>
          <w:szCs w:val="24"/>
        </w:rPr>
        <w:t xml:space="preserve">:  </w:t>
      </w:r>
      <w:r w:rsidR="00476B2D">
        <w:rPr>
          <w:sz w:val="24"/>
          <w:szCs w:val="24"/>
        </w:rPr>
        <w:t xml:space="preserve">  </w:t>
      </w:r>
      <w:r w:rsidR="00476B2D" w:rsidRPr="00476B2D">
        <w:rPr>
          <w:sz w:val="24"/>
          <w:szCs w:val="24"/>
        </w:rPr>
        <w:t>St</w:t>
      </w:r>
      <w:r w:rsidR="00476B2D" w:rsidRPr="00476B2D">
        <w:rPr>
          <w:spacing w:val="-1"/>
          <w:sz w:val="24"/>
          <w:szCs w:val="24"/>
        </w:rPr>
        <w:t>ud</w:t>
      </w:r>
      <w:r w:rsidR="00476B2D" w:rsidRPr="00476B2D">
        <w:rPr>
          <w:sz w:val="24"/>
          <w:szCs w:val="24"/>
        </w:rPr>
        <w:t>i</w:t>
      </w:r>
      <w:r w:rsidR="00476B2D" w:rsidRPr="00476B2D">
        <w:rPr>
          <w:spacing w:val="1"/>
          <w:sz w:val="24"/>
          <w:szCs w:val="24"/>
        </w:rPr>
        <w:t xml:space="preserve"> </w:t>
      </w:r>
      <w:r w:rsidR="00476B2D" w:rsidRPr="00476B2D">
        <w:rPr>
          <w:spacing w:val="-2"/>
          <w:sz w:val="24"/>
          <w:szCs w:val="24"/>
        </w:rPr>
        <w:t>P</w:t>
      </w:r>
      <w:r w:rsidR="00476B2D" w:rsidRPr="00476B2D">
        <w:rPr>
          <w:sz w:val="24"/>
          <w:szCs w:val="24"/>
        </w:rPr>
        <w:t>e</w:t>
      </w:r>
      <w:r w:rsidR="00476B2D" w:rsidRPr="00476B2D">
        <w:rPr>
          <w:spacing w:val="-1"/>
          <w:sz w:val="24"/>
          <w:szCs w:val="24"/>
        </w:rPr>
        <w:t>m</w:t>
      </w:r>
      <w:r w:rsidR="00476B2D" w:rsidRPr="00476B2D">
        <w:rPr>
          <w:sz w:val="24"/>
          <w:szCs w:val="24"/>
        </w:rPr>
        <w:t>b</w:t>
      </w:r>
      <w:r w:rsidR="00476B2D" w:rsidRPr="00476B2D">
        <w:rPr>
          <w:spacing w:val="-1"/>
          <w:sz w:val="24"/>
          <w:szCs w:val="24"/>
        </w:rPr>
        <w:t>u</w:t>
      </w:r>
      <w:r w:rsidR="00476B2D" w:rsidRPr="00476B2D">
        <w:rPr>
          <w:sz w:val="24"/>
          <w:szCs w:val="24"/>
        </w:rPr>
        <w:t>kt</w:t>
      </w:r>
      <w:r w:rsidR="00476B2D" w:rsidRPr="00476B2D">
        <w:rPr>
          <w:spacing w:val="-1"/>
          <w:sz w:val="24"/>
          <w:szCs w:val="24"/>
        </w:rPr>
        <w:t>ia</w:t>
      </w:r>
      <w:r w:rsidR="00476B2D" w:rsidRPr="00476B2D">
        <w:rPr>
          <w:sz w:val="24"/>
          <w:szCs w:val="24"/>
        </w:rPr>
        <w:t>n</w:t>
      </w:r>
      <w:r w:rsidR="00476B2D" w:rsidRPr="00476B2D">
        <w:rPr>
          <w:spacing w:val="-1"/>
          <w:sz w:val="24"/>
          <w:szCs w:val="24"/>
        </w:rPr>
        <w:t xml:space="preserve"> </w:t>
      </w:r>
      <w:r w:rsidR="00476B2D" w:rsidRPr="00476B2D">
        <w:rPr>
          <w:sz w:val="24"/>
          <w:szCs w:val="24"/>
        </w:rPr>
        <w:t>Ke</w:t>
      </w:r>
      <w:r w:rsidR="00476B2D" w:rsidRPr="00476B2D">
        <w:rPr>
          <w:spacing w:val="-1"/>
          <w:sz w:val="24"/>
          <w:szCs w:val="24"/>
        </w:rPr>
        <w:t>b</w:t>
      </w:r>
      <w:r w:rsidR="00476B2D" w:rsidRPr="00476B2D">
        <w:rPr>
          <w:sz w:val="24"/>
          <w:szCs w:val="24"/>
        </w:rPr>
        <w:t>e</w:t>
      </w:r>
      <w:r w:rsidR="00476B2D" w:rsidRPr="00476B2D">
        <w:rPr>
          <w:spacing w:val="-1"/>
          <w:sz w:val="24"/>
          <w:szCs w:val="24"/>
        </w:rPr>
        <w:t>rada</w:t>
      </w:r>
      <w:r w:rsidR="00476B2D" w:rsidRPr="00476B2D">
        <w:rPr>
          <w:spacing w:val="1"/>
          <w:sz w:val="24"/>
          <w:szCs w:val="24"/>
        </w:rPr>
        <w:t>a</w:t>
      </w:r>
      <w:r w:rsidR="00476B2D" w:rsidRPr="00476B2D">
        <w:rPr>
          <w:sz w:val="24"/>
          <w:szCs w:val="24"/>
        </w:rPr>
        <w:t>n</w:t>
      </w:r>
      <w:r w:rsidR="00476B2D" w:rsidRPr="00476B2D">
        <w:rPr>
          <w:spacing w:val="-1"/>
          <w:sz w:val="24"/>
          <w:szCs w:val="24"/>
        </w:rPr>
        <w:t xml:space="preserve"> </w:t>
      </w:r>
      <w:r w:rsidR="00476B2D" w:rsidRPr="00476B2D">
        <w:rPr>
          <w:sz w:val="24"/>
          <w:szCs w:val="24"/>
        </w:rPr>
        <w:t>Sim</w:t>
      </w:r>
      <w:r w:rsidR="00476B2D" w:rsidRPr="00476B2D">
        <w:rPr>
          <w:spacing w:val="-2"/>
          <w:sz w:val="24"/>
          <w:szCs w:val="24"/>
        </w:rPr>
        <w:t>p</w:t>
      </w:r>
      <w:r w:rsidR="00476B2D" w:rsidRPr="00476B2D">
        <w:rPr>
          <w:sz w:val="24"/>
          <w:szCs w:val="24"/>
        </w:rPr>
        <w:t xml:space="preserve">ol </w:t>
      </w:r>
      <w:r w:rsidR="00476B2D" w:rsidRPr="00476B2D">
        <w:rPr>
          <w:spacing w:val="-2"/>
          <w:sz w:val="24"/>
          <w:szCs w:val="24"/>
        </w:rPr>
        <w:t>N</w:t>
      </w:r>
      <w:r w:rsidR="00476B2D" w:rsidRPr="00476B2D">
        <w:rPr>
          <w:sz w:val="24"/>
          <w:szCs w:val="24"/>
        </w:rPr>
        <w:t>o</w:t>
      </w:r>
      <w:r w:rsidR="00476B2D" w:rsidRPr="00476B2D">
        <w:rPr>
          <w:spacing w:val="-1"/>
          <w:sz w:val="24"/>
          <w:szCs w:val="24"/>
        </w:rPr>
        <w:t>rma</w:t>
      </w:r>
      <w:r w:rsidR="00476B2D" w:rsidRPr="00476B2D">
        <w:rPr>
          <w:sz w:val="24"/>
          <w:szCs w:val="24"/>
        </w:rPr>
        <w:t xml:space="preserve">l </w:t>
      </w:r>
      <w:r w:rsidR="00476B2D" w:rsidRPr="00476B2D">
        <w:rPr>
          <w:spacing w:val="-2"/>
          <w:sz w:val="24"/>
          <w:szCs w:val="24"/>
        </w:rPr>
        <w:t>D</w:t>
      </w:r>
      <w:r w:rsidR="00476B2D" w:rsidRPr="00476B2D">
        <w:rPr>
          <w:spacing w:val="-1"/>
          <w:sz w:val="24"/>
          <w:szCs w:val="24"/>
        </w:rPr>
        <w:t>ar</w:t>
      </w:r>
      <w:r w:rsidR="00476B2D" w:rsidRPr="00476B2D">
        <w:rPr>
          <w:sz w:val="24"/>
          <w:szCs w:val="24"/>
        </w:rPr>
        <w:t xml:space="preserve">i </w:t>
      </w:r>
      <w:r w:rsidR="00476B2D" w:rsidRPr="00476B2D">
        <w:rPr>
          <w:spacing w:val="-1"/>
          <w:sz w:val="24"/>
          <w:szCs w:val="24"/>
        </w:rPr>
        <w:t>P</w:t>
      </w:r>
      <w:r w:rsidR="00476B2D" w:rsidRPr="00476B2D">
        <w:rPr>
          <w:sz w:val="24"/>
          <w:szCs w:val="24"/>
        </w:rPr>
        <w:t>ol</w:t>
      </w:r>
      <w:r w:rsidR="00476B2D" w:rsidRPr="00476B2D">
        <w:rPr>
          <w:spacing w:val="1"/>
          <w:sz w:val="24"/>
          <w:szCs w:val="24"/>
        </w:rPr>
        <w:t>i</w:t>
      </w:r>
      <w:r w:rsidR="00476B2D" w:rsidRPr="00476B2D">
        <w:rPr>
          <w:spacing w:val="-1"/>
          <w:sz w:val="24"/>
          <w:szCs w:val="24"/>
        </w:rPr>
        <w:t>n</w:t>
      </w:r>
      <w:r w:rsidR="00476B2D" w:rsidRPr="00476B2D">
        <w:rPr>
          <w:sz w:val="24"/>
          <w:szCs w:val="24"/>
        </w:rPr>
        <w:t>o</w:t>
      </w:r>
      <w:r w:rsidR="00476B2D" w:rsidRPr="00476B2D">
        <w:rPr>
          <w:spacing w:val="-1"/>
          <w:sz w:val="24"/>
          <w:szCs w:val="24"/>
        </w:rPr>
        <w:t>m</w:t>
      </w:r>
      <w:r w:rsidR="00476B2D" w:rsidRPr="00476B2D">
        <w:rPr>
          <w:spacing w:val="1"/>
          <w:sz w:val="24"/>
          <w:szCs w:val="24"/>
        </w:rPr>
        <w:t>i</w:t>
      </w:r>
      <w:r w:rsidR="00476B2D" w:rsidRPr="00476B2D">
        <w:rPr>
          <w:spacing w:val="-1"/>
          <w:sz w:val="24"/>
          <w:szCs w:val="24"/>
        </w:rPr>
        <w:t>a</w:t>
      </w:r>
      <w:r w:rsidR="00476B2D" w:rsidRPr="00476B2D">
        <w:rPr>
          <w:sz w:val="24"/>
          <w:szCs w:val="24"/>
        </w:rPr>
        <w:t xml:space="preserve">l </w:t>
      </w:r>
      <w:r w:rsidR="00476B2D" w:rsidRPr="00476B2D">
        <w:rPr>
          <w:spacing w:val="-3"/>
          <w:sz w:val="24"/>
          <w:szCs w:val="24"/>
        </w:rPr>
        <w:t>S</w:t>
      </w:r>
      <w:r w:rsidR="00476B2D" w:rsidRPr="00476B2D">
        <w:rPr>
          <w:spacing w:val="-1"/>
          <w:sz w:val="24"/>
          <w:szCs w:val="24"/>
        </w:rPr>
        <w:t>impu</w:t>
      </w:r>
      <w:r w:rsidR="00476B2D" w:rsidRPr="00476B2D">
        <w:rPr>
          <w:sz w:val="24"/>
          <w:szCs w:val="24"/>
        </w:rPr>
        <w:t>l</w:t>
      </w:r>
    </w:p>
    <w:p w:rsidR="003F19FE" w:rsidRDefault="003F19FE" w:rsidP="003F19FE">
      <w:pPr>
        <w:ind w:left="318" w:right="3672"/>
        <w:rPr>
          <w:sz w:val="24"/>
          <w:szCs w:val="24"/>
        </w:rPr>
      </w:pPr>
      <w:r>
        <w:rPr>
          <w:sz w:val="24"/>
          <w:szCs w:val="24"/>
        </w:rPr>
        <w:t>N</w:t>
      </w:r>
      <w:r>
        <w:rPr>
          <w:spacing w:val="-1"/>
          <w:sz w:val="24"/>
          <w:szCs w:val="24"/>
        </w:rPr>
        <w:t>a</w:t>
      </w:r>
      <w:r>
        <w:rPr>
          <w:sz w:val="24"/>
          <w:szCs w:val="24"/>
        </w:rPr>
        <w:t xml:space="preserve">ma                                  </w:t>
      </w:r>
      <w:r>
        <w:rPr>
          <w:spacing w:val="31"/>
          <w:sz w:val="24"/>
          <w:szCs w:val="24"/>
        </w:rPr>
        <w:t xml:space="preserve"> </w:t>
      </w:r>
      <w:r>
        <w:rPr>
          <w:sz w:val="24"/>
          <w:szCs w:val="24"/>
        </w:rPr>
        <w:t xml:space="preserve">:  </w:t>
      </w:r>
      <w:r>
        <w:rPr>
          <w:spacing w:val="34"/>
          <w:sz w:val="24"/>
          <w:szCs w:val="24"/>
        </w:rPr>
        <w:t xml:space="preserve"> </w:t>
      </w:r>
      <w:r>
        <w:rPr>
          <w:sz w:val="24"/>
          <w:szCs w:val="24"/>
        </w:rPr>
        <w:t>N</w:t>
      </w:r>
      <w:r>
        <w:rPr>
          <w:spacing w:val="-1"/>
          <w:sz w:val="24"/>
          <w:szCs w:val="24"/>
        </w:rPr>
        <w:t>a</w:t>
      </w:r>
      <w:r>
        <w:rPr>
          <w:sz w:val="24"/>
          <w:szCs w:val="24"/>
        </w:rPr>
        <w:t>ma M</w:t>
      </w:r>
      <w:r>
        <w:rPr>
          <w:spacing w:val="-1"/>
          <w:sz w:val="24"/>
          <w:szCs w:val="24"/>
        </w:rPr>
        <w:t>a</w:t>
      </w:r>
      <w:r>
        <w:rPr>
          <w:sz w:val="24"/>
          <w:szCs w:val="24"/>
        </w:rPr>
        <w:t>h</w:t>
      </w:r>
      <w:r>
        <w:rPr>
          <w:spacing w:val="-1"/>
          <w:sz w:val="24"/>
          <w:szCs w:val="24"/>
        </w:rPr>
        <w:t>a</w:t>
      </w:r>
      <w:r>
        <w:rPr>
          <w:sz w:val="24"/>
          <w:szCs w:val="24"/>
        </w:rPr>
        <w:t>si</w:t>
      </w:r>
      <w:r>
        <w:rPr>
          <w:spacing w:val="1"/>
          <w:sz w:val="24"/>
          <w:szCs w:val="24"/>
        </w:rPr>
        <w:t>s</w:t>
      </w:r>
      <w:r>
        <w:rPr>
          <w:spacing w:val="2"/>
          <w:sz w:val="24"/>
          <w:szCs w:val="24"/>
        </w:rPr>
        <w:t>w</w:t>
      </w:r>
      <w:r>
        <w:rPr>
          <w:sz w:val="24"/>
          <w:szCs w:val="24"/>
        </w:rPr>
        <w:t>a Nomor</w:t>
      </w:r>
      <w:r>
        <w:rPr>
          <w:spacing w:val="1"/>
          <w:sz w:val="24"/>
          <w:szCs w:val="24"/>
        </w:rPr>
        <w:t xml:space="preserve"> </w:t>
      </w:r>
      <w:r>
        <w:rPr>
          <w:spacing w:val="-3"/>
          <w:sz w:val="24"/>
          <w:szCs w:val="24"/>
        </w:rPr>
        <w:t>Pokok</w:t>
      </w:r>
      <w:r>
        <w:rPr>
          <w:sz w:val="24"/>
          <w:szCs w:val="24"/>
        </w:rPr>
        <w:t xml:space="preserve"> M</w:t>
      </w:r>
      <w:r>
        <w:rPr>
          <w:spacing w:val="-1"/>
          <w:sz w:val="24"/>
          <w:szCs w:val="24"/>
        </w:rPr>
        <w:t>a</w:t>
      </w:r>
      <w:r>
        <w:rPr>
          <w:sz w:val="24"/>
          <w:szCs w:val="24"/>
        </w:rPr>
        <w:t>h</w:t>
      </w:r>
      <w:r>
        <w:rPr>
          <w:spacing w:val="-1"/>
          <w:sz w:val="24"/>
          <w:szCs w:val="24"/>
        </w:rPr>
        <w:t>a</w:t>
      </w:r>
      <w:r>
        <w:rPr>
          <w:sz w:val="24"/>
          <w:szCs w:val="24"/>
        </w:rPr>
        <w:t>si</w:t>
      </w:r>
      <w:r>
        <w:rPr>
          <w:spacing w:val="1"/>
          <w:sz w:val="24"/>
          <w:szCs w:val="24"/>
        </w:rPr>
        <w:t>s</w:t>
      </w:r>
      <w:r>
        <w:rPr>
          <w:spacing w:val="2"/>
          <w:sz w:val="24"/>
          <w:szCs w:val="24"/>
        </w:rPr>
        <w:t>w</w:t>
      </w:r>
      <w:r>
        <w:rPr>
          <w:sz w:val="24"/>
          <w:szCs w:val="24"/>
        </w:rPr>
        <w:t xml:space="preserve">a   </w:t>
      </w:r>
      <w:r>
        <w:rPr>
          <w:spacing w:val="24"/>
          <w:sz w:val="24"/>
          <w:szCs w:val="24"/>
        </w:rPr>
        <w:t xml:space="preserve"> </w:t>
      </w:r>
      <w:r>
        <w:rPr>
          <w:sz w:val="24"/>
          <w:szCs w:val="24"/>
        </w:rPr>
        <w:t xml:space="preserve">:  </w:t>
      </w:r>
      <w:r>
        <w:rPr>
          <w:spacing w:val="34"/>
          <w:sz w:val="24"/>
          <w:szCs w:val="24"/>
        </w:rPr>
        <w:t xml:space="preserve"> </w:t>
      </w:r>
      <w:r>
        <w:rPr>
          <w:sz w:val="24"/>
          <w:szCs w:val="24"/>
        </w:rPr>
        <w:t>Nomor</w:t>
      </w:r>
      <w:r>
        <w:rPr>
          <w:spacing w:val="-1"/>
          <w:sz w:val="24"/>
          <w:szCs w:val="24"/>
        </w:rPr>
        <w:t xml:space="preserve"> </w:t>
      </w:r>
      <w:r>
        <w:rPr>
          <w:sz w:val="24"/>
          <w:szCs w:val="24"/>
        </w:rPr>
        <w:t xml:space="preserve">induk </w:t>
      </w:r>
      <w:r>
        <w:rPr>
          <w:spacing w:val="1"/>
          <w:sz w:val="24"/>
          <w:szCs w:val="24"/>
        </w:rPr>
        <w:t>P</w:t>
      </w:r>
      <w:r>
        <w:rPr>
          <w:sz w:val="24"/>
          <w:szCs w:val="24"/>
        </w:rPr>
        <w:t>ro</w:t>
      </w:r>
      <w:r>
        <w:rPr>
          <w:spacing w:val="-3"/>
          <w:sz w:val="24"/>
          <w:szCs w:val="24"/>
        </w:rPr>
        <w:t>g</w:t>
      </w:r>
      <w:r>
        <w:rPr>
          <w:spacing w:val="1"/>
          <w:sz w:val="24"/>
          <w:szCs w:val="24"/>
        </w:rPr>
        <w:t>r</w:t>
      </w:r>
      <w:r>
        <w:rPr>
          <w:spacing w:val="-1"/>
          <w:sz w:val="24"/>
          <w:szCs w:val="24"/>
        </w:rPr>
        <w:t>a</w:t>
      </w:r>
      <w:r>
        <w:rPr>
          <w:sz w:val="24"/>
          <w:szCs w:val="24"/>
        </w:rPr>
        <w:t xml:space="preserve">m </w:t>
      </w:r>
      <w:r>
        <w:rPr>
          <w:spacing w:val="1"/>
          <w:sz w:val="24"/>
          <w:szCs w:val="24"/>
        </w:rPr>
        <w:t>S</w:t>
      </w:r>
      <w:r>
        <w:rPr>
          <w:sz w:val="24"/>
          <w:szCs w:val="24"/>
        </w:rPr>
        <w:t xml:space="preserve">tudi                    </w:t>
      </w:r>
      <w:r>
        <w:rPr>
          <w:spacing w:val="50"/>
          <w:sz w:val="24"/>
          <w:szCs w:val="24"/>
        </w:rPr>
        <w:t xml:space="preserve"> </w:t>
      </w:r>
      <w:r>
        <w:rPr>
          <w:sz w:val="24"/>
          <w:szCs w:val="24"/>
        </w:rPr>
        <w:t xml:space="preserve">:  </w:t>
      </w:r>
      <w:r>
        <w:rPr>
          <w:spacing w:val="34"/>
          <w:sz w:val="24"/>
          <w:szCs w:val="24"/>
        </w:rPr>
        <w:t xml:space="preserve"> </w:t>
      </w:r>
      <w:r>
        <w:rPr>
          <w:spacing w:val="1"/>
          <w:sz w:val="24"/>
          <w:szCs w:val="24"/>
        </w:rPr>
        <w:t>S</w:t>
      </w:r>
      <w:r>
        <w:rPr>
          <w:spacing w:val="-1"/>
          <w:sz w:val="24"/>
          <w:szCs w:val="24"/>
        </w:rPr>
        <w:t>a</w:t>
      </w:r>
      <w:r>
        <w:rPr>
          <w:sz w:val="24"/>
          <w:szCs w:val="24"/>
        </w:rPr>
        <w:t>rj</w:t>
      </w:r>
      <w:r>
        <w:rPr>
          <w:spacing w:val="-1"/>
          <w:sz w:val="24"/>
          <w:szCs w:val="24"/>
        </w:rPr>
        <w:t>a</w:t>
      </w:r>
      <w:r>
        <w:rPr>
          <w:sz w:val="24"/>
          <w:szCs w:val="24"/>
        </w:rPr>
        <w:t>na</w:t>
      </w:r>
      <w:r>
        <w:rPr>
          <w:spacing w:val="-1"/>
          <w:sz w:val="24"/>
          <w:szCs w:val="24"/>
        </w:rPr>
        <w:t xml:space="preserve"> </w:t>
      </w:r>
      <w:r>
        <w:rPr>
          <w:sz w:val="24"/>
          <w:szCs w:val="24"/>
        </w:rPr>
        <w:t>X</w:t>
      </w:r>
      <w:r>
        <w:rPr>
          <w:spacing w:val="2"/>
          <w:sz w:val="24"/>
          <w:szCs w:val="24"/>
        </w:rPr>
        <w:t>x</w:t>
      </w:r>
      <w:r>
        <w:rPr>
          <w:sz w:val="24"/>
          <w:szCs w:val="24"/>
        </w:rPr>
        <w:t>xx</w:t>
      </w:r>
    </w:p>
    <w:p w:rsidR="003F19FE" w:rsidRDefault="003F19FE" w:rsidP="003F19FE">
      <w:pPr>
        <w:ind w:left="318"/>
        <w:rPr>
          <w:sz w:val="24"/>
          <w:szCs w:val="24"/>
        </w:rPr>
      </w:pPr>
      <w:r>
        <w:rPr>
          <w:spacing w:val="-1"/>
          <w:sz w:val="24"/>
          <w:szCs w:val="24"/>
        </w:rPr>
        <w:t>Fa</w:t>
      </w:r>
      <w:r>
        <w:rPr>
          <w:sz w:val="24"/>
          <w:szCs w:val="24"/>
        </w:rPr>
        <w:t>kul</w:t>
      </w:r>
      <w:r>
        <w:rPr>
          <w:spacing w:val="1"/>
          <w:sz w:val="24"/>
          <w:szCs w:val="24"/>
        </w:rPr>
        <w:t>t</w:t>
      </w:r>
      <w:r>
        <w:rPr>
          <w:spacing w:val="-1"/>
          <w:sz w:val="24"/>
          <w:szCs w:val="24"/>
        </w:rPr>
        <w:t>a</w:t>
      </w:r>
      <w:r>
        <w:rPr>
          <w:sz w:val="24"/>
          <w:szCs w:val="24"/>
        </w:rPr>
        <w:t xml:space="preserve">s                              </w:t>
      </w:r>
      <w:r>
        <w:rPr>
          <w:spacing w:val="32"/>
          <w:sz w:val="24"/>
          <w:szCs w:val="24"/>
        </w:rPr>
        <w:t xml:space="preserve"> </w:t>
      </w:r>
      <w:r>
        <w:rPr>
          <w:sz w:val="24"/>
          <w:szCs w:val="24"/>
        </w:rPr>
        <w:t xml:space="preserve">:  </w:t>
      </w:r>
      <w:r>
        <w:rPr>
          <w:spacing w:val="34"/>
          <w:sz w:val="24"/>
          <w:szCs w:val="24"/>
        </w:rPr>
        <w:t xml:space="preserve"> </w:t>
      </w:r>
      <w:r>
        <w:rPr>
          <w:spacing w:val="2"/>
          <w:sz w:val="24"/>
          <w:szCs w:val="24"/>
        </w:rPr>
        <w:t>Teknik</w:t>
      </w:r>
      <w:r>
        <w:rPr>
          <w:sz w:val="24"/>
          <w:szCs w:val="24"/>
        </w:rPr>
        <w:t xml:space="preserve"> -</w:t>
      </w:r>
      <w:r>
        <w:rPr>
          <w:spacing w:val="2"/>
          <w:sz w:val="24"/>
          <w:szCs w:val="24"/>
        </w:rPr>
        <w:t xml:space="preserve"> </w:t>
      </w:r>
      <w:r>
        <w:rPr>
          <w:sz w:val="24"/>
          <w:szCs w:val="24"/>
        </w:rPr>
        <w:t>Univ</w:t>
      </w:r>
      <w:r>
        <w:rPr>
          <w:spacing w:val="-1"/>
          <w:sz w:val="24"/>
          <w:szCs w:val="24"/>
        </w:rPr>
        <w:t>e</w:t>
      </w:r>
      <w:r>
        <w:rPr>
          <w:sz w:val="24"/>
          <w:szCs w:val="24"/>
        </w:rPr>
        <w:t>rsitas Quality</w:t>
      </w:r>
    </w:p>
    <w:p w:rsidR="003F19FE" w:rsidRDefault="003F19FE" w:rsidP="003F19FE">
      <w:pPr>
        <w:spacing w:line="200" w:lineRule="exact"/>
      </w:pPr>
    </w:p>
    <w:p w:rsidR="003F19FE" w:rsidRDefault="003F19FE" w:rsidP="003F19FE">
      <w:pPr>
        <w:spacing w:line="280" w:lineRule="exact"/>
        <w:rPr>
          <w:sz w:val="28"/>
          <w:szCs w:val="28"/>
        </w:rPr>
      </w:pPr>
    </w:p>
    <w:p w:rsidR="003F19FE" w:rsidRDefault="003F19FE" w:rsidP="003F19FE">
      <w:pPr>
        <w:spacing w:line="260" w:lineRule="exact"/>
        <w:ind w:left="5311"/>
        <w:rPr>
          <w:position w:val="-1"/>
          <w:sz w:val="24"/>
          <w:szCs w:val="24"/>
        </w:rPr>
      </w:pPr>
    </w:p>
    <w:p w:rsidR="003F19FE" w:rsidRPr="00476B2D" w:rsidRDefault="003F19FE" w:rsidP="003F19FE">
      <w:pPr>
        <w:spacing w:before="29"/>
        <w:ind w:left="990" w:right="1250"/>
        <w:jc w:val="center"/>
        <w:rPr>
          <w:sz w:val="24"/>
          <w:szCs w:val="24"/>
        </w:rPr>
      </w:pPr>
      <w:r w:rsidRPr="00476B2D">
        <w:rPr>
          <w:sz w:val="24"/>
          <w:szCs w:val="24"/>
        </w:rPr>
        <w:t>Telah diuji dan  dinyatakan lulus dalam ujian sarjana</w:t>
      </w:r>
    </w:p>
    <w:p w:rsidR="003F19FE" w:rsidRPr="00476B2D" w:rsidRDefault="003F19FE" w:rsidP="003F19FE">
      <w:pPr>
        <w:spacing w:before="29"/>
        <w:ind w:left="990" w:right="1610"/>
        <w:jc w:val="center"/>
        <w:rPr>
          <w:sz w:val="24"/>
          <w:szCs w:val="24"/>
        </w:rPr>
      </w:pPr>
      <w:r w:rsidRPr="00476B2D">
        <w:rPr>
          <w:sz w:val="24"/>
          <w:szCs w:val="24"/>
        </w:rPr>
        <w:t>Pada tanggal……</w:t>
      </w:r>
    </w:p>
    <w:p w:rsidR="003F19FE" w:rsidRDefault="003F19FE" w:rsidP="003F19FE">
      <w:pPr>
        <w:ind w:left="990" w:right="3018"/>
        <w:jc w:val="center"/>
        <w:rPr>
          <w:sz w:val="24"/>
          <w:szCs w:val="24"/>
        </w:rPr>
      </w:pPr>
    </w:p>
    <w:p w:rsidR="003F19FE" w:rsidRDefault="003F19FE" w:rsidP="003F19FE">
      <w:pPr>
        <w:ind w:left="990" w:right="2454"/>
        <w:jc w:val="center"/>
        <w:rPr>
          <w:sz w:val="24"/>
          <w:szCs w:val="24"/>
        </w:rPr>
      </w:pPr>
    </w:p>
    <w:p w:rsidR="00476B2D" w:rsidRDefault="00476B2D" w:rsidP="003F19FE">
      <w:pPr>
        <w:ind w:left="990" w:right="2454"/>
        <w:jc w:val="center"/>
        <w:rPr>
          <w:sz w:val="24"/>
          <w:szCs w:val="24"/>
        </w:rPr>
      </w:pPr>
    </w:p>
    <w:p w:rsidR="003F19FE" w:rsidRDefault="003F19FE" w:rsidP="00476B2D">
      <w:pPr>
        <w:spacing w:before="7"/>
        <w:ind w:left="90"/>
        <w:jc w:val="center"/>
        <w:rPr>
          <w:spacing w:val="1"/>
          <w:sz w:val="24"/>
          <w:szCs w:val="24"/>
        </w:rPr>
      </w:pPr>
      <w:r>
        <w:rPr>
          <w:spacing w:val="1"/>
          <w:sz w:val="24"/>
          <w:szCs w:val="24"/>
        </w:rPr>
        <w:t>Menyetuji Tim Pembimbing:</w:t>
      </w:r>
    </w:p>
    <w:p w:rsidR="003F19FE" w:rsidRDefault="003F19FE" w:rsidP="003F19FE">
      <w:pPr>
        <w:spacing w:before="7"/>
        <w:jc w:val="center"/>
        <w:rPr>
          <w:spacing w:val="1"/>
          <w:sz w:val="24"/>
          <w:szCs w:val="24"/>
        </w:rPr>
      </w:pPr>
    </w:p>
    <w:p w:rsidR="003F19FE" w:rsidRPr="00BD5D24" w:rsidRDefault="003F19FE" w:rsidP="003F19FE">
      <w:pPr>
        <w:spacing w:before="7"/>
        <w:rPr>
          <w:sz w:val="24"/>
          <w:szCs w:val="24"/>
        </w:rPr>
      </w:pPr>
      <w:r>
        <w:rPr>
          <w:spacing w:val="1"/>
          <w:sz w:val="24"/>
          <w:szCs w:val="24"/>
        </w:rPr>
        <w:t xml:space="preserve">  Pembimbing Utama </w:t>
      </w:r>
      <w:r>
        <w:rPr>
          <w:sz w:val="24"/>
          <w:szCs w:val="24"/>
        </w:rPr>
        <w:t xml:space="preserve">                                                        </w:t>
      </w:r>
      <w:r>
        <w:rPr>
          <w:spacing w:val="35"/>
          <w:sz w:val="24"/>
          <w:szCs w:val="24"/>
        </w:rPr>
        <w:t xml:space="preserve"> </w:t>
      </w:r>
      <w:r>
        <w:rPr>
          <w:spacing w:val="1"/>
          <w:sz w:val="24"/>
          <w:szCs w:val="24"/>
        </w:rPr>
        <w:t>Pembimbing Pendamping</w:t>
      </w:r>
    </w:p>
    <w:p w:rsidR="003F19FE" w:rsidRDefault="003F19FE" w:rsidP="003F19FE">
      <w:pPr>
        <w:spacing w:line="200" w:lineRule="exact"/>
      </w:pPr>
    </w:p>
    <w:p w:rsidR="003F19FE" w:rsidRDefault="003F19FE" w:rsidP="003F19FE">
      <w:pPr>
        <w:spacing w:line="200" w:lineRule="exact"/>
      </w:pPr>
    </w:p>
    <w:p w:rsidR="003F19FE" w:rsidRDefault="003F19FE" w:rsidP="003F19FE">
      <w:pPr>
        <w:spacing w:line="200" w:lineRule="exact"/>
      </w:pPr>
    </w:p>
    <w:p w:rsidR="003F19FE" w:rsidRDefault="003F19FE" w:rsidP="003F19FE">
      <w:pPr>
        <w:spacing w:line="200" w:lineRule="exact"/>
      </w:pPr>
    </w:p>
    <w:p w:rsidR="003F19FE" w:rsidRDefault="003F19FE" w:rsidP="003F19FE">
      <w:pPr>
        <w:spacing w:line="200" w:lineRule="exact"/>
      </w:pPr>
    </w:p>
    <w:p w:rsidR="003F19FE" w:rsidRDefault="003F19FE" w:rsidP="003F19FE">
      <w:pPr>
        <w:ind w:left="210"/>
        <w:rPr>
          <w:sz w:val="24"/>
          <w:szCs w:val="24"/>
        </w:rPr>
      </w:pPr>
      <w:r>
        <w:rPr>
          <w:sz w:val="24"/>
          <w:szCs w:val="24"/>
        </w:rPr>
        <w:t>N</w:t>
      </w:r>
      <w:r>
        <w:rPr>
          <w:spacing w:val="-1"/>
          <w:sz w:val="24"/>
          <w:szCs w:val="24"/>
        </w:rPr>
        <w:t>a</w:t>
      </w:r>
      <w:r>
        <w:rPr>
          <w:sz w:val="24"/>
          <w:szCs w:val="24"/>
        </w:rPr>
        <w:t xml:space="preserve">ma </w:t>
      </w:r>
      <w:r>
        <w:rPr>
          <w:sz w:val="24"/>
          <w:szCs w:val="24"/>
        </w:rPr>
        <w:tab/>
      </w:r>
      <w:r>
        <w:rPr>
          <w:sz w:val="24"/>
          <w:szCs w:val="24"/>
        </w:rPr>
        <w:tab/>
      </w:r>
      <w:r>
        <w:rPr>
          <w:sz w:val="24"/>
          <w:szCs w:val="24"/>
        </w:rPr>
        <w:tab/>
      </w:r>
      <w:r>
        <w:rPr>
          <w:sz w:val="24"/>
          <w:szCs w:val="24"/>
        </w:rPr>
        <w:tab/>
        <w:t xml:space="preserve">                                  </w:t>
      </w:r>
      <w:r>
        <w:rPr>
          <w:spacing w:val="4"/>
          <w:sz w:val="24"/>
          <w:szCs w:val="24"/>
        </w:rPr>
        <w:t xml:space="preserve"> </w:t>
      </w:r>
      <w:r>
        <w:rPr>
          <w:sz w:val="24"/>
          <w:szCs w:val="24"/>
        </w:rPr>
        <w:t>N</w:t>
      </w:r>
      <w:r>
        <w:rPr>
          <w:spacing w:val="-1"/>
          <w:sz w:val="24"/>
          <w:szCs w:val="24"/>
        </w:rPr>
        <w:t>a</w:t>
      </w:r>
      <w:r>
        <w:rPr>
          <w:sz w:val="24"/>
          <w:szCs w:val="24"/>
        </w:rPr>
        <w:t xml:space="preserve">ma </w:t>
      </w:r>
    </w:p>
    <w:p w:rsidR="003F19FE" w:rsidRDefault="003F19FE" w:rsidP="003F19FE">
      <w:pPr>
        <w:spacing w:before="2"/>
        <w:ind w:left="210"/>
        <w:rPr>
          <w:sz w:val="24"/>
          <w:szCs w:val="24"/>
        </w:rPr>
      </w:pPr>
      <w:r>
        <w:rPr>
          <w:spacing w:val="2"/>
          <w:sz w:val="24"/>
          <w:szCs w:val="24"/>
        </w:rPr>
        <w:t>N</w:t>
      </w:r>
      <w:r>
        <w:rPr>
          <w:spacing w:val="-6"/>
          <w:sz w:val="24"/>
          <w:szCs w:val="24"/>
        </w:rPr>
        <w:t>I</w:t>
      </w:r>
      <w:r>
        <w:rPr>
          <w:spacing w:val="1"/>
          <w:sz w:val="24"/>
          <w:szCs w:val="24"/>
        </w:rPr>
        <w:t>M</w:t>
      </w:r>
      <w:r>
        <w:rPr>
          <w:sz w:val="24"/>
          <w:szCs w:val="24"/>
        </w:rPr>
        <w:t xml:space="preserve">.                                                                         </w:t>
      </w:r>
      <w:r>
        <w:rPr>
          <w:spacing w:val="37"/>
          <w:sz w:val="24"/>
          <w:szCs w:val="24"/>
        </w:rPr>
        <w:t xml:space="preserve">      </w:t>
      </w:r>
      <w:r>
        <w:rPr>
          <w:spacing w:val="2"/>
          <w:sz w:val="24"/>
          <w:szCs w:val="24"/>
        </w:rPr>
        <w:t>N</w:t>
      </w:r>
      <w:r>
        <w:rPr>
          <w:spacing w:val="-6"/>
          <w:sz w:val="24"/>
          <w:szCs w:val="24"/>
        </w:rPr>
        <w:t>I</w:t>
      </w:r>
      <w:r>
        <w:rPr>
          <w:spacing w:val="3"/>
          <w:sz w:val="24"/>
          <w:szCs w:val="24"/>
        </w:rPr>
        <w:t>M</w:t>
      </w:r>
      <w:r>
        <w:rPr>
          <w:sz w:val="24"/>
          <w:szCs w:val="24"/>
        </w:rPr>
        <w:t>.</w:t>
      </w:r>
    </w:p>
    <w:p w:rsidR="003F19FE" w:rsidRDefault="003F19FE" w:rsidP="003F19FE">
      <w:pPr>
        <w:spacing w:line="200" w:lineRule="exact"/>
      </w:pPr>
    </w:p>
    <w:p w:rsidR="003F19FE" w:rsidRDefault="003F19FE" w:rsidP="003F19FE">
      <w:pPr>
        <w:spacing w:line="200" w:lineRule="exact"/>
      </w:pPr>
    </w:p>
    <w:p w:rsidR="003F19FE" w:rsidRDefault="003F19FE" w:rsidP="003F19FE">
      <w:pPr>
        <w:spacing w:before="13" w:line="220" w:lineRule="exact"/>
        <w:rPr>
          <w:sz w:val="22"/>
          <w:szCs w:val="22"/>
        </w:rPr>
      </w:pPr>
    </w:p>
    <w:p w:rsidR="003F19FE" w:rsidRDefault="003F19FE" w:rsidP="003F19FE">
      <w:pPr>
        <w:ind w:left="210"/>
        <w:rPr>
          <w:sz w:val="24"/>
          <w:szCs w:val="24"/>
        </w:rPr>
      </w:pPr>
      <w:r>
        <w:rPr>
          <w:sz w:val="24"/>
          <w:szCs w:val="24"/>
        </w:rPr>
        <w:t>K</w:t>
      </w:r>
      <w:r>
        <w:rPr>
          <w:spacing w:val="-1"/>
          <w:sz w:val="24"/>
          <w:szCs w:val="24"/>
        </w:rPr>
        <w:t>e</w:t>
      </w:r>
      <w:r>
        <w:rPr>
          <w:sz w:val="24"/>
          <w:szCs w:val="24"/>
        </w:rPr>
        <w:t>tua Pr</w:t>
      </w:r>
      <w:r>
        <w:rPr>
          <w:spacing w:val="2"/>
          <w:sz w:val="24"/>
          <w:szCs w:val="24"/>
        </w:rPr>
        <w:t>o</w:t>
      </w:r>
      <w:r>
        <w:rPr>
          <w:spacing w:val="-2"/>
          <w:sz w:val="24"/>
          <w:szCs w:val="24"/>
        </w:rPr>
        <w:t>g</w:t>
      </w:r>
      <w:r>
        <w:rPr>
          <w:sz w:val="24"/>
          <w:szCs w:val="24"/>
        </w:rPr>
        <w:t>r</w:t>
      </w:r>
      <w:r>
        <w:rPr>
          <w:spacing w:val="-2"/>
          <w:sz w:val="24"/>
          <w:szCs w:val="24"/>
        </w:rPr>
        <w:t>a</w:t>
      </w:r>
      <w:r>
        <w:rPr>
          <w:sz w:val="24"/>
          <w:szCs w:val="24"/>
        </w:rPr>
        <w:t xml:space="preserve">m </w:t>
      </w:r>
      <w:r>
        <w:rPr>
          <w:spacing w:val="1"/>
          <w:sz w:val="24"/>
          <w:szCs w:val="24"/>
        </w:rPr>
        <w:t>S</w:t>
      </w:r>
      <w:r>
        <w:rPr>
          <w:sz w:val="24"/>
          <w:szCs w:val="24"/>
        </w:rPr>
        <w:t>tudi</w:t>
      </w:r>
      <w:r>
        <w:rPr>
          <w:sz w:val="24"/>
          <w:szCs w:val="24"/>
        </w:rPr>
        <w:tab/>
      </w:r>
      <w:r>
        <w:rPr>
          <w:sz w:val="24"/>
          <w:szCs w:val="24"/>
        </w:rPr>
        <w:tab/>
      </w:r>
      <w:r>
        <w:rPr>
          <w:sz w:val="24"/>
          <w:szCs w:val="24"/>
        </w:rPr>
        <w:tab/>
      </w:r>
      <w:r>
        <w:rPr>
          <w:sz w:val="24"/>
          <w:szCs w:val="24"/>
        </w:rPr>
        <w:tab/>
      </w:r>
      <w:r>
        <w:rPr>
          <w:sz w:val="24"/>
          <w:szCs w:val="24"/>
        </w:rPr>
        <w:tab/>
        <w:t>Fakultas Teknik</w:t>
      </w:r>
    </w:p>
    <w:p w:rsidR="003F19FE" w:rsidRDefault="003F19FE" w:rsidP="003F19FE">
      <w:pPr>
        <w:spacing w:line="180" w:lineRule="exact"/>
        <w:rPr>
          <w:sz w:val="18"/>
          <w:szCs w:val="18"/>
        </w:rPr>
      </w:pP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t>Dekan,</w:t>
      </w:r>
    </w:p>
    <w:p w:rsidR="003F19FE" w:rsidRDefault="003F19FE" w:rsidP="003F19FE">
      <w:pPr>
        <w:spacing w:line="200" w:lineRule="exact"/>
      </w:pPr>
    </w:p>
    <w:p w:rsidR="003F19FE" w:rsidRDefault="003F19FE" w:rsidP="003F19FE">
      <w:pPr>
        <w:spacing w:line="200" w:lineRule="exact"/>
      </w:pPr>
    </w:p>
    <w:p w:rsidR="003F19FE" w:rsidRDefault="003F19FE" w:rsidP="003F19FE">
      <w:pPr>
        <w:spacing w:line="200" w:lineRule="exact"/>
      </w:pPr>
    </w:p>
    <w:p w:rsidR="003F19FE" w:rsidRDefault="003F19FE" w:rsidP="003F19FE">
      <w:pPr>
        <w:spacing w:line="200" w:lineRule="exact"/>
      </w:pPr>
    </w:p>
    <w:p w:rsidR="003F19FE" w:rsidRDefault="003F19FE" w:rsidP="003F19FE">
      <w:pPr>
        <w:spacing w:line="200" w:lineRule="exact"/>
      </w:pPr>
    </w:p>
    <w:p w:rsidR="003F19FE" w:rsidRDefault="003F19FE" w:rsidP="003F19FE">
      <w:pPr>
        <w:spacing w:line="200" w:lineRule="exact"/>
      </w:pPr>
    </w:p>
    <w:p w:rsidR="003F19FE" w:rsidRDefault="003F19FE" w:rsidP="003F19FE">
      <w:pPr>
        <w:ind w:left="210"/>
        <w:rPr>
          <w:sz w:val="24"/>
          <w:szCs w:val="24"/>
        </w:rPr>
      </w:pPr>
      <w:r>
        <w:rPr>
          <w:sz w:val="24"/>
          <w:szCs w:val="24"/>
        </w:rPr>
        <w:t>N</w:t>
      </w:r>
      <w:r>
        <w:rPr>
          <w:spacing w:val="-1"/>
          <w:sz w:val="24"/>
          <w:szCs w:val="24"/>
        </w:rPr>
        <w:t>a</w:t>
      </w:r>
      <w:r>
        <w:rPr>
          <w:sz w:val="24"/>
          <w:szCs w:val="24"/>
        </w:rPr>
        <w:t xml:space="preserve">ma </w:t>
      </w:r>
      <w:r>
        <w:rPr>
          <w:spacing w:val="-1"/>
          <w:sz w:val="24"/>
          <w:szCs w:val="24"/>
        </w:rPr>
        <w:t>Ke</w:t>
      </w:r>
      <w:r>
        <w:rPr>
          <w:sz w:val="24"/>
          <w:szCs w:val="24"/>
        </w:rPr>
        <w:t>t</w:t>
      </w:r>
      <w:r>
        <w:rPr>
          <w:spacing w:val="3"/>
          <w:sz w:val="24"/>
          <w:szCs w:val="24"/>
        </w:rPr>
        <w:t>u</w:t>
      </w:r>
      <w:r>
        <w:rPr>
          <w:sz w:val="24"/>
          <w:szCs w:val="24"/>
        </w:rPr>
        <w:t>a</w:t>
      </w:r>
      <w:r>
        <w:rPr>
          <w:spacing w:val="-1"/>
          <w:sz w:val="24"/>
          <w:szCs w:val="24"/>
        </w:rPr>
        <w:t xml:space="preserve"> </w:t>
      </w:r>
      <w:r>
        <w:rPr>
          <w:spacing w:val="1"/>
          <w:sz w:val="24"/>
          <w:szCs w:val="24"/>
        </w:rPr>
        <w:t>P</w:t>
      </w:r>
      <w:r>
        <w:rPr>
          <w:sz w:val="24"/>
          <w:szCs w:val="24"/>
        </w:rPr>
        <w:t>r</w:t>
      </w:r>
      <w:r>
        <w:rPr>
          <w:spacing w:val="1"/>
          <w:sz w:val="24"/>
          <w:szCs w:val="24"/>
        </w:rPr>
        <w:t>o</w:t>
      </w:r>
      <w:r>
        <w:rPr>
          <w:spacing w:val="-2"/>
          <w:sz w:val="24"/>
          <w:szCs w:val="24"/>
        </w:rPr>
        <w:t>g</w:t>
      </w:r>
      <w:r>
        <w:rPr>
          <w:sz w:val="24"/>
          <w:szCs w:val="24"/>
        </w:rPr>
        <w:t>r</w:t>
      </w:r>
      <w:r>
        <w:rPr>
          <w:spacing w:val="-2"/>
          <w:sz w:val="24"/>
          <w:szCs w:val="24"/>
        </w:rPr>
        <w:t>a</w:t>
      </w:r>
      <w:r>
        <w:rPr>
          <w:sz w:val="24"/>
          <w:szCs w:val="24"/>
        </w:rPr>
        <w:t>m s</w:t>
      </w:r>
      <w:r>
        <w:rPr>
          <w:spacing w:val="1"/>
          <w:sz w:val="24"/>
          <w:szCs w:val="24"/>
        </w:rPr>
        <w:t>t</w:t>
      </w:r>
      <w:r>
        <w:rPr>
          <w:spacing w:val="2"/>
          <w:sz w:val="24"/>
          <w:szCs w:val="24"/>
        </w:rPr>
        <w:t>u</w:t>
      </w:r>
      <w:r>
        <w:rPr>
          <w:sz w:val="24"/>
          <w:szCs w:val="24"/>
        </w:rPr>
        <w:t>di</w:t>
      </w:r>
      <w:r>
        <w:rPr>
          <w:sz w:val="24"/>
          <w:szCs w:val="24"/>
        </w:rPr>
        <w:tab/>
      </w:r>
      <w:r>
        <w:rPr>
          <w:sz w:val="24"/>
          <w:szCs w:val="24"/>
        </w:rPr>
        <w:tab/>
      </w:r>
      <w:r>
        <w:rPr>
          <w:sz w:val="24"/>
          <w:szCs w:val="24"/>
        </w:rPr>
        <w:tab/>
      </w:r>
      <w:r>
        <w:rPr>
          <w:sz w:val="24"/>
          <w:szCs w:val="24"/>
        </w:rPr>
        <w:tab/>
      </w:r>
      <w:r>
        <w:rPr>
          <w:sz w:val="24"/>
          <w:szCs w:val="24"/>
        </w:rPr>
        <w:tab/>
        <w:t xml:space="preserve">Nama Dekan Fakultas </w:t>
      </w:r>
    </w:p>
    <w:p w:rsidR="00476B2D" w:rsidRDefault="00476B2D" w:rsidP="00476B2D">
      <w:pPr>
        <w:spacing w:before="2"/>
        <w:ind w:left="210"/>
        <w:rPr>
          <w:sz w:val="24"/>
          <w:szCs w:val="24"/>
        </w:rPr>
      </w:pPr>
      <w:r>
        <w:rPr>
          <w:spacing w:val="2"/>
          <w:sz w:val="24"/>
          <w:szCs w:val="24"/>
        </w:rPr>
        <w:t>N</w:t>
      </w:r>
      <w:r>
        <w:rPr>
          <w:spacing w:val="-6"/>
          <w:sz w:val="24"/>
          <w:szCs w:val="24"/>
        </w:rPr>
        <w:t>I</w:t>
      </w:r>
      <w:r>
        <w:rPr>
          <w:spacing w:val="1"/>
          <w:sz w:val="24"/>
          <w:szCs w:val="24"/>
        </w:rPr>
        <w:t>M</w:t>
      </w:r>
      <w:r>
        <w:rPr>
          <w:sz w:val="24"/>
          <w:szCs w:val="24"/>
        </w:rPr>
        <w:t xml:space="preserve">.                                                                         </w:t>
      </w:r>
      <w:r>
        <w:rPr>
          <w:spacing w:val="37"/>
          <w:sz w:val="24"/>
          <w:szCs w:val="24"/>
        </w:rPr>
        <w:t xml:space="preserve">      </w:t>
      </w:r>
      <w:r>
        <w:rPr>
          <w:spacing w:val="2"/>
          <w:sz w:val="24"/>
          <w:szCs w:val="24"/>
        </w:rPr>
        <w:t>N</w:t>
      </w:r>
      <w:r>
        <w:rPr>
          <w:spacing w:val="-6"/>
          <w:sz w:val="24"/>
          <w:szCs w:val="24"/>
        </w:rPr>
        <w:t>I</w:t>
      </w:r>
      <w:r>
        <w:rPr>
          <w:spacing w:val="3"/>
          <w:sz w:val="24"/>
          <w:szCs w:val="24"/>
        </w:rPr>
        <w:t>M</w:t>
      </w:r>
      <w:r>
        <w:rPr>
          <w:sz w:val="24"/>
          <w:szCs w:val="24"/>
        </w:rPr>
        <w:t>.</w:t>
      </w:r>
    </w:p>
    <w:p w:rsidR="0056793F" w:rsidRDefault="003F19FE" w:rsidP="003F19FE">
      <w:pPr>
        <w:spacing w:before="68"/>
        <w:ind w:right="117"/>
        <w:jc w:val="right"/>
        <w:rPr>
          <w:sz w:val="24"/>
          <w:szCs w:val="24"/>
        </w:rPr>
      </w:pPr>
      <w:r>
        <w:rPr>
          <w:sz w:val="24"/>
          <w:szCs w:val="24"/>
        </w:rPr>
        <w:tab/>
      </w:r>
      <w:r>
        <w:rPr>
          <w:sz w:val="24"/>
          <w:szCs w:val="24"/>
        </w:rPr>
        <w:tab/>
      </w:r>
      <w:r>
        <w:rPr>
          <w:sz w:val="24"/>
          <w:szCs w:val="24"/>
        </w:rPr>
        <w:tab/>
      </w:r>
      <w:r>
        <w:rPr>
          <w:sz w:val="24"/>
          <w:szCs w:val="24"/>
        </w:rPr>
        <w:tab/>
      </w:r>
    </w:p>
    <w:p w:rsidR="0056793F" w:rsidRDefault="0056793F">
      <w:pPr>
        <w:spacing w:before="1" w:line="180" w:lineRule="exact"/>
        <w:rPr>
          <w:sz w:val="18"/>
          <w:szCs w:val="18"/>
        </w:rPr>
      </w:pPr>
    </w:p>
    <w:p w:rsidR="0056793F" w:rsidRDefault="0056793F">
      <w:pPr>
        <w:spacing w:line="200" w:lineRule="exact"/>
      </w:pPr>
    </w:p>
    <w:p w:rsidR="0056793F" w:rsidRDefault="0056793F">
      <w:pPr>
        <w:spacing w:line="200" w:lineRule="exact"/>
      </w:pPr>
    </w:p>
    <w:p w:rsidR="002F35D6" w:rsidRDefault="002F35D6">
      <w:pPr>
        <w:spacing w:line="320" w:lineRule="exact"/>
        <w:ind w:left="220" w:right="240"/>
        <w:jc w:val="center"/>
        <w:rPr>
          <w:b/>
          <w:sz w:val="28"/>
          <w:szCs w:val="28"/>
        </w:rPr>
      </w:pPr>
    </w:p>
    <w:p w:rsidR="002F35D6" w:rsidRDefault="002F35D6">
      <w:pPr>
        <w:spacing w:line="320" w:lineRule="exact"/>
        <w:ind w:left="220" w:right="240"/>
        <w:jc w:val="center"/>
        <w:rPr>
          <w:b/>
          <w:sz w:val="28"/>
          <w:szCs w:val="28"/>
        </w:rPr>
      </w:pPr>
    </w:p>
    <w:p w:rsidR="002F35D6" w:rsidRDefault="002F35D6">
      <w:pPr>
        <w:spacing w:line="320" w:lineRule="exact"/>
        <w:ind w:left="220" w:right="240"/>
        <w:jc w:val="center"/>
        <w:rPr>
          <w:b/>
          <w:sz w:val="28"/>
          <w:szCs w:val="28"/>
        </w:rPr>
      </w:pPr>
    </w:p>
    <w:p w:rsidR="002F35D6" w:rsidRDefault="002F35D6">
      <w:pPr>
        <w:spacing w:line="320" w:lineRule="exact"/>
        <w:ind w:left="220" w:right="240"/>
        <w:jc w:val="center"/>
        <w:rPr>
          <w:b/>
          <w:sz w:val="28"/>
          <w:szCs w:val="28"/>
        </w:rPr>
      </w:pPr>
    </w:p>
    <w:p w:rsidR="002F35D6" w:rsidRDefault="002F35D6">
      <w:pPr>
        <w:spacing w:line="320" w:lineRule="exact"/>
        <w:ind w:left="220" w:right="240"/>
        <w:jc w:val="center"/>
        <w:rPr>
          <w:b/>
          <w:sz w:val="28"/>
          <w:szCs w:val="28"/>
        </w:rPr>
      </w:pPr>
    </w:p>
    <w:p w:rsidR="002F35D6" w:rsidRDefault="002F35D6">
      <w:pPr>
        <w:spacing w:line="320" w:lineRule="exact"/>
        <w:ind w:left="220" w:right="240"/>
        <w:jc w:val="center"/>
        <w:rPr>
          <w:b/>
          <w:sz w:val="28"/>
          <w:szCs w:val="28"/>
        </w:rPr>
      </w:pPr>
    </w:p>
    <w:p w:rsidR="00476B2D" w:rsidRDefault="00476B2D">
      <w:pPr>
        <w:spacing w:line="320" w:lineRule="exact"/>
        <w:ind w:left="220" w:right="240"/>
        <w:jc w:val="center"/>
        <w:rPr>
          <w:b/>
          <w:sz w:val="28"/>
          <w:szCs w:val="28"/>
        </w:rPr>
      </w:pPr>
    </w:p>
    <w:p w:rsidR="00476B2D" w:rsidRDefault="00476B2D">
      <w:pPr>
        <w:spacing w:line="320" w:lineRule="exact"/>
        <w:ind w:left="220" w:right="240"/>
        <w:jc w:val="center"/>
        <w:rPr>
          <w:b/>
          <w:sz w:val="28"/>
          <w:szCs w:val="28"/>
        </w:rPr>
      </w:pPr>
    </w:p>
    <w:p w:rsidR="002F35D6" w:rsidRDefault="002F35D6">
      <w:pPr>
        <w:spacing w:line="320" w:lineRule="exact"/>
        <w:ind w:left="220" w:right="240"/>
        <w:jc w:val="center"/>
        <w:rPr>
          <w:b/>
          <w:sz w:val="28"/>
          <w:szCs w:val="28"/>
        </w:rPr>
      </w:pPr>
    </w:p>
    <w:p w:rsidR="00476B2D" w:rsidRDefault="00476B2D">
      <w:pPr>
        <w:spacing w:line="320" w:lineRule="exact"/>
        <w:ind w:left="220" w:right="240"/>
        <w:jc w:val="center"/>
        <w:rPr>
          <w:b/>
          <w:sz w:val="28"/>
          <w:szCs w:val="28"/>
        </w:rPr>
      </w:pPr>
    </w:p>
    <w:p w:rsidR="00476B2D" w:rsidRDefault="00476B2D">
      <w:pPr>
        <w:spacing w:line="320" w:lineRule="exact"/>
        <w:ind w:left="220" w:right="240"/>
        <w:jc w:val="center"/>
        <w:rPr>
          <w:b/>
          <w:sz w:val="28"/>
          <w:szCs w:val="28"/>
        </w:rPr>
      </w:pPr>
    </w:p>
    <w:p w:rsidR="00476B2D" w:rsidRDefault="00476B2D">
      <w:pPr>
        <w:spacing w:line="320" w:lineRule="exact"/>
        <w:ind w:left="220" w:right="240"/>
        <w:jc w:val="center"/>
        <w:rPr>
          <w:b/>
          <w:sz w:val="28"/>
          <w:szCs w:val="28"/>
        </w:rPr>
      </w:pPr>
    </w:p>
    <w:p w:rsidR="00476B2D" w:rsidRDefault="00476B2D">
      <w:pPr>
        <w:spacing w:line="320" w:lineRule="exact"/>
        <w:ind w:left="220" w:right="240"/>
        <w:jc w:val="center"/>
        <w:rPr>
          <w:b/>
          <w:sz w:val="28"/>
          <w:szCs w:val="28"/>
        </w:rPr>
      </w:pPr>
    </w:p>
    <w:p w:rsidR="0056793F" w:rsidRDefault="001647BF">
      <w:pPr>
        <w:spacing w:line="320" w:lineRule="exact"/>
        <w:ind w:left="220" w:right="240"/>
        <w:jc w:val="center"/>
        <w:rPr>
          <w:sz w:val="28"/>
          <w:szCs w:val="28"/>
        </w:rPr>
      </w:pPr>
      <w:r>
        <w:rPr>
          <w:b/>
          <w:sz w:val="28"/>
          <w:szCs w:val="28"/>
        </w:rPr>
        <w:t>ST</w:t>
      </w:r>
      <w:r>
        <w:rPr>
          <w:b/>
          <w:spacing w:val="-1"/>
          <w:sz w:val="28"/>
          <w:szCs w:val="28"/>
        </w:rPr>
        <w:t>UD</w:t>
      </w:r>
      <w:r>
        <w:rPr>
          <w:b/>
          <w:sz w:val="28"/>
          <w:szCs w:val="28"/>
        </w:rPr>
        <w:t>I</w:t>
      </w:r>
      <w:r>
        <w:rPr>
          <w:b/>
          <w:spacing w:val="1"/>
          <w:sz w:val="28"/>
          <w:szCs w:val="28"/>
        </w:rPr>
        <w:t xml:space="preserve"> </w:t>
      </w:r>
      <w:r>
        <w:rPr>
          <w:b/>
          <w:spacing w:val="-2"/>
          <w:sz w:val="28"/>
          <w:szCs w:val="28"/>
        </w:rPr>
        <w:t>P</w:t>
      </w:r>
      <w:r>
        <w:rPr>
          <w:b/>
          <w:sz w:val="28"/>
          <w:szCs w:val="28"/>
        </w:rPr>
        <w:t>E</w:t>
      </w:r>
      <w:r>
        <w:rPr>
          <w:b/>
          <w:spacing w:val="-1"/>
          <w:sz w:val="28"/>
          <w:szCs w:val="28"/>
        </w:rPr>
        <w:t>M</w:t>
      </w:r>
      <w:r>
        <w:rPr>
          <w:b/>
          <w:sz w:val="28"/>
          <w:szCs w:val="28"/>
        </w:rPr>
        <w:t>B</w:t>
      </w:r>
      <w:r>
        <w:rPr>
          <w:b/>
          <w:spacing w:val="-1"/>
          <w:sz w:val="28"/>
          <w:szCs w:val="28"/>
        </w:rPr>
        <w:t>U</w:t>
      </w:r>
      <w:r>
        <w:rPr>
          <w:b/>
          <w:sz w:val="28"/>
          <w:szCs w:val="28"/>
        </w:rPr>
        <w:t>KT</w:t>
      </w:r>
      <w:r>
        <w:rPr>
          <w:b/>
          <w:spacing w:val="-1"/>
          <w:sz w:val="28"/>
          <w:szCs w:val="28"/>
        </w:rPr>
        <w:t>IA</w:t>
      </w:r>
      <w:r>
        <w:rPr>
          <w:b/>
          <w:sz w:val="28"/>
          <w:szCs w:val="28"/>
        </w:rPr>
        <w:t>N</w:t>
      </w:r>
      <w:r>
        <w:rPr>
          <w:b/>
          <w:spacing w:val="-1"/>
          <w:sz w:val="28"/>
          <w:szCs w:val="28"/>
        </w:rPr>
        <w:t xml:space="preserve"> </w:t>
      </w:r>
      <w:r>
        <w:rPr>
          <w:b/>
          <w:sz w:val="28"/>
          <w:szCs w:val="28"/>
        </w:rPr>
        <w:t>KE</w:t>
      </w:r>
      <w:r>
        <w:rPr>
          <w:b/>
          <w:spacing w:val="-1"/>
          <w:sz w:val="28"/>
          <w:szCs w:val="28"/>
        </w:rPr>
        <w:t>B</w:t>
      </w:r>
      <w:r>
        <w:rPr>
          <w:b/>
          <w:sz w:val="28"/>
          <w:szCs w:val="28"/>
        </w:rPr>
        <w:t>E</w:t>
      </w:r>
      <w:r>
        <w:rPr>
          <w:b/>
          <w:spacing w:val="-1"/>
          <w:sz w:val="28"/>
          <w:szCs w:val="28"/>
        </w:rPr>
        <w:t>RADA</w:t>
      </w:r>
      <w:r>
        <w:rPr>
          <w:b/>
          <w:spacing w:val="1"/>
          <w:sz w:val="28"/>
          <w:szCs w:val="28"/>
        </w:rPr>
        <w:t>A</w:t>
      </w:r>
      <w:r>
        <w:rPr>
          <w:b/>
          <w:sz w:val="28"/>
          <w:szCs w:val="28"/>
        </w:rPr>
        <w:t>N</w:t>
      </w:r>
      <w:r>
        <w:rPr>
          <w:b/>
          <w:spacing w:val="-1"/>
          <w:sz w:val="28"/>
          <w:szCs w:val="28"/>
        </w:rPr>
        <w:t xml:space="preserve"> </w:t>
      </w:r>
      <w:r>
        <w:rPr>
          <w:b/>
          <w:sz w:val="28"/>
          <w:szCs w:val="28"/>
        </w:rPr>
        <w:t>SIM</w:t>
      </w:r>
      <w:r>
        <w:rPr>
          <w:b/>
          <w:spacing w:val="-2"/>
          <w:sz w:val="28"/>
          <w:szCs w:val="28"/>
        </w:rPr>
        <w:t>P</w:t>
      </w:r>
      <w:r>
        <w:rPr>
          <w:b/>
          <w:sz w:val="28"/>
          <w:szCs w:val="28"/>
        </w:rPr>
        <w:t xml:space="preserve">OL </w:t>
      </w:r>
      <w:r>
        <w:rPr>
          <w:b/>
          <w:spacing w:val="-2"/>
          <w:sz w:val="28"/>
          <w:szCs w:val="28"/>
        </w:rPr>
        <w:t>N</w:t>
      </w:r>
      <w:r>
        <w:rPr>
          <w:b/>
          <w:sz w:val="28"/>
          <w:szCs w:val="28"/>
        </w:rPr>
        <w:t>O</w:t>
      </w:r>
      <w:r>
        <w:rPr>
          <w:b/>
          <w:spacing w:val="-1"/>
          <w:sz w:val="28"/>
          <w:szCs w:val="28"/>
        </w:rPr>
        <w:t>RMA</w:t>
      </w:r>
      <w:r>
        <w:rPr>
          <w:b/>
          <w:sz w:val="28"/>
          <w:szCs w:val="28"/>
        </w:rPr>
        <w:t xml:space="preserve">L </w:t>
      </w:r>
      <w:r>
        <w:rPr>
          <w:b/>
          <w:spacing w:val="-2"/>
          <w:sz w:val="28"/>
          <w:szCs w:val="28"/>
        </w:rPr>
        <w:t>D</w:t>
      </w:r>
      <w:r>
        <w:rPr>
          <w:b/>
          <w:spacing w:val="-1"/>
          <w:sz w:val="28"/>
          <w:szCs w:val="28"/>
        </w:rPr>
        <w:t>AR</w:t>
      </w:r>
      <w:r>
        <w:rPr>
          <w:b/>
          <w:sz w:val="28"/>
          <w:szCs w:val="28"/>
        </w:rPr>
        <w:t xml:space="preserve">I </w:t>
      </w:r>
      <w:r>
        <w:rPr>
          <w:b/>
          <w:spacing w:val="-1"/>
          <w:sz w:val="28"/>
          <w:szCs w:val="28"/>
        </w:rPr>
        <w:t>P</w:t>
      </w:r>
      <w:r>
        <w:rPr>
          <w:b/>
          <w:sz w:val="28"/>
          <w:szCs w:val="28"/>
        </w:rPr>
        <w:t>OL</w:t>
      </w:r>
      <w:r>
        <w:rPr>
          <w:b/>
          <w:spacing w:val="1"/>
          <w:sz w:val="28"/>
          <w:szCs w:val="28"/>
        </w:rPr>
        <w:t>I</w:t>
      </w:r>
      <w:r>
        <w:rPr>
          <w:b/>
          <w:spacing w:val="-1"/>
          <w:sz w:val="28"/>
          <w:szCs w:val="28"/>
        </w:rPr>
        <w:t>N</w:t>
      </w:r>
      <w:r>
        <w:rPr>
          <w:b/>
          <w:sz w:val="28"/>
          <w:szCs w:val="28"/>
        </w:rPr>
        <w:t>O</w:t>
      </w:r>
      <w:r>
        <w:rPr>
          <w:b/>
          <w:spacing w:val="-1"/>
          <w:sz w:val="28"/>
          <w:szCs w:val="28"/>
        </w:rPr>
        <w:t>M</w:t>
      </w:r>
      <w:r>
        <w:rPr>
          <w:b/>
          <w:spacing w:val="1"/>
          <w:sz w:val="28"/>
          <w:szCs w:val="28"/>
        </w:rPr>
        <w:t>I</w:t>
      </w:r>
      <w:r>
        <w:rPr>
          <w:b/>
          <w:spacing w:val="-1"/>
          <w:sz w:val="28"/>
          <w:szCs w:val="28"/>
        </w:rPr>
        <w:t>A</w:t>
      </w:r>
      <w:r>
        <w:rPr>
          <w:b/>
          <w:sz w:val="28"/>
          <w:szCs w:val="28"/>
        </w:rPr>
        <w:t xml:space="preserve">L </w:t>
      </w:r>
      <w:r>
        <w:rPr>
          <w:b/>
          <w:spacing w:val="-3"/>
          <w:sz w:val="28"/>
          <w:szCs w:val="28"/>
        </w:rPr>
        <w:t>S</w:t>
      </w:r>
      <w:r>
        <w:rPr>
          <w:b/>
          <w:spacing w:val="-1"/>
          <w:sz w:val="28"/>
          <w:szCs w:val="28"/>
        </w:rPr>
        <w:t>IMPU</w:t>
      </w:r>
      <w:r>
        <w:rPr>
          <w:b/>
          <w:sz w:val="28"/>
          <w:szCs w:val="28"/>
        </w:rPr>
        <w:t>L</w:t>
      </w: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before="3" w:line="220" w:lineRule="exact"/>
        <w:rPr>
          <w:sz w:val="22"/>
          <w:szCs w:val="22"/>
        </w:rPr>
      </w:pPr>
    </w:p>
    <w:p w:rsidR="0056793F" w:rsidRDefault="001647BF">
      <w:pPr>
        <w:ind w:left="3737" w:right="3753"/>
        <w:jc w:val="center"/>
        <w:rPr>
          <w:sz w:val="24"/>
          <w:szCs w:val="24"/>
        </w:rPr>
      </w:pPr>
      <w:r>
        <w:rPr>
          <w:b/>
          <w:sz w:val="24"/>
          <w:szCs w:val="24"/>
        </w:rPr>
        <w:t>AB</w:t>
      </w:r>
      <w:r>
        <w:rPr>
          <w:b/>
          <w:spacing w:val="1"/>
          <w:sz w:val="24"/>
          <w:szCs w:val="24"/>
        </w:rPr>
        <w:t>S</w:t>
      </w:r>
      <w:r>
        <w:rPr>
          <w:b/>
          <w:sz w:val="24"/>
          <w:szCs w:val="24"/>
        </w:rPr>
        <w:t>TR</w:t>
      </w:r>
      <w:r>
        <w:rPr>
          <w:b/>
          <w:spacing w:val="-1"/>
          <w:sz w:val="24"/>
          <w:szCs w:val="24"/>
        </w:rPr>
        <w:t>A</w:t>
      </w:r>
      <w:r>
        <w:rPr>
          <w:b/>
          <w:sz w:val="24"/>
          <w:szCs w:val="24"/>
        </w:rPr>
        <w:t>K</w:t>
      </w: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before="19" w:line="280" w:lineRule="exact"/>
        <w:rPr>
          <w:sz w:val="28"/>
          <w:szCs w:val="28"/>
        </w:rPr>
      </w:pPr>
    </w:p>
    <w:p w:rsidR="0056793F" w:rsidRDefault="001647BF">
      <w:pPr>
        <w:ind w:left="102" w:right="78" w:firstLine="720"/>
        <w:jc w:val="both"/>
        <w:rPr>
          <w:sz w:val="24"/>
          <w:szCs w:val="24"/>
        </w:rPr>
      </w:pPr>
      <w:r>
        <w:rPr>
          <w:sz w:val="24"/>
          <w:szCs w:val="24"/>
        </w:rPr>
        <w:t>Abstr</w:t>
      </w:r>
      <w:r>
        <w:rPr>
          <w:spacing w:val="-1"/>
          <w:sz w:val="24"/>
          <w:szCs w:val="24"/>
        </w:rPr>
        <w:t>a</w:t>
      </w:r>
      <w:r>
        <w:rPr>
          <w:sz w:val="24"/>
          <w:szCs w:val="24"/>
        </w:rPr>
        <w:t>k</w:t>
      </w:r>
      <w:r>
        <w:rPr>
          <w:spacing w:val="1"/>
          <w:sz w:val="24"/>
          <w:szCs w:val="24"/>
        </w:rPr>
        <w:t xml:space="preserve"> </w:t>
      </w:r>
      <w:r>
        <w:rPr>
          <w:sz w:val="24"/>
          <w:szCs w:val="24"/>
        </w:rPr>
        <w:t>di</w:t>
      </w:r>
      <w:r>
        <w:rPr>
          <w:spacing w:val="1"/>
          <w:sz w:val="24"/>
          <w:szCs w:val="24"/>
        </w:rPr>
        <w:t>t</w:t>
      </w:r>
      <w:r>
        <w:rPr>
          <w:sz w:val="24"/>
          <w:szCs w:val="24"/>
        </w:rPr>
        <w:t>ul</w:t>
      </w:r>
      <w:r>
        <w:rPr>
          <w:spacing w:val="1"/>
          <w:sz w:val="24"/>
          <w:szCs w:val="24"/>
        </w:rPr>
        <w:t>i</w:t>
      </w:r>
      <w:r>
        <w:rPr>
          <w:sz w:val="24"/>
          <w:szCs w:val="24"/>
        </w:rPr>
        <w:t>s</w:t>
      </w:r>
      <w:r>
        <w:rPr>
          <w:spacing w:val="1"/>
          <w:sz w:val="24"/>
          <w:szCs w:val="24"/>
        </w:rPr>
        <w:t xml:space="preserve"> </w:t>
      </w:r>
      <w:r>
        <w:rPr>
          <w:sz w:val="24"/>
          <w:szCs w:val="24"/>
        </w:rPr>
        <w:t>s</w:t>
      </w:r>
      <w:r>
        <w:rPr>
          <w:spacing w:val="-1"/>
          <w:sz w:val="24"/>
          <w:szCs w:val="24"/>
        </w:rPr>
        <w:t>a</w:t>
      </w:r>
      <w:r>
        <w:rPr>
          <w:sz w:val="24"/>
          <w:szCs w:val="24"/>
        </w:rPr>
        <w:t>tu</w:t>
      </w:r>
      <w:r>
        <w:rPr>
          <w:spacing w:val="3"/>
          <w:sz w:val="24"/>
          <w:szCs w:val="24"/>
        </w:rPr>
        <w:t xml:space="preserve"> </w:t>
      </w:r>
      <w:r>
        <w:rPr>
          <w:sz w:val="24"/>
          <w:szCs w:val="24"/>
        </w:rPr>
        <w:t>sp</w:t>
      </w:r>
      <w:r>
        <w:rPr>
          <w:spacing w:val="-1"/>
          <w:sz w:val="24"/>
          <w:szCs w:val="24"/>
        </w:rPr>
        <w:t>a</w:t>
      </w:r>
      <w:r>
        <w:rPr>
          <w:sz w:val="24"/>
          <w:szCs w:val="24"/>
        </w:rPr>
        <w:t>si</w:t>
      </w:r>
      <w:r>
        <w:rPr>
          <w:spacing w:val="1"/>
          <w:sz w:val="24"/>
          <w:szCs w:val="24"/>
        </w:rPr>
        <w:t xml:space="preserve"> </w:t>
      </w:r>
      <w:r>
        <w:rPr>
          <w:sz w:val="24"/>
          <w:szCs w:val="24"/>
        </w:rPr>
        <w:t>d</w:t>
      </w:r>
      <w:r>
        <w:rPr>
          <w:spacing w:val="-1"/>
          <w:sz w:val="24"/>
          <w:szCs w:val="24"/>
        </w:rPr>
        <w:t>e</w:t>
      </w:r>
      <w:r>
        <w:rPr>
          <w:sz w:val="24"/>
          <w:szCs w:val="24"/>
        </w:rPr>
        <w:t>ng</w:t>
      </w:r>
      <w:r>
        <w:rPr>
          <w:spacing w:val="-1"/>
          <w:sz w:val="24"/>
          <w:szCs w:val="24"/>
        </w:rPr>
        <w:t>a</w:t>
      </w:r>
      <w:r>
        <w:rPr>
          <w:sz w:val="24"/>
          <w:szCs w:val="24"/>
        </w:rPr>
        <w:t>n</w:t>
      </w:r>
      <w:r>
        <w:rPr>
          <w:spacing w:val="1"/>
          <w:sz w:val="24"/>
          <w:szCs w:val="24"/>
        </w:rPr>
        <w:t xml:space="preserve"> </w:t>
      </w:r>
      <w:r>
        <w:rPr>
          <w:sz w:val="24"/>
          <w:szCs w:val="24"/>
        </w:rPr>
        <w:t>k</w:t>
      </w:r>
      <w:r>
        <w:rPr>
          <w:spacing w:val="1"/>
          <w:sz w:val="24"/>
          <w:szCs w:val="24"/>
        </w:rPr>
        <w:t>i</w:t>
      </w:r>
      <w:r>
        <w:rPr>
          <w:sz w:val="24"/>
          <w:szCs w:val="24"/>
        </w:rPr>
        <w:t>s</w:t>
      </w:r>
      <w:r>
        <w:rPr>
          <w:spacing w:val="-1"/>
          <w:sz w:val="24"/>
          <w:szCs w:val="24"/>
        </w:rPr>
        <w:t>a</w:t>
      </w:r>
      <w:r>
        <w:rPr>
          <w:sz w:val="24"/>
          <w:szCs w:val="24"/>
        </w:rPr>
        <w:t>r</w:t>
      </w:r>
      <w:r>
        <w:rPr>
          <w:spacing w:val="-2"/>
          <w:sz w:val="24"/>
          <w:szCs w:val="24"/>
        </w:rPr>
        <w:t>a</w:t>
      </w:r>
      <w:r>
        <w:rPr>
          <w:sz w:val="24"/>
          <w:szCs w:val="24"/>
        </w:rPr>
        <w:t>n</w:t>
      </w:r>
      <w:r>
        <w:rPr>
          <w:spacing w:val="1"/>
          <w:sz w:val="24"/>
          <w:szCs w:val="24"/>
        </w:rPr>
        <w:t xml:space="preserve"> </w:t>
      </w:r>
      <w:r>
        <w:rPr>
          <w:sz w:val="24"/>
          <w:szCs w:val="24"/>
        </w:rPr>
        <w:t>20</w:t>
      </w:r>
      <w:r>
        <w:rPr>
          <w:spacing w:val="3"/>
          <w:sz w:val="24"/>
          <w:szCs w:val="24"/>
        </w:rPr>
        <w:t>0</w:t>
      </w:r>
      <w:r>
        <w:rPr>
          <w:spacing w:val="-1"/>
          <w:sz w:val="24"/>
          <w:szCs w:val="24"/>
        </w:rPr>
        <w:t>-</w:t>
      </w:r>
      <w:r>
        <w:rPr>
          <w:sz w:val="24"/>
          <w:szCs w:val="24"/>
        </w:rPr>
        <w:t>3</w:t>
      </w:r>
      <w:r>
        <w:rPr>
          <w:spacing w:val="2"/>
          <w:sz w:val="24"/>
          <w:szCs w:val="24"/>
        </w:rPr>
        <w:t>0</w:t>
      </w:r>
      <w:r>
        <w:rPr>
          <w:sz w:val="24"/>
          <w:szCs w:val="24"/>
        </w:rPr>
        <w:t>0</w:t>
      </w:r>
      <w:r>
        <w:rPr>
          <w:spacing w:val="1"/>
          <w:sz w:val="24"/>
          <w:szCs w:val="24"/>
        </w:rPr>
        <w:t xml:space="preserve"> </w:t>
      </w:r>
      <w:r>
        <w:rPr>
          <w:sz w:val="24"/>
          <w:szCs w:val="24"/>
        </w:rPr>
        <w:t>k</w:t>
      </w:r>
      <w:r>
        <w:rPr>
          <w:spacing w:val="-1"/>
          <w:sz w:val="24"/>
          <w:szCs w:val="24"/>
        </w:rPr>
        <w:t>a</w:t>
      </w:r>
      <w:r>
        <w:rPr>
          <w:sz w:val="24"/>
          <w:szCs w:val="24"/>
        </w:rPr>
        <w:t>ta. Abstr</w:t>
      </w:r>
      <w:r>
        <w:rPr>
          <w:spacing w:val="-1"/>
          <w:sz w:val="24"/>
          <w:szCs w:val="24"/>
        </w:rPr>
        <w:t>a</w:t>
      </w:r>
      <w:r>
        <w:rPr>
          <w:sz w:val="24"/>
          <w:szCs w:val="24"/>
        </w:rPr>
        <w:t>k</w:t>
      </w:r>
      <w:r>
        <w:rPr>
          <w:spacing w:val="1"/>
          <w:sz w:val="24"/>
          <w:szCs w:val="24"/>
        </w:rPr>
        <w:t xml:space="preserve"> </w:t>
      </w:r>
      <w:r>
        <w:rPr>
          <w:spacing w:val="2"/>
          <w:sz w:val="24"/>
          <w:szCs w:val="24"/>
        </w:rPr>
        <w:t>b</w:t>
      </w:r>
      <w:r>
        <w:rPr>
          <w:spacing w:val="-1"/>
          <w:sz w:val="24"/>
          <w:szCs w:val="24"/>
        </w:rPr>
        <w:t>e</w:t>
      </w:r>
      <w:r>
        <w:rPr>
          <w:sz w:val="24"/>
          <w:szCs w:val="24"/>
        </w:rPr>
        <w:t>risi</w:t>
      </w:r>
      <w:r>
        <w:rPr>
          <w:spacing w:val="1"/>
          <w:sz w:val="24"/>
          <w:szCs w:val="24"/>
        </w:rPr>
        <w:t xml:space="preserve"> </w:t>
      </w:r>
      <w:r>
        <w:rPr>
          <w:sz w:val="24"/>
          <w:szCs w:val="24"/>
        </w:rPr>
        <w:t>tu</w:t>
      </w:r>
      <w:r>
        <w:rPr>
          <w:spacing w:val="1"/>
          <w:sz w:val="24"/>
          <w:szCs w:val="24"/>
        </w:rPr>
        <w:t>j</w:t>
      </w:r>
      <w:r>
        <w:rPr>
          <w:sz w:val="24"/>
          <w:szCs w:val="24"/>
        </w:rPr>
        <w:t>u</w:t>
      </w:r>
      <w:r>
        <w:rPr>
          <w:spacing w:val="-1"/>
          <w:sz w:val="24"/>
          <w:szCs w:val="24"/>
        </w:rPr>
        <w:t>a</w:t>
      </w:r>
      <w:r>
        <w:rPr>
          <w:sz w:val="24"/>
          <w:szCs w:val="24"/>
        </w:rPr>
        <w:t>n, metod</w:t>
      </w:r>
      <w:r>
        <w:rPr>
          <w:spacing w:val="-1"/>
          <w:sz w:val="24"/>
          <w:szCs w:val="24"/>
        </w:rPr>
        <w:t>e</w:t>
      </w:r>
      <w:r>
        <w:rPr>
          <w:sz w:val="24"/>
          <w:szCs w:val="24"/>
        </w:rPr>
        <w:t>,</w:t>
      </w:r>
      <w:r>
        <w:rPr>
          <w:spacing w:val="2"/>
          <w:sz w:val="24"/>
          <w:szCs w:val="24"/>
        </w:rPr>
        <w:t xml:space="preserve"> </w:t>
      </w:r>
      <w:r>
        <w:rPr>
          <w:sz w:val="24"/>
          <w:szCs w:val="24"/>
        </w:rPr>
        <w:t>h</w:t>
      </w:r>
      <w:r>
        <w:rPr>
          <w:spacing w:val="-1"/>
          <w:sz w:val="24"/>
          <w:szCs w:val="24"/>
        </w:rPr>
        <w:t>a</w:t>
      </w:r>
      <w:r>
        <w:rPr>
          <w:sz w:val="24"/>
          <w:szCs w:val="24"/>
        </w:rPr>
        <w:t>sil</w:t>
      </w:r>
      <w:r>
        <w:rPr>
          <w:spacing w:val="3"/>
          <w:sz w:val="24"/>
          <w:szCs w:val="24"/>
        </w:rPr>
        <w:t xml:space="preserve"> </w:t>
      </w:r>
      <w:r>
        <w:rPr>
          <w:sz w:val="24"/>
          <w:szCs w:val="24"/>
        </w:rPr>
        <w:t>d</w:t>
      </w:r>
      <w:r>
        <w:rPr>
          <w:spacing w:val="-1"/>
          <w:sz w:val="24"/>
          <w:szCs w:val="24"/>
        </w:rPr>
        <w:t>a</w:t>
      </w:r>
      <w:r>
        <w:rPr>
          <w:sz w:val="24"/>
          <w:szCs w:val="24"/>
        </w:rPr>
        <w:t>n</w:t>
      </w:r>
      <w:r>
        <w:rPr>
          <w:spacing w:val="2"/>
          <w:sz w:val="24"/>
          <w:szCs w:val="24"/>
        </w:rPr>
        <w:t xml:space="preserve"> </w:t>
      </w:r>
      <w:r>
        <w:rPr>
          <w:sz w:val="24"/>
          <w:szCs w:val="24"/>
        </w:rPr>
        <w:t>k</w:t>
      </w:r>
      <w:r>
        <w:rPr>
          <w:spacing w:val="-1"/>
          <w:sz w:val="24"/>
          <w:szCs w:val="24"/>
        </w:rPr>
        <w:t>e</w:t>
      </w:r>
      <w:r>
        <w:rPr>
          <w:sz w:val="24"/>
          <w:szCs w:val="24"/>
        </w:rPr>
        <w:t>si</w:t>
      </w:r>
      <w:r>
        <w:rPr>
          <w:spacing w:val="3"/>
          <w:sz w:val="24"/>
          <w:szCs w:val="24"/>
        </w:rPr>
        <w:t>m</w:t>
      </w:r>
      <w:r>
        <w:rPr>
          <w:sz w:val="24"/>
          <w:szCs w:val="24"/>
        </w:rPr>
        <w:t>pulan</w:t>
      </w:r>
      <w:r>
        <w:rPr>
          <w:spacing w:val="3"/>
          <w:sz w:val="24"/>
          <w:szCs w:val="24"/>
        </w:rPr>
        <w:t xml:space="preserve"> </w:t>
      </w:r>
      <w:r>
        <w:rPr>
          <w:sz w:val="24"/>
          <w:szCs w:val="24"/>
        </w:rPr>
        <w:t>d</w:t>
      </w:r>
      <w:r>
        <w:rPr>
          <w:spacing w:val="-1"/>
          <w:sz w:val="24"/>
          <w:szCs w:val="24"/>
        </w:rPr>
        <w:t>a</w:t>
      </w:r>
      <w:r>
        <w:rPr>
          <w:sz w:val="24"/>
          <w:szCs w:val="24"/>
        </w:rPr>
        <w:t>ri</w:t>
      </w:r>
      <w:r>
        <w:rPr>
          <w:spacing w:val="2"/>
          <w:sz w:val="24"/>
          <w:szCs w:val="24"/>
        </w:rPr>
        <w:t xml:space="preserve"> </w:t>
      </w:r>
      <w:r>
        <w:rPr>
          <w:sz w:val="24"/>
          <w:szCs w:val="24"/>
        </w:rPr>
        <w:t>p</w:t>
      </w:r>
      <w:r>
        <w:rPr>
          <w:spacing w:val="-1"/>
          <w:sz w:val="24"/>
          <w:szCs w:val="24"/>
        </w:rPr>
        <w:t>e</w:t>
      </w:r>
      <w:r>
        <w:rPr>
          <w:spacing w:val="2"/>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w:t>
      </w:r>
      <w:r>
        <w:rPr>
          <w:spacing w:val="4"/>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di</w:t>
      </w:r>
      <w:r>
        <w:rPr>
          <w:spacing w:val="1"/>
          <w:sz w:val="24"/>
          <w:szCs w:val="24"/>
        </w:rPr>
        <w:t>l</w:t>
      </w:r>
      <w:r>
        <w:rPr>
          <w:spacing w:val="-1"/>
          <w:sz w:val="24"/>
          <w:szCs w:val="24"/>
        </w:rPr>
        <w:t>a</w:t>
      </w:r>
      <w:r>
        <w:rPr>
          <w:sz w:val="24"/>
          <w:szCs w:val="24"/>
        </w:rPr>
        <w:t>kuk</w:t>
      </w:r>
      <w:r>
        <w:rPr>
          <w:spacing w:val="-1"/>
          <w:sz w:val="24"/>
          <w:szCs w:val="24"/>
        </w:rPr>
        <w:t>a</w:t>
      </w:r>
      <w:r>
        <w:rPr>
          <w:sz w:val="24"/>
          <w:szCs w:val="24"/>
        </w:rPr>
        <w:t>n</w:t>
      </w:r>
      <w:r>
        <w:rPr>
          <w:spacing w:val="2"/>
          <w:sz w:val="24"/>
          <w:szCs w:val="24"/>
        </w:rPr>
        <w:t xml:space="preserve"> d</w:t>
      </w:r>
      <w:r>
        <w:rPr>
          <w:spacing w:val="-1"/>
          <w:sz w:val="24"/>
          <w:szCs w:val="24"/>
        </w:rPr>
        <w:t>a</w:t>
      </w:r>
      <w:r>
        <w:rPr>
          <w:sz w:val="24"/>
          <w:szCs w:val="24"/>
        </w:rPr>
        <w:t>n</w:t>
      </w:r>
      <w:r>
        <w:rPr>
          <w:spacing w:val="2"/>
          <w:sz w:val="24"/>
          <w:szCs w:val="24"/>
        </w:rPr>
        <w:t xml:space="preserve"> </w:t>
      </w:r>
      <w:r>
        <w:rPr>
          <w:sz w:val="24"/>
          <w:szCs w:val="24"/>
        </w:rPr>
        <w:t>di</w:t>
      </w:r>
      <w:r>
        <w:rPr>
          <w:spacing w:val="2"/>
          <w:sz w:val="24"/>
          <w:szCs w:val="24"/>
        </w:rPr>
        <w:t xml:space="preserve"> </w:t>
      </w:r>
      <w:r>
        <w:rPr>
          <w:sz w:val="24"/>
          <w:szCs w:val="24"/>
        </w:rPr>
        <w:t>d</w:t>
      </w:r>
      <w:r>
        <w:rPr>
          <w:spacing w:val="-1"/>
          <w:sz w:val="24"/>
          <w:szCs w:val="24"/>
        </w:rPr>
        <w:t>a</w:t>
      </w:r>
      <w:r>
        <w:rPr>
          <w:sz w:val="24"/>
          <w:szCs w:val="24"/>
        </w:rPr>
        <w:t>lam</w:t>
      </w:r>
      <w:r>
        <w:rPr>
          <w:spacing w:val="4"/>
          <w:sz w:val="24"/>
          <w:szCs w:val="24"/>
        </w:rPr>
        <w:t xml:space="preserve"> </w:t>
      </w:r>
      <w:r>
        <w:rPr>
          <w:spacing w:val="-1"/>
          <w:sz w:val="24"/>
          <w:szCs w:val="24"/>
        </w:rPr>
        <w:t>a</w:t>
      </w:r>
      <w:r>
        <w:rPr>
          <w:sz w:val="24"/>
          <w:szCs w:val="24"/>
        </w:rPr>
        <w:t>bstr</w:t>
      </w:r>
      <w:r>
        <w:rPr>
          <w:spacing w:val="-1"/>
          <w:sz w:val="24"/>
          <w:szCs w:val="24"/>
        </w:rPr>
        <w:t>a</w:t>
      </w:r>
      <w:r>
        <w:rPr>
          <w:sz w:val="24"/>
          <w:szCs w:val="24"/>
        </w:rPr>
        <w:t>k</w:t>
      </w:r>
      <w:r>
        <w:rPr>
          <w:spacing w:val="2"/>
          <w:sz w:val="24"/>
          <w:szCs w:val="24"/>
        </w:rPr>
        <w:t xml:space="preserve"> </w:t>
      </w:r>
      <w:r>
        <w:rPr>
          <w:sz w:val="24"/>
          <w:szCs w:val="24"/>
        </w:rPr>
        <w:t>t</w:t>
      </w:r>
      <w:r>
        <w:rPr>
          <w:spacing w:val="1"/>
          <w:sz w:val="24"/>
          <w:szCs w:val="24"/>
        </w:rPr>
        <w:t>i</w:t>
      </w:r>
      <w:r>
        <w:rPr>
          <w:sz w:val="24"/>
          <w:szCs w:val="24"/>
        </w:rPr>
        <w:t>d</w:t>
      </w:r>
      <w:r>
        <w:rPr>
          <w:spacing w:val="-1"/>
          <w:sz w:val="24"/>
          <w:szCs w:val="24"/>
        </w:rPr>
        <w:t>a</w:t>
      </w:r>
      <w:r>
        <w:rPr>
          <w:sz w:val="24"/>
          <w:szCs w:val="24"/>
        </w:rPr>
        <w:t>k boleh</w:t>
      </w:r>
      <w:r>
        <w:rPr>
          <w:spacing w:val="21"/>
          <w:sz w:val="24"/>
          <w:szCs w:val="24"/>
        </w:rPr>
        <w:t xml:space="preserve"> </w:t>
      </w:r>
      <w:r>
        <w:rPr>
          <w:spacing w:val="-1"/>
          <w:sz w:val="24"/>
          <w:szCs w:val="24"/>
        </w:rPr>
        <w:t>a</w:t>
      </w:r>
      <w:r>
        <w:rPr>
          <w:sz w:val="24"/>
          <w:szCs w:val="24"/>
        </w:rPr>
        <w:t>da</w:t>
      </w:r>
      <w:r>
        <w:rPr>
          <w:spacing w:val="20"/>
          <w:sz w:val="24"/>
          <w:szCs w:val="24"/>
        </w:rPr>
        <w:t xml:space="preserve"> </w:t>
      </w:r>
      <w:r>
        <w:rPr>
          <w:sz w:val="24"/>
          <w:szCs w:val="24"/>
        </w:rPr>
        <w:t>rujuk</w:t>
      </w:r>
      <w:r>
        <w:rPr>
          <w:spacing w:val="-1"/>
          <w:sz w:val="24"/>
          <w:szCs w:val="24"/>
        </w:rPr>
        <w:t>a</w:t>
      </w:r>
      <w:r>
        <w:rPr>
          <w:sz w:val="24"/>
          <w:szCs w:val="24"/>
        </w:rPr>
        <w:t>n</w:t>
      </w:r>
      <w:r>
        <w:rPr>
          <w:spacing w:val="21"/>
          <w:sz w:val="24"/>
          <w:szCs w:val="24"/>
        </w:rPr>
        <w:t xml:space="preserve"> </w:t>
      </w:r>
      <w:r>
        <w:rPr>
          <w:sz w:val="24"/>
          <w:szCs w:val="24"/>
        </w:rPr>
        <w:t>r</w:t>
      </w:r>
      <w:r>
        <w:rPr>
          <w:spacing w:val="-2"/>
          <w:sz w:val="24"/>
          <w:szCs w:val="24"/>
        </w:rPr>
        <w:t>e</w:t>
      </w:r>
      <w:r>
        <w:rPr>
          <w:spacing w:val="1"/>
          <w:sz w:val="24"/>
          <w:szCs w:val="24"/>
        </w:rPr>
        <w:t>f</w:t>
      </w:r>
      <w:r>
        <w:rPr>
          <w:spacing w:val="-1"/>
          <w:sz w:val="24"/>
          <w:szCs w:val="24"/>
        </w:rPr>
        <w:t>e</w:t>
      </w:r>
      <w:r>
        <w:rPr>
          <w:sz w:val="24"/>
          <w:szCs w:val="24"/>
        </w:rPr>
        <w:t>rensi.</w:t>
      </w:r>
      <w:r>
        <w:rPr>
          <w:spacing w:val="20"/>
          <w:sz w:val="24"/>
          <w:szCs w:val="24"/>
        </w:rPr>
        <w:t xml:space="preserve"> </w:t>
      </w:r>
      <w:r>
        <w:rPr>
          <w:spacing w:val="2"/>
          <w:sz w:val="24"/>
          <w:szCs w:val="24"/>
        </w:rPr>
        <w:t>J</w:t>
      </w:r>
      <w:r>
        <w:rPr>
          <w:spacing w:val="-1"/>
          <w:sz w:val="24"/>
          <w:szCs w:val="24"/>
        </w:rPr>
        <w:t>e</w:t>
      </w:r>
      <w:r>
        <w:rPr>
          <w:sz w:val="24"/>
          <w:szCs w:val="24"/>
        </w:rPr>
        <w:t>nis</w:t>
      </w:r>
      <w:r>
        <w:rPr>
          <w:spacing w:val="22"/>
          <w:sz w:val="24"/>
          <w:szCs w:val="24"/>
        </w:rPr>
        <w:t xml:space="preserve"> </w:t>
      </w:r>
      <w:r>
        <w:rPr>
          <w:sz w:val="24"/>
          <w:szCs w:val="24"/>
        </w:rPr>
        <w:t>huruf</w:t>
      </w:r>
      <w:r>
        <w:rPr>
          <w:spacing w:val="20"/>
          <w:sz w:val="24"/>
          <w:szCs w:val="24"/>
        </w:rPr>
        <w:t xml:space="preserve"> </w:t>
      </w:r>
      <w:r>
        <w:rPr>
          <w:spacing w:val="-1"/>
          <w:sz w:val="24"/>
          <w:szCs w:val="24"/>
        </w:rPr>
        <w:t>a</w:t>
      </w:r>
      <w:r>
        <w:rPr>
          <w:sz w:val="24"/>
          <w:szCs w:val="24"/>
        </w:rPr>
        <w:t>d</w:t>
      </w:r>
      <w:r>
        <w:rPr>
          <w:spacing w:val="-1"/>
          <w:sz w:val="24"/>
          <w:szCs w:val="24"/>
        </w:rPr>
        <w:t>a</w:t>
      </w:r>
      <w:r>
        <w:rPr>
          <w:sz w:val="24"/>
          <w:szCs w:val="24"/>
        </w:rPr>
        <w:t>lah</w:t>
      </w:r>
      <w:r>
        <w:rPr>
          <w:spacing w:val="21"/>
          <w:sz w:val="24"/>
          <w:szCs w:val="24"/>
        </w:rPr>
        <w:t xml:space="preserve"> </w:t>
      </w:r>
      <w:r>
        <w:rPr>
          <w:sz w:val="24"/>
          <w:szCs w:val="24"/>
        </w:rPr>
        <w:t>t</w:t>
      </w:r>
      <w:r>
        <w:rPr>
          <w:spacing w:val="-1"/>
          <w:sz w:val="24"/>
          <w:szCs w:val="24"/>
        </w:rPr>
        <w:t>i</w:t>
      </w:r>
      <w:r>
        <w:rPr>
          <w:sz w:val="24"/>
          <w:szCs w:val="24"/>
        </w:rPr>
        <w:t>mes</w:t>
      </w:r>
      <w:r>
        <w:rPr>
          <w:spacing w:val="21"/>
          <w:sz w:val="24"/>
          <w:szCs w:val="24"/>
        </w:rPr>
        <w:t xml:space="preserve"> </w:t>
      </w:r>
      <w:r>
        <w:rPr>
          <w:sz w:val="24"/>
          <w:szCs w:val="24"/>
        </w:rPr>
        <w:t>n</w:t>
      </w:r>
      <w:r>
        <w:rPr>
          <w:spacing w:val="-1"/>
          <w:sz w:val="24"/>
          <w:szCs w:val="24"/>
        </w:rPr>
        <w:t>e</w:t>
      </w:r>
      <w:r>
        <w:rPr>
          <w:sz w:val="24"/>
          <w:szCs w:val="24"/>
        </w:rPr>
        <w:t>w</w:t>
      </w:r>
      <w:r>
        <w:rPr>
          <w:spacing w:val="21"/>
          <w:sz w:val="24"/>
          <w:szCs w:val="24"/>
        </w:rPr>
        <w:t xml:space="preserve"> </w:t>
      </w:r>
      <w:r>
        <w:rPr>
          <w:sz w:val="24"/>
          <w:szCs w:val="24"/>
        </w:rPr>
        <w:t>rom</w:t>
      </w:r>
      <w:r>
        <w:rPr>
          <w:spacing w:val="-1"/>
          <w:sz w:val="24"/>
          <w:szCs w:val="24"/>
        </w:rPr>
        <w:t>a</w:t>
      </w:r>
      <w:r>
        <w:rPr>
          <w:sz w:val="24"/>
          <w:szCs w:val="24"/>
        </w:rPr>
        <w:t>n</w:t>
      </w:r>
      <w:r>
        <w:rPr>
          <w:spacing w:val="21"/>
          <w:sz w:val="24"/>
          <w:szCs w:val="24"/>
        </w:rPr>
        <w:t xml:space="preserve"> </w:t>
      </w:r>
      <w:r>
        <w:rPr>
          <w:sz w:val="24"/>
          <w:szCs w:val="24"/>
        </w:rPr>
        <w:t>d</w:t>
      </w:r>
      <w:r>
        <w:rPr>
          <w:spacing w:val="-1"/>
          <w:sz w:val="24"/>
          <w:szCs w:val="24"/>
        </w:rPr>
        <w:t>e</w:t>
      </w:r>
      <w:r>
        <w:rPr>
          <w:sz w:val="24"/>
          <w:szCs w:val="24"/>
        </w:rPr>
        <w:t>ng</w:t>
      </w:r>
      <w:r>
        <w:rPr>
          <w:spacing w:val="-1"/>
          <w:sz w:val="24"/>
          <w:szCs w:val="24"/>
        </w:rPr>
        <w:t>a</w:t>
      </w:r>
      <w:r>
        <w:rPr>
          <w:sz w:val="24"/>
          <w:szCs w:val="24"/>
        </w:rPr>
        <w:t>n</w:t>
      </w:r>
      <w:r>
        <w:rPr>
          <w:spacing w:val="21"/>
          <w:sz w:val="24"/>
          <w:szCs w:val="24"/>
        </w:rPr>
        <w:t xml:space="preserve"> </w:t>
      </w:r>
      <w:r>
        <w:rPr>
          <w:sz w:val="24"/>
          <w:szCs w:val="24"/>
        </w:rPr>
        <w:t>ukur</w:t>
      </w:r>
      <w:r>
        <w:rPr>
          <w:spacing w:val="-2"/>
          <w:sz w:val="24"/>
          <w:szCs w:val="24"/>
        </w:rPr>
        <w:t>a</w:t>
      </w:r>
      <w:r>
        <w:rPr>
          <w:sz w:val="24"/>
          <w:szCs w:val="24"/>
        </w:rPr>
        <w:t>n</w:t>
      </w:r>
      <w:r>
        <w:rPr>
          <w:spacing w:val="21"/>
          <w:sz w:val="24"/>
          <w:szCs w:val="24"/>
        </w:rPr>
        <w:t xml:space="preserve"> </w:t>
      </w:r>
      <w:r>
        <w:rPr>
          <w:sz w:val="24"/>
          <w:szCs w:val="24"/>
        </w:rPr>
        <w:t>hur</w:t>
      </w:r>
      <w:r>
        <w:rPr>
          <w:spacing w:val="1"/>
          <w:sz w:val="24"/>
          <w:szCs w:val="24"/>
        </w:rPr>
        <w:t>u</w:t>
      </w:r>
      <w:r>
        <w:rPr>
          <w:sz w:val="24"/>
          <w:szCs w:val="24"/>
        </w:rPr>
        <w:t>f</w:t>
      </w:r>
    </w:p>
    <w:p w:rsidR="0056793F" w:rsidRDefault="001647BF">
      <w:pPr>
        <w:spacing w:before="3" w:line="260" w:lineRule="exact"/>
        <w:ind w:left="102" w:right="79"/>
        <w:jc w:val="both"/>
        <w:rPr>
          <w:sz w:val="24"/>
          <w:szCs w:val="24"/>
        </w:rPr>
      </w:pPr>
      <w:r>
        <w:rPr>
          <w:sz w:val="24"/>
          <w:szCs w:val="24"/>
        </w:rPr>
        <w:t>12</w:t>
      </w:r>
      <w:r>
        <w:rPr>
          <w:spacing w:val="1"/>
          <w:sz w:val="24"/>
          <w:szCs w:val="24"/>
        </w:rPr>
        <w:t xml:space="preserve"> </w:t>
      </w:r>
      <w:r>
        <w:rPr>
          <w:sz w:val="24"/>
          <w:szCs w:val="24"/>
        </w:rPr>
        <w:t>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n</w:t>
      </w:r>
      <w:r>
        <w:rPr>
          <w:spacing w:val="3"/>
          <w:sz w:val="24"/>
          <w:szCs w:val="24"/>
        </w:rPr>
        <w:t xml:space="preserve"> </w:t>
      </w:r>
      <w:r>
        <w:rPr>
          <w:sz w:val="24"/>
          <w:szCs w:val="24"/>
        </w:rPr>
        <w:t>s</w:t>
      </w:r>
      <w:r>
        <w:rPr>
          <w:spacing w:val="-1"/>
          <w:sz w:val="24"/>
          <w:szCs w:val="24"/>
        </w:rPr>
        <w:t>a</w:t>
      </w:r>
      <w:r>
        <w:rPr>
          <w:sz w:val="24"/>
          <w:szCs w:val="24"/>
        </w:rPr>
        <w:t>tu</w:t>
      </w:r>
      <w:r>
        <w:rPr>
          <w:spacing w:val="1"/>
          <w:sz w:val="24"/>
          <w:szCs w:val="24"/>
        </w:rPr>
        <w:t xml:space="preserve"> </w:t>
      </w:r>
      <w:r>
        <w:rPr>
          <w:sz w:val="24"/>
          <w:szCs w:val="24"/>
        </w:rPr>
        <w:t>s</w:t>
      </w:r>
      <w:r>
        <w:rPr>
          <w:spacing w:val="2"/>
          <w:sz w:val="24"/>
          <w:szCs w:val="24"/>
        </w:rPr>
        <w:t>p</w:t>
      </w:r>
      <w:r>
        <w:rPr>
          <w:spacing w:val="-1"/>
          <w:sz w:val="24"/>
          <w:szCs w:val="24"/>
        </w:rPr>
        <w:t>a</w:t>
      </w:r>
      <w:r>
        <w:rPr>
          <w:sz w:val="24"/>
          <w:szCs w:val="24"/>
        </w:rPr>
        <w:t xml:space="preserve">si. </w:t>
      </w:r>
      <w:r>
        <w:rPr>
          <w:spacing w:val="23"/>
          <w:sz w:val="24"/>
          <w:szCs w:val="24"/>
        </w:rPr>
        <w:t xml:space="preserve"> </w:t>
      </w:r>
      <w:r>
        <w:rPr>
          <w:spacing w:val="2"/>
          <w:sz w:val="24"/>
          <w:szCs w:val="24"/>
        </w:rPr>
        <w:t>A</w:t>
      </w:r>
      <w:r>
        <w:rPr>
          <w:sz w:val="24"/>
          <w:szCs w:val="24"/>
        </w:rPr>
        <w:t>bstr</w:t>
      </w:r>
      <w:r>
        <w:rPr>
          <w:spacing w:val="-1"/>
          <w:sz w:val="24"/>
          <w:szCs w:val="24"/>
        </w:rPr>
        <w:t>a</w:t>
      </w:r>
      <w:r>
        <w:rPr>
          <w:sz w:val="24"/>
          <w:szCs w:val="24"/>
        </w:rPr>
        <w:t>k</w:t>
      </w:r>
      <w:r>
        <w:rPr>
          <w:spacing w:val="1"/>
          <w:sz w:val="24"/>
          <w:szCs w:val="24"/>
        </w:rPr>
        <w:t xml:space="preserve"> </w:t>
      </w:r>
      <w:r>
        <w:rPr>
          <w:sz w:val="24"/>
          <w:szCs w:val="24"/>
        </w:rPr>
        <w:t>di</w:t>
      </w:r>
      <w:r>
        <w:rPr>
          <w:spacing w:val="1"/>
          <w:sz w:val="24"/>
          <w:szCs w:val="24"/>
        </w:rPr>
        <w:t>t</w:t>
      </w:r>
      <w:r>
        <w:rPr>
          <w:sz w:val="24"/>
          <w:szCs w:val="24"/>
        </w:rPr>
        <w:t>ul</w:t>
      </w:r>
      <w:r>
        <w:rPr>
          <w:spacing w:val="1"/>
          <w:sz w:val="24"/>
          <w:szCs w:val="24"/>
        </w:rPr>
        <w:t>i</w:t>
      </w:r>
      <w:r>
        <w:rPr>
          <w:sz w:val="24"/>
          <w:szCs w:val="24"/>
        </w:rPr>
        <w:t>s</w:t>
      </w:r>
      <w:r>
        <w:rPr>
          <w:spacing w:val="1"/>
          <w:sz w:val="24"/>
          <w:szCs w:val="24"/>
        </w:rPr>
        <w:t xml:space="preserve"> </w:t>
      </w:r>
      <w:r>
        <w:rPr>
          <w:sz w:val="24"/>
          <w:szCs w:val="24"/>
        </w:rPr>
        <w:t>s</w:t>
      </w:r>
      <w:r>
        <w:rPr>
          <w:spacing w:val="-1"/>
          <w:sz w:val="24"/>
          <w:szCs w:val="24"/>
        </w:rPr>
        <w:t>a</w:t>
      </w:r>
      <w:r>
        <w:rPr>
          <w:spacing w:val="2"/>
          <w:sz w:val="24"/>
          <w:szCs w:val="24"/>
        </w:rPr>
        <w:t>t</w:t>
      </w:r>
      <w:r>
        <w:rPr>
          <w:sz w:val="24"/>
          <w:szCs w:val="24"/>
        </w:rPr>
        <w:t>u</w:t>
      </w:r>
      <w:r>
        <w:rPr>
          <w:spacing w:val="1"/>
          <w:sz w:val="24"/>
          <w:szCs w:val="24"/>
        </w:rPr>
        <w:t xml:space="preserve"> </w:t>
      </w:r>
      <w:r>
        <w:rPr>
          <w:sz w:val="24"/>
          <w:szCs w:val="24"/>
        </w:rPr>
        <w:t>sp</w:t>
      </w:r>
      <w:r>
        <w:rPr>
          <w:spacing w:val="-1"/>
          <w:sz w:val="24"/>
          <w:szCs w:val="24"/>
        </w:rPr>
        <w:t>a</w:t>
      </w:r>
      <w:r>
        <w:rPr>
          <w:sz w:val="24"/>
          <w:szCs w:val="24"/>
        </w:rPr>
        <w:t>si</w:t>
      </w:r>
      <w:r>
        <w:rPr>
          <w:spacing w:val="4"/>
          <w:sz w:val="24"/>
          <w:szCs w:val="24"/>
        </w:rPr>
        <w:t xml:space="preserve"> </w:t>
      </w:r>
      <w:r>
        <w:rPr>
          <w:sz w:val="24"/>
          <w:szCs w:val="24"/>
        </w:rPr>
        <w:t>d</w:t>
      </w:r>
      <w:r>
        <w:rPr>
          <w:spacing w:val="-1"/>
          <w:sz w:val="24"/>
          <w:szCs w:val="24"/>
        </w:rPr>
        <w:t>e</w:t>
      </w:r>
      <w:r>
        <w:rPr>
          <w:sz w:val="24"/>
          <w:szCs w:val="24"/>
        </w:rPr>
        <w:t>ng</w:t>
      </w:r>
      <w:r>
        <w:rPr>
          <w:spacing w:val="-1"/>
          <w:sz w:val="24"/>
          <w:szCs w:val="24"/>
        </w:rPr>
        <w:t>a</w:t>
      </w:r>
      <w:r>
        <w:rPr>
          <w:sz w:val="24"/>
          <w:szCs w:val="24"/>
        </w:rPr>
        <w:t>n</w:t>
      </w:r>
      <w:r>
        <w:rPr>
          <w:spacing w:val="1"/>
          <w:sz w:val="24"/>
          <w:szCs w:val="24"/>
        </w:rPr>
        <w:t xml:space="preserve"> </w:t>
      </w:r>
      <w:r>
        <w:rPr>
          <w:sz w:val="24"/>
          <w:szCs w:val="24"/>
        </w:rPr>
        <w:t>kis</w:t>
      </w:r>
      <w:r>
        <w:rPr>
          <w:spacing w:val="2"/>
          <w:sz w:val="24"/>
          <w:szCs w:val="24"/>
        </w:rPr>
        <w:t>a</w:t>
      </w:r>
      <w:r>
        <w:rPr>
          <w:sz w:val="24"/>
          <w:szCs w:val="24"/>
        </w:rPr>
        <w:t>r</w:t>
      </w:r>
      <w:r>
        <w:rPr>
          <w:spacing w:val="-2"/>
          <w:sz w:val="24"/>
          <w:szCs w:val="24"/>
        </w:rPr>
        <w:t>a</w:t>
      </w:r>
      <w:r>
        <w:rPr>
          <w:sz w:val="24"/>
          <w:szCs w:val="24"/>
        </w:rPr>
        <w:t>n</w:t>
      </w:r>
      <w:r>
        <w:rPr>
          <w:spacing w:val="3"/>
          <w:sz w:val="24"/>
          <w:szCs w:val="24"/>
        </w:rPr>
        <w:t xml:space="preserve"> </w:t>
      </w:r>
      <w:r>
        <w:rPr>
          <w:sz w:val="24"/>
          <w:szCs w:val="24"/>
        </w:rPr>
        <w:t>30</w:t>
      </w:r>
      <w:r>
        <w:rPr>
          <w:spacing w:val="2"/>
          <w:sz w:val="24"/>
          <w:szCs w:val="24"/>
        </w:rPr>
        <w:t>0</w:t>
      </w:r>
      <w:r>
        <w:rPr>
          <w:spacing w:val="-1"/>
          <w:sz w:val="24"/>
          <w:szCs w:val="24"/>
        </w:rPr>
        <w:t>-</w:t>
      </w:r>
      <w:r>
        <w:rPr>
          <w:sz w:val="24"/>
          <w:szCs w:val="24"/>
        </w:rPr>
        <w:t>500</w:t>
      </w:r>
      <w:r>
        <w:rPr>
          <w:spacing w:val="3"/>
          <w:sz w:val="24"/>
          <w:szCs w:val="24"/>
        </w:rPr>
        <w:t xml:space="preserve"> </w:t>
      </w:r>
      <w:r>
        <w:rPr>
          <w:sz w:val="24"/>
          <w:szCs w:val="24"/>
        </w:rPr>
        <w:t>k</w:t>
      </w:r>
      <w:r>
        <w:rPr>
          <w:spacing w:val="-1"/>
          <w:sz w:val="24"/>
          <w:szCs w:val="24"/>
        </w:rPr>
        <w:t>a</w:t>
      </w:r>
      <w:r>
        <w:rPr>
          <w:sz w:val="24"/>
          <w:szCs w:val="24"/>
        </w:rPr>
        <w:t>ta. Abst</w:t>
      </w:r>
      <w:r>
        <w:rPr>
          <w:spacing w:val="2"/>
          <w:sz w:val="24"/>
          <w:szCs w:val="24"/>
        </w:rPr>
        <w:t>r</w:t>
      </w:r>
      <w:r>
        <w:rPr>
          <w:spacing w:val="-1"/>
          <w:sz w:val="24"/>
          <w:szCs w:val="24"/>
        </w:rPr>
        <w:t>a</w:t>
      </w:r>
      <w:r>
        <w:rPr>
          <w:sz w:val="24"/>
          <w:szCs w:val="24"/>
        </w:rPr>
        <w:t>k b</w:t>
      </w:r>
      <w:r>
        <w:rPr>
          <w:spacing w:val="-1"/>
          <w:sz w:val="24"/>
          <w:szCs w:val="24"/>
        </w:rPr>
        <w:t>e</w:t>
      </w:r>
      <w:r>
        <w:rPr>
          <w:sz w:val="24"/>
          <w:szCs w:val="24"/>
        </w:rPr>
        <w:t>risi</w:t>
      </w:r>
      <w:r>
        <w:rPr>
          <w:spacing w:val="3"/>
          <w:sz w:val="24"/>
          <w:szCs w:val="24"/>
        </w:rPr>
        <w:t xml:space="preserve"> </w:t>
      </w:r>
      <w:r>
        <w:rPr>
          <w:sz w:val="24"/>
          <w:szCs w:val="24"/>
        </w:rPr>
        <w:t>tu</w:t>
      </w:r>
      <w:r>
        <w:rPr>
          <w:spacing w:val="1"/>
          <w:sz w:val="24"/>
          <w:szCs w:val="24"/>
        </w:rPr>
        <w:t>j</w:t>
      </w:r>
      <w:r>
        <w:rPr>
          <w:sz w:val="24"/>
          <w:szCs w:val="24"/>
        </w:rPr>
        <w:t>u</w:t>
      </w:r>
      <w:r>
        <w:rPr>
          <w:spacing w:val="-1"/>
          <w:sz w:val="24"/>
          <w:szCs w:val="24"/>
        </w:rPr>
        <w:t>a</w:t>
      </w:r>
      <w:r>
        <w:rPr>
          <w:sz w:val="24"/>
          <w:szCs w:val="24"/>
        </w:rPr>
        <w:t>n,</w:t>
      </w:r>
      <w:r>
        <w:rPr>
          <w:spacing w:val="3"/>
          <w:sz w:val="24"/>
          <w:szCs w:val="24"/>
        </w:rPr>
        <w:t xml:space="preserve"> </w:t>
      </w:r>
      <w:r>
        <w:rPr>
          <w:sz w:val="24"/>
          <w:szCs w:val="24"/>
        </w:rPr>
        <w:t>metod</w:t>
      </w:r>
      <w:r>
        <w:rPr>
          <w:spacing w:val="-1"/>
          <w:sz w:val="24"/>
          <w:szCs w:val="24"/>
        </w:rPr>
        <w:t>e</w:t>
      </w:r>
      <w:r>
        <w:rPr>
          <w:sz w:val="24"/>
          <w:szCs w:val="24"/>
        </w:rPr>
        <w:t>,</w:t>
      </w:r>
      <w:r>
        <w:rPr>
          <w:spacing w:val="5"/>
          <w:sz w:val="24"/>
          <w:szCs w:val="24"/>
        </w:rPr>
        <w:t xml:space="preserve"> </w:t>
      </w:r>
      <w:r>
        <w:rPr>
          <w:sz w:val="24"/>
          <w:szCs w:val="24"/>
        </w:rPr>
        <w:t>h</w:t>
      </w:r>
      <w:r>
        <w:rPr>
          <w:spacing w:val="1"/>
          <w:sz w:val="24"/>
          <w:szCs w:val="24"/>
        </w:rPr>
        <w:t>a</w:t>
      </w:r>
      <w:r>
        <w:rPr>
          <w:sz w:val="24"/>
          <w:szCs w:val="24"/>
        </w:rPr>
        <w:t>sil</w:t>
      </w:r>
      <w:r>
        <w:rPr>
          <w:spacing w:val="4"/>
          <w:sz w:val="24"/>
          <w:szCs w:val="24"/>
        </w:rPr>
        <w:t xml:space="preserve"> </w:t>
      </w:r>
      <w:r>
        <w:rPr>
          <w:sz w:val="24"/>
          <w:szCs w:val="24"/>
        </w:rPr>
        <w:t>d</w:t>
      </w:r>
      <w:r>
        <w:rPr>
          <w:spacing w:val="-1"/>
          <w:sz w:val="24"/>
          <w:szCs w:val="24"/>
        </w:rPr>
        <w:t>a</w:t>
      </w:r>
      <w:r>
        <w:rPr>
          <w:sz w:val="24"/>
          <w:szCs w:val="24"/>
        </w:rPr>
        <w:t>n</w:t>
      </w:r>
      <w:r>
        <w:rPr>
          <w:spacing w:val="3"/>
          <w:sz w:val="24"/>
          <w:szCs w:val="24"/>
        </w:rPr>
        <w:t xml:space="preserve"> </w:t>
      </w:r>
      <w:r>
        <w:rPr>
          <w:sz w:val="24"/>
          <w:szCs w:val="24"/>
        </w:rPr>
        <w:t>k</w:t>
      </w:r>
      <w:r>
        <w:rPr>
          <w:spacing w:val="-1"/>
          <w:sz w:val="24"/>
          <w:szCs w:val="24"/>
        </w:rPr>
        <w:t>e</w:t>
      </w:r>
      <w:r>
        <w:rPr>
          <w:sz w:val="24"/>
          <w:szCs w:val="24"/>
        </w:rPr>
        <w:t>si</w:t>
      </w:r>
      <w:r>
        <w:rPr>
          <w:spacing w:val="1"/>
          <w:sz w:val="24"/>
          <w:szCs w:val="24"/>
        </w:rPr>
        <w:t>m</w:t>
      </w:r>
      <w:r>
        <w:rPr>
          <w:sz w:val="24"/>
          <w:szCs w:val="24"/>
        </w:rPr>
        <w:t>pulan</w:t>
      </w:r>
      <w:r>
        <w:rPr>
          <w:spacing w:val="2"/>
          <w:sz w:val="24"/>
          <w:szCs w:val="24"/>
        </w:rPr>
        <w:t xml:space="preserve"> </w:t>
      </w:r>
      <w:r>
        <w:rPr>
          <w:sz w:val="24"/>
          <w:szCs w:val="24"/>
        </w:rPr>
        <w:t>d</w:t>
      </w:r>
      <w:r>
        <w:rPr>
          <w:spacing w:val="1"/>
          <w:sz w:val="24"/>
          <w:szCs w:val="24"/>
        </w:rPr>
        <w:t>a</w:t>
      </w:r>
      <w:r>
        <w:rPr>
          <w:sz w:val="24"/>
          <w:szCs w:val="24"/>
        </w:rPr>
        <w:t>ri</w:t>
      </w:r>
      <w:r>
        <w:rPr>
          <w:spacing w:val="2"/>
          <w:sz w:val="24"/>
          <w:szCs w:val="24"/>
        </w:rPr>
        <w:t xml:space="preserve"> p</w:t>
      </w:r>
      <w:r>
        <w:rPr>
          <w:spacing w:val="-1"/>
          <w:sz w:val="24"/>
          <w:szCs w:val="24"/>
        </w:rPr>
        <w:t>e</w:t>
      </w:r>
      <w:r>
        <w:rPr>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w:t>
      </w:r>
      <w:r>
        <w:rPr>
          <w:spacing w:val="7"/>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di</w:t>
      </w:r>
      <w:r>
        <w:rPr>
          <w:spacing w:val="1"/>
          <w:sz w:val="24"/>
          <w:szCs w:val="24"/>
        </w:rPr>
        <w:t>l</w:t>
      </w:r>
      <w:r>
        <w:rPr>
          <w:spacing w:val="-1"/>
          <w:sz w:val="24"/>
          <w:szCs w:val="24"/>
        </w:rPr>
        <w:t>a</w:t>
      </w:r>
      <w:r>
        <w:rPr>
          <w:sz w:val="24"/>
          <w:szCs w:val="24"/>
        </w:rPr>
        <w:t>ku</w:t>
      </w:r>
      <w:r>
        <w:rPr>
          <w:spacing w:val="2"/>
          <w:sz w:val="24"/>
          <w:szCs w:val="24"/>
        </w:rPr>
        <w:t>k</w:t>
      </w:r>
      <w:r>
        <w:rPr>
          <w:spacing w:val="-1"/>
          <w:sz w:val="24"/>
          <w:szCs w:val="24"/>
        </w:rPr>
        <w:t>a</w:t>
      </w:r>
      <w:r>
        <w:rPr>
          <w:sz w:val="24"/>
          <w:szCs w:val="24"/>
        </w:rPr>
        <w:t>n</w:t>
      </w:r>
      <w:r>
        <w:rPr>
          <w:spacing w:val="5"/>
          <w:sz w:val="24"/>
          <w:szCs w:val="24"/>
        </w:rPr>
        <w:t xml:space="preserve"> </w:t>
      </w:r>
      <w:r>
        <w:rPr>
          <w:sz w:val="24"/>
          <w:szCs w:val="24"/>
        </w:rPr>
        <w:t>d</w:t>
      </w:r>
      <w:r>
        <w:rPr>
          <w:spacing w:val="-1"/>
          <w:sz w:val="24"/>
          <w:szCs w:val="24"/>
        </w:rPr>
        <w:t>a</w:t>
      </w:r>
      <w:r>
        <w:rPr>
          <w:sz w:val="24"/>
          <w:szCs w:val="24"/>
        </w:rPr>
        <w:t>n</w:t>
      </w:r>
      <w:r>
        <w:rPr>
          <w:spacing w:val="3"/>
          <w:sz w:val="24"/>
          <w:szCs w:val="24"/>
        </w:rPr>
        <w:t xml:space="preserve"> </w:t>
      </w:r>
      <w:r>
        <w:rPr>
          <w:sz w:val="24"/>
          <w:szCs w:val="24"/>
        </w:rPr>
        <w:t>di</w:t>
      </w:r>
      <w:r>
        <w:rPr>
          <w:spacing w:val="3"/>
          <w:sz w:val="24"/>
          <w:szCs w:val="24"/>
        </w:rPr>
        <w:t xml:space="preserve"> </w:t>
      </w:r>
      <w:r>
        <w:rPr>
          <w:sz w:val="24"/>
          <w:szCs w:val="24"/>
        </w:rPr>
        <w:t>d</w:t>
      </w:r>
      <w:r>
        <w:rPr>
          <w:spacing w:val="-1"/>
          <w:sz w:val="24"/>
          <w:szCs w:val="24"/>
        </w:rPr>
        <w:t>a</w:t>
      </w:r>
      <w:r>
        <w:rPr>
          <w:sz w:val="24"/>
          <w:szCs w:val="24"/>
        </w:rPr>
        <w:t xml:space="preserve">lam </w:t>
      </w:r>
      <w:r>
        <w:rPr>
          <w:spacing w:val="-1"/>
          <w:sz w:val="24"/>
          <w:szCs w:val="24"/>
        </w:rPr>
        <w:t>a</w:t>
      </w:r>
      <w:r>
        <w:rPr>
          <w:sz w:val="24"/>
          <w:szCs w:val="24"/>
        </w:rPr>
        <w:t>bstr</w:t>
      </w:r>
      <w:r>
        <w:rPr>
          <w:spacing w:val="-1"/>
          <w:sz w:val="24"/>
          <w:szCs w:val="24"/>
        </w:rPr>
        <w:t>a</w:t>
      </w:r>
      <w:r>
        <w:rPr>
          <w:sz w:val="24"/>
          <w:szCs w:val="24"/>
        </w:rPr>
        <w:t>k</w:t>
      </w:r>
      <w:r>
        <w:rPr>
          <w:spacing w:val="1"/>
          <w:sz w:val="24"/>
          <w:szCs w:val="24"/>
        </w:rPr>
        <w:t xml:space="preserve"> </w:t>
      </w:r>
      <w:r>
        <w:rPr>
          <w:sz w:val="24"/>
          <w:szCs w:val="24"/>
        </w:rPr>
        <w:t>t</w:t>
      </w:r>
      <w:r>
        <w:rPr>
          <w:spacing w:val="1"/>
          <w:sz w:val="24"/>
          <w:szCs w:val="24"/>
        </w:rPr>
        <w:t>i</w:t>
      </w:r>
      <w:r>
        <w:rPr>
          <w:sz w:val="24"/>
          <w:szCs w:val="24"/>
        </w:rPr>
        <w:t>d</w:t>
      </w:r>
      <w:r>
        <w:rPr>
          <w:spacing w:val="-1"/>
          <w:sz w:val="24"/>
          <w:szCs w:val="24"/>
        </w:rPr>
        <w:t>a</w:t>
      </w:r>
      <w:r>
        <w:rPr>
          <w:sz w:val="24"/>
          <w:szCs w:val="24"/>
        </w:rPr>
        <w:t>k</w:t>
      </w:r>
      <w:r>
        <w:rPr>
          <w:spacing w:val="1"/>
          <w:sz w:val="24"/>
          <w:szCs w:val="24"/>
        </w:rPr>
        <w:t xml:space="preserve"> </w:t>
      </w:r>
      <w:r>
        <w:rPr>
          <w:sz w:val="24"/>
          <w:szCs w:val="24"/>
        </w:rPr>
        <w:t>boleh</w:t>
      </w:r>
      <w:r>
        <w:rPr>
          <w:spacing w:val="3"/>
          <w:sz w:val="24"/>
          <w:szCs w:val="24"/>
        </w:rPr>
        <w:t xml:space="preserve"> </w:t>
      </w:r>
      <w:r>
        <w:rPr>
          <w:spacing w:val="-1"/>
          <w:sz w:val="24"/>
          <w:szCs w:val="24"/>
        </w:rPr>
        <w:t>a</w:t>
      </w:r>
      <w:r>
        <w:rPr>
          <w:sz w:val="24"/>
          <w:szCs w:val="24"/>
        </w:rPr>
        <w:t xml:space="preserve">da </w:t>
      </w:r>
      <w:r>
        <w:rPr>
          <w:spacing w:val="1"/>
          <w:sz w:val="24"/>
          <w:szCs w:val="24"/>
        </w:rPr>
        <w:t>r</w:t>
      </w:r>
      <w:r>
        <w:rPr>
          <w:sz w:val="24"/>
          <w:szCs w:val="24"/>
        </w:rPr>
        <w:t>ujukan</w:t>
      </w:r>
      <w:r>
        <w:rPr>
          <w:spacing w:val="1"/>
          <w:sz w:val="24"/>
          <w:szCs w:val="24"/>
        </w:rPr>
        <w:t xml:space="preserve"> </w:t>
      </w:r>
      <w:r>
        <w:rPr>
          <w:sz w:val="24"/>
          <w:szCs w:val="24"/>
        </w:rPr>
        <w:t>r</w:t>
      </w:r>
      <w:r>
        <w:rPr>
          <w:spacing w:val="-2"/>
          <w:sz w:val="24"/>
          <w:szCs w:val="24"/>
        </w:rPr>
        <w:t>e</w:t>
      </w:r>
      <w:r>
        <w:rPr>
          <w:spacing w:val="1"/>
          <w:sz w:val="24"/>
          <w:szCs w:val="24"/>
        </w:rPr>
        <w:t>f</w:t>
      </w:r>
      <w:r>
        <w:rPr>
          <w:spacing w:val="-1"/>
          <w:sz w:val="24"/>
          <w:szCs w:val="24"/>
        </w:rPr>
        <w:t>e</w:t>
      </w:r>
      <w:r>
        <w:rPr>
          <w:sz w:val="24"/>
          <w:szCs w:val="24"/>
        </w:rPr>
        <w:t>r</w:t>
      </w:r>
      <w:r>
        <w:rPr>
          <w:spacing w:val="-2"/>
          <w:sz w:val="24"/>
          <w:szCs w:val="24"/>
        </w:rPr>
        <w:t>e</w:t>
      </w:r>
      <w:r>
        <w:rPr>
          <w:sz w:val="24"/>
          <w:szCs w:val="24"/>
        </w:rPr>
        <w:t>nsi.</w:t>
      </w:r>
      <w:r>
        <w:rPr>
          <w:spacing w:val="2"/>
          <w:sz w:val="24"/>
          <w:szCs w:val="24"/>
        </w:rPr>
        <w:t xml:space="preserve"> J</w:t>
      </w:r>
      <w:r>
        <w:rPr>
          <w:spacing w:val="-1"/>
          <w:sz w:val="24"/>
          <w:szCs w:val="24"/>
        </w:rPr>
        <w:t>e</w:t>
      </w:r>
      <w:r>
        <w:rPr>
          <w:sz w:val="24"/>
          <w:szCs w:val="24"/>
        </w:rPr>
        <w:t>nis</w:t>
      </w:r>
      <w:r>
        <w:rPr>
          <w:spacing w:val="2"/>
          <w:sz w:val="24"/>
          <w:szCs w:val="24"/>
        </w:rPr>
        <w:t xml:space="preserve"> </w:t>
      </w:r>
      <w:r>
        <w:rPr>
          <w:sz w:val="24"/>
          <w:szCs w:val="24"/>
        </w:rPr>
        <w:t xml:space="preserve">huruf </w:t>
      </w:r>
      <w:r>
        <w:rPr>
          <w:spacing w:val="-1"/>
          <w:sz w:val="24"/>
          <w:szCs w:val="24"/>
        </w:rPr>
        <w:t>a</w:t>
      </w:r>
      <w:r>
        <w:rPr>
          <w:sz w:val="24"/>
          <w:szCs w:val="24"/>
        </w:rPr>
        <w:t>d</w:t>
      </w:r>
      <w:r>
        <w:rPr>
          <w:spacing w:val="-1"/>
          <w:sz w:val="24"/>
          <w:szCs w:val="24"/>
        </w:rPr>
        <w:t>a</w:t>
      </w:r>
      <w:r>
        <w:rPr>
          <w:spacing w:val="3"/>
          <w:sz w:val="24"/>
          <w:szCs w:val="24"/>
        </w:rPr>
        <w:t>l</w:t>
      </w:r>
      <w:r>
        <w:rPr>
          <w:spacing w:val="-1"/>
          <w:sz w:val="24"/>
          <w:szCs w:val="24"/>
        </w:rPr>
        <w:t>a</w:t>
      </w:r>
      <w:r>
        <w:rPr>
          <w:sz w:val="24"/>
          <w:szCs w:val="24"/>
        </w:rPr>
        <w:t>h</w:t>
      </w:r>
      <w:r>
        <w:rPr>
          <w:spacing w:val="1"/>
          <w:sz w:val="24"/>
          <w:szCs w:val="24"/>
        </w:rPr>
        <w:t xml:space="preserve"> </w:t>
      </w:r>
      <w:r>
        <w:rPr>
          <w:sz w:val="24"/>
          <w:szCs w:val="24"/>
        </w:rPr>
        <w:t>t</w:t>
      </w:r>
      <w:r>
        <w:rPr>
          <w:spacing w:val="1"/>
          <w:sz w:val="24"/>
          <w:szCs w:val="24"/>
        </w:rPr>
        <w:t>i</w:t>
      </w:r>
      <w:r>
        <w:rPr>
          <w:sz w:val="24"/>
          <w:szCs w:val="24"/>
        </w:rPr>
        <w:t>mes</w:t>
      </w:r>
      <w:r>
        <w:rPr>
          <w:spacing w:val="1"/>
          <w:sz w:val="24"/>
          <w:szCs w:val="24"/>
        </w:rPr>
        <w:t xml:space="preserve"> </w:t>
      </w:r>
      <w:r>
        <w:rPr>
          <w:sz w:val="24"/>
          <w:szCs w:val="24"/>
        </w:rPr>
        <w:t>n</w:t>
      </w:r>
      <w:r>
        <w:rPr>
          <w:spacing w:val="-1"/>
          <w:sz w:val="24"/>
          <w:szCs w:val="24"/>
        </w:rPr>
        <w:t>e</w:t>
      </w:r>
      <w:r>
        <w:rPr>
          <w:sz w:val="24"/>
          <w:szCs w:val="24"/>
        </w:rPr>
        <w:t>w</w:t>
      </w:r>
      <w:r>
        <w:rPr>
          <w:spacing w:val="1"/>
          <w:sz w:val="24"/>
          <w:szCs w:val="24"/>
        </w:rPr>
        <w:t xml:space="preserve"> r</w:t>
      </w:r>
      <w:r>
        <w:rPr>
          <w:sz w:val="24"/>
          <w:szCs w:val="24"/>
        </w:rPr>
        <w:t>oman</w:t>
      </w:r>
      <w:r>
        <w:rPr>
          <w:spacing w:val="1"/>
          <w:sz w:val="24"/>
          <w:szCs w:val="24"/>
        </w:rPr>
        <w:t xml:space="preserve"> </w:t>
      </w:r>
      <w:r>
        <w:rPr>
          <w:sz w:val="24"/>
          <w:szCs w:val="24"/>
        </w:rPr>
        <w:t>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n ukur</w:t>
      </w:r>
      <w:r>
        <w:rPr>
          <w:spacing w:val="-2"/>
          <w:sz w:val="24"/>
          <w:szCs w:val="24"/>
        </w:rPr>
        <w:t>a</w:t>
      </w:r>
      <w:r>
        <w:rPr>
          <w:sz w:val="24"/>
          <w:szCs w:val="24"/>
        </w:rPr>
        <w:t>n hu</w:t>
      </w:r>
      <w:r>
        <w:rPr>
          <w:spacing w:val="-1"/>
          <w:sz w:val="24"/>
          <w:szCs w:val="24"/>
        </w:rPr>
        <w:t>r</w:t>
      </w:r>
      <w:r>
        <w:rPr>
          <w:sz w:val="24"/>
          <w:szCs w:val="24"/>
        </w:rPr>
        <w:t>uf 12</w:t>
      </w:r>
      <w:r>
        <w:rPr>
          <w:spacing w:val="-1"/>
          <w:sz w:val="24"/>
          <w:szCs w:val="24"/>
        </w:rPr>
        <w:t xml:space="preserve"> </w:t>
      </w:r>
      <w:r>
        <w:rPr>
          <w:spacing w:val="2"/>
          <w:sz w:val="24"/>
          <w:szCs w:val="24"/>
        </w:rPr>
        <w:t>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 xml:space="preserve">n </w:t>
      </w:r>
      <w:r>
        <w:rPr>
          <w:spacing w:val="2"/>
          <w:sz w:val="24"/>
          <w:szCs w:val="24"/>
        </w:rPr>
        <w:t>s</w:t>
      </w:r>
      <w:r>
        <w:rPr>
          <w:spacing w:val="-1"/>
          <w:sz w:val="24"/>
          <w:szCs w:val="24"/>
        </w:rPr>
        <w:t>a</w:t>
      </w:r>
      <w:r>
        <w:rPr>
          <w:sz w:val="24"/>
          <w:szCs w:val="24"/>
        </w:rPr>
        <w:t>tu spasi.</w:t>
      </w:r>
    </w:p>
    <w:p w:rsidR="0056793F" w:rsidRDefault="0056793F">
      <w:pPr>
        <w:spacing w:before="13" w:line="260" w:lineRule="exact"/>
        <w:rPr>
          <w:sz w:val="26"/>
          <w:szCs w:val="26"/>
        </w:rPr>
      </w:pPr>
    </w:p>
    <w:p w:rsidR="0056793F" w:rsidRDefault="001647BF">
      <w:pPr>
        <w:ind w:left="102" w:right="378"/>
        <w:jc w:val="both"/>
        <w:rPr>
          <w:sz w:val="24"/>
          <w:szCs w:val="24"/>
        </w:rPr>
        <w:sectPr w:rsidR="0056793F">
          <w:pgSz w:w="11920" w:h="16840"/>
          <w:pgMar w:top="760" w:right="1580" w:bottom="280" w:left="1600" w:header="720" w:footer="720" w:gutter="0"/>
          <w:cols w:space="720"/>
        </w:sectPr>
      </w:pPr>
      <w:r>
        <w:rPr>
          <w:i/>
          <w:spacing w:val="1"/>
          <w:sz w:val="24"/>
          <w:szCs w:val="24"/>
        </w:rPr>
        <w:t>K</w:t>
      </w:r>
      <w:r>
        <w:rPr>
          <w:i/>
          <w:sz w:val="24"/>
          <w:szCs w:val="24"/>
        </w:rPr>
        <w:t>ata kun</w:t>
      </w:r>
      <w:r>
        <w:rPr>
          <w:i/>
          <w:spacing w:val="-1"/>
          <w:sz w:val="24"/>
          <w:szCs w:val="24"/>
        </w:rPr>
        <w:t>c</w:t>
      </w:r>
      <w:r>
        <w:rPr>
          <w:i/>
          <w:sz w:val="24"/>
          <w:szCs w:val="24"/>
        </w:rPr>
        <w:t xml:space="preserve">i : </w:t>
      </w:r>
      <w:r>
        <w:rPr>
          <w:i/>
          <w:spacing w:val="-1"/>
          <w:sz w:val="24"/>
          <w:szCs w:val="24"/>
        </w:rPr>
        <w:t>e</w:t>
      </w:r>
      <w:r>
        <w:rPr>
          <w:i/>
          <w:sz w:val="24"/>
          <w:szCs w:val="24"/>
        </w:rPr>
        <w:t>mpat</w:t>
      </w:r>
      <w:r>
        <w:rPr>
          <w:i/>
          <w:spacing w:val="3"/>
          <w:sz w:val="24"/>
          <w:szCs w:val="24"/>
        </w:rPr>
        <w:t xml:space="preserve"> </w:t>
      </w:r>
      <w:r>
        <w:rPr>
          <w:i/>
          <w:spacing w:val="-3"/>
          <w:sz w:val="24"/>
          <w:szCs w:val="24"/>
        </w:rPr>
        <w:t>(</w:t>
      </w:r>
      <w:r>
        <w:rPr>
          <w:i/>
          <w:spacing w:val="2"/>
          <w:sz w:val="24"/>
          <w:szCs w:val="24"/>
        </w:rPr>
        <w:t>4</w:t>
      </w:r>
      <w:r>
        <w:rPr>
          <w:i/>
          <w:sz w:val="24"/>
          <w:szCs w:val="24"/>
        </w:rPr>
        <w:t>)</w:t>
      </w:r>
      <w:r>
        <w:rPr>
          <w:i/>
          <w:spacing w:val="-3"/>
          <w:sz w:val="24"/>
          <w:szCs w:val="24"/>
        </w:rPr>
        <w:t xml:space="preserve"> </w:t>
      </w:r>
      <w:r>
        <w:rPr>
          <w:i/>
          <w:sz w:val="24"/>
          <w:szCs w:val="24"/>
        </w:rPr>
        <w:t>a</w:t>
      </w:r>
      <w:r>
        <w:rPr>
          <w:i/>
          <w:spacing w:val="3"/>
          <w:sz w:val="24"/>
          <w:szCs w:val="24"/>
        </w:rPr>
        <w:t>t</w:t>
      </w:r>
      <w:r>
        <w:rPr>
          <w:i/>
          <w:sz w:val="24"/>
          <w:szCs w:val="24"/>
        </w:rPr>
        <w:t>au l</w:t>
      </w:r>
      <w:r>
        <w:rPr>
          <w:i/>
          <w:spacing w:val="1"/>
          <w:sz w:val="24"/>
          <w:szCs w:val="24"/>
        </w:rPr>
        <w:t>i</w:t>
      </w:r>
      <w:r>
        <w:rPr>
          <w:i/>
          <w:sz w:val="24"/>
          <w:szCs w:val="24"/>
        </w:rPr>
        <w:t xml:space="preserve">ma </w:t>
      </w:r>
      <w:r>
        <w:rPr>
          <w:i/>
          <w:spacing w:val="-3"/>
          <w:sz w:val="24"/>
          <w:szCs w:val="24"/>
        </w:rPr>
        <w:t>(</w:t>
      </w:r>
      <w:r>
        <w:rPr>
          <w:i/>
          <w:spacing w:val="2"/>
          <w:sz w:val="24"/>
          <w:szCs w:val="24"/>
        </w:rPr>
        <w:t>5</w:t>
      </w:r>
      <w:r>
        <w:rPr>
          <w:i/>
          <w:sz w:val="24"/>
          <w:szCs w:val="24"/>
        </w:rPr>
        <w:t>)</w:t>
      </w:r>
      <w:r>
        <w:rPr>
          <w:i/>
          <w:spacing w:val="59"/>
          <w:sz w:val="24"/>
          <w:szCs w:val="24"/>
        </w:rPr>
        <w:t xml:space="preserve"> </w:t>
      </w:r>
      <w:r>
        <w:rPr>
          <w:i/>
          <w:spacing w:val="-1"/>
          <w:sz w:val="24"/>
          <w:szCs w:val="24"/>
        </w:rPr>
        <w:t>k</w:t>
      </w:r>
      <w:r>
        <w:rPr>
          <w:i/>
          <w:sz w:val="24"/>
          <w:szCs w:val="24"/>
        </w:rPr>
        <w:t>ata kun</w:t>
      </w:r>
      <w:r>
        <w:rPr>
          <w:i/>
          <w:spacing w:val="-1"/>
          <w:sz w:val="24"/>
          <w:szCs w:val="24"/>
        </w:rPr>
        <w:t>c</w:t>
      </w:r>
      <w:r>
        <w:rPr>
          <w:i/>
          <w:sz w:val="24"/>
          <w:szCs w:val="24"/>
        </w:rPr>
        <w:t>i</w:t>
      </w:r>
      <w:r>
        <w:rPr>
          <w:i/>
          <w:spacing w:val="4"/>
          <w:sz w:val="24"/>
          <w:szCs w:val="24"/>
        </w:rPr>
        <w:t xml:space="preserve"> </w:t>
      </w:r>
      <w:r>
        <w:rPr>
          <w:i/>
          <w:spacing w:val="-3"/>
          <w:sz w:val="24"/>
          <w:szCs w:val="24"/>
        </w:rPr>
        <w:t>(</w:t>
      </w:r>
      <w:r>
        <w:rPr>
          <w:i/>
          <w:spacing w:val="2"/>
          <w:sz w:val="24"/>
          <w:szCs w:val="24"/>
        </w:rPr>
        <w:t>d</w:t>
      </w:r>
      <w:r>
        <w:rPr>
          <w:i/>
          <w:sz w:val="24"/>
          <w:szCs w:val="24"/>
        </w:rPr>
        <w:t>isu</w:t>
      </w:r>
      <w:r>
        <w:rPr>
          <w:i/>
          <w:spacing w:val="1"/>
          <w:sz w:val="24"/>
          <w:szCs w:val="24"/>
        </w:rPr>
        <w:t>s</w:t>
      </w:r>
      <w:r>
        <w:rPr>
          <w:i/>
          <w:sz w:val="24"/>
          <w:szCs w:val="24"/>
        </w:rPr>
        <w:t>un b</w:t>
      </w:r>
      <w:r>
        <w:rPr>
          <w:i/>
          <w:spacing w:val="-1"/>
          <w:sz w:val="24"/>
          <w:szCs w:val="24"/>
        </w:rPr>
        <w:t>e</w:t>
      </w:r>
      <w:r>
        <w:rPr>
          <w:i/>
          <w:sz w:val="24"/>
          <w:szCs w:val="24"/>
        </w:rPr>
        <w:t>rurut</w:t>
      </w:r>
      <w:r>
        <w:rPr>
          <w:i/>
          <w:spacing w:val="1"/>
          <w:sz w:val="24"/>
          <w:szCs w:val="24"/>
        </w:rPr>
        <w:t xml:space="preserve"> </w:t>
      </w:r>
      <w:r>
        <w:rPr>
          <w:i/>
          <w:sz w:val="24"/>
          <w:szCs w:val="24"/>
        </w:rPr>
        <w:t>b</w:t>
      </w:r>
      <w:r>
        <w:rPr>
          <w:i/>
          <w:spacing w:val="-1"/>
          <w:sz w:val="24"/>
          <w:szCs w:val="24"/>
        </w:rPr>
        <w:t>e</w:t>
      </w:r>
      <w:r>
        <w:rPr>
          <w:i/>
          <w:sz w:val="24"/>
          <w:szCs w:val="24"/>
        </w:rPr>
        <w:t>rdasar</w:t>
      </w:r>
      <w:r>
        <w:rPr>
          <w:i/>
          <w:spacing w:val="-1"/>
          <w:sz w:val="24"/>
          <w:szCs w:val="24"/>
        </w:rPr>
        <w:t>k</w:t>
      </w:r>
      <w:r>
        <w:rPr>
          <w:i/>
          <w:sz w:val="24"/>
          <w:szCs w:val="24"/>
        </w:rPr>
        <w:t>an abjad)</w:t>
      </w:r>
    </w:p>
    <w:p w:rsidR="0056793F" w:rsidRDefault="0056793F">
      <w:pPr>
        <w:spacing w:before="68"/>
        <w:ind w:left="102"/>
        <w:rPr>
          <w:sz w:val="24"/>
          <w:szCs w:val="24"/>
        </w:rPr>
      </w:pPr>
    </w:p>
    <w:p w:rsidR="0056793F" w:rsidRDefault="0056793F">
      <w:pPr>
        <w:spacing w:before="9" w:line="160" w:lineRule="exact"/>
        <w:rPr>
          <w:sz w:val="17"/>
          <w:szCs w:val="17"/>
        </w:rPr>
      </w:pPr>
    </w:p>
    <w:p w:rsidR="0056793F" w:rsidRDefault="0056793F">
      <w:pPr>
        <w:spacing w:line="200" w:lineRule="exact"/>
      </w:pPr>
    </w:p>
    <w:p w:rsidR="0056793F" w:rsidRDefault="0056793F">
      <w:pPr>
        <w:spacing w:line="200" w:lineRule="exact"/>
      </w:pPr>
    </w:p>
    <w:p w:rsidR="0056793F" w:rsidRDefault="001647BF">
      <w:pPr>
        <w:spacing w:line="275" w:lineRule="auto"/>
        <w:ind w:left="312" w:right="332"/>
        <w:jc w:val="center"/>
        <w:rPr>
          <w:sz w:val="24"/>
          <w:szCs w:val="24"/>
        </w:rPr>
      </w:pPr>
      <w:r>
        <w:rPr>
          <w:b/>
          <w:i/>
          <w:sz w:val="24"/>
          <w:szCs w:val="24"/>
        </w:rPr>
        <w:t>PH</w:t>
      </w:r>
      <w:r>
        <w:rPr>
          <w:b/>
          <w:i/>
          <w:spacing w:val="1"/>
          <w:sz w:val="24"/>
          <w:szCs w:val="24"/>
        </w:rPr>
        <w:t>A</w:t>
      </w:r>
      <w:r>
        <w:rPr>
          <w:b/>
          <w:i/>
          <w:sz w:val="24"/>
          <w:szCs w:val="24"/>
        </w:rPr>
        <w:t>RM</w:t>
      </w:r>
      <w:r>
        <w:rPr>
          <w:b/>
          <w:i/>
          <w:spacing w:val="1"/>
          <w:sz w:val="24"/>
          <w:szCs w:val="24"/>
        </w:rPr>
        <w:t>A</w:t>
      </w:r>
      <w:r>
        <w:rPr>
          <w:b/>
          <w:i/>
          <w:spacing w:val="-2"/>
          <w:sz w:val="24"/>
          <w:szCs w:val="24"/>
        </w:rPr>
        <w:t>C</w:t>
      </w:r>
      <w:r>
        <w:rPr>
          <w:b/>
          <w:i/>
          <w:sz w:val="24"/>
          <w:szCs w:val="24"/>
        </w:rPr>
        <w:t>Y</w:t>
      </w:r>
      <w:r>
        <w:rPr>
          <w:b/>
          <w:i/>
          <w:spacing w:val="2"/>
          <w:sz w:val="24"/>
          <w:szCs w:val="24"/>
        </w:rPr>
        <w:t xml:space="preserve"> </w:t>
      </w:r>
      <w:r>
        <w:rPr>
          <w:b/>
          <w:i/>
          <w:sz w:val="24"/>
          <w:szCs w:val="24"/>
        </w:rPr>
        <w:t>IN</w:t>
      </w:r>
      <w:r>
        <w:rPr>
          <w:b/>
          <w:i/>
          <w:spacing w:val="-4"/>
          <w:sz w:val="24"/>
          <w:szCs w:val="24"/>
        </w:rPr>
        <w:t>V</w:t>
      </w:r>
      <w:r>
        <w:rPr>
          <w:b/>
          <w:i/>
          <w:sz w:val="24"/>
          <w:szCs w:val="24"/>
        </w:rPr>
        <w:t>EN</w:t>
      </w:r>
      <w:r>
        <w:rPr>
          <w:b/>
          <w:i/>
          <w:spacing w:val="1"/>
          <w:sz w:val="24"/>
          <w:szCs w:val="24"/>
        </w:rPr>
        <w:t>T</w:t>
      </w:r>
      <w:r>
        <w:rPr>
          <w:b/>
          <w:i/>
          <w:sz w:val="24"/>
          <w:szCs w:val="24"/>
        </w:rPr>
        <w:t>ORY</w:t>
      </w:r>
      <w:r>
        <w:rPr>
          <w:b/>
          <w:i/>
          <w:spacing w:val="2"/>
          <w:sz w:val="24"/>
          <w:szCs w:val="24"/>
        </w:rPr>
        <w:t xml:space="preserve"> </w:t>
      </w:r>
      <w:r>
        <w:rPr>
          <w:b/>
          <w:i/>
          <w:sz w:val="24"/>
          <w:szCs w:val="24"/>
        </w:rPr>
        <w:t>M</w:t>
      </w:r>
      <w:r>
        <w:rPr>
          <w:b/>
          <w:i/>
          <w:spacing w:val="1"/>
          <w:sz w:val="24"/>
          <w:szCs w:val="24"/>
        </w:rPr>
        <w:t>A</w:t>
      </w:r>
      <w:r>
        <w:rPr>
          <w:b/>
          <w:i/>
          <w:sz w:val="24"/>
          <w:szCs w:val="24"/>
        </w:rPr>
        <w:t>NA</w:t>
      </w:r>
      <w:r>
        <w:rPr>
          <w:b/>
          <w:i/>
          <w:spacing w:val="-3"/>
          <w:sz w:val="24"/>
          <w:szCs w:val="24"/>
        </w:rPr>
        <w:t>G</w:t>
      </w:r>
      <w:r>
        <w:rPr>
          <w:b/>
          <w:i/>
          <w:sz w:val="24"/>
          <w:szCs w:val="24"/>
        </w:rPr>
        <w:t>EM</w:t>
      </w:r>
      <w:r>
        <w:rPr>
          <w:b/>
          <w:i/>
          <w:spacing w:val="1"/>
          <w:sz w:val="24"/>
          <w:szCs w:val="24"/>
        </w:rPr>
        <w:t>E</w:t>
      </w:r>
      <w:r>
        <w:rPr>
          <w:b/>
          <w:i/>
          <w:sz w:val="24"/>
          <w:szCs w:val="24"/>
        </w:rPr>
        <w:t>NT</w:t>
      </w:r>
      <w:r>
        <w:rPr>
          <w:b/>
          <w:i/>
          <w:spacing w:val="-3"/>
          <w:sz w:val="24"/>
          <w:szCs w:val="24"/>
        </w:rPr>
        <w:t xml:space="preserve"> </w:t>
      </w:r>
      <w:r>
        <w:rPr>
          <w:b/>
          <w:i/>
          <w:spacing w:val="1"/>
          <w:sz w:val="24"/>
          <w:szCs w:val="24"/>
        </w:rPr>
        <w:t>S</w:t>
      </w:r>
      <w:r>
        <w:rPr>
          <w:b/>
          <w:i/>
          <w:sz w:val="24"/>
          <w:szCs w:val="24"/>
        </w:rPr>
        <w:t xml:space="preserve">YSTEM </w:t>
      </w:r>
      <w:r>
        <w:rPr>
          <w:b/>
          <w:i/>
          <w:spacing w:val="-1"/>
          <w:sz w:val="24"/>
          <w:szCs w:val="24"/>
        </w:rPr>
        <w:t>B</w:t>
      </w:r>
      <w:r>
        <w:rPr>
          <w:b/>
          <w:i/>
          <w:sz w:val="24"/>
          <w:szCs w:val="24"/>
        </w:rPr>
        <w:t>A</w:t>
      </w:r>
      <w:r>
        <w:rPr>
          <w:b/>
          <w:i/>
          <w:spacing w:val="1"/>
          <w:sz w:val="24"/>
          <w:szCs w:val="24"/>
        </w:rPr>
        <w:t>S</w:t>
      </w:r>
      <w:r>
        <w:rPr>
          <w:b/>
          <w:i/>
          <w:sz w:val="24"/>
          <w:szCs w:val="24"/>
        </w:rPr>
        <w:t xml:space="preserve">ED </w:t>
      </w:r>
      <w:r>
        <w:rPr>
          <w:b/>
          <w:i/>
          <w:spacing w:val="-1"/>
          <w:sz w:val="24"/>
          <w:szCs w:val="24"/>
        </w:rPr>
        <w:t>O</w:t>
      </w:r>
      <w:r>
        <w:rPr>
          <w:b/>
          <w:i/>
          <w:sz w:val="24"/>
          <w:szCs w:val="24"/>
        </w:rPr>
        <w:t xml:space="preserve">N </w:t>
      </w:r>
      <w:r>
        <w:rPr>
          <w:b/>
          <w:i/>
          <w:spacing w:val="-1"/>
          <w:sz w:val="24"/>
          <w:szCs w:val="24"/>
        </w:rPr>
        <w:t>D</w:t>
      </w:r>
      <w:r>
        <w:rPr>
          <w:b/>
          <w:i/>
          <w:sz w:val="24"/>
          <w:szCs w:val="24"/>
        </w:rPr>
        <w:t>ECI</w:t>
      </w:r>
      <w:r>
        <w:rPr>
          <w:b/>
          <w:i/>
          <w:spacing w:val="1"/>
          <w:sz w:val="24"/>
          <w:szCs w:val="24"/>
        </w:rPr>
        <w:t>S</w:t>
      </w:r>
      <w:r>
        <w:rPr>
          <w:b/>
          <w:i/>
          <w:sz w:val="24"/>
          <w:szCs w:val="24"/>
        </w:rPr>
        <w:t xml:space="preserve">ION </w:t>
      </w:r>
      <w:r>
        <w:rPr>
          <w:b/>
          <w:i/>
          <w:spacing w:val="1"/>
          <w:sz w:val="24"/>
          <w:szCs w:val="24"/>
        </w:rPr>
        <w:t>S</w:t>
      </w:r>
      <w:r>
        <w:rPr>
          <w:b/>
          <w:i/>
          <w:sz w:val="24"/>
          <w:szCs w:val="24"/>
        </w:rPr>
        <w:t>U</w:t>
      </w:r>
      <w:r>
        <w:rPr>
          <w:b/>
          <w:i/>
          <w:spacing w:val="-1"/>
          <w:sz w:val="24"/>
          <w:szCs w:val="24"/>
        </w:rPr>
        <w:t>P</w:t>
      </w:r>
      <w:r>
        <w:rPr>
          <w:b/>
          <w:i/>
          <w:sz w:val="24"/>
          <w:szCs w:val="24"/>
        </w:rPr>
        <w:t>P</w:t>
      </w:r>
      <w:r>
        <w:rPr>
          <w:b/>
          <w:i/>
          <w:spacing w:val="-1"/>
          <w:sz w:val="24"/>
          <w:szCs w:val="24"/>
        </w:rPr>
        <w:t>O</w:t>
      </w:r>
      <w:r>
        <w:rPr>
          <w:b/>
          <w:i/>
          <w:sz w:val="24"/>
          <w:szCs w:val="24"/>
        </w:rPr>
        <w:t>RT SYSTEM P</w:t>
      </w:r>
      <w:r>
        <w:rPr>
          <w:b/>
          <w:i/>
          <w:spacing w:val="-1"/>
          <w:sz w:val="24"/>
          <w:szCs w:val="24"/>
        </w:rPr>
        <w:t>R</w:t>
      </w:r>
      <w:r>
        <w:rPr>
          <w:b/>
          <w:i/>
          <w:sz w:val="24"/>
          <w:szCs w:val="24"/>
        </w:rPr>
        <w:t>INCIPLE</w:t>
      </w:r>
    </w:p>
    <w:p w:rsidR="0056793F" w:rsidRDefault="0056793F">
      <w:pPr>
        <w:spacing w:line="200" w:lineRule="exact"/>
      </w:pPr>
    </w:p>
    <w:p w:rsidR="0056793F" w:rsidRDefault="0056793F">
      <w:pPr>
        <w:spacing w:before="14" w:line="220" w:lineRule="exact"/>
        <w:rPr>
          <w:sz w:val="22"/>
          <w:szCs w:val="22"/>
        </w:rPr>
      </w:pPr>
    </w:p>
    <w:p w:rsidR="0056793F" w:rsidRDefault="001647BF">
      <w:pPr>
        <w:ind w:left="3703" w:right="3719"/>
        <w:jc w:val="center"/>
        <w:rPr>
          <w:sz w:val="24"/>
          <w:szCs w:val="24"/>
        </w:rPr>
      </w:pPr>
      <w:r>
        <w:rPr>
          <w:b/>
          <w:i/>
          <w:sz w:val="24"/>
          <w:szCs w:val="24"/>
        </w:rPr>
        <w:t>AB</w:t>
      </w:r>
      <w:r>
        <w:rPr>
          <w:b/>
          <w:i/>
          <w:spacing w:val="1"/>
          <w:sz w:val="24"/>
          <w:szCs w:val="24"/>
        </w:rPr>
        <w:t>S</w:t>
      </w:r>
      <w:r>
        <w:rPr>
          <w:b/>
          <w:i/>
          <w:sz w:val="24"/>
          <w:szCs w:val="24"/>
        </w:rPr>
        <w:t>TR</w:t>
      </w:r>
      <w:r>
        <w:rPr>
          <w:b/>
          <w:i/>
          <w:spacing w:val="-1"/>
          <w:sz w:val="24"/>
          <w:szCs w:val="24"/>
        </w:rPr>
        <w:t>A</w:t>
      </w:r>
      <w:r>
        <w:rPr>
          <w:b/>
          <w:i/>
          <w:sz w:val="24"/>
          <w:szCs w:val="24"/>
        </w:rPr>
        <w:t>CT</w:t>
      </w:r>
    </w:p>
    <w:p w:rsidR="0056793F" w:rsidRDefault="0056793F">
      <w:pPr>
        <w:spacing w:line="200" w:lineRule="exact"/>
      </w:pPr>
    </w:p>
    <w:p w:rsidR="0056793F" w:rsidRDefault="0056793F">
      <w:pPr>
        <w:spacing w:line="200" w:lineRule="exact"/>
      </w:pPr>
    </w:p>
    <w:p w:rsidR="0056793F" w:rsidRDefault="0056793F">
      <w:pPr>
        <w:spacing w:before="19" w:line="280" w:lineRule="exact"/>
        <w:rPr>
          <w:sz w:val="28"/>
          <w:szCs w:val="28"/>
        </w:rPr>
      </w:pPr>
    </w:p>
    <w:p w:rsidR="0056793F" w:rsidRDefault="001647BF">
      <w:pPr>
        <w:ind w:left="102" w:right="74" w:firstLine="720"/>
        <w:jc w:val="both"/>
        <w:rPr>
          <w:sz w:val="24"/>
          <w:szCs w:val="24"/>
        </w:rPr>
      </w:pPr>
      <w:r>
        <w:rPr>
          <w:i/>
          <w:spacing w:val="1"/>
          <w:sz w:val="24"/>
          <w:szCs w:val="24"/>
        </w:rPr>
        <w:t>T</w:t>
      </w:r>
      <w:r>
        <w:rPr>
          <w:i/>
          <w:sz w:val="24"/>
          <w:szCs w:val="24"/>
        </w:rPr>
        <w:t>his</w:t>
      </w:r>
      <w:r>
        <w:rPr>
          <w:i/>
          <w:spacing w:val="3"/>
          <w:sz w:val="24"/>
          <w:szCs w:val="24"/>
        </w:rPr>
        <w:t xml:space="preserve"> </w:t>
      </w:r>
      <w:r>
        <w:rPr>
          <w:i/>
          <w:sz w:val="24"/>
          <w:szCs w:val="24"/>
        </w:rPr>
        <w:t>study</w:t>
      </w:r>
      <w:r>
        <w:rPr>
          <w:i/>
          <w:spacing w:val="2"/>
          <w:sz w:val="24"/>
          <w:szCs w:val="24"/>
        </w:rPr>
        <w:t xml:space="preserve"> </w:t>
      </w:r>
      <w:r>
        <w:rPr>
          <w:i/>
          <w:sz w:val="24"/>
          <w:szCs w:val="24"/>
        </w:rPr>
        <w:t>is to</w:t>
      </w:r>
      <w:r>
        <w:rPr>
          <w:i/>
          <w:spacing w:val="3"/>
          <w:sz w:val="24"/>
          <w:szCs w:val="24"/>
        </w:rPr>
        <w:t xml:space="preserve"> </w:t>
      </w:r>
      <w:r>
        <w:rPr>
          <w:i/>
          <w:sz w:val="24"/>
          <w:szCs w:val="24"/>
        </w:rPr>
        <w:t>d</w:t>
      </w:r>
      <w:r>
        <w:rPr>
          <w:i/>
          <w:spacing w:val="-1"/>
          <w:sz w:val="24"/>
          <w:szCs w:val="24"/>
        </w:rPr>
        <w:t>eve</w:t>
      </w:r>
      <w:r>
        <w:rPr>
          <w:i/>
          <w:sz w:val="24"/>
          <w:szCs w:val="24"/>
        </w:rPr>
        <w:t>lop</w:t>
      </w:r>
      <w:r>
        <w:rPr>
          <w:i/>
          <w:spacing w:val="3"/>
          <w:sz w:val="24"/>
          <w:szCs w:val="24"/>
        </w:rPr>
        <w:t xml:space="preserve"> </w:t>
      </w:r>
      <w:r>
        <w:rPr>
          <w:i/>
          <w:sz w:val="24"/>
          <w:szCs w:val="24"/>
        </w:rPr>
        <w:t>a</w:t>
      </w:r>
      <w:r>
        <w:rPr>
          <w:i/>
          <w:spacing w:val="2"/>
          <w:sz w:val="24"/>
          <w:szCs w:val="24"/>
        </w:rPr>
        <w:t xml:space="preserve"> </w:t>
      </w:r>
      <w:r>
        <w:rPr>
          <w:i/>
          <w:sz w:val="24"/>
          <w:szCs w:val="24"/>
        </w:rPr>
        <w:t>prototype</w:t>
      </w:r>
      <w:r>
        <w:rPr>
          <w:i/>
          <w:spacing w:val="1"/>
          <w:sz w:val="24"/>
          <w:szCs w:val="24"/>
        </w:rPr>
        <w:t xml:space="preserve"> </w:t>
      </w:r>
      <w:r>
        <w:rPr>
          <w:i/>
          <w:sz w:val="24"/>
          <w:szCs w:val="24"/>
        </w:rPr>
        <w:t>for</w:t>
      </w:r>
      <w:r>
        <w:rPr>
          <w:i/>
          <w:spacing w:val="3"/>
          <w:sz w:val="24"/>
          <w:szCs w:val="24"/>
        </w:rPr>
        <w:t xml:space="preserve"> </w:t>
      </w:r>
      <w:r>
        <w:rPr>
          <w:i/>
          <w:sz w:val="24"/>
          <w:szCs w:val="24"/>
        </w:rPr>
        <w:t>inv</w:t>
      </w:r>
      <w:r>
        <w:rPr>
          <w:i/>
          <w:spacing w:val="-1"/>
          <w:sz w:val="24"/>
          <w:szCs w:val="24"/>
        </w:rPr>
        <w:t>e</w:t>
      </w:r>
      <w:r>
        <w:rPr>
          <w:i/>
          <w:sz w:val="24"/>
          <w:szCs w:val="24"/>
        </w:rPr>
        <w:t>ntory</w:t>
      </w:r>
      <w:r>
        <w:rPr>
          <w:i/>
          <w:spacing w:val="2"/>
          <w:sz w:val="24"/>
          <w:szCs w:val="24"/>
        </w:rPr>
        <w:t xml:space="preserve"> </w:t>
      </w:r>
      <w:r>
        <w:rPr>
          <w:i/>
          <w:sz w:val="24"/>
          <w:szCs w:val="24"/>
        </w:rPr>
        <w:t>s</w:t>
      </w:r>
      <w:r>
        <w:rPr>
          <w:i/>
          <w:spacing w:val="-1"/>
          <w:sz w:val="24"/>
          <w:szCs w:val="24"/>
        </w:rPr>
        <w:t>y</w:t>
      </w:r>
      <w:r>
        <w:rPr>
          <w:i/>
          <w:sz w:val="24"/>
          <w:szCs w:val="24"/>
        </w:rPr>
        <w:t>stem</w:t>
      </w:r>
      <w:r>
        <w:rPr>
          <w:i/>
          <w:spacing w:val="1"/>
          <w:sz w:val="24"/>
          <w:szCs w:val="24"/>
        </w:rPr>
        <w:t xml:space="preserve"> </w:t>
      </w:r>
      <w:r>
        <w:rPr>
          <w:i/>
          <w:sz w:val="24"/>
          <w:szCs w:val="24"/>
        </w:rPr>
        <w:t>and</w:t>
      </w:r>
      <w:r>
        <w:rPr>
          <w:i/>
          <w:spacing w:val="2"/>
          <w:sz w:val="24"/>
          <w:szCs w:val="24"/>
        </w:rPr>
        <w:t xml:space="preserve"> </w:t>
      </w:r>
      <w:r>
        <w:rPr>
          <w:i/>
          <w:sz w:val="24"/>
          <w:szCs w:val="24"/>
        </w:rPr>
        <w:t>tool</w:t>
      </w:r>
      <w:r>
        <w:rPr>
          <w:i/>
          <w:spacing w:val="8"/>
          <w:sz w:val="24"/>
          <w:szCs w:val="24"/>
        </w:rPr>
        <w:t xml:space="preserve"> </w:t>
      </w:r>
      <w:r>
        <w:rPr>
          <w:i/>
          <w:sz w:val="24"/>
          <w:szCs w:val="24"/>
        </w:rPr>
        <w:t>w</w:t>
      </w:r>
      <w:r>
        <w:rPr>
          <w:i/>
          <w:spacing w:val="-2"/>
          <w:sz w:val="24"/>
          <w:szCs w:val="24"/>
        </w:rPr>
        <w:t>i</w:t>
      </w:r>
      <w:r>
        <w:rPr>
          <w:i/>
          <w:sz w:val="24"/>
          <w:szCs w:val="24"/>
        </w:rPr>
        <w:t>th</w:t>
      </w:r>
      <w:r>
        <w:rPr>
          <w:i/>
          <w:spacing w:val="3"/>
          <w:sz w:val="24"/>
          <w:szCs w:val="24"/>
        </w:rPr>
        <w:t xml:space="preserve"> </w:t>
      </w:r>
      <w:r>
        <w:rPr>
          <w:i/>
          <w:sz w:val="24"/>
          <w:szCs w:val="24"/>
        </w:rPr>
        <w:t>d</w:t>
      </w:r>
      <w:r>
        <w:rPr>
          <w:i/>
          <w:spacing w:val="-1"/>
          <w:sz w:val="24"/>
          <w:szCs w:val="24"/>
        </w:rPr>
        <w:t>ec</w:t>
      </w:r>
      <w:r>
        <w:rPr>
          <w:i/>
          <w:sz w:val="24"/>
          <w:szCs w:val="24"/>
        </w:rPr>
        <w:t>is</w:t>
      </w:r>
      <w:r>
        <w:rPr>
          <w:i/>
          <w:spacing w:val="1"/>
          <w:sz w:val="24"/>
          <w:szCs w:val="24"/>
        </w:rPr>
        <w:t>i</w:t>
      </w:r>
      <w:r>
        <w:rPr>
          <w:i/>
          <w:sz w:val="24"/>
          <w:szCs w:val="24"/>
        </w:rPr>
        <w:t>on support</w:t>
      </w:r>
      <w:r>
        <w:rPr>
          <w:i/>
          <w:spacing w:val="3"/>
          <w:sz w:val="24"/>
          <w:szCs w:val="24"/>
        </w:rPr>
        <w:t xml:space="preserve"> </w:t>
      </w:r>
      <w:r>
        <w:rPr>
          <w:i/>
          <w:sz w:val="24"/>
          <w:szCs w:val="24"/>
        </w:rPr>
        <w:t>s</w:t>
      </w:r>
      <w:r>
        <w:rPr>
          <w:i/>
          <w:spacing w:val="-1"/>
          <w:sz w:val="24"/>
          <w:szCs w:val="24"/>
        </w:rPr>
        <w:t>y</w:t>
      </w:r>
      <w:r>
        <w:rPr>
          <w:i/>
          <w:sz w:val="24"/>
          <w:szCs w:val="24"/>
        </w:rPr>
        <w:t>ste</w:t>
      </w:r>
      <w:r>
        <w:rPr>
          <w:i/>
          <w:spacing w:val="-1"/>
          <w:sz w:val="24"/>
          <w:szCs w:val="24"/>
        </w:rPr>
        <w:t>m</w:t>
      </w:r>
      <w:r>
        <w:rPr>
          <w:i/>
          <w:sz w:val="24"/>
          <w:szCs w:val="24"/>
        </w:rPr>
        <w:t>.</w:t>
      </w:r>
      <w:r>
        <w:rPr>
          <w:i/>
          <w:spacing w:val="2"/>
          <w:sz w:val="24"/>
          <w:szCs w:val="24"/>
        </w:rPr>
        <w:t xml:space="preserve"> </w:t>
      </w:r>
      <w:r>
        <w:rPr>
          <w:i/>
          <w:spacing w:val="1"/>
          <w:sz w:val="24"/>
          <w:szCs w:val="24"/>
        </w:rPr>
        <w:t>T</w:t>
      </w:r>
      <w:r>
        <w:rPr>
          <w:i/>
          <w:sz w:val="24"/>
          <w:szCs w:val="24"/>
        </w:rPr>
        <w:t>his s</w:t>
      </w:r>
      <w:r>
        <w:rPr>
          <w:i/>
          <w:spacing w:val="-1"/>
          <w:sz w:val="24"/>
          <w:szCs w:val="24"/>
        </w:rPr>
        <w:t>y</w:t>
      </w:r>
      <w:r>
        <w:rPr>
          <w:i/>
          <w:sz w:val="24"/>
          <w:szCs w:val="24"/>
        </w:rPr>
        <w:t>stem</w:t>
      </w:r>
      <w:r>
        <w:rPr>
          <w:i/>
          <w:spacing w:val="1"/>
          <w:sz w:val="24"/>
          <w:szCs w:val="24"/>
        </w:rPr>
        <w:t xml:space="preserve"> </w:t>
      </w:r>
      <w:r>
        <w:rPr>
          <w:i/>
          <w:sz w:val="24"/>
          <w:szCs w:val="24"/>
        </w:rPr>
        <w:t>d</w:t>
      </w:r>
      <w:r>
        <w:rPr>
          <w:i/>
          <w:spacing w:val="-1"/>
          <w:sz w:val="24"/>
          <w:szCs w:val="24"/>
        </w:rPr>
        <w:t>eve</w:t>
      </w:r>
      <w:r>
        <w:rPr>
          <w:i/>
          <w:sz w:val="24"/>
          <w:szCs w:val="24"/>
        </w:rPr>
        <w:t>lop</w:t>
      </w:r>
      <w:r>
        <w:rPr>
          <w:i/>
          <w:spacing w:val="2"/>
          <w:sz w:val="24"/>
          <w:szCs w:val="24"/>
        </w:rPr>
        <w:t xml:space="preserve"> </w:t>
      </w:r>
      <w:r>
        <w:rPr>
          <w:i/>
          <w:sz w:val="24"/>
          <w:szCs w:val="24"/>
        </w:rPr>
        <w:t>to</w:t>
      </w:r>
      <w:r>
        <w:rPr>
          <w:i/>
          <w:spacing w:val="2"/>
          <w:sz w:val="24"/>
          <w:szCs w:val="24"/>
        </w:rPr>
        <w:t xml:space="preserve"> </w:t>
      </w:r>
      <w:r>
        <w:rPr>
          <w:i/>
          <w:sz w:val="24"/>
          <w:szCs w:val="24"/>
        </w:rPr>
        <w:t>use</w:t>
      </w:r>
      <w:r>
        <w:rPr>
          <w:i/>
          <w:spacing w:val="1"/>
          <w:sz w:val="24"/>
          <w:szCs w:val="24"/>
        </w:rPr>
        <w:t xml:space="preserve"> </w:t>
      </w:r>
      <w:r>
        <w:rPr>
          <w:i/>
          <w:sz w:val="24"/>
          <w:szCs w:val="24"/>
        </w:rPr>
        <w:t>the</w:t>
      </w:r>
      <w:r>
        <w:rPr>
          <w:i/>
          <w:spacing w:val="1"/>
          <w:sz w:val="24"/>
          <w:szCs w:val="24"/>
        </w:rPr>
        <w:t xml:space="preserve"> </w:t>
      </w:r>
      <w:r>
        <w:rPr>
          <w:i/>
          <w:sz w:val="24"/>
          <w:szCs w:val="24"/>
        </w:rPr>
        <w:t>sof</w:t>
      </w:r>
      <w:r>
        <w:rPr>
          <w:i/>
          <w:spacing w:val="1"/>
          <w:sz w:val="24"/>
          <w:szCs w:val="24"/>
        </w:rPr>
        <w:t>t</w:t>
      </w:r>
      <w:r>
        <w:rPr>
          <w:i/>
          <w:sz w:val="24"/>
          <w:szCs w:val="24"/>
        </w:rPr>
        <w:t>ware</w:t>
      </w:r>
      <w:r>
        <w:rPr>
          <w:i/>
          <w:spacing w:val="1"/>
          <w:sz w:val="24"/>
          <w:szCs w:val="24"/>
        </w:rPr>
        <w:t xml:space="preserve"> </w:t>
      </w:r>
      <w:r>
        <w:rPr>
          <w:i/>
          <w:sz w:val="24"/>
          <w:szCs w:val="24"/>
        </w:rPr>
        <w:t>of</w:t>
      </w:r>
      <w:r>
        <w:rPr>
          <w:i/>
          <w:spacing w:val="2"/>
          <w:sz w:val="24"/>
          <w:szCs w:val="24"/>
        </w:rPr>
        <w:t xml:space="preserve"> </w:t>
      </w:r>
      <w:r>
        <w:rPr>
          <w:i/>
          <w:spacing w:val="-1"/>
          <w:sz w:val="24"/>
          <w:szCs w:val="24"/>
        </w:rPr>
        <w:t>M</w:t>
      </w:r>
      <w:r>
        <w:rPr>
          <w:i/>
          <w:sz w:val="24"/>
          <w:szCs w:val="24"/>
        </w:rPr>
        <w:t>icrosoft</w:t>
      </w:r>
      <w:r>
        <w:rPr>
          <w:i/>
          <w:spacing w:val="1"/>
          <w:sz w:val="24"/>
          <w:szCs w:val="24"/>
        </w:rPr>
        <w:t xml:space="preserve"> </w:t>
      </w:r>
      <w:r>
        <w:rPr>
          <w:i/>
          <w:sz w:val="24"/>
          <w:szCs w:val="24"/>
        </w:rPr>
        <w:t>Vis</w:t>
      </w:r>
      <w:r>
        <w:rPr>
          <w:i/>
          <w:spacing w:val="-2"/>
          <w:sz w:val="24"/>
          <w:szCs w:val="24"/>
        </w:rPr>
        <w:t>u</w:t>
      </w:r>
      <w:r>
        <w:rPr>
          <w:i/>
          <w:sz w:val="24"/>
          <w:szCs w:val="24"/>
        </w:rPr>
        <w:t>al</w:t>
      </w:r>
      <w:r>
        <w:rPr>
          <w:i/>
          <w:spacing w:val="2"/>
          <w:sz w:val="24"/>
          <w:szCs w:val="24"/>
        </w:rPr>
        <w:t xml:space="preserve"> </w:t>
      </w:r>
      <w:r>
        <w:rPr>
          <w:i/>
          <w:sz w:val="24"/>
          <w:szCs w:val="24"/>
        </w:rPr>
        <w:t>Basic</w:t>
      </w:r>
      <w:r>
        <w:rPr>
          <w:i/>
          <w:spacing w:val="1"/>
          <w:sz w:val="24"/>
          <w:szCs w:val="24"/>
        </w:rPr>
        <w:t xml:space="preserve"> </w:t>
      </w:r>
      <w:r>
        <w:rPr>
          <w:i/>
          <w:sz w:val="24"/>
          <w:szCs w:val="24"/>
        </w:rPr>
        <w:t xml:space="preserve">6.0, </w:t>
      </w:r>
      <w:r>
        <w:rPr>
          <w:i/>
          <w:spacing w:val="-1"/>
          <w:sz w:val="24"/>
          <w:szCs w:val="24"/>
        </w:rPr>
        <w:t>M</w:t>
      </w:r>
      <w:r>
        <w:rPr>
          <w:i/>
          <w:sz w:val="24"/>
          <w:szCs w:val="24"/>
        </w:rPr>
        <w:t>icrosoft</w:t>
      </w:r>
      <w:r>
        <w:rPr>
          <w:i/>
          <w:spacing w:val="2"/>
          <w:sz w:val="24"/>
          <w:szCs w:val="24"/>
        </w:rPr>
        <w:t xml:space="preserve"> </w:t>
      </w:r>
      <w:r>
        <w:rPr>
          <w:i/>
          <w:sz w:val="24"/>
          <w:szCs w:val="24"/>
        </w:rPr>
        <w:t>Visu</w:t>
      </w:r>
      <w:r>
        <w:rPr>
          <w:i/>
          <w:spacing w:val="1"/>
          <w:sz w:val="24"/>
          <w:szCs w:val="24"/>
        </w:rPr>
        <w:t>l</w:t>
      </w:r>
      <w:r>
        <w:rPr>
          <w:i/>
          <w:sz w:val="24"/>
          <w:szCs w:val="24"/>
        </w:rPr>
        <w:t>a</w:t>
      </w:r>
      <w:r>
        <w:rPr>
          <w:i/>
          <w:spacing w:val="1"/>
          <w:sz w:val="24"/>
          <w:szCs w:val="24"/>
        </w:rPr>
        <w:t xml:space="preserve"> </w:t>
      </w:r>
      <w:r>
        <w:rPr>
          <w:i/>
          <w:spacing w:val="-1"/>
          <w:sz w:val="24"/>
          <w:szCs w:val="24"/>
        </w:rPr>
        <w:t>J+</w:t>
      </w:r>
      <w:r>
        <w:rPr>
          <w:i/>
          <w:sz w:val="24"/>
          <w:szCs w:val="24"/>
        </w:rPr>
        <w:t>+</w:t>
      </w:r>
      <w:r>
        <w:rPr>
          <w:i/>
          <w:spacing w:val="2"/>
          <w:sz w:val="24"/>
          <w:szCs w:val="24"/>
        </w:rPr>
        <w:t xml:space="preserve"> </w:t>
      </w:r>
      <w:r>
        <w:rPr>
          <w:i/>
          <w:sz w:val="24"/>
          <w:szCs w:val="24"/>
        </w:rPr>
        <w:t>6.0</w:t>
      </w:r>
      <w:r>
        <w:rPr>
          <w:i/>
          <w:spacing w:val="1"/>
          <w:sz w:val="24"/>
          <w:szCs w:val="24"/>
        </w:rPr>
        <w:t xml:space="preserve"> </w:t>
      </w:r>
      <w:r>
        <w:rPr>
          <w:i/>
          <w:sz w:val="24"/>
          <w:szCs w:val="24"/>
        </w:rPr>
        <w:t>and</w:t>
      </w:r>
      <w:r>
        <w:rPr>
          <w:i/>
          <w:spacing w:val="1"/>
          <w:sz w:val="24"/>
          <w:szCs w:val="24"/>
        </w:rPr>
        <w:t xml:space="preserve"> </w:t>
      </w:r>
      <w:r>
        <w:rPr>
          <w:i/>
          <w:spacing w:val="-1"/>
          <w:sz w:val="24"/>
          <w:szCs w:val="24"/>
        </w:rPr>
        <w:t>M</w:t>
      </w:r>
      <w:r>
        <w:rPr>
          <w:i/>
          <w:sz w:val="24"/>
          <w:szCs w:val="24"/>
        </w:rPr>
        <w:t>icrosoft</w:t>
      </w:r>
      <w:r>
        <w:rPr>
          <w:i/>
          <w:spacing w:val="2"/>
          <w:sz w:val="24"/>
          <w:szCs w:val="24"/>
        </w:rPr>
        <w:t xml:space="preserve"> </w:t>
      </w:r>
      <w:r>
        <w:rPr>
          <w:i/>
          <w:sz w:val="24"/>
          <w:szCs w:val="24"/>
        </w:rPr>
        <w:t>A</w:t>
      </w:r>
      <w:r>
        <w:rPr>
          <w:i/>
          <w:spacing w:val="-1"/>
          <w:sz w:val="24"/>
          <w:szCs w:val="24"/>
        </w:rPr>
        <w:t>c</w:t>
      </w:r>
      <w:r>
        <w:rPr>
          <w:i/>
          <w:spacing w:val="1"/>
          <w:sz w:val="24"/>
          <w:szCs w:val="24"/>
        </w:rPr>
        <w:t>c</w:t>
      </w:r>
      <w:r>
        <w:rPr>
          <w:i/>
          <w:spacing w:val="-1"/>
          <w:sz w:val="24"/>
          <w:szCs w:val="24"/>
        </w:rPr>
        <w:t>e</w:t>
      </w:r>
      <w:r>
        <w:rPr>
          <w:i/>
          <w:sz w:val="24"/>
          <w:szCs w:val="24"/>
        </w:rPr>
        <w:t>s</w:t>
      </w:r>
      <w:r>
        <w:rPr>
          <w:i/>
          <w:spacing w:val="1"/>
          <w:sz w:val="24"/>
          <w:szCs w:val="24"/>
        </w:rPr>
        <w:t xml:space="preserve"> </w:t>
      </w:r>
      <w:r>
        <w:rPr>
          <w:i/>
          <w:sz w:val="24"/>
          <w:szCs w:val="24"/>
        </w:rPr>
        <w:t>2000.</w:t>
      </w:r>
      <w:r>
        <w:rPr>
          <w:i/>
          <w:spacing w:val="1"/>
          <w:sz w:val="24"/>
          <w:szCs w:val="24"/>
        </w:rPr>
        <w:t xml:space="preserve"> T</w:t>
      </w:r>
      <w:r>
        <w:rPr>
          <w:i/>
          <w:sz w:val="24"/>
          <w:szCs w:val="24"/>
        </w:rPr>
        <w:t>he m</w:t>
      </w:r>
      <w:r>
        <w:rPr>
          <w:i/>
          <w:spacing w:val="-1"/>
          <w:sz w:val="24"/>
          <w:szCs w:val="24"/>
        </w:rPr>
        <w:t>e</w:t>
      </w:r>
      <w:r>
        <w:rPr>
          <w:i/>
          <w:sz w:val="24"/>
          <w:szCs w:val="24"/>
        </w:rPr>
        <w:t>thodo</w:t>
      </w:r>
      <w:r>
        <w:rPr>
          <w:i/>
          <w:spacing w:val="1"/>
          <w:sz w:val="24"/>
          <w:szCs w:val="24"/>
        </w:rPr>
        <w:t>l</w:t>
      </w:r>
      <w:r>
        <w:rPr>
          <w:i/>
          <w:sz w:val="24"/>
          <w:szCs w:val="24"/>
        </w:rPr>
        <w:t>ogy</w:t>
      </w:r>
      <w:r>
        <w:rPr>
          <w:i/>
          <w:spacing w:val="5"/>
          <w:sz w:val="24"/>
          <w:szCs w:val="24"/>
        </w:rPr>
        <w:t xml:space="preserve"> </w:t>
      </w:r>
      <w:r>
        <w:rPr>
          <w:i/>
          <w:sz w:val="24"/>
          <w:szCs w:val="24"/>
        </w:rPr>
        <w:t>for</w:t>
      </w:r>
      <w:r>
        <w:rPr>
          <w:i/>
          <w:spacing w:val="2"/>
          <w:sz w:val="24"/>
          <w:szCs w:val="24"/>
        </w:rPr>
        <w:t xml:space="preserve"> </w:t>
      </w:r>
      <w:r>
        <w:rPr>
          <w:i/>
          <w:sz w:val="24"/>
          <w:szCs w:val="24"/>
        </w:rPr>
        <w:t>the d</w:t>
      </w:r>
      <w:r>
        <w:rPr>
          <w:i/>
          <w:spacing w:val="-1"/>
          <w:sz w:val="24"/>
          <w:szCs w:val="24"/>
        </w:rPr>
        <w:t>eve</w:t>
      </w:r>
      <w:r>
        <w:rPr>
          <w:i/>
          <w:sz w:val="24"/>
          <w:szCs w:val="24"/>
        </w:rPr>
        <w:t>lop</w:t>
      </w:r>
      <w:r>
        <w:rPr>
          <w:i/>
          <w:spacing w:val="2"/>
          <w:sz w:val="24"/>
          <w:szCs w:val="24"/>
        </w:rPr>
        <w:t>m</w:t>
      </w:r>
      <w:r>
        <w:rPr>
          <w:i/>
          <w:spacing w:val="-1"/>
          <w:sz w:val="24"/>
          <w:szCs w:val="24"/>
        </w:rPr>
        <w:t>e</w:t>
      </w:r>
      <w:r>
        <w:rPr>
          <w:i/>
          <w:sz w:val="24"/>
          <w:szCs w:val="24"/>
        </w:rPr>
        <w:t>nt</w:t>
      </w:r>
      <w:r>
        <w:rPr>
          <w:i/>
          <w:spacing w:val="2"/>
          <w:sz w:val="24"/>
          <w:szCs w:val="24"/>
        </w:rPr>
        <w:t xml:space="preserve"> </w:t>
      </w:r>
      <w:r>
        <w:rPr>
          <w:i/>
          <w:sz w:val="24"/>
          <w:szCs w:val="24"/>
        </w:rPr>
        <w:t>of</w:t>
      </w:r>
      <w:r>
        <w:rPr>
          <w:i/>
          <w:spacing w:val="2"/>
          <w:sz w:val="24"/>
          <w:szCs w:val="24"/>
        </w:rPr>
        <w:t xml:space="preserve"> </w:t>
      </w:r>
      <w:r>
        <w:rPr>
          <w:i/>
          <w:sz w:val="24"/>
          <w:szCs w:val="24"/>
        </w:rPr>
        <w:t>the</w:t>
      </w:r>
      <w:r>
        <w:rPr>
          <w:i/>
          <w:spacing w:val="1"/>
          <w:sz w:val="24"/>
          <w:szCs w:val="24"/>
        </w:rPr>
        <w:t xml:space="preserve"> </w:t>
      </w:r>
      <w:r>
        <w:rPr>
          <w:i/>
          <w:sz w:val="24"/>
          <w:szCs w:val="24"/>
        </w:rPr>
        <w:t>s</w:t>
      </w:r>
      <w:r>
        <w:rPr>
          <w:i/>
          <w:spacing w:val="-1"/>
          <w:sz w:val="24"/>
          <w:szCs w:val="24"/>
        </w:rPr>
        <w:t>y</w:t>
      </w:r>
      <w:r>
        <w:rPr>
          <w:i/>
          <w:sz w:val="24"/>
          <w:szCs w:val="24"/>
        </w:rPr>
        <w:t>st</w:t>
      </w:r>
      <w:r>
        <w:rPr>
          <w:i/>
          <w:spacing w:val="2"/>
          <w:sz w:val="24"/>
          <w:szCs w:val="24"/>
        </w:rPr>
        <w:t>e</w:t>
      </w:r>
      <w:r>
        <w:rPr>
          <w:i/>
          <w:sz w:val="24"/>
          <w:szCs w:val="24"/>
        </w:rPr>
        <w:t>m</w:t>
      </w:r>
      <w:r>
        <w:rPr>
          <w:i/>
          <w:spacing w:val="1"/>
          <w:sz w:val="24"/>
          <w:szCs w:val="24"/>
        </w:rPr>
        <w:t xml:space="preserve"> </w:t>
      </w:r>
      <w:r>
        <w:rPr>
          <w:i/>
          <w:sz w:val="24"/>
          <w:szCs w:val="24"/>
        </w:rPr>
        <w:t>was</w:t>
      </w:r>
      <w:r>
        <w:rPr>
          <w:i/>
          <w:spacing w:val="1"/>
          <w:sz w:val="24"/>
          <w:szCs w:val="24"/>
        </w:rPr>
        <w:t xml:space="preserve"> </w:t>
      </w:r>
      <w:r>
        <w:rPr>
          <w:i/>
          <w:sz w:val="24"/>
          <w:szCs w:val="24"/>
        </w:rPr>
        <w:t>bas</w:t>
      </w:r>
      <w:r>
        <w:rPr>
          <w:i/>
          <w:spacing w:val="-1"/>
          <w:sz w:val="24"/>
          <w:szCs w:val="24"/>
        </w:rPr>
        <w:t>e</w:t>
      </w:r>
      <w:r>
        <w:rPr>
          <w:i/>
          <w:sz w:val="24"/>
          <w:szCs w:val="24"/>
        </w:rPr>
        <w:t>d</w:t>
      </w:r>
      <w:r>
        <w:rPr>
          <w:i/>
          <w:spacing w:val="1"/>
          <w:sz w:val="24"/>
          <w:szCs w:val="24"/>
        </w:rPr>
        <w:t xml:space="preserve"> </w:t>
      </w:r>
      <w:r>
        <w:rPr>
          <w:i/>
          <w:sz w:val="24"/>
          <w:szCs w:val="24"/>
        </w:rPr>
        <w:t>on</w:t>
      </w:r>
      <w:r>
        <w:rPr>
          <w:i/>
          <w:spacing w:val="1"/>
          <w:sz w:val="24"/>
          <w:szCs w:val="24"/>
        </w:rPr>
        <w:t xml:space="preserve"> </w:t>
      </w:r>
      <w:r>
        <w:rPr>
          <w:i/>
          <w:sz w:val="24"/>
          <w:szCs w:val="24"/>
        </w:rPr>
        <w:t>S</w:t>
      </w:r>
      <w:r>
        <w:rPr>
          <w:i/>
          <w:spacing w:val="-1"/>
          <w:sz w:val="24"/>
          <w:szCs w:val="24"/>
        </w:rPr>
        <w:t>y</w:t>
      </w:r>
      <w:r>
        <w:rPr>
          <w:i/>
          <w:sz w:val="24"/>
          <w:szCs w:val="24"/>
        </w:rPr>
        <w:t>stem</w:t>
      </w:r>
      <w:r>
        <w:rPr>
          <w:i/>
          <w:spacing w:val="5"/>
          <w:sz w:val="24"/>
          <w:szCs w:val="24"/>
        </w:rPr>
        <w:t xml:space="preserve"> </w:t>
      </w:r>
      <w:r>
        <w:rPr>
          <w:i/>
          <w:sz w:val="24"/>
          <w:szCs w:val="24"/>
        </w:rPr>
        <w:t>D</w:t>
      </w:r>
      <w:r>
        <w:rPr>
          <w:i/>
          <w:spacing w:val="-1"/>
          <w:sz w:val="24"/>
          <w:szCs w:val="24"/>
        </w:rPr>
        <w:t>eve</w:t>
      </w:r>
      <w:r>
        <w:rPr>
          <w:i/>
          <w:sz w:val="24"/>
          <w:szCs w:val="24"/>
        </w:rPr>
        <w:t>lop</w:t>
      </w:r>
      <w:r>
        <w:rPr>
          <w:i/>
          <w:spacing w:val="2"/>
          <w:sz w:val="24"/>
          <w:szCs w:val="24"/>
        </w:rPr>
        <w:t>m</w:t>
      </w:r>
      <w:r>
        <w:rPr>
          <w:i/>
          <w:spacing w:val="-1"/>
          <w:sz w:val="24"/>
          <w:szCs w:val="24"/>
        </w:rPr>
        <w:t>e</w:t>
      </w:r>
      <w:r>
        <w:rPr>
          <w:i/>
          <w:sz w:val="24"/>
          <w:szCs w:val="24"/>
        </w:rPr>
        <w:t>nt</w:t>
      </w:r>
      <w:r>
        <w:rPr>
          <w:i/>
          <w:spacing w:val="2"/>
          <w:sz w:val="24"/>
          <w:szCs w:val="24"/>
        </w:rPr>
        <w:t xml:space="preserve"> </w:t>
      </w:r>
      <w:r>
        <w:rPr>
          <w:i/>
          <w:spacing w:val="1"/>
          <w:sz w:val="24"/>
          <w:szCs w:val="24"/>
        </w:rPr>
        <w:t>L</w:t>
      </w:r>
      <w:r>
        <w:rPr>
          <w:i/>
          <w:sz w:val="24"/>
          <w:szCs w:val="24"/>
        </w:rPr>
        <w:t>i</w:t>
      </w:r>
      <w:r>
        <w:rPr>
          <w:i/>
          <w:spacing w:val="1"/>
          <w:sz w:val="24"/>
          <w:szCs w:val="24"/>
        </w:rPr>
        <w:t>f</w:t>
      </w:r>
      <w:r>
        <w:rPr>
          <w:i/>
          <w:sz w:val="24"/>
          <w:szCs w:val="24"/>
        </w:rPr>
        <w:t>e C</w:t>
      </w:r>
      <w:r>
        <w:rPr>
          <w:i/>
          <w:spacing w:val="-1"/>
          <w:sz w:val="24"/>
          <w:szCs w:val="24"/>
        </w:rPr>
        <w:t>yc</w:t>
      </w:r>
      <w:r>
        <w:rPr>
          <w:i/>
          <w:sz w:val="24"/>
          <w:szCs w:val="24"/>
        </w:rPr>
        <w:t>le</w:t>
      </w:r>
      <w:r>
        <w:rPr>
          <w:i/>
          <w:spacing w:val="3"/>
          <w:sz w:val="24"/>
          <w:szCs w:val="24"/>
        </w:rPr>
        <w:t xml:space="preserve"> </w:t>
      </w:r>
      <w:r>
        <w:rPr>
          <w:i/>
          <w:sz w:val="24"/>
          <w:szCs w:val="24"/>
        </w:rPr>
        <w:t>using</w:t>
      </w:r>
      <w:r>
        <w:rPr>
          <w:i/>
          <w:spacing w:val="4"/>
          <w:sz w:val="24"/>
          <w:szCs w:val="24"/>
        </w:rPr>
        <w:t xml:space="preserve"> </w:t>
      </w:r>
      <w:r>
        <w:rPr>
          <w:i/>
          <w:spacing w:val="-6"/>
          <w:sz w:val="24"/>
          <w:szCs w:val="24"/>
        </w:rPr>
        <w:t>W</w:t>
      </w:r>
      <w:r>
        <w:rPr>
          <w:i/>
          <w:sz w:val="24"/>
          <w:szCs w:val="24"/>
        </w:rPr>
        <w:t>at</w:t>
      </w:r>
      <w:r>
        <w:rPr>
          <w:i/>
          <w:spacing w:val="6"/>
          <w:sz w:val="24"/>
          <w:szCs w:val="24"/>
        </w:rPr>
        <w:t>e</w:t>
      </w:r>
      <w:r>
        <w:rPr>
          <w:i/>
          <w:sz w:val="24"/>
          <w:szCs w:val="24"/>
        </w:rPr>
        <w:t>r Fall</w:t>
      </w:r>
      <w:r>
        <w:rPr>
          <w:i/>
          <w:spacing w:val="51"/>
          <w:sz w:val="24"/>
          <w:szCs w:val="24"/>
        </w:rPr>
        <w:t xml:space="preserve"> </w:t>
      </w:r>
      <w:r>
        <w:rPr>
          <w:i/>
          <w:spacing w:val="-1"/>
          <w:sz w:val="24"/>
          <w:szCs w:val="24"/>
        </w:rPr>
        <w:t>M</w:t>
      </w:r>
      <w:r>
        <w:rPr>
          <w:i/>
          <w:sz w:val="24"/>
          <w:szCs w:val="24"/>
        </w:rPr>
        <w:t>od</w:t>
      </w:r>
      <w:r>
        <w:rPr>
          <w:i/>
          <w:spacing w:val="-1"/>
          <w:sz w:val="24"/>
          <w:szCs w:val="24"/>
        </w:rPr>
        <w:t>e</w:t>
      </w:r>
      <w:r>
        <w:rPr>
          <w:i/>
          <w:sz w:val="24"/>
          <w:szCs w:val="24"/>
        </w:rPr>
        <w:t>l</w:t>
      </w:r>
      <w:r>
        <w:rPr>
          <w:i/>
          <w:spacing w:val="51"/>
          <w:sz w:val="24"/>
          <w:szCs w:val="24"/>
        </w:rPr>
        <w:t xml:space="preserve"> </w:t>
      </w:r>
      <w:r>
        <w:rPr>
          <w:i/>
          <w:sz w:val="24"/>
          <w:szCs w:val="24"/>
        </w:rPr>
        <w:t>and</w:t>
      </w:r>
      <w:r>
        <w:rPr>
          <w:i/>
          <w:spacing w:val="52"/>
          <w:sz w:val="24"/>
          <w:szCs w:val="24"/>
        </w:rPr>
        <w:t xml:space="preserve"> </w:t>
      </w:r>
      <w:r>
        <w:rPr>
          <w:i/>
          <w:sz w:val="24"/>
          <w:szCs w:val="24"/>
        </w:rPr>
        <w:t>i</w:t>
      </w:r>
      <w:r>
        <w:rPr>
          <w:i/>
          <w:spacing w:val="1"/>
          <w:sz w:val="24"/>
          <w:szCs w:val="24"/>
        </w:rPr>
        <w:t>t</w:t>
      </w:r>
      <w:r>
        <w:rPr>
          <w:i/>
          <w:sz w:val="24"/>
          <w:szCs w:val="24"/>
        </w:rPr>
        <w:t>s</w:t>
      </w:r>
      <w:r>
        <w:rPr>
          <w:i/>
          <w:spacing w:val="50"/>
          <w:sz w:val="24"/>
          <w:szCs w:val="24"/>
        </w:rPr>
        <w:t xml:space="preserve"> </w:t>
      </w:r>
      <w:r>
        <w:rPr>
          <w:i/>
          <w:sz w:val="24"/>
          <w:szCs w:val="24"/>
        </w:rPr>
        <w:t>i</w:t>
      </w:r>
      <w:r>
        <w:rPr>
          <w:i/>
          <w:spacing w:val="1"/>
          <w:sz w:val="24"/>
          <w:szCs w:val="24"/>
        </w:rPr>
        <w:t>t</w:t>
      </w:r>
      <w:r>
        <w:rPr>
          <w:i/>
          <w:spacing w:val="-1"/>
          <w:sz w:val="24"/>
          <w:szCs w:val="24"/>
        </w:rPr>
        <w:t>e</w:t>
      </w:r>
      <w:r>
        <w:rPr>
          <w:i/>
          <w:sz w:val="24"/>
          <w:szCs w:val="24"/>
        </w:rPr>
        <w:t>rat</w:t>
      </w:r>
      <w:r>
        <w:rPr>
          <w:i/>
          <w:spacing w:val="1"/>
          <w:sz w:val="24"/>
          <w:szCs w:val="24"/>
        </w:rPr>
        <w:t>i</w:t>
      </w:r>
      <w:r>
        <w:rPr>
          <w:i/>
          <w:sz w:val="24"/>
          <w:szCs w:val="24"/>
        </w:rPr>
        <w:t>on</w:t>
      </w:r>
      <w:r>
        <w:rPr>
          <w:i/>
          <w:spacing w:val="50"/>
          <w:sz w:val="24"/>
          <w:szCs w:val="24"/>
        </w:rPr>
        <w:t xml:space="preserve"> </w:t>
      </w:r>
      <w:r>
        <w:rPr>
          <w:i/>
          <w:sz w:val="24"/>
          <w:szCs w:val="24"/>
        </w:rPr>
        <w:t>approa</w:t>
      </w:r>
      <w:r>
        <w:rPr>
          <w:i/>
          <w:spacing w:val="-1"/>
          <w:sz w:val="24"/>
          <w:szCs w:val="24"/>
        </w:rPr>
        <w:t>c</w:t>
      </w:r>
      <w:r>
        <w:rPr>
          <w:i/>
          <w:sz w:val="24"/>
          <w:szCs w:val="24"/>
        </w:rPr>
        <w:t>h.</w:t>
      </w:r>
      <w:r>
        <w:rPr>
          <w:i/>
          <w:spacing w:val="50"/>
          <w:sz w:val="24"/>
          <w:szCs w:val="24"/>
        </w:rPr>
        <w:t xml:space="preserve"> </w:t>
      </w:r>
      <w:r>
        <w:rPr>
          <w:i/>
          <w:spacing w:val="1"/>
          <w:sz w:val="24"/>
          <w:szCs w:val="24"/>
        </w:rPr>
        <w:t>T</w:t>
      </w:r>
      <w:r>
        <w:rPr>
          <w:i/>
          <w:sz w:val="24"/>
          <w:szCs w:val="24"/>
        </w:rPr>
        <w:t>his</w:t>
      </w:r>
      <w:r>
        <w:rPr>
          <w:i/>
          <w:spacing w:val="51"/>
          <w:sz w:val="24"/>
          <w:szCs w:val="24"/>
        </w:rPr>
        <w:t xml:space="preserve"> </w:t>
      </w:r>
      <w:r>
        <w:rPr>
          <w:i/>
          <w:sz w:val="24"/>
          <w:szCs w:val="24"/>
        </w:rPr>
        <w:t>s</w:t>
      </w:r>
      <w:r>
        <w:rPr>
          <w:i/>
          <w:spacing w:val="1"/>
          <w:sz w:val="24"/>
          <w:szCs w:val="24"/>
        </w:rPr>
        <w:t>y</w:t>
      </w:r>
      <w:r>
        <w:rPr>
          <w:i/>
          <w:sz w:val="24"/>
          <w:szCs w:val="24"/>
        </w:rPr>
        <w:t>stem</w:t>
      </w:r>
      <w:r>
        <w:rPr>
          <w:i/>
          <w:spacing w:val="49"/>
          <w:sz w:val="24"/>
          <w:szCs w:val="24"/>
        </w:rPr>
        <w:t xml:space="preserve"> </w:t>
      </w:r>
      <w:r>
        <w:rPr>
          <w:i/>
          <w:sz w:val="24"/>
          <w:szCs w:val="24"/>
        </w:rPr>
        <w:t>includ</w:t>
      </w:r>
      <w:r>
        <w:rPr>
          <w:i/>
          <w:spacing w:val="-1"/>
          <w:sz w:val="24"/>
          <w:szCs w:val="24"/>
        </w:rPr>
        <w:t>e</w:t>
      </w:r>
      <w:r>
        <w:rPr>
          <w:i/>
          <w:sz w:val="24"/>
          <w:szCs w:val="24"/>
        </w:rPr>
        <w:t>s</w:t>
      </w:r>
      <w:r>
        <w:rPr>
          <w:i/>
          <w:spacing w:val="53"/>
          <w:sz w:val="24"/>
          <w:szCs w:val="24"/>
        </w:rPr>
        <w:t xml:space="preserve"> </w:t>
      </w:r>
      <w:r>
        <w:rPr>
          <w:i/>
          <w:sz w:val="24"/>
          <w:szCs w:val="24"/>
        </w:rPr>
        <w:t>mudul</w:t>
      </w:r>
      <w:r>
        <w:rPr>
          <w:i/>
          <w:spacing w:val="-1"/>
          <w:sz w:val="24"/>
          <w:szCs w:val="24"/>
        </w:rPr>
        <w:t>e</w:t>
      </w:r>
      <w:r>
        <w:rPr>
          <w:i/>
          <w:sz w:val="24"/>
          <w:szCs w:val="24"/>
        </w:rPr>
        <w:t>s</w:t>
      </w:r>
      <w:r>
        <w:rPr>
          <w:i/>
          <w:spacing w:val="53"/>
          <w:sz w:val="24"/>
          <w:szCs w:val="24"/>
        </w:rPr>
        <w:t xml:space="preserve"> </w:t>
      </w:r>
      <w:r>
        <w:rPr>
          <w:i/>
          <w:sz w:val="24"/>
          <w:szCs w:val="24"/>
        </w:rPr>
        <w:t>of</w:t>
      </w:r>
      <w:r>
        <w:rPr>
          <w:i/>
          <w:spacing w:val="51"/>
          <w:sz w:val="24"/>
          <w:szCs w:val="24"/>
        </w:rPr>
        <w:t xml:space="preserve"> </w:t>
      </w:r>
      <w:r>
        <w:rPr>
          <w:i/>
          <w:sz w:val="24"/>
          <w:szCs w:val="24"/>
        </w:rPr>
        <w:t>data</w:t>
      </w:r>
      <w:r>
        <w:rPr>
          <w:i/>
          <w:spacing w:val="51"/>
          <w:sz w:val="24"/>
          <w:szCs w:val="24"/>
        </w:rPr>
        <w:t xml:space="preserve"> </w:t>
      </w:r>
      <w:r>
        <w:rPr>
          <w:i/>
          <w:sz w:val="24"/>
          <w:szCs w:val="24"/>
        </w:rPr>
        <w:t xml:space="preserve">input which </w:t>
      </w:r>
      <w:r>
        <w:rPr>
          <w:i/>
          <w:spacing w:val="-1"/>
          <w:sz w:val="24"/>
          <w:szCs w:val="24"/>
        </w:rPr>
        <w:t>e</w:t>
      </w:r>
      <w:r>
        <w:rPr>
          <w:i/>
          <w:sz w:val="24"/>
          <w:szCs w:val="24"/>
        </w:rPr>
        <w:t>a</w:t>
      </w:r>
      <w:r>
        <w:rPr>
          <w:i/>
          <w:spacing w:val="-1"/>
          <w:sz w:val="24"/>
          <w:szCs w:val="24"/>
        </w:rPr>
        <w:t>c</w:t>
      </w:r>
      <w:r>
        <w:rPr>
          <w:i/>
          <w:sz w:val="24"/>
          <w:szCs w:val="24"/>
        </w:rPr>
        <w:t>h</w:t>
      </w:r>
      <w:r>
        <w:rPr>
          <w:i/>
          <w:spacing w:val="1"/>
          <w:sz w:val="24"/>
          <w:szCs w:val="24"/>
        </w:rPr>
        <w:t xml:space="preserve"> </w:t>
      </w:r>
      <w:r>
        <w:rPr>
          <w:i/>
          <w:sz w:val="24"/>
          <w:szCs w:val="24"/>
        </w:rPr>
        <w:t>on</w:t>
      </w:r>
      <w:r>
        <w:rPr>
          <w:i/>
          <w:spacing w:val="-1"/>
          <w:sz w:val="24"/>
          <w:szCs w:val="24"/>
        </w:rPr>
        <w:t>e</w:t>
      </w:r>
      <w:r>
        <w:rPr>
          <w:i/>
          <w:sz w:val="24"/>
          <w:szCs w:val="24"/>
        </w:rPr>
        <w:t>s</w:t>
      </w:r>
      <w:r>
        <w:rPr>
          <w:i/>
          <w:spacing w:val="1"/>
          <w:sz w:val="24"/>
          <w:szCs w:val="24"/>
        </w:rPr>
        <w:t xml:space="preserve"> </w:t>
      </w:r>
      <w:r>
        <w:rPr>
          <w:i/>
          <w:sz w:val="24"/>
          <w:szCs w:val="24"/>
        </w:rPr>
        <w:t>d</w:t>
      </w:r>
      <w:r>
        <w:rPr>
          <w:i/>
          <w:spacing w:val="1"/>
          <w:sz w:val="24"/>
          <w:szCs w:val="24"/>
        </w:rPr>
        <w:t>e</w:t>
      </w:r>
      <w:r>
        <w:rPr>
          <w:i/>
          <w:spacing w:val="-1"/>
          <w:sz w:val="24"/>
          <w:szCs w:val="24"/>
        </w:rPr>
        <w:t>ve</w:t>
      </w:r>
      <w:r>
        <w:rPr>
          <w:i/>
          <w:sz w:val="24"/>
          <w:szCs w:val="24"/>
        </w:rPr>
        <w:t>lop</w:t>
      </w:r>
      <w:r>
        <w:rPr>
          <w:i/>
          <w:spacing w:val="4"/>
          <w:sz w:val="24"/>
          <w:szCs w:val="24"/>
        </w:rPr>
        <w:t xml:space="preserve"> </w:t>
      </w:r>
      <w:r>
        <w:rPr>
          <w:i/>
          <w:sz w:val="24"/>
          <w:szCs w:val="24"/>
        </w:rPr>
        <w:t>for</w:t>
      </w:r>
      <w:r>
        <w:rPr>
          <w:i/>
          <w:spacing w:val="2"/>
          <w:sz w:val="24"/>
          <w:szCs w:val="24"/>
        </w:rPr>
        <w:t xml:space="preserve"> </w:t>
      </w:r>
      <w:r>
        <w:rPr>
          <w:i/>
          <w:sz w:val="24"/>
          <w:szCs w:val="24"/>
        </w:rPr>
        <w:t xml:space="preserve">the </w:t>
      </w:r>
      <w:r>
        <w:rPr>
          <w:i/>
          <w:spacing w:val="-1"/>
          <w:sz w:val="24"/>
          <w:szCs w:val="24"/>
        </w:rPr>
        <w:t>e</w:t>
      </w:r>
      <w:r>
        <w:rPr>
          <w:i/>
          <w:sz w:val="24"/>
          <w:szCs w:val="24"/>
        </w:rPr>
        <w:t>mplo</w:t>
      </w:r>
      <w:r>
        <w:rPr>
          <w:i/>
          <w:spacing w:val="-1"/>
          <w:sz w:val="24"/>
          <w:szCs w:val="24"/>
        </w:rPr>
        <w:t>ye</w:t>
      </w:r>
      <w:r>
        <w:rPr>
          <w:i/>
          <w:sz w:val="24"/>
          <w:szCs w:val="24"/>
        </w:rPr>
        <w:t>e data,</w:t>
      </w:r>
      <w:r>
        <w:rPr>
          <w:i/>
          <w:spacing w:val="1"/>
          <w:sz w:val="24"/>
          <w:szCs w:val="24"/>
        </w:rPr>
        <w:t xml:space="preserve"> </w:t>
      </w:r>
      <w:r>
        <w:rPr>
          <w:i/>
          <w:spacing w:val="3"/>
          <w:sz w:val="24"/>
          <w:szCs w:val="24"/>
        </w:rPr>
        <w:t>t</w:t>
      </w:r>
      <w:r>
        <w:rPr>
          <w:i/>
          <w:sz w:val="24"/>
          <w:szCs w:val="24"/>
        </w:rPr>
        <w:t>he supplier</w:t>
      </w:r>
      <w:r>
        <w:rPr>
          <w:i/>
          <w:spacing w:val="1"/>
          <w:sz w:val="24"/>
          <w:szCs w:val="24"/>
        </w:rPr>
        <w:t xml:space="preserve"> </w:t>
      </w:r>
      <w:r>
        <w:rPr>
          <w:i/>
          <w:sz w:val="24"/>
          <w:szCs w:val="24"/>
        </w:rPr>
        <w:t>data,</w:t>
      </w:r>
      <w:r>
        <w:rPr>
          <w:i/>
          <w:spacing w:val="1"/>
          <w:sz w:val="24"/>
          <w:szCs w:val="24"/>
        </w:rPr>
        <w:t xml:space="preserve"> </w:t>
      </w:r>
      <w:r>
        <w:rPr>
          <w:i/>
          <w:sz w:val="24"/>
          <w:szCs w:val="24"/>
        </w:rPr>
        <w:t>the produ</w:t>
      </w:r>
      <w:r>
        <w:rPr>
          <w:i/>
          <w:spacing w:val="-1"/>
          <w:sz w:val="24"/>
          <w:szCs w:val="24"/>
        </w:rPr>
        <w:t>c</w:t>
      </w:r>
      <w:r>
        <w:rPr>
          <w:i/>
          <w:sz w:val="24"/>
          <w:szCs w:val="24"/>
        </w:rPr>
        <w:t>t</w:t>
      </w:r>
      <w:r>
        <w:rPr>
          <w:i/>
          <w:spacing w:val="1"/>
          <w:sz w:val="24"/>
          <w:szCs w:val="24"/>
        </w:rPr>
        <w:t xml:space="preserve"> </w:t>
      </w:r>
      <w:r>
        <w:rPr>
          <w:i/>
          <w:sz w:val="24"/>
          <w:szCs w:val="24"/>
        </w:rPr>
        <w:t>data,</w:t>
      </w:r>
      <w:r>
        <w:rPr>
          <w:i/>
          <w:spacing w:val="1"/>
          <w:sz w:val="24"/>
          <w:szCs w:val="24"/>
        </w:rPr>
        <w:t xml:space="preserve"> </w:t>
      </w:r>
      <w:r>
        <w:rPr>
          <w:i/>
          <w:sz w:val="24"/>
          <w:szCs w:val="24"/>
        </w:rPr>
        <w:t xml:space="preserve">the </w:t>
      </w:r>
      <w:r>
        <w:rPr>
          <w:i/>
          <w:spacing w:val="-1"/>
          <w:sz w:val="24"/>
          <w:szCs w:val="24"/>
        </w:rPr>
        <w:t>c</w:t>
      </w:r>
      <w:r>
        <w:rPr>
          <w:i/>
          <w:sz w:val="24"/>
          <w:szCs w:val="24"/>
        </w:rPr>
        <w:t>ustom</w:t>
      </w:r>
      <w:r>
        <w:rPr>
          <w:i/>
          <w:spacing w:val="-1"/>
          <w:sz w:val="24"/>
          <w:szCs w:val="24"/>
        </w:rPr>
        <w:t>e</w:t>
      </w:r>
      <w:r>
        <w:rPr>
          <w:i/>
          <w:sz w:val="24"/>
          <w:szCs w:val="24"/>
        </w:rPr>
        <w:t>r</w:t>
      </w:r>
      <w:r>
        <w:rPr>
          <w:i/>
          <w:spacing w:val="1"/>
          <w:sz w:val="24"/>
          <w:szCs w:val="24"/>
        </w:rPr>
        <w:t xml:space="preserve"> </w:t>
      </w:r>
      <w:r>
        <w:rPr>
          <w:i/>
          <w:sz w:val="24"/>
          <w:szCs w:val="24"/>
        </w:rPr>
        <w:t>data.</w:t>
      </w:r>
      <w:r>
        <w:rPr>
          <w:i/>
          <w:spacing w:val="1"/>
          <w:sz w:val="24"/>
          <w:szCs w:val="24"/>
        </w:rPr>
        <w:t>T</w:t>
      </w:r>
      <w:r>
        <w:rPr>
          <w:i/>
          <w:sz w:val="24"/>
          <w:szCs w:val="24"/>
        </w:rPr>
        <w:t>his</w:t>
      </w:r>
      <w:r>
        <w:rPr>
          <w:i/>
          <w:spacing w:val="1"/>
          <w:sz w:val="24"/>
          <w:szCs w:val="24"/>
        </w:rPr>
        <w:t xml:space="preserve"> </w:t>
      </w:r>
      <w:r>
        <w:rPr>
          <w:i/>
          <w:sz w:val="24"/>
          <w:szCs w:val="24"/>
        </w:rPr>
        <w:t>s</w:t>
      </w:r>
      <w:r>
        <w:rPr>
          <w:i/>
          <w:spacing w:val="-1"/>
          <w:sz w:val="24"/>
          <w:szCs w:val="24"/>
        </w:rPr>
        <w:t>y</w:t>
      </w:r>
      <w:r>
        <w:rPr>
          <w:i/>
          <w:sz w:val="24"/>
          <w:szCs w:val="24"/>
        </w:rPr>
        <w:t xml:space="preserve">stem </w:t>
      </w:r>
      <w:r>
        <w:rPr>
          <w:i/>
          <w:spacing w:val="-1"/>
          <w:sz w:val="24"/>
          <w:szCs w:val="24"/>
        </w:rPr>
        <w:t>c</w:t>
      </w:r>
      <w:r>
        <w:rPr>
          <w:i/>
          <w:sz w:val="24"/>
          <w:szCs w:val="24"/>
        </w:rPr>
        <w:t>onta</w:t>
      </w:r>
      <w:r>
        <w:rPr>
          <w:i/>
          <w:spacing w:val="1"/>
          <w:sz w:val="24"/>
          <w:szCs w:val="24"/>
        </w:rPr>
        <w:t>i</w:t>
      </w:r>
      <w:r>
        <w:rPr>
          <w:i/>
          <w:sz w:val="24"/>
          <w:szCs w:val="24"/>
        </w:rPr>
        <w:t>ns</w:t>
      </w:r>
      <w:r>
        <w:rPr>
          <w:i/>
          <w:spacing w:val="1"/>
          <w:sz w:val="24"/>
          <w:szCs w:val="24"/>
        </w:rPr>
        <w:t xml:space="preserve"> </w:t>
      </w:r>
      <w:r>
        <w:rPr>
          <w:i/>
          <w:sz w:val="24"/>
          <w:szCs w:val="24"/>
        </w:rPr>
        <w:t>the ord</w:t>
      </w:r>
      <w:r>
        <w:rPr>
          <w:i/>
          <w:spacing w:val="1"/>
          <w:sz w:val="24"/>
          <w:szCs w:val="24"/>
        </w:rPr>
        <w:t>e</w:t>
      </w:r>
      <w:r>
        <w:rPr>
          <w:i/>
          <w:sz w:val="24"/>
          <w:szCs w:val="24"/>
        </w:rPr>
        <w:t>r</w:t>
      </w:r>
      <w:r>
        <w:rPr>
          <w:i/>
          <w:spacing w:val="1"/>
          <w:sz w:val="24"/>
          <w:szCs w:val="24"/>
        </w:rPr>
        <w:t xml:space="preserve"> </w:t>
      </w:r>
      <w:r>
        <w:rPr>
          <w:i/>
          <w:sz w:val="24"/>
          <w:szCs w:val="24"/>
        </w:rPr>
        <w:t>modul</w:t>
      </w:r>
      <w:r>
        <w:rPr>
          <w:i/>
          <w:spacing w:val="-1"/>
          <w:sz w:val="24"/>
          <w:szCs w:val="24"/>
        </w:rPr>
        <w:t>e</w:t>
      </w:r>
      <w:r>
        <w:rPr>
          <w:i/>
          <w:sz w:val="24"/>
          <w:szCs w:val="24"/>
        </w:rPr>
        <w:t>,</w:t>
      </w:r>
      <w:r>
        <w:rPr>
          <w:i/>
          <w:spacing w:val="1"/>
          <w:sz w:val="24"/>
          <w:szCs w:val="24"/>
        </w:rPr>
        <w:t xml:space="preserve"> </w:t>
      </w:r>
      <w:r>
        <w:rPr>
          <w:i/>
          <w:sz w:val="24"/>
          <w:szCs w:val="24"/>
        </w:rPr>
        <w:t>the module</w:t>
      </w:r>
      <w:r>
        <w:rPr>
          <w:i/>
          <w:spacing w:val="2"/>
          <w:sz w:val="24"/>
          <w:szCs w:val="24"/>
        </w:rPr>
        <w:t xml:space="preserve"> </w:t>
      </w:r>
      <w:r>
        <w:rPr>
          <w:i/>
          <w:sz w:val="24"/>
          <w:szCs w:val="24"/>
        </w:rPr>
        <w:t>of</w:t>
      </w:r>
      <w:r>
        <w:rPr>
          <w:i/>
          <w:spacing w:val="1"/>
          <w:sz w:val="24"/>
          <w:szCs w:val="24"/>
        </w:rPr>
        <w:t xml:space="preserve"> </w:t>
      </w:r>
      <w:r>
        <w:rPr>
          <w:i/>
          <w:sz w:val="24"/>
          <w:szCs w:val="24"/>
        </w:rPr>
        <w:t>pur</w:t>
      </w:r>
      <w:r>
        <w:rPr>
          <w:i/>
          <w:spacing w:val="-1"/>
          <w:sz w:val="24"/>
          <w:szCs w:val="24"/>
        </w:rPr>
        <w:t>c</w:t>
      </w:r>
      <w:r>
        <w:rPr>
          <w:i/>
          <w:sz w:val="24"/>
          <w:szCs w:val="24"/>
        </w:rPr>
        <w:t>ha</w:t>
      </w:r>
      <w:r>
        <w:rPr>
          <w:i/>
          <w:spacing w:val="2"/>
          <w:sz w:val="24"/>
          <w:szCs w:val="24"/>
        </w:rPr>
        <w:t>s</w:t>
      </w:r>
      <w:r>
        <w:rPr>
          <w:i/>
          <w:sz w:val="24"/>
          <w:szCs w:val="24"/>
        </w:rPr>
        <w:t>e tran</w:t>
      </w:r>
      <w:r>
        <w:rPr>
          <w:i/>
          <w:spacing w:val="1"/>
          <w:sz w:val="24"/>
          <w:szCs w:val="24"/>
        </w:rPr>
        <w:t>s</w:t>
      </w:r>
      <w:r>
        <w:rPr>
          <w:i/>
          <w:sz w:val="24"/>
          <w:szCs w:val="24"/>
        </w:rPr>
        <w:t>a</w:t>
      </w:r>
      <w:r>
        <w:rPr>
          <w:i/>
          <w:spacing w:val="-1"/>
          <w:sz w:val="24"/>
          <w:szCs w:val="24"/>
        </w:rPr>
        <w:t>c</w:t>
      </w:r>
      <w:r>
        <w:rPr>
          <w:i/>
          <w:spacing w:val="1"/>
          <w:sz w:val="24"/>
          <w:szCs w:val="24"/>
        </w:rPr>
        <w:t>t</w:t>
      </w:r>
      <w:r>
        <w:rPr>
          <w:i/>
          <w:sz w:val="24"/>
          <w:szCs w:val="24"/>
        </w:rPr>
        <w:t>ion,</w:t>
      </w:r>
      <w:r>
        <w:rPr>
          <w:i/>
          <w:spacing w:val="1"/>
          <w:sz w:val="24"/>
          <w:szCs w:val="24"/>
        </w:rPr>
        <w:t xml:space="preserve"> </w:t>
      </w:r>
      <w:r>
        <w:rPr>
          <w:i/>
          <w:sz w:val="24"/>
          <w:szCs w:val="24"/>
        </w:rPr>
        <w:t>the module of</w:t>
      </w:r>
      <w:r>
        <w:rPr>
          <w:i/>
          <w:spacing w:val="1"/>
          <w:sz w:val="24"/>
          <w:szCs w:val="24"/>
        </w:rPr>
        <w:t xml:space="preserve"> </w:t>
      </w:r>
      <w:r>
        <w:rPr>
          <w:i/>
          <w:sz w:val="24"/>
          <w:szCs w:val="24"/>
        </w:rPr>
        <w:t>sale</w:t>
      </w:r>
      <w:r>
        <w:rPr>
          <w:i/>
          <w:spacing w:val="1"/>
          <w:sz w:val="24"/>
          <w:szCs w:val="24"/>
        </w:rPr>
        <w:t xml:space="preserve"> </w:t>
      </w:r>
      <w:r>
        <w:rPr>
          <w:i/>
          <w:sz w:val="24"/>
          <w:szCs w:val="24"/>
        </w:rPr>
        <w:t>tran</w:t>
      </w:r>
      <w:r>
        <w:rPr>
          <w:i/>
          <w:spacing w:val="1"/>
          <w:sz w:val="24"/>
          <w:szCs w:val="24"/>
        </w:rPr>
        <w:t>s</w:t>
      </w:r>
      <w:r>
        <w:rPr>
          <w:i/>
          <w:sz w:val="24"/>
          <w:szCs w:val="24"/>
        </w:rPr>
        <w:t>a</w:t>
      </w:r>
      <w:r>
        <w:rPr>
          <w:i/>
          <w:spacing w:val="-1"/>
          <w:sz w:val="24"/>
          <w:szCs w:val="24"/>
        </w:rPr>
        <w:t>c</w:t>
      </w:r>
      <w:r>
        <w:rPr>
          <w:i/>
          <w:sz w:val="24"/>
          <w:szCs w:val="24"/>
        </w:rPr>
        <w:t>t</w:t>
      </w:r>
      <w:r>
        <w:rPr>
          <w:i/>
          <w:spacing w:val="1"/>
          <w:sz w:val="24"/>
          <w:szCs w:val="24"/>
        </w:rPr>
        <w:t>i</w:t>
      </w:r>
      <w:r>
        <w:rPr>
          <w:i/>
          <w:sz w:val="24"/>
          <w:szCs w:val="24"/>
        </w:rPr>
        <w:t>on,</w:t>
      </w:r>
      <w:r>
        <w:rPr>
          <w:i/>
          <w:spacing w:val="1"/>
          <w:sz w:val="24"/>
          <w:szCs w:val="24"/>
        </w:rPr>
        <w:t xml:space="preserve"> </w:t>
      </w:r>
      <w:r>
        <w:rPr>
          <w:i/>
          <w:sz w:val="24"/>
          <w:szCs w:val="24"/>
        </w:rPr>
        <w:t>ana</w:t>
      </w:r>
      <w:r>
        <w:rPr>
          <w:i/>
          <w:spacing w:val="-2"/>
          <w:sz w:val="24"/>
          <w:szCs w:val="24"/>
        </w:rPr>
        <w:t>l</w:t>
      </w:r>
      <w:r>
        <w:rPr>
          <w:i/>
          <w:spacing w:val="-1"/>
          <w:sz w:val="24"/>
          <w:szCs w:val="24"/>
        </w:rPr>
        <w:t>y</w:t>
      </w:r>
      <w:r>
        <w:rPr>
          <w:i/>
          <w:sz w:val="24"/>
          <w:szCs w:val="24"/>
        </w:rPr>
        <w:t>sis</w:t>
      </w:r>
      <w:r>
        <w:rPr>
          <w:i/>
          <w:spacing w:val="2"/>
          <w:sz w:val="24"/>
          <w:szCs w:val="24"/>
        </w:rPr>
        <w:t xml:space="preserve"> </w:t>
      </w:r>
      <w:r>
        <w:rPr>
          <w:i/>
          <w:sz w:val="24"/>
          <w:szCs w:val="24"/>
        </w:rPr>
        <w:t>r</w:t>
      </w:r>
      <w:r>
        <w:rPr>
          <w:i/>
          <w:spacing w:val="-1"/>
          <w:sz w:val="24"/>
          <w:szCs w:val="24"/>
        </w:rPr>
        <w:t>e</w:t>
      </w:r>
      <w:r>
        <w:rPr>
          <w:i/>
          <w:sz w:val="24"/>
          <w:szCs w:val="24"/>
        </w:rPr>
        <w:t>gr</w:t>
      </w:r>
      <w:r>
        <w:rPr>
          <w:i/>
          <w:spacing w:val="-1"/>
          <w:sz w:val="24"/>
          <w:szCs w:val="24"/>
        </w:rPr>
        <w:t>e</w:t>
      </w:r>
      <w:r>
        <w:rPr>
          <w:i/>
          <w:sz w:val="24"/>
          <w:szCs w:val="24"/>
        </w:rPr>
        <w:t>ss</w:t>
      </w:r>
      <w:r>
        <w:rPr>
          <w:i/>
          <w:spacing w:val="1"/>
          <w:sz w:val="24"/>
          <w:szCs w:val="24"/>
        </w:rPr>
        <w:t>i</w:t>
      </w:r>
      <w:r>
        <w:rPr>
          <w:i/>
          <w:sz w:val="24"/>
          <w:szCs w:val="24"/>
        </w:rPr>
        <w:t>on</w:t>
      </w:r>
      <w:r>
        <w:rPr>
          <w:i/>
          <w:spacing w:val="1"/>
          <w:sz w:val="24"/>
          <w:szCs w:val="24"/>
        </w:rPr>
        <w:t xml:space="preserve"> </w:t>
      </w:r>
      <w:r>
        <w:rPr>
          <w:i/>
          <w:sz w:val="24"/>
          <w:szCs w:val="24"/>
        </w:rPr>
        <w:t>modul</w:t>
      </w:r>
      <w:r>
        <w:rPr>
          <w:i/>
          <w:spacing w:val="-1"/>
          <w:sz w:val="24"/>
          <w:szCs w:val="24"/>
        </w:rPr>
        <w:t>e</w:t>
      </w:r>
      <w:r>
        <w:rPr>
          <w:i/>
          <w:sz w:val="24"/>
          <w:szCs w:val="24"/>
        </w:rPr>
        <w:t>,</w:t>
      </w:r>
      <w:r>
        <w:rPr>
          <w:i/>
          <w:spacing w:val="3"/>
          <w:sz w:val="24"/>
          <w:szCs w:val="24"/>
        </w:rPr>
        <w:t xml:space="preserve"> </w:t>
      </w:r>
      <w:r>
        <w:rPr>
          <w:i/>
          <w:sz w:val="24"/>
          <w:szCs w:val="24"/>
        </w:rPr>
        <w:t>and</w:t>
      </w:r>
      <w:r>
        <w:rPr>
          <w:i/>
          <w:spacing w:val="1"/>
          <w:sz w:val="24"/>
          <w:szCs w:val="24"/>
        </w:rPr>
        <w:t xml:space="preserve"> </w:t>
      </w:r>
      <w:r>
        <w:rPr>
          <w:i/>
          <w:sz w:val="24"/>
          <w:szCs w:val="24"/>
        </w:rPr>
        <w:t>inv</w:t>
      </w:r>
      <w:r>
        <w:rPr>
          <w:i/>
          <w:spacing w:val="-1"/>
          <w:sz w:val="24"/>
          <w:szCs w:val="24"/>
        </w:rPr>
        <w:t>e</w:t>
      </w:r>
      <w:r>
        <w:rPr>
          <w:i/>
          <w:sz w:val="24"/>
          <w:szCs w:val="24"/>
        </w:rPr>
        <w:t>ntory pro</w:t>
      </w:r>
      <w:r>
        <w:rPr>
          <w:i/>
          <w:spacing w:val="-1"/>
          <w:sz w:val="24"/>
          <w:szCs w:val="24"/>
        </w:rPr>
        <w:t>ce</w:t>
      </w:r>
      <w:r>
        <w:rPr>
          <w:i/>
          <w:sz w:val="24"/>
          <w:szCs w:val="24"/>
        </w:rPr>
        <w:t>ss  modul</w:t>
      </w:r>
      <w:r>
        <w:rPr>
          <w:i/>
          <w:spacing w:val="-1"/>
          <w:sz w:val="24"/>
          <w:szCs w:val="24"/>
        </w:rPr>
        <w:t>e</w:t>
      </w:r>
      <w:r>
        <w:rPr>
          <w:i/>
          <w:sz w:val="24"/>
          <w:szCs w:val="24"/>
        </w:rPr>
        <w:t xml:space="preserve">. </w:t>
      </w:r>
      <w:r>
        <w:rPr>
          <w:i/>
          <w:spacing w:val="2"/>
          <w:sz w:val="24"/>
          <w:szCs w:val="24"/>
        </w:rPr>
        <w:t xml:space="preserve"> </w:t>
      </w:r>
      <w:r>
        <w:rPr>
          <w:i/>
          <w:spacing w:val="1"/>
          <w:sz w:val="24"/>
          <w:szCs w:val="24"/>
        </w:rPr>
        <w:t>T</w:t>
      </w:r>
      <w:r>
        <w:rPr>
          <w:i/>
          <w:sz w:val="24"/>
          <w:szCs w:val="24"/>
        </w:rPr>
        <w:t xml:space="preserve">he </w:t>
      </w:r>
      <w:r>
        <w:rPr>
          <w:i/>
          <w:spacing w:val="1"/>
          <w:sz w:val="24"/>
          <w:szCs w:val="24"/>
        </w:rPr>
        <w:t xml:space="preserve"> </w:t>
      </w:r>
      <w:r>
        <w:rPr>
          <w:i/>
          <w:sz w:val="24"/>
          <w:szCs w:val="24"/>
        </w:rPr>
        <w:t>main  obje</w:t>
      </w:r>
      <w:r>
        <w:rPr>
          <w:i/>
          <w:spacing w:val="-1"/>
          <w:sz w:val="24"/>
          <w:szCs w:val="24"/>
        </w:rPr>
        <w:t>c</w:t>
      </w:r>
      <w:r>
        <w:rPr>
          <w:i/>
          <w:sz w:val="24"/>
          <w:szCs w:val="24"/>
        </w:rPr>
        <w:t>t</w:t>
      </w:r>
      <w:r>
        <w:rPr>
          <w:i/>
          <w:spacing w:val="1"/>
          <w:sz w:val="24"/>
          <w:szCs w:val="24"/>
        </w:rPr>
        <w:t>i</w:t>
      </w:r>
      <w:r>
        <w:rPr>
          <w:i/>
          <w:spacing w:val="-1"/>
          <w:sz w:val="24"/>
          <w:szCs w:val="24"/>
        </w:rPr>
        <w:t>v</w:t>
      </w:r>
      <w:r>
        <w:rPr>
          <w:i/>
          <w:sz w:val="24"/>
          <w:szCs w:val="24"/>
        </w:rPr>
        <w:t xml:space="preserve">e </w:t>
      </w:r>
      <w:r>
        <w:rPr>
          <w:i/>
          <w:spacing w:val="1"/>
          <w:sz w:val="24"/>
          <w:szCs w:val="24"/>
        </w:rPr>
        <w:t xml:space="preserve"> </w:t>
      </w:r>
      <w:r>
        <w:rPr>
          <w:i/>
          <w:sz w:val="24"/>
          <w:szCs w:val="24"/>
        </w:rPr>
        <w:t xml:space="preserve">of  </w:t>
      </w:r>
      <w:r>
        <w:rPr>
          <w:i/>
          <w:spacing w:val="2"/>
          <w:sz w:val="24"/>
          <w:szCs w:val="24"/>
        </w:rPr>
        <w:t>d</w:t>
      </w:r>
      <w:r>
        <w:rPr>
          <w:i/>
          <w:spacing w:val="-1"/>
          <w:sz w:val="24"/>
          <w:szCs w:val="24"/>
        </w:rPr>
        <w:t>ev</w:t>
      </w:r>
      <w:r>
        <w:rPr>
          <w:i/>
          <w:spacing w:val="1"/>
          <w:sz w:val="24"/>
          <w:szCs w:val="24"/>
        </w:rPr>
        <w:t>e</w:t>
      </w:r>
      <w:r>
        <w:rPr>
          <w:i/>
          <w:sz w:val="24"/>
          <w:szCs w:val="24"/>
        </w:rPr>
        <w:t>lopm</w:t>
      </w:r>
      <w:r>
        <w:rPr>
          <w:i/>
          <w:spacing w:val="-1"/>
          <w:sz w:val="24"/>
          <w:szCs w:val="24"/>
        </w:rPr>
        <w:t>e</w:t>
      </w:r>
      <w:r>
        <w:rPr>
          <w:i/>
          <w:sz w:val="24"/>
          <w:szCs w:val="24"/>
        </w:rPr>
        <w:t>nt  of  th</w:t>
      </w:r>
      <w:r>
        <w:rPr>
          <w:i/>
          <w:spacing w:val="1"/>
          <w:sz w:val="24"/>
          <w:szCs w:val="24"/>
        </w:rPr>
        <w:t>i</w:t>
      </w:r>
      <w:r>
        <w:rPr>
          <w:i/>
          <w:sz w:val="24"/>
          <w:szCs w:val="24"/>
        </w:rPr>
        <w:t>s  s</w:t>
      </w:r>
      <w:r>
        <w:rPr>
          <w:i/>
          <w:spacing w:val="-1"/>
          <w:sz w:val="24"/>
          <w:szCs w:val="24"/>
        </w:rPr>
        <w:t>y</w:t>
      </w:r>
      <w:r>
        <w:rPr>
          <w:i/>
          <w:sz w:val="24"/>
          <w:szCs w:val="24"/>
        </w:rPr>
        <w:t>st</w:t>
      </w:r>
      <w:r>
        <w:rPr>
          <w:i/>
          <w:spacing w:val="2"/>
          <w:sz w:val="24"/>
          <w:szCs w:val="24"/>
        </w:rPr>
        <w:t>e</w:t>
      </w:r>
      <w:r>
        <w:rPr>
          <w:i/>
          <w:sz w:val="24"/>
          <w:szCs w:val="24"/>
        </w:rPr>
        <w:t xml:space="preserve">m </w:t>
      </w:r>
      <w:r>
        <w:rPr>
          <w:i/>
          <w:spacing w:val="1"/>
          <w:sz w:val="24"/>
          <w:szCs w:val="24"/>
        </w:rPr>
        <w:t xml:space="preserve"> </w:t>
      </w:r>
      <w:r>
        <w:rPr>
          <w:i/>
          <w:sz w:val="24"/>
          <w:szCs w:val="24"/>
        </w:rPr>
        <w:t>is  to  show ar</w:t>
      </w:r>
      <w:r>
        <w:rPr>
          <w:i/>
          <w:spacing w:val="-1"/>
          <w:sz w:val="24"/>
          <w:szCs w:val="24"/>
        </w:rPr>
        <w:t>c</w:t>
      </w:r>
      <w:r>
        <w:rPr>
          <w:i/>
          <w:sz w:val="24"/>
          <w:szCs w:val="24"/>
        </w:rPr>
        <w:t>hi</w:t>
      </w:r>
      <w:r>
        <w:rPr>
          <w:i/>
          <w:spacing w:val="1"/>
          <w:sz w:val="24"/>
          <w:szCs w:val="24"/>
        </w:rPr>
        <w:t>t</w:t>
      </w:r>
      <w:r>
        <w:rPr>
          <w:i/>
          <w:spacing w:val="-1"/>
          <w:sz w:val="24"/>
          <w:szCs w:val="24"/>
        </w:rPr>
        <w:t>ec</w:t>
      </w:r>
      <w:r>
        <w:rPr>
          <w:i/>
          <w:sz w:val="24"/>
          <w:szCs w:val="24"/>
        </w:rPr>
        <w:t>ture</w:t>
      </w:r>
      <w:r>
        <w:rPr>
          <w:i/>
          <w:spacing w:val="26"/>
          <w:sz w:val="24"/>
          <w:szCs w:val="24"/>
        </w:rPr>
        <w:t xml:space="preserve"> </w:t>
      </w:r>
      <w:r>
        <w:rPr>
          <w:i/>
          <w:sz w:val="24"/>
          <w:szCs w:val="24"/>
        </w:rPr>
        <w:t>of</w:t>
      </w:r>
      <w:r>
        <w:rPr>
          <w:i/>
          <w:spacing w:val="27"/>
          <w:sz w:val="24"/>
          <w:szCs w:val="24"/>
        </w:rPr>
        <w:t xml:space="preserve"> </w:t>
      </w:r>
      <w:r>
        <w:rPr>
          <w:i/>
          <w:sz w:val="24"/>
          <w:szCs w:val="24"/>
        </w:rPr>
        <w:t>inv</w:t>
      </w:r>
      <w:r>
        <w:rPr>
          <w:i/>
          <w:spacing w:val="-1"/>
          <w:sz w:val="24"/>
          <w:szCs w:val="24"/>
        </w:rPr>
        <w:t>e</w:t>
      </w:r>
      <w:r>
        <w:rPr>
          <w:i/>
          <w:sz w:val="24"/>
          <w:szCs w:val="24"/>
        </w:rPr>
        <w:t>ntory</w:t>
      </w:r>
      <w:r>
        <w:rPr>
          <w:i/>
          <w:spacing w:val="28"/>
          <w:sz w:val="24"/>
          <w:szCs w:val="24"/>
        </w:rPr>
        <w:t xml:space="preserve"> </w:t>
      </w:r>
      <w:r>
        <w:rPr>
          <w:i/>
          <w:sz w:val="24"/>
          <w:szCs w:val="24"/>
        </w:rPr>
        <w:t>tool</w:t>
      </w:r>
      <w:r>
        <w:rPr>
          <w:i/>
          <w:spacing w:val="27"/>
          <w:sz w:val="24"/>
          <w:szCs w:val="24"/>
        </w:rPr>
        <w:t xml:space="preserve"> </w:t>
      </w:r>
      <w:r>
        <w:rPr>
          <w:i/>
          <w:sz w:val="24"/>
          <w:szCs w:val="24"/>
        </w:rPr>
        <w:t>so</w:t>
      </w:r>
      <w:r>
        <w:rPr>
          <w:i/>
          <w:spacing w:val="26"/>
          <w:sz w:val="24"/>
          <w:szCs w:val="24"/>
        </w:rPr>
        <w:t xml:space="preserve"> </w:t>
      </w:r>
      <w:r>
        <w:rPr>
          <w:i/>
          <w:sz w:val="24"/>
          <w:szCs w:val="24"/>
        </w:rPr>
        <w:t>that</w:t>
      </w:r>
      <w:r>
        <w:rPr>
          <w:i/>
          <w:spacing w:val="24"/>
          <w:sz w:val="24"/>
          <w:szCs w:val="24"/>
        </w:rPr>
        <w:t xml:space="preserve"> </w:t>
      </w:r>
      <w:r>
        <w:rPr>
          <w:i/>
          <w:sz w:val="24"/>
          <w:szCs w:val="24"/>
        </w:rPr>
        <w:t>it</w:t>
      </w:r>
      <w:r>
        <w:rPr>
          <w:i/>
          <w:spacing w:val="27"/>
          <w:sz w:val="24"/>
          <w:szCs w:val="24"/>
        </w:rPr>
        <w:t xml:space="preserve"> </w:t>
      </w:r>
      <w:r>
        <w:rPr>
          <w:i/>
          <w:spacing w:val="-1"/>
          <w:sz w:val="24"/>
          <w:szCs w:val="24"/>
        </w:rPr>
        <w:t>c</w:t>
      </w:r>
      <w:r>
        <w:rPr>
          <w:i/>
          <w:sz w:val="24"/>
          <w:szCs w:val="24"/>
        </w:rPr>
        <w:t>an</w:t>
      </w:r>
      <w:r>
        <w:rPr>
          <w:i/>
          <w:spacing w:val="26"/>
          <w:sz w:val="24"/>
          <w:szCs w:val="24"/>
        </w:rPr>
        <w:t xml:space="preserve"> </w:t>
      </w:r>
      <w:r>
        <w:rPr>
          <w:i/>
          <w:sz w:val="24"/>
          <w:szCs w:val="24"/>
        </w:rPr>
        <w:t>incr</w:t>
      </w:r>
      <w:r>
        <w:rPr>
          <w:i/>
          <w:spacing w:val="-1"/>
          <w:sz w:val="24"/>
          <w:szCs w:val="24"/>
        </w:rPr>
        <w:t>e</w:t>
      </w:r>
      <w:r>
        <w:rPr>
          <w:i/>
          <w:sz w:val="24"/>
          <w:szCs w:val="24"/>
        </w:rPr>
        <w:t>ase</w:t>
      </w:r>
      <w:r>
        <w:rPr>
          <w:i/>
          <w:spacing w:val="25"/>
          <w:sz w:val="24"/>
          <w:szCs w:val="24"/>
        </w:rPr>
        <w:t xml:space="preserve"> </w:t>
      </w:r>
      <w:r>
        <w:rPr>
          <w:i/>
          <w:sz w:val="24"/>
          <w:szCs w:val="24"/>
        </w:rPr>
        <w:t>the</w:t>
      </w:r>
      <w:r>
        <w:rPr>
          <w:i/>
          <w:spacing w:val="26"/>
          <w:sz w:val="24"/>
          <w:szCs w:val="24"/>
        </w:rPr>
        <w:t xml:space="preserve"> </w:t>
      </w:r>
      <w:r>
        <w:rPr>
          <w:i/>
          <w:spacing w:val="-1"/>
          <w:sz w:val="24"/>
          <w:szCs w:val="24"/>
        </w:rPr>
        <w:t>e</w:t>
      </w:r>
      <w:r>
        <w:rPr>
          <w:i/>
          <w:sz w:val="24"/>
          <w:szCs w:val="24"/>
        </w:rPr>
        <w:t>f</w:t>
      </w:r>
      <w:r>
        <w:rPr>
          <w:i/>
          <w:spacing w:val="1"/>
          <w:sz w:val="24"/>
          <w:szCs w:val="24"/>
        </w:rPr>
        <w:t>f</w:t>
      </w:r>
      <w:r>
        <w:rPr>
          <w:i/>
          <w:sz w:val="24"/>
          <w:szCs w:val="24"/>
        </w:rPr>
        <w:t>ici</w:t>
      </w:r>
      <w:r>
        <w:rPr>
          <w:i/>
          <w:spacing w:val="-1"/>
          <w:sz w:val="24"/>
          <w:szCs w:val="24"/>
        </w:rPr>
        <w:t>e</w:t>
      </w:r>
      <w:r>
        <w:rPr>
          <w:i/>
          <w:sz w:val="24"/>
          <w:szCs w:val="24"/>
        </w:rPr>
        <w:t>n</w:t>
      </w:r>
      <w:r>
        <w:rPr>
          <w:i/>
          <w:spacing w:val="-1"/>
          <w:sz w:val="24"/>
          <w:szCs w:val="24"/>
        </w:rPr>
        <w:t>c</w:t>
      </w:r>
      <w:r>
        <w:rPr>
          <w:i/>
          <w:sz w:val="24"/>
          <w:szCs w:val="24"/>
        </w:rPr>
        <w:t>y</w:t>
      </w:r>
      <w:r>
        <w:rPr>
          <w:i/>
          <w:spacing w:val="25"/>
          <w:sz w:val="24"/>
          <w:szCs w:val="24"/>
        </w:rPr>
        <w:t xml:space="preserve"> </w:t>
      </w:r>
      <w:r>
        <w:rPr>
          <w:i/>
          <w:sz w:val="24"/>
          <w:szCs w:val="24"/>
        </w:rPr>
        <w:t>of</w:t>
      </w:r>
      <w:r>
        <w:rPr>
          <w:i/>
          <w:spacing w:val="27"/>
          <w:sz w:val="24"/>
          <w:szCs w:val="24"/>
        </w:rPr>
        <w:t xml:space="preserve"> </w:t>
      </w:r>
      <w:r>
        <w:rPr>
          <w:i/>
          <w:sz w:val="24"/>
          <w:szCs w:val="24"/>
        </w:rPr>
        <w:t>da</w:t>
      </w:r>
      <w:r>
        <w:rPr>
          <w:i/>
          <w:spacing w:val="3"/>
          <w:sz w:val="24"/>
          <w:szCs w:val="24"/>
        </w:rPr>
        <w:t>t</w:t>
      </w:r>
      <w:r>
        <w:rPr>
          <w:i/>
          <w:sz w:val="24"/>
          <w:szCs w:val="24"/>
        </w:rPr>
        <w:t>a</w:t>
      </w:r>
      <w:r>
        <w:rPr>
          <w:i/>
          <w:spacing w:val="26"/>
          <w:sz w:val="24"/>
          <w:szCs w:val="24"/>
        </w:rPr>
        <w:t xml:space="preserve"> </w:t>
      </w:r>
      <w:r>
        <w:rPr>
          <w:i/>
          <w:sz w:val="24"/>
          <w:szCs w:val="24"/>
        </w:rPr>
        <w:t>pro</w:t>
      </w:r>
      <w:r>
        <w:rPr>
          <w:i/>
          <w:spacing w:val="-1"/>
          <w:sz w:val="24"/>
          <w:szCs w:val="24"/>
        </w:rPr>
        <w:t>ce</w:t>
      </w:r>
      <w:r>
        <w:rPr>
          <w:i/>
          <w:sz w:val="24"/>
          <w:szCs w:val="24"/>
        </w:rPr>
        <w:t>ss</w:t>
      </w:r>
      <w:r>
        <w:rPr>
          <w:i/>
          <w:spacing w:val="1"/>
          <w:sz w:val="24"/>
          <w:szCs w:val="24"/>
        </w:rPr>
        <w:t>i</w:t>
      </w:r>
      <w:r>
        <w:rPr>
          <w:i/>
          <w:sz w:val="24"/>
          <w:szCs w:val="24"/>
        </w:rPr>
        <w:t>ng and in</w:t>
      </w:r>
      <w:r>
        <w:rPr>
          <w:i/>
          <w:spacing w:val="1"/>
          <w:sz w:val="24"/>
          <w:szCs w:val="24"/>
        </w:rPr>
        <w:t>t</w:t>
      </w:r>
      <w:r>
        <w:rPr>
          <w:i/>
          <w:spacing w:val="-1"/>
          <w:sz w:val="24"/>
          <w:szCs w:val="24"/>
        </w:rPr>
        <w:t>e</w:t>
      </w:r>
      <w:r>
        <w:rPr>
          <w:i/>
          <w:sz w:val="24"/>
          <w:szCs w:val="24"/>
        </w:rPr>
        <w:t>rface</w:t>
      </w:r>
      <w:r>
        <w:rPr>
          <w:i/>
          <w:spacing w:val="-1"/>
          <w:sz w:val="24"/>
          <w:szCs w:val="24"/>
        </w:rPr>
        <w:t xml:space="preserve"> </w:t>
      </w:r>
      <w:r>
        <w:rPr>
          <w:i/>
          <w:sz w:val="24"/>
          <w:szCs w:val="24"/>
        </w:rPr>
        <w:t>d</w:t>
      </w:r>
      <w:r>
        <w:rPr>
          <w:i/>
          <w:spacing w:val="-1"/>
          <w:sz w:val="24"/>
          <w:szCs w:val="24"/>
        </w:rPr>
        <w:t>e</w:t>
      </w:r>
      <w:r>
        <w:rPr>
          <w:i/>
          <w:sz w:val="24"/>
          <w:szCs w:val="24"/>
        </w:rPr>
        <w:t xml:space="preserve">sign </w:t>
      </w:r>
      <w:r>
        <w:rPr>
          <w:i/>
          <w:spacing w:val="1"/>
          <w:sz w:val="24"/>
          <w:szCs w:val="24"/>
        </w:rPr>
        <w:t>i</w:t>
      </w:r>
      <w:r>
        <w:rPr>
          <w:i/>
          <w:sz w:val="24"/>
          <w:szCs w:val="24"/>
        </w:rPr>
        <w:t xml:space="preserve">s </w:t>
      </w:r>
      <w:r>
        <w:rPr>
          <w:i/>
          <w:spacing w:val="1"/>
          <w:sz w:val="24"/>
          <w:szCs w:val="24"/>
        </w:rPr>
        <w:t>e</w:t>
      </w:r>
      <w:r>
        <w:rPr>
          <w:i/>
          <w:sz w:val="24"/>
          <w:szCs w:val="24"/>
        </w:rPr>
        <w:t>asier.</w:t>
      </w:r>
    </w:p>
    <w:p w:rsidR="0056793F" w:rsidRDefault="0056793F">
      <w:pPr>
        <w:spacing w:before="18" w:line="260" w:lineRule="exact"/>
        <w:rPr>
          <w:sz w:val="26"/>
          <w:szCs w:val="26"/>
        </w:rPr>
      </w:pPr>
    </w:p>
    <w:p w:rsidR="0056793F" w:rsidRDefault="001647BF">
      <w:pPr>
        <w:ind w:left="102"/>
        <w:rPr>
          <w:sz w:val="24"/>
          <w:szCs w:val="24"/>
        </w:rPr>
        <w:sectPr w:rsidR="0056793F">
          <w:pgSz w:w="11920" w:h="16840"/>
          <w:pgMar w:top="760" w:right="1580" w:bottom="280" w:left="1600" w:header="720" w:footer="720" w:gutter="0"/>
          <w:cols w:space="720"/>
        </w:sectPr>
      </w:pPr>
      <w:r>
        <w:rPr>
          <w:i/>
          <w:sz w:val="24"/>
          <w:szCs w:val="24"/>
        </w:rPr>
        <w:t>K</w:t>
      </w:r>
      <w:r>
        <w:rPr>
          <w:i/>
          <w:spacing w:val="-1"/>
          <w:sz w:val="24"/>
          <w:szCs w:val="24"/>
        </w:rPr>
        <w:t>ey</w:t>
      </w:r>
      <w:r>
        <w:rPr>
          <w:i/>
          <w:sz w:val="24"/>
          <w:szCs w:val="24"/>
        </w:rPr>
        <w:t xml:space="preserve">words : four </w:t>
      </w:r>
      <w:r>
        <w:rPr>
          <w:i/>
          <w:spacing w:val="-2"/>
          <w:sz w:val="24"/>
          <w:szCs w:val="24"/>
        </w:rPr>
        <w:t>(</w:t>
      </w:r>
      <w:r>
        <w:rPr>
          <w:i/>
          <w:spacing w:val="2"/>
          <w:sz w:val="24"/>
          <w:szCs w:val="24"/>
        </w:rPr>
        <w:t>4</w:t>
      </w:r>
      <w:r>
        <w:rPr>
          <w:i/>
          <w:sz w:val="24"/>
          <w:szCs w:val="24"/>
        </w:rPr>
        <w:t>) or five</w:t>
      </w:r>
      <w:r>
        <w:rPr>
          <w:i/>
          <w:spacing w:val="1"/>
          <w:sz w:val="24"/>
          <w:szCs w:val="24"/>
        </w:rPr>
        <w:t xml:space="preserve"> </w:t>
      </w:r>
      <w:r>
        <w:rPr>
          <w:i/>
          <w:spacing w:val="-3"/>
          <w:sz w:val="24"/>
          <w:szCs w:val="24"/>
        </w:rPr>
        <w:t>(</w:t>
      </w:r>
      <w:r>
        <w:rPr>
          <w:i/>
          <w:spacing w:val="2"/>
          <w:sz w:val="24"/>
          <w:szCs w:val="24"/>
        </w:rPr>
        <w:t>5</w:t>
      </w:r>
      <w:r>
        <w:rPr>
          <w:i/>
          <w:sz w:val="24"/>
          <w:szCs w:val="24"/>
        </w:rPr>
        <w:t>)</w:t>
      </w:r>
      <w:r>
        <w:rPr>
          <w:i/>
          <w:spacing w:val="-1"/>
          <w:sz w:val="24"/>
          <w:szCs w:val="24"/>
        </w:rPr>
        <w:t xml:space="preserve"> k</w:t>
      </w:r>
      <w:r>
        <w:rPr>
          <w:i/>
          <w:spacing w:val="1"/>
          <w:sz w:val="24"/>
          <w:szCs w:val="24"/>
        </w:rPr>
        <w:t>e</w:t>
      </w:r>
      <w:r>
        <w:rPr>
          <w:i/>
          <w:spacing w:val="-1"/>
          <w:sz w:val="24"/>
          <w:szCs w:val="24"/>
        </w:rPr>
        <w:t>y</w:t>
      </w:r>
      <w:r>
        <w:rPr>
          <w:i/>
          <w:sz w:val="24"/>
          <w:szCs w:val="24"/>
        </w:rPr>
        <w:t>words</w:t>
      </w:r>
      <w:r>
        <w:rPr>
          <w:i/>
          <w:spacing w:val="3"/>
          <w:sz w:val="24"/>
          <w:szCs w:val="24"/>
        </w:rPr>
        <w:t xml:space="preserve"> </w:t>
      </w:r>
      <w:r>
        <w:rPr>
          <w:i/>
          <w:spacing w:val="-3"/>
          <w:sz w:val="24"/>
          <w:szCs w:val="24"/>
        </w:rPr>
        <w:t>(</w:t>
      </w:r>
      <w:r>
        <w:rPr>
          <w:i/>
          <w:sz w:val="24"/>
          <w:szCs w:val="24"/>
        </w:rPr>
        <w:t>alpha</w:t>
      </w:r>
      <w:r>
        <w:rPr>
          <w:i/>
          <w:spacing w:val="3"/>
          <w:sz w:val="24"/>
          <w:szCs w:val="24"/>
        </w:rPr>
        <w:t>b</w:t>
      </w:r>
      <w:r>
        <w:rPr>
          <w:i/>
          <w:spacing w:val="1"/>
          <w:sz w:val="24"/>
          <w:szCs w:val="24"/>
        </w:rPr>
        <w:t>e</w:t>
      </w:r>
      <w:r>
        <w:rPr>
          <w:i/>
          <w:sz w:val="24"/>
          <w:szCs w:val="24"/>
        </w:rPr>
        <w:t>t</w:t>
      </w:r>
      <w:r>
        <w:rPr>
          <w:i/>
          <w:spacing w:val="1"/>
          <w:sz w:val="24"/>
          <w:szCs w:val="24"/>
        </w:rPr>
        <w:t>i</w:t>
      </w:r>
      <w:r>
        <w:rPr>
          <w:i/>
          <w:spacing w:val="-1"/>
          <w:sz w:val="24"/>
          <w:szCs w:val="24"/>
        </w:rPr>
        <w:t>c</w:t>
      </w:r>
      <w:r>
        <w:rPr>
          <w:i/>
          <w:sz w:val="24"/>
          <w:szCs w:val="24"/>
        </w:rPr>
        <w:t>al</w:t>
      </w:r>
      <w:r>
        <w:rPr>
          <w:i/>
          <w:spacing w:val="1"/>
          <w:sz w:val="24"/>
          <w:szCs w:val="24"/>
        </w:rPr>
        <w:t>l</w:t>
      </w:r>
      <w:r>
        <w:rPr>
          <w:i/>
          <w:spacing w:val="-1"/>
          <w:sz w:val="24"/>
          <w:szCs w:val="24"/>
        </w:rPr>
        <w:t>y</w:t>
      </w:r>
      <w:r>
        <w:rPr>
          <w:i/>
          <w:sz w:val="24"/>
          <w:szCs w:val="24"/>
        </w:rPr>
        <w:t>)</w:t>
      </w:r>
    </w:p>
    <w:p w:rsidR="0056793F" w:rsidRDefault="0056793F">
      <w:pPr>
        <w:spacing w:before="68" w:line="260" w:lineRule="exact"/>
        <w:ind w:right="117"/>
        <w:jc w:val="right"/>
        <w:rPr>
          <w:sz w:val="24"/>
          <w:szCs w:val="24"/>
        </w:rPr>
      </w:pPr>
    </w:p>
    <w:p w:rsidR="0056793F" w:rsidRDefault="0056793F">
      <w:pPr>
        <w:spacing w:before="8" w:line="140" w:lineRule="exact"/>
        <w:rPr>
          <w:sz w:val="15"/>
          <w:szCs w:val="15"/>
        </w:rPr>
      </w:pPr>
    </w:p>
    <w:p w:rsidR="0056793F" w:rsidRDefault="0056793F">
      <w:pPr>
        <w:spacing w:line="200" w:lineRule="exact"/>
      </w:pPr>
    </w:p>
    <w:p w:rsidR="0056793F" w:rsidRDefault="0056793F">
      <w:pPr>
        <w:spacing w:line="200" w:lineRule="exact"/>
      </w:pPr>
    </w:p>
    <w:p w:rsidR="0056793F" w:rsidRDefault="00E16D16" w:rsidP="00E16D16">
      <w:pPr>
        <w:spacing w:before="24"/>
        <w:ind w:left="2340" w:right="3220"/>
        <w:jc w:val="center"/>
        <w:rPr>
          <w:sz w:val="28"/>
          <w:szCs w:val="28"/>
        </w:rPr>
      </w:pPr>
      <w:r>
        <w:rPr>
          <w:b/>
          <w:spacing w:val="-1"/>
          <w:sz w:val="28"/>
          <w:szCs w:val="28"/>
        </w:rPr>
        <w:t>KATA PENGANTAR</w:t>
      </w:r>
    </w:p>
    <w:p w:rsidR="0056793F" w:rsidRDefault="0056793F">
      <w:pPr>
        <w:spacing w:before="5" w:line="180" w:lineRule="exact"/>
        <w:rPr>
          <w:sz w:val="18"/>
          <w:szCs w:val="18"/>
        </w:rPr>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1647BF">
      <w:pPr>
        <w:spacing w:line="359" w:lineRule="auto"/>
        <w:ind w:left="102" w:right="79" w:firstLine="708"/>
        <w:jc w:val="both"/>
        <w:rPr>
          <w:sz w:val="24"/>
          <w:szCs w:val="24"/>
        </w:rPr>
      </w:pPr>
      <w:r>
        <w:rPr>
          <w:spacing w:val="1"/>
          <w:sz w:val="24"/>
          <w:szCs w:val="24"/>
        </w:rPr>
        <w:t>P</w:t>
      </w:r>
      <w:r>
        <w:rPr>
          <w:sz w:val="24"/>
          <w:szCs w:val="24"/>
        </w:rPr>
        <w:t>uji</w:t>
      </w:r>
      <w:r>
        <w:rPr>
          <w:spacing w:val="3"/>
          <w:sz w:val="24"/>
          <w:szCs w:val="24"/>
        </w:rPr>
        <w:t xml:space="preserve"> </w:t>
      </w:r>
      <w:r>
        <w:rPr>
          <w:sz w:val="24"/>
          <w:szCs w:val="24"/>
        </w:rPr>
        <w:t>d</w:t>
      </w:r>
      <w:r>
        <w:rPr>
          <w:spacing w:val="-1"/>
          <w:sz w:val="24"/>
          <w:szCs w:val="24"/>
        </w:rPr>
        <w:t>a</w:t>
      </w:r>
      <w:r>
        <w:rPr>
          <w:sz w:val="24"/>
          <w:szCs w:val="24"/>
        </w:rPr>
        <w:t>n</w:t>
      </w:r>
      <w:r>
        <w:rPr>
          <w:spacing w:val="2"/>
          <w:sz w:val="24"/>
          <w:szCs w:val="24"/>
        </w:rPr>
        <w:t xml:space="preserve"> s</w:t>
      </w:r>
      <w:r>
        <w:rPr>
          <w:spacing w:val="-7"/>
          <w:sz w:val="24"/>
          <w:szCs w:val="24"/>
        </w:rPr>
        <w:t>y</w:t>
      </w:r>
      <w:r>
        <w:rPr>
          <w:sz w:val="24"/>
          <w:szCs w:val="24"/>
        </w:rPr>
        <w:t>ukur</w:t>
      </w:r>
      <w:r>
        <w:rPr>
          <w:spacing w:val="1"/>
          <w:sz w:val="24"/>
          <w:szCs w:val="24"/>
        </w:rPr>
        <w:t xml:space="preserve"> </w:t>
      </w:r>
      <w:r>
        <w:rPr>
          <w:sz w:val="24"/>
          <w:szCs w:val="24"/>
        </w:rPr>
        <w:t>p</w:t>
      </w:r>
      <w:r>
        <w:rPr>
          <w:spacing w:val="-1"/>
          <w:sz w:val="24"/>
          <w:szCs w:val="24"/>
        </w:rPr>
        <w:t>e</w:t>
      </w:r>
      <w:r>
        <w:rPr>
          <w:sz w:val="24"/>
          <w:szCs w:val="24"/>
        </w:rPr>
        <w:t>nul</w:t>
      </w:r>
      <w:r>
        <w:rPr>
          <w:spacing w:val="1"/>
          <w:sz w:val="24"/>
          <w:szCs w:val="24"/>
        </w:rPr>
        <w:t>i</w:t>
      </w:r>
      <w:r>
        <w:rPr>
          <w:sz w:val="24"/>
          <w:szCs w:val="24"/>
        </w:rPr>
        <w:t>s</w:t>
      </w:r>
      <w:r>
        <w:rPr>
          <w:spacing w:val="2"/>
          <w:sz w:val="24"/>
          <w:szCs w:val="24"/>
        </w:rPr>
        <w:t xml:space="preserve"> </w:t>
      </w:r>
      <w:r>
        <w:rPr>
          <w:sz w:val="24"/>
          <w:szCs w:val="24"/>
        </w:rPr>
        <w:t>p</w:t>
      </w:r>
      <w:r>
        <w:rPr>
          <w:spacing w:val="-1"/>
          <w:sz w:val="24"/>
          <w:szCs w:val="24"/>
        </w:rPr>
        <w:t>a</w:t>
      </w:r>
      <w:r>
        <w:rPr>
          <w:sz w:val="24"/>
          <w:szCs w:val="24"/>
        </w:rPr>
        <w:t>njatk</w:t>
      </w:r>
      <w:r>
        <w:rPr>
          <w:spacing w:val="-1"/>
          <w:sz w:val="24"/>
          <w:szCs w:val="24"/>
        </w:rPr>
        <w:t>a</w:t>
      </w:r>
      <w:r>
        <w:rPr>
          <w:sz w:val="24"/>
          <w:szCs w:val="24"/>
        </w:rPr>
        <w:t>n</w:t>
      </w:r>
      <w:r>
        <w:rPr>
          <w:spacing w:val="2"/>
          <w:sz w:val="24"/>
          <w:szCs w:val="24"/>
        </w:rPr>
        <w:t xml:space="preserve"> </w:t>
      </w:r>
      <w:r>
        <w:rPr>
          <w:sz w:val="24"/>
          <w:szCs w:val="24"/>
        </w:rPr>
        <w:t>k</w:t>
      </w:r>
      <w:r>
        <w:rPr>
          <w:spacing w:val="-1"/>
          <w:sz w:val="24"/>
          <w:szCs w:val="24"/>
        </w:rPr>
        <w:t>e</w:t>
      </w:r>
      <w:r>
        <w:rPr>
          <w:sz w:val="24"/>
          <w:szCs w:val="24"/>
        </w:rPr>
        <w:t>p</w:t>
      </w:r>
      <w:r>
        <w:rPr>
          <w:spacing w:val="-1"/>
          <w:sz w:val="24"/>
          <w:szCs w:val="24"/>
        </w:rPr>
        <w:t>a</w:t>
      </w:r>
      <w:r>
        <w:rPr>
          <w:spacing w:val="2"/>
          <w:sz w:val="24"/>
          <w:szCs w:val="24"/>
        </w:rPr>
        <w:t>d</w:t>
      </w:r>
      <w:r>
        <w:rPr>
          <w:sz w:val="24"/>
          <w:szCs w:val="24"/>
        </w:rPr>
        <w:t>a</w:t>
      </w:r>
      <w:r>
        <w:rPr>
          <w:spacing w:val="1"/>
          <w:sz w:val="24"/>
          <w:szCs w:val="24"/>
        </w:rPr>
        <w:t xml:space="preserve"> </w:t>
      </w:r>
      <w:r>
        <w:rPr>
          <w:sz w:val="24"/>
          <w:szCs w:val="24"/>
        </w:rPr>
        <w:t>Tuh</w:t>
      </w:r>
      <w:r>
        <w:rPr>
          <w:spacing w:val="-1"/>
          <w:sz w:val="24"/>
          <w:szCs w:val="24"/>
        </w:rPr>
        <w:t>a</w:t>
      </w:r>
      <w:r>
        <w:rPr>
          <w:sz w:val="24"/>
          <w:szCs w:val="24"/>
        </w:rPr>
        <w:t>n</w:t>
      </w:r>
      <w:r>
        <w:rPr>
          <w:spacing w:val="2"/>
          <w:sz w:val="24"/>
          <w:szCs w:val="24"/>
        </w:rPr>
        <w:t xml:space="preserve"> </w:t>
      </w:r>
      <w:r>
        <w:rPr>
          <w:sz w:val="24"/>
          <w:szCs w:val="24"/>
        </w:rPr>
        <w:t>Y</w:t>
      </w:r>
      <w:r>
        <w:rPr>
          <w:spacing w:val="-1"/>
          <w:sz w:val="24"/>
          <w:szCs w:val="24"/>
        </w:rPr>
        <w:t>a</w:t>
      </w:r>
      <w:r>
        <w:rPr>
          <w:spacing w:val="2"/>
          <w:sz w:val="24"/>
          <w:szCs w:val="24"/>
        </w:rPr>
        <w:t>n</w:t>
      </w:r>
      <w:r>
        <w:rPr>
          <w:sz w:val="24"/>
          <w:szCs w:val="24"/>
        </w:rPr>
        <w:t>g M</w:t>
      </w:r>
      <w:r>
        <w:rPr>
          <w:spacing w:val="-1"/>
          <w:sz w:val="24"/>
          <w:szCs w:val="24"/>
        </w:rPr>
        <w:t>a</w:t>
      </w:r>
      <w:r>
        <w:rPr>
          <w:sz w:val="24"/>
          <w:szCs w:val="24"/>
        </w:rPr>
        <w:t>ha</w:t>
      </w:r>
      <w:r>
        <w:rPr>
          <w:spacing w:val="1"/>
          <w:sz w:val="24"/>
          <w:szCs w:val="24"/>
        </w:rPr>
        <w:t xml:space="preserve"> P</w:t>
      </w:r>
      <w:r>
        <w:rPr>
          <w:spacing w:val="-1"/>
          <w:sz w:val="24"/>
          <w:szCs w:val="24"/>
        </w:rPr>
        <w:t>e</w:t>
      </w:r>
      <w:r>
        <w:rPr>
          <w:sz w:val="24"/>
          <w:szCs w:val="24"/>
        </w:rPr>
        <w:t>mur</w:t>
      </w:r>
      <w:r>
        <w:rPr>
          <w:spacing w:val="-1"/>
          <w:sz w:val="24"/>
          <w:szCs w:val="24"/>
        </w:rPr>
        <w:t>a</w:t>
      </w:r>
      <w:r>
        <w:rPr>
          <w:sz w:val="24"/>
          <w:szCs w:val="24"/>
        </w:rPr>
        <w:t>h</w:t>
      </w:r>
      <w:r>
        <w:rPr>
          <w:spacing w:val="2"/>
          <w:sz w:val="24"/>
          <w:szCs w:val="24"/>
        </w:rPr>
        <w:t xml:space="preserve"> </w:t>
      </w:r>
      <w:r>
        <w:rPr>
          <w:sz w:val="24"/>
          <w:szCs w:val="24"/>
        </w:rPr>
        <w:t>d</w:t>
      </w:r>
      <w:r>
        <w:rPr>
          <w:spacing w:val="-1"/>
          <w:sz w:val="24"/>
          <w:szCs w:val="24"/>
        </w:rPr>
        <w:t>a</w:t>
      </w:r>
      <w:r>
        <w:rPr>
          <w:sz w:val="24"/>
          <w:szCs w:val="24"/>
        </w:rPr>
        <w:t>n</w:t>
      </w:r>
      <w:r>
        <w:rPr>
          <w:spacing w:val="4"/>
          <w:sz w:val="24"/>
          <w:szCs w:val="24"/>
        </w:rPr>
        <w:t xml:space="preserve"> </w:t>
      </w:r>
      <w:r>
        <w:rPr>
          <w:sz w:val="24"/>
          <w:szCs w:val="24"/>
        </w:rPr>
        <w:t>M</w:t>
      </w:r>
      <w:r>
        <w:rPr>
          <w:spacing w:val="-1"/>
          <w:sz w:val="24"/>
          <w:szCs w:val="24"/>
        </w:rPr>
        <w:t>a</w:t>
      </w:r>
      <w:r>
        <w:rPr>
          <w:spacing w:val="2"/>
          <w:sz w:val="24"/>
          <w:szCs w:val="24"/>
        </w:rPr>
        <w:t>h</w:t>
      </w:r>
      <w:r>
        <w:rPr>
          <w:sz w:val="24"/>
          <w:szCs w:val="24"/>
        </w:rPr>
        <w:t xml:space="preserve">a </w:t>
      </w:r>
      <w:r>
        <w:rPr>
          <w:spacing w:val="1"/>
          <w:sz w:val="24"/>
          <w:szCs w:val="24"/>
        </w:rPr>
        <w:t>P</w:t>
      </w:r>
      <w:r>
        <w:rPr>
          <w:spacing w:val="-1"/>
          <w:sz w:val="24"/>
          <w:szCs w:val="24"/>
        </w:rPr>
        <w:t>e</w:t>
      </w:r>
      <w:r>
        <w:rPr>
          <w:spacing w:val="2"/>
          <w:sz w:val="24"/>
          <w:szCs w:val="24"/>
        </w:rPr>
        <w:t>n</w:t>
      </w:r>
      <w:r>
        <w:rPr>
          <w:spacing w:val="-5"/>
          <w:sz w:val="24"/>
          <w:szCs w:val="24"/>
        </w:rPr>
        <w:t>y</w:t>
      </w:r>
      <w:r>
        <w:rPr>
          <w:spacing w:val="4"/>
          <w:sz w:val="24"/>
          <w:szCs w:val="24"/>
        </w:rPr>
        <w:t>a</w:t>
      </w:r>
      <w:r>
        <w:rPr>
          <w:spacing w:val="-5"/>
          <w:sz w:val="24"/>
          <w:szCs w:val="24"/>
        </w:rPr>
        <w:t>y</w:t>
      </w:r>
      <w:r>
        <w:rPr>
          <w:spacing w:val="1"/>
          <w:sz w:val="24"/>
          <w:szCs w:val="24"/>
        </w:rPr>
        <w:t>a</w:t>
      </w:r>
      <w:r>
        <w:rPr>
          <w:spacing w:val="2"/>
          <w:sz w:val="24"/>
          <w:szCs w:val="24"/>
        </w:rPr>
        <w:t>n</w:t>
      </w:r>
      <w:r>
        <w:rPr>
          <w:spacing w:val="-2"/>
          <w:sz w:val="24"/>
          <w:szCs w:val="24"/>
        </w:rPr>
        <w:t>g</w:t>
      </w:r>
      <w:r>
        <w:rPr>
          <w:sz w:val="24"/>
          <w:szCs w:val="24"/>
        </w:rPr>
        <w:t xml:space="preserve">, </w:t>
      </w:r>
      <w:r>
        <w:rPr>
          <w:spacing w:val="1"/>
          <w:sz w:val="24"/>
          <w:szCs w:val="24"/>
        </w:rPr>
        <w:t xml:space="preserve"> </w:t>
      </w:r>
      <w:r>
        <w:rPr>
          <w:sz w:val="24"/>
          <w:szCs w:val="24"/>
        </w:rPr>
        <w:t>d</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 xml:space="preserve">n </w:t>
      </w:r>
      <w:r>
        <w:rPr>
          <w:spacing w:val="1"/>
          <w:sz w:val="24"/>
          <w:szCs w:val="24"/>
        </w:rPr>
        <w:t xml:space="preserve"> </w:t>
      </w:r>
      <w:r>
        <w:rPr>
          <w:sz w:val="24"/>
          <w:szCs w:val="24"/>
        </w:rPr>
        <w:t>l</w:t>
      </w:r>
      <w:r>
        <w:rPr>
          <w:spacing w:val="1"/>
          <w:sz w:val="24"/>
          <w:szCs w:val="24"/>
        </w:rPr>
        <w:t>i</w:t>
      </w:r>
      <w:r>
        <w:rPr>
          <w:sz w:val="24"/>
          <w:szCs w:val="24"/>
        </w:rPr>
        <w:t>mpah  k</w:t>
      </w:r>
      <w:r>
        <w:rPr>
          <w:spacing w:val="-1"/>
          <w:sz w:val="24"/>
          <w:szCs w:val="24"/>
        </w:rPr>
        <w:t>a</w:t>
      </w:r>
      <w:r>
        <w:rPr>
          <w:sz w:val="24"/>
          <w:szCs w:val="24"/>
        </w:rPr>
        <w:t>runi</w:t>
      </w:r>
      <w:r>
        <w:rPr>
          <w:spacing w:val="2"/>
          <w:sz w:val="24"/>
          <w:szCs w:val="24"/>
        </w:rPr>
        <w:t>a</w:t>
      </w:r>
      <w:r>
        <w:rPr>
          <w:spacing w:val="-1"/>
          <w:sz w:val="24"/>
          <w:szCs w:val="24"/>
        </w:rPr>
        <w:t>-</w:t>
      </w:r>
      <w:r>
        <w:rPr>
          <w:spacing w:val="4"/>
          <w:sz w:val="24"/>
          <w:szCs w:val="24"/>
        </w:rPr>
        <w:t>N</w:t>
      </w:r>
      <w:r>
        <w:rPr>
          <w:spacing w:val="-5"/>
          <w:sz w:val="24"/>
          <w:szCs w:val="24"/>
        </w:rPr>
        <w:t>y</w:t>
      </w:r>
      <w:r>
        <w:rPr>
          <w:sz w:val="24"/>
          <w:szCs w:val="24"/>
        </w:rPr>
        <w:t xml:space="preserve">a  </w:t>
      </w:r>
      <w:r>
        <w:rPr>
          <w:spacing w:val="1"/>
          <w:sz w:val="24"/>
          <w:szCs w:val="24"/>
        </w:rPr>
        <w:t>P</w:t>
      </w:r>
      <w:r>
        <w:rPr>
          <w:spacing w:val="-1"/>
          <w:sz w:val="24"/>
          <w:szCs w:val="24"/>
        </w:rPr>
        <w:t>e</w:t>
      </w:r>
      <w:r>
        <w:rPr>
          <w:sz w:val="24"/>
          <w:szCs w:val="24"/>
        </w:rPr>
        <w:t>nul</w:t>
      </w:r>
      <w:r>
        <w:rPr>
          <w:spacing w:val="3"/>
          <w:sz w:val="24"/>
          <w:szCs w:val="24"/>
        </w:rPr>
        <w:t>i</w:t>
      </w:r>
      <w:r>
        <w:rPr>
          <w:sz w:val="24"/>
          <w:szCs w:val="24"/>
        </w:rPr>
        <w:t xml:space="preserve">s </w:t>
      </w:r>
      <w:r>
        <w:rPr>
          <w:spacing w:val="1"/>
          <w:sz w:val="24"/>
          <w:szCs w:val="24"/>
        </w:rPr>
        <w:t xml:space="preserve"> </w:t>
      </w:r>
      <w:r>
        <w:rPr>
          <w:sz w:val="24"/>
          <w:szCs w:val="24"/>
        </w:rPr>
        <w:t>d</w:t>
      </w:r>
      <w:r>
        <w:rPr>
          <w:spacing w:val="-1"/>
          <w:sz w:val="24"/>
          <w:szCs w:val="24"/>
        </w:rPr>
        <w:t>a</w:t>
      </w:r>
      <w:r>
        <w:rPr>
          <w:sz w:val="24"/>
          <w:szCs w:val="24"/>
        </w:rPr>
        <w:t>p</w:t>
      </w:r>
      <w:r>
        <w:rPr>
          <w:spacing w:val="-1"/>
          <w:sz w:val="24"/>
          <w:szCs w:val="24"/>
        </w:rPr>
        <w:t>a</w:t>
      </w:r>
      <w:r>
        <w:rPr>
          <w:sz w:val="24"/>
          <w:szCs w:val="24"/>
        </w:rPr>
        <w:t xml:space="preserve">t </w:t>
      </w:r>
      <w:r>
        <w:rPr>
          <w:spacing w:val="1"/>
          <w:sz w:val="24"/>
          <w:szCs w:val="24"/>
        </w:rPr>
        <w:t xml:space="preserve"> </w:t>
      </w:r>
      <w:r>
        <w:rPr>
          <w:sz w:val="24"/>
          <w:szCs w:val="24"/>
        </w:rPr>
        <w:t>me</w:t>
      </w:r>
      <w:r>
        <w:rPr>
          <w:spacing w:val="2"/>
          <w:sz w:val="24"/>
          <w:szCs w:val="24"/>
        </w:rPr>
        <w:t>n</w:t>
      </w:r>
      <w:r>
        <w:rPr>
          <w:spacing w:val="-5"/>
          <w:sz w:val="24"/>
          <w:szCs w:val="24"/>
        </w:rPr>
        <w:t>y</w:t>
      </w:r>
      <w:r>
        <w:rPr>
          <w:spacing w:val="-1"/>
          <w:sz w:val="24"/>
          <w:szCs w:val="24"/>
        </w:rPr>
        <w:t>e</w:t>
      </w:r>
      <w:r>
        <w:rPr>
          <w:sz w:val="24"/>
          <w:szCs w:val="24"/>
        </w:rPr>
        <w:t>le</w:t>
      </w:r>
      <w:r>
        <w:rPr>
          <w:spacing w:val="2"/>
          <w:sz w:val="24"/>
          <w:szCs w:val="24"/>
        </w:rPr>
        <w:t>s</w:t>
      </w:r>
      <w:r>
        <w:rPr>
          <w:spacing w:val="-1"/>
          <w:sz w:val="24"/>
          <w:szCs w:val="24"/>
        </w:rPr>
        <w:t>a</w:t>
      </w:r>
      <w:r>
        <w:rPr>
          <w:sz w:val="24"/>
          <w:szCs w:val="24"/>
        </w:rPr>
        <w:t>i</w:t>
      </w:r>
      <w:r>
        <w:rPr>
          <w:spacing w:val="3"/>
          <w:sz w:val="24"/>
          <w:szCs w:val="24"/>
        </w:rPr>
        <w:t>k</w:t>
      </w:r>
      <w:r>
        <w:rPr>
          <w:spacing w:val="-1"/>
          <w:sz w:val="24"/>
          <w:szCs w:val="24"/>
        </w:rPr>
        <w:t>a</w:t>
      </w:r>
      <w:r>
        <w:rPr>
          <w:sz w:val="24"/>
          <w:szCs w:val="24"/>
        </w:rPr>
        <w:t xml:space="preserve">n </w:t>
      </w:r>
      <w:r>
        <w:rPr>
          <w:spacing w:val="3"/>
          <w:sz w:val="24"/>
          <w:szCs w:val="24"/>
        </w:rPr>
        <w:t xml:space="preserve"> </w:t>
      </w:r>
      <w:r>
        <w:rPr>
          <w:sz w:val="24"/>
          <w:szCs w:val="24"/>
        </w:rPr>
        <w:t>p</w:t>
      </w:r>
      <w:r>
        <w:rPr>
          <w:spacing w:val="-1"/>
          <w:sz w:val="24"/>
          <w:szCs w:val="24"/>
        </w:rPr>
        <w:t>e</w:t>
      </w:r>
      <w:r>
        <w:rPr>
          <w:spacing w:val="2"/>
          <w:sz w:val="24"/>
          <w:szCs w:val="24"/>
        </w:rPr>
        <w:t>n</w:t>
      </w:r>
      <w:r>
        <w:rPr>
          <w:spacing w:val="-5"/>
          <w:sz w:val="24"/>
          <w:szCs w:val="24"/>
        </w:rPr>
        <w:t>y</w:t>
      </w:r>
      <w:r>
        <w:rPr>
          <w:sz w:val="24"/>
          <w:szCs w:val="24"/>
        </w:rPr>
        <w:t>usun</w:t>
      </w:r>
      <w:r>
        <w:rPr>
          <w:spacing w:val="-1"/>
          <w:sz w:val="24"/>
          <w:szCs w:val="24"/>
        </w:rPr>
        <w:t>a</w:t>
      </w:r>
      <w:r>
        <w:rPr>
          <w:sz w:val="24"/>
          <w:szCs w:val="24"/>
        </w:rPr>
        <w:t>n sripksi</w:t>
      </w:r>
      <w:r>
        <w:rPr>
          <w:spacing w:val="1"/>
          <w:sz w:val="24"/>
          <w:szCs w:val="24"/>
        </w:rPr>
        <w:t xml:space="preserve"> </w:t>
      </w:r>
      <w:r>
        <w:rPr>
          <w:sz w:val="24"/>
          <w:szCs w:val="24"/>
        </w:rPr>
        <w:t>ini</w:t>
      </w:r>
      <w:r>
        <w:rPr>
          <w:spacing w:val="1"/>
          <w:sz w:val="24"/>
          <w:szCs w:val="24"/>
        </w:rPr>
        <w:t xml:space="preserve"> </w:t>
      </w:r>
      <w:r>
        <w:rPr>
          <w:sz w:val="24"/>
          <w:szCs w:val="24"/>
        </w:rPr>
        <w:t>d</w:t>
      </w:r>
      <w:r>
        <w:rPr>
          <w:spacing w:val="-1"/>
          <w:sz w:val="24"/>
          <w:szCs w:val="24"/>
        </w:rPr>
        <w:t>e</w:t>
      </w:r>
      <w:r>
        <w:rPr>
          <w:sz w:val="24"/>
          <w:szCs w:val="24"/>
        </w:rPr>
        <w:t>n</w:t>
      </w:r>
      <w:r>
        <w:rPr>
          <w:spacing w:val="-2"/>
          <w:sz w:val="24"/>
          <w:szCs w:val="24"/>
        </w:rPr>
        <w:t>g</w:t>
      </w:r>
      <w:r>
        <w:rPr>
          <w:spacing w:val="-1"/>
          <w:sz w:val="24"/>
          <w:szCs w:val="24"/>
        </w:rPr>
        <w:t>a</w:t>
      </w:r>
      <w:r>
        <w:rPr>
          <w:sz w:val="24"/>
          <w:szCs w:val="24"/>
        </w:rPr>
        <w:t>n</w:t>
      </w:r>
      <w:r>
        <w:rPr>
          <w:spacing w:val="3"/>
          <w:sz w:val="24"/>
          <w:szCs w:val="24"/>
        </w:rPr>
        <w:t xml:space="preserve"> </w:t>
      </w:r>
      <w:r>
        <w:rPr>
          <w:sz w:val="24"/>
          <w:szCs w:val="24"/>
        </w:rPr>
        <w:t>judul</w:t>
      </w:r>
      <w:r>
        <w:rPr>
          <w:spacing w:val="1"/>
          <w:sz w:val="24"/>
          <w:szCs w:val="24"/>
        </w:rPr>
        <w:t xml:space="preserve"> S</w:t>
      </w:r>
      <w:r>
        <w:rPr>
          <w:sz w:val="24"/>
          <w:szCs w:val="24"/>
        </w:rPr>
        <w:t>tudi</w:t>
      </w:r>
      <w:r>
        <w:rPr>
          <w:spacing w:val="1"/>
          <w:sz w:val="24"/>
          <w:szCs w:val="24"/>
        </w:rPr>
        <w:t xml:space="preserve"> P</w:t>
      </w:r>
      <w:r>
        <w:rPr>
          <w:spacing w:val="-1"/>
          <w:sz w:val="24"/>
          <w:szCs w:val="24"/>
        </w:rPr>
        <w:t>e</w:t>
      </w:r>
      <w:r>
        <w:rPr>
          <w:sz w:val="24"/>
          <w:szCs w:val="24"/>
        </w:rPr>
        <w:t>mbuk</w:t>
      </w:r>
      <w:r>
        <w:rPr>
          <w:spacing w:val="1"/>
          <w:sz w:val="24"/>
          <w:szCs w:val="24"/>
        </w:rPr>
        <w:t>t</w:t>
      </w:r>
      <w:r>
        <w:rPr>
          <w:sz w:val="24"/>
          <w:szCs w:val="24"/>
        </w:rPr>
        <w:t>ian K</w:t>
      </w:r>
      <w:r>
        <w:rPr>
          <w:spacing w:val="-1"/>
          <w:sz w:val="24"/>
          <w:szCs w:val="24"/>
        </w:rPr>
        <w:t>e</w:t>
      </w:r>
      <w:r>
        <w:rPr>
          <w:sz w:val="24"/>
          <w:szCs w:val="24"/>
        </w:rPr>
        <w:t>b</w:t>
      </w:r>
      <w:r>
        <w:rPr>
          <w:spacing w:val="-1"/>
          <w:sz w:val="24"/>
          <w:szCs w:val="24"/>
        </w:rPr>
        <w:t>e</w:t>
      </w:r>
      <w:r>
        <w:rPr>
          <w:spacing w:val="1"/>
          <w:sz w:val="24"/>
          <w:szCs w:val="24"/>
        </w:rPr>
        <w:t>r</w:t>
      </w:r>
      <w:r>
        <w:rPr>
          <w:spacing w:val="-1"/>
          <w:sz w:val="24"/>
          <w:szCs w:val="24"/>
        </w:rPr>
        <w:t>a</w:t>
      </w:r>
      <w:r>
        <w:rPr>
          <w:sz w:val="24"/>
          <w:szCs w:val="24"/>
        </w:rPr>
        <w:t>d</w:t>
      </w:r>
      <w:r>
        <w:rPr>
          <w:spacing w:val="-1"/>
          <w:sz w:val="24"/>
          <w:szCs w:val="24"/>
        </w:rPr>
        <w:t>aa</w:t>
      </w:r>
      <w:r>
        <w:rPr>
          <w:sz w:val="24"/>
          <w:szCs w:val="24"/>
        </w:rPr>
        <w:t>n</w:t>
      </w:r>
      <w:r>
        <w:rPr>
          <w:spacing w:val="1"/>
          <w:sz w:val="24"/>
          <w:szCs w:val="24"/>
        </w:rPr>
        <w:t xml:space="preserve"> S</w:t>
      </w:r>
      <w:r>
        <w:rPr>
          <w:sz w:val="24"/>
          <w:szCs w:val="24"/>
        </w:rPr>
        <w:t>i</w:t>
      </w:r>
      <w:r>
        <w:rPr>
          <w:spacing w:val="1"/>
          <w:sz w:val="24"/>
          <w:szCs w:val="24"/>
        </w:rPr>
        <w:t>m</w:t>
      </w:r>
      <w:r>
        <w:rPr>
          <w:sz w:val="24"/>
          <w:szCs w:val="24"/>
        </w:rPr>
        <w:t>pol</w:t>
      </w:r>
      <w:r>
        <w:rPr>
          <w:spacing w:val="1"/>
          <w:sz w:val="24"/>
          <w:szCs w:val="24"/>
        </w:rPr>
        <w:t xml:space="preserve"> </w:t>
      </w:r>
      <w:r>
        <w:rPr>
          <w:sz w:val="24"/>
          <w:szCs w:val="24"/>
        </w:rPr>
        <w:t>No</w:t>
      </w:r>
      <w:r>
        <w:rPr>
          <w:spacing w:val="-1"/>
          <w:sz w:val="24"/>
          <w:szCs w:val="24"/>
        </w:rPr>
        <w:t>r</w:t>
      </w:r>
      <w:r>
        <w:rPr>
          <w:sz w:val="24"/>
          <w:szCs w:val="24"/>
        </w:rPr>
        <w:t>mal</w:t>
      </w:r>
      <w:r>
        <w:rPr>
          <w:spacing w:val="1"/>
          <w:sz w:val="24"/>
          <w:szCs w:val="24"/>
        </w:rPr>
        <w:t xml:space="preserve"> </w:t>
      </w:r>
      <w:r>
        <w:rPr>
          <w:spacing w:val="2"/>
          <w:sz w:val="24"/>
          <w:szCs w:val="24"/>
        </w:rPr>
        <w:t>d</w:t>
      </w:r>
      <w:r>
        <w:rPr>
          <w:spacing w:val="1"/>
          <w:sz w:val="24"/>
          <w:szCs w:val="24"/>
        </w:rPr>
        <w:t>a</w:t>
      </w:r>
      <w:r>
        <w:rPr>
          <w:sz w:val="24"/>
          <w:szCs w:val="24"/>
        </w:rPr>
        <w:t xml:space="preserve">ri </w:t>
      </w:r>
      <w:r>
        <w:rPr>
          <w:spacing w:val="1"/>
          <w:sz w:val="24"/>
          <w:szCs w:val="24"/>
        </w:rPr>
        <w:t>P</w:t>
      </w:r>
      <w:r>
        <w:rPr>
          <w:sz w:val="24"/>
          <w:szCs w:val="24"/>
        </w:rPr>
        <w:t>ol</w:t>
      </w:r>
      <w:r>
        <w:rPr>
          <w:spacing w:val="1"/>
          <w:sz w:val="24"/>
          <w:szCs w:val="24"/>
        </w:rPr>
        <w:t>i</w:t>
      </w:r>
      <w:r>
        <w:rPr>
          <w:sz w:val="24"/>
          <w:szCs w:val="24"/>
        </w:rPr>
        <w:t>nom</w:t>
      </w:r>
      <w:r>
        <w:rPr>
          <w:spacing w:val="1"/>
          <w:sz w:val="24"/>
          <w:szCs w:val="24"/>
        </w:rPr>
        <w:t>i</w:t>
      </w:r>
      <w:r>
        <w:rPr>
          <w:spacing w:val="-1"/>
          <w:sz w:val="24"/>
          <w:szCs w:val="24"/>
        </w:rPr>
        <w:t>a</w:t>
      </w:r>
      <w:r>
        <w:rPr>
          <w:sz w:val="24"/>
          <w:szCs w:val="24"/>
        </w:rPr>
        <w:t xml:space="preserve">l </w:t>
      </w:r>
      <w:r>
        <w:rPr>
          <w:spacing w:val="1"/>
          <w:sz w:val="24"/>
          <w:szCs w:val="24"/>
        </w:rPr>
        <w:t>S</w:t>
      </w:r>
      <w:r>
        <w:rPr>
          <w:sz w:val="24"/>
          <w:szCs w:val="24"/>
        </w:rPr>
        <w:t>i</w:t>
      </w:r>
      <w:r>
        <w:rPr>
          <w:spacing w:val="1"/>
          <w:sz w:val="24"/>
          <w:szCs w:val="24"/>
        </w:rPr>
        <w:t>m</w:t>
      </w:r>
      <w:r>
        <w:rPr>
          <w:sz w:val="24"/>
          <w:szCs w:val="24"/>
        </w:rPr>
        <w:t>pul.</w:t>
      </w:r>
    </w:p>
    <w:p w:rsidR="0056793F" w:rsidRDefault="001647BF">
      <w:pPr>
        <w:spacing w:before="7" w:line="360" w:lineRule="auto"/>
        <w:ind w:left="102" w:right="76" w:firstLine="708"/>
        <w:jc w:val="both"/>
        <w:rPr>
          <w:sz w:val="24"/>
          <w:szCs w:val="24"/>
        </w:rPr>
      </w:pPr>
      <w:r>
        <w:rPr>
          <w:sz w:val="24"/>
          <w:szCs w:val="24"/>
        </w:rPr>
        <w:t>T</w:t>
      </w:r>
      <w:r>
        <w:rPr>
          <w:spacing w:val="-1"/>
          <w:sz w:val="24"/>
          <w:szCs w:val="24"/>
        </w:rPr>
        <w:t>e</w:t>
      </w:r>
      <w:r>
        <w:rPr>
          <w:sz w:val="24"/>
          <w:szCs w:val="24"/>
        </w:rPr>
        <w:t>rim</w:t>
      </w:r>
      <w:r>
        <w:rPr>
          <w:spacing w:val="-1"/>
          <w:sz w:val="24"/>
          <w:szCs w:val="24"/>
        </w:rPr>
        <w:t>a</w:t>
      </w:r>
      <w:r>
        <w:rPr>
          <w:sz w:val="24"/>
          <w:szCs w:val="24"/>
        </w:rPr>
        <w:t>k</w:t>
      </w:r>
      <w:r>
        <w:rPr>
          <w:spacing w:val="-1"/>
          <w:sz w:val="24"/>
          <w:szCs w:val="24"/>
        </w:rPr>
        <w:t>a</w:t>
      </w:r>
      <w:r>
        <w:rPr>
          <w:sz w:val="24"/>
          <w:szCs w:val="24"/>
        </w:rPr>
        <w:t>sih</w:t>
      </w:r>
      <w:r>
        <w:rPr>
          <w:spacing w:val="18"/>
          <w:sz w:val="24"/>
          <w:szCs w:val="24"/>
        </w:rPr>
        <w:t xml:space="preserve"> </w:t>
      </w:r>
      <w:r>
        <w:rPr>
          <w:sz w:val="24"/>
          <w:szCs w:val="24"/>
        </w:rPr>
        <w:t>p</w:t>
      </w:r>
      <w:r>
        <w:rPr>
          <w:spacing w:val="-1"/>
          <w:sz w:val="24"/>
          <w:szCs w:val="24"/>
        </w:rPr>
        <w:t>e</w:t>
      </w:r>
      <w:r>
        <w:rPr>
          <w:sz w:val="24"/>
          <w:szCs w:val="24"/>
        </w:rPr>
        <w:t>nul</w:t>
      </w:r>
      <w:r>
        <w:rPr>
          <w:spacing w:val="1"/>
          <w:sz w:val="24"/>
          <w:szCs w:val="24"/>
        </w:rPr>
        <w:t>i</w:t>
      </w:r>
      <w:r>
        <w:rPr>
          <w:sz w:val="24"/>
          <w:szCs w:val="24"/>
        </w:rPr>
        <w:t>s</w:t>
      </w:r>
      <w:r>
        <w:rPr>
          <w:spacing w:val="18"/>
          <w:sz w:val="24"/>
          <w:szCs w:val="24"/>
        </w:rPr>
        <w:t xml:space="preserve"> </w:t>
      </w:r>
      <w:r>
        <w:rPr>
          <w:sz w:val="24"/>
          <w:szCs w:val="24"/>
        </w:rPr>
        <w:t>s</w:t>
      </w:r>
      <w:r>
        <w:rPr>
          <w:spacing w:val="1"/>
          <w:sz w:val="24"/>
          <w:szCs w:val="24"/>
        </w:rPr>
        <w:t>a</w:t>
      </w:r>
      <w:r>
        <w:rPr>
          <w:sz w:val="24"/>
          <w:szCs w:val="24"/>
        </w:rPr>
        <w:t>mpaik</w:t>
      </w:r>
      <w:r>
        <w:rPr>
          <w:spacing w:val="-1"/>
          <w:sz w:val="24"/>
          <w:szCs w:val="24"/>
        </w:rPr>
        <w:t>a</w:t>
      </w:r>
      <w:r>
        <w:rPr>
          <w:sz w:val="24"/>
          <w:szCs w:val="24"/>
        </w:rPr>
        <w:t>n</w:t>
      </w:r>
      <w:r>
        <w:rPr>
          <w:spacing w:val="18"/>
          <w:sz w:val="24"/>
          <w:szCs w:val="24"/>
        </w:rPr>
        <w:t xml:space="preserve"> </w:t>
      </w:r>
      <w:r>
        <w:rPr>
          <w:sz w:val="24"/>
          <w:szCs w:val="24"/>
        </w:rPr>
        <w:t>k</w:t>
      </w:r>
      <w:r>
        <w:rPr>
          <w:spacing w:val="-1"/>
          <w:sz w:val="24"/>
          <w:szCs w:val="24"/>
        </w:rPr>
        <w:t>e</w:t>
      </w:r>
      <w:r>
        <w:rPr>
          <w:sz w:val="24"/>
          <w:szCs w:val="24"/>
        </w:rPr>
        <w:t>p</w:t>
      </w:r>
      <w:r>
        <w:rPr>
          <w:spacing w:val="-1"/>
          <w:sz w:val="24"/>
          <w:szCs w:val="24"/>
        </w:rPr>
        <w:t>a</w:t>
      </w:r>
      <w:r>
        <w:rPr>
          <w:spacing w:val="2"/>
          <w:sz w:val="24"/>
          <w:szCs w:val="24"/>
        </w:rPr>
        <w:t>d</w:t>
      </w:r>
      <w:r>
        <w:rPr>
          <w:sz w:val="24"/>
          <w:szCs w:val="24"/>
        </w:rPr>
        <w:t>a   X</w:t>
      </w:r>
      <w:r>
        <w:rPr>
          <w:spacing w:val="2"/>
          <w:sz w:val="24"/>
          <w:szCs w:val="24"/>
        </w:rPr>
        <w:t>x</w:t>
      </w:r>
      <w:r>
        <w:rPr>
          <w:sz w:val="24"/>
          <w:szCs w:val="24"/>
        </w:rPr>
        <w:t xml:space="preserve">xxxxx  </w:t>
      </w:r>
      <w:r>
        <w:rPr>
          <w:spacing w:val="1"/>
          <w:sz w:val="24"/>
          <w:szCs w:val="24"/>
        </w:rPr>
        <w:t xml:space="preserve"> </w:t>
      </w:r>
      <w:r>
        <w:rPr>
          <w:sz w:val="24"/>
          <w:szCs w:val="24"/>
        </w:rPr>
        <w:t>s</w:t>
      </w:r>
      <w:r>
        <w:rPr>
          <w:spacing w:val="-1"/>
          <w:sz w:val="24"/>
          <w:szCs w:val="24"/>
        </w:rPr>
        <w:t>e</w:t>
      </w:r>
      <w:r>
        <w:rPr>
          <w:sz w:val="24"/>
          <w:szCs w:val="24"/>
        </w:rPr>
        <w:t>laku</w:t>
      </w:r>
      <w:r>
        <w:rPr>
          <w:spacing w:val="17"/>
          <w:sz w:val="24"/>
          <w:szCs w:val="24"/>
        </w:rPr>
        <w:t xml:space="preserve"> </w:t>
      </w:r>
      <w:r w:rsidR="002B2447">
        <w:rPr>
          <w:sz w:val="24"/>
          <w:szCs w:val="24"/>
        </w:rPr>
        <w:t>Pembimbing Utama</w:t>
      </w:r>
      <w:r>
        <w:rPr>
          <w:spacing w:val="18"/>
          <w:sz w:val="24"/>
          <w:szCs w:val="24"/>
        </w:rPr>
        <w:t xml:space="preserve"> </w:t>
      </w:r>
      <w:r>
        <w:rPr>
          <w:spacing w:val="2"/>
          <w:sz w:val="24"/>
          <w:szCs w:val="24"/>
        </w:rPr>
        <w:t>d</w:t>
      </w:r>
      <w:r>
        <w:rPr>
          <w:spacing w:val="1"/>
          <w:sz w:val="24"/>
          <w:szCs w:val="24"/>
        </w:rPr>
        <w:t>a</w:t>
      </w:r>
      <w:r>
        <w:rPr>
          <w:sz w:val="24"/>
          <w:szCs w:val="24"/>
        </w:rPr>
        <w:t>n Xxxxxxx</w:t>
      </w:r>
      <w:r>
        <w:rPr>
          <w:spacing w:val="4"/>
          <w:sz w:val="24"/>
          <w:szCs w:val="24"/>
        </w:rPr>
        <w:t xml:space="preserve"> </w:t>
      </w:r>
      <w:r>
        <w:rPr>
          <w:sz w:val="24"/>
          <w:szCs w:val="24"/>
        </w:rPr>
        <w:t>s</w:t>
      </w:r>
      <w:r>
        <w:rPr>
          <w:spacing w:val="-1"/>
          <w:sz w:val="24"/>
          <w:szCs w:val="24"/>
        </w:rPr>
        <w:t>e</w:t>
      </w:r>
      <w:r>
        <w:rPr>
          <w:sz w:val="24"/>
          <w:szCs w:val="24"/>
        </w:rPr>
        <w:t>laku</w:t>
      </w:r>
      <w:r>
        <w:rPr>
          <w:spacing w:val="1"/>
          <w:sz w:val="24"/>
          <w:szCs w:val="24"/>
        </w:rPr>
        <w:t xml:space="preserve"> </w:t>
      </w:r>
      <w:r w:rsidR="002B2447">
        <w:rPr>
          <w:sz w:val="24"/>
          <w:szCs w:val="24"/>
        </w:rPr>
        <w:t>Pembimbing Kedua</w:t>
      </w:r>
      <w:r>
        <w:rPr>
          <w:spacing w:val="4"/>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tel</w:t>
      </w:r>
      <w:r>
        <w:rPr>
          <w:spacing w:val="-1"/>
          <w:sz w:val="24"/>
          <w:szCs w:val="24"/>
        </w:rPr>
        <w:t>a</w:t>
      </w:r>
      <w:r>
        <w:rPr>
          <w:sz w:val="24"/>
          <w:szCs w:val="24"/>
        </w:rPr>
        <w:t>h</w:t>
      </w:r>
      <w:r>
        <w:rPr>
          <w:spacing w:val="2"/>
          <w:sz w:val="24"/>
          <w:szCs w:val="24"/>
        </w:rPr>
        <w:t xml:space="preserve"> </w:t>
      </w:r>
      <w:r>
        <w:rPr>
          <w:sz w:val="24"/>
          <w:szCs w:val="24"/>
        </w:rPr>
        <w:t>me</w:t>
      </w:r>
      <w:r>
        <w:rPr>
          <w:spacing w:val="2"/>
          <w:sz w:val="24"/>
          <w:szCs w:val="24"/>
        </w:rPr>
        <w:t>l</w:t>
      </w:r>
      <w:r>
        <w:rPr>
          <w:sz w:val="24"/>
          <w:szCs w:val="24"/>
        </w:rPr>
        <w:t>u</w:t>
      </w:r>
      <w:r>
        <w:rPr>
          <w:spacing w:val="-1"/>
          <w:sz w:val="24"/>
          <w:szCs w:val="24"/>
        </w:rPr>
        <w:t>a</w:t>
      </w:r>
      <w:r>
        <w:rPr>
          <w:sz w:val="24"/>
          <w:szCs w:val="24"/>
        </w:rPr>
        <w:t>n</w:t>
      </w:r>
      <w:r>
        <w:rPr>
          <w:spacing w:val="-2"/>
          <w:sz w:val="24"/>
          <w:szCs w:val="24"/>
        </w:rPr>
        <w:t>g</w:t>
      </w:r>
      <w:r>
        <w:rPr>
          <w:spacing w:val="2"/>
          <w:sz w:val="24"/>
          <w:szCs w:val="24"/>
        </w:rPr>
        <w:t>k</w:t>
      </w:r>
      <w:r>
        <w:rPr>
          <w:spacing w:val="-1"/>
          <w:sz w:val="24"/>
          <w:szCs w:val="24"/>
        </w:rPr>
        <w:t>a</w:t>
      </w:r>
      <w:r>
        <w:rPr>
          <w:sz w:val="24"/>
          <w:szCs w:val="24"/>
        </w:rPr>
        <w:t>n</w:t>
      </w:r>
      <w:r>
        <w:rPr>
          <w:spacing w:val="2"/>
          <w:sz w:val="24"/>
          <w:szCs w:val="24"/>
        </w:rPr>
        <w:t xml:space="preserve"> </w:t>
      </w:r>
      <w:r>
        <w:rPr>
          <w:sz w:val="24"/>
          <w:szCs w:val="24"/>
        </w:rPr>
        <w:t>w</w:t>
      </w:r>
      <w:r>
        <w:rPr>
          <w:spacing w:val="-1"/>
          <w:sz w:val="24"/>
          <w:szCs w:val="24"/>
        </w:rPr>
        <w:t>a</w:t>
      </w:r>
      <w:r>
        <w:rPr>
          <w:sz w:val="24"/>
          <w:szCs w:val="24"/>
        </w:rPr>
        <w:t>ktu</w:t>
      </w:r>
      <w:r>
        <w:rPr>
          <w:spacing w:val="5"/>
          <w:sz w:val="24"/>
          <w:szCs w:val="24"/>
        </w:rPr>
        <w:t>n</w:t>
      </w:r>
      <w:r>
        <w:rPr>
          <w:spacing w:val="-5"/>
          <w:sz w:val="24"/>
          <w:szCs w:val="24"/>
        </w:rPr>
        <w:t>y</w:t>
      </w:r>
      <w:r>
        <w:rPr>
          <w:sz w:val="24"/>
          <w:szCs w:val="24"/>
        </w:rPr>
        <w:t>a</w:t>
      </w:r>
      <w:r>
        <w:rPr>
          <w:spacing w:val="1"/>
          <w:sz w:val="24"/>
          <w:szCs w:val="24"/>
        </w:rPr>
        <w:t xml:space="preserve"> </w:t>
      </w:r>
      <w:r>
        <w:rPr>
          <w:sz w:val="24"/>
          <w:szCs w:val="24"/>
        </w:rPr>
        <w:t>s</w:t>
      </w:r>
      <w:r>
        <w:rPr>
          <w:spacing w:val="-1"/>
          <w:sz w:val="24"/>
          <w:szCs w:val="24"/>
        </w:rPr>
        <w:t>e</w:t>
      </w:r>
      <w:r>
        <w:rPr>
          <w:sz w:val="24"/>
          <w:szCs w:val="24"/>
        </w:rPr>
        <w:t>l</w:t>
      </w:r>
      <w:r>
        <w:rPr>
          <w:spacing w:val="2"/>
          <w:sz w:val="24"/>
          <w:szCs w:val="24"/>
        </w:rPr>
        <w:t>a</w:t>
      </w:r>
      <w:r>
        <w:rPr>
          <w:sz w:val="24"/>
          <w:szCs w:val="24"/>
        </w:rPr>
        <w:t>ma</w:t>
      </w:r>
      <w:r>
        <w:rPr>
          <w:spacing w:val="1"/>
          <w:sz w:val="24"/>
          <w:szCs w:val="24"/>
        </w:rPr>
        <w:t xml:space="preserve"> </w:t>
      </w:r>
      <w:r>
        <w:rPr>
          <w:sz w:val="24"/>
          <w:szCs w:val="24"/>
        </w:rPr>
        <w:t>p</w:t>
      </w:r>
      <w:r>
        <w:rPr>
          <w:spacing w:val="-1"/>
          <w:sz w:val="24"/>
          <w:szCs w:val="24"/>
        </w:rPr>
        <w:t>e</w:t>
      </w:r>
      <w:r>
        <w:rPr>
          <w:spacing w:val="2"/>
          <w:sz w:val="24"/>
          <w:szCs w:val="24"/>
        </w:rPr>
        <w:t>n</w:t>
      </w:r>
      <w:r>
        <w:rPr>
          <w:spacing w:val="-5"/>
          <w:sz w:val="24"/>
          <w:szCs w:val="24"/>
        </w:rPr>
        <w:t>y</w:t>
      </w:r>
      <w:r>
        <w:rPr>
          <w:sz w:val="24"/>
          <w:szCs w:val="24"/>
        </w:rPr>
        <w:t>usu</w:t>
      </w:r>
      <w:r>
        <w:rPr>
          <w:spacing w:val="2"/>
          <w:sz w:val="24"/>
          <w:szCs w:val="24"/>
        </w:rPr>
        <w:t>n</w:t>
      </w:r>
      <w:r>
        <w:rPr>
          <w:spacing w:val="-1"/>
          <w:sz w:val="24"/>
          <w:szCs w:val="24"/>
        </w:rPr>
        <w:t>a</w:t>
      </w:r>
      <w:r>
        <w:rPr>
          <w:sz w:val="24"/>
          <w:szCs w:val="24"/>
        </w:rPr>
        <w:t>n skripsi</w:t>
      </w:r>
      <w:r>
        <w:rPr>
          <w:spacing w:val="1"/>
          <w:sz w:val="24"/>
          <w:szCs w:val="24"/>
        </w:rPr>
        <w:t xml:space="preserve"> </w:t>
      </w:r>
      <w:r>
        <w:rPr>
          <w:sz w:val="24"/>
          <w:szCs w:val="24"/>
        </w:rPr>
        <w:t>in</w:t>
      </w:r>
      <w:r>
        <w:rPr>
          <w:spacing w:val="1"/>
          <w:sz w:val="24"/>
          <w:szCs w:val="24"/>
        </w:rPr>
        <w:t>i</w:t>
      </w:r>
      <w:r>
        <w:rPr>
          <w:sz w:val="24"/>
          <w:szCs w:val="24"/>
        </w:rPr>
        <w:t>.</w:t>
      </w:r>
      <w:r>
        <w:rPr>
          <w:spacing w:val="1"/>
          <w:sz w:val="24"/>
          <w:szCs w:val="24"/>
        </w:rPr>
        <w:t xml:space="preserve"> </w:t>
      </w:r>
      <w:r>
        <w:rPr>
          <w:sz w:val="24"/>
          <w:szCs w:val="24"/>
        </w:rPr>
        <w:t>T</w:t>
      </w:r>
      <w:r>
        <w:rPr>
          <w:spacing w:val="-1"/>
          <w:sz w:val="24"/>
          <w:szCs w:val="24"/>
        </w:rPr>
        <w:t>e</w:t>
      </w:r>
      <w:r>
        <w:rPr>
          <w:sz w:val="24"/>
          <w:szCs w:val="24"/>
        </w:rPr>
        <w:t>rim</w:t>
      </w:r>
      <w:r>
        <w:rPr>
          <w:spacing w:val="-1"/>
          <w:sz w:val="24"/>
          <w:szCs w:val="24"/>
        </w:rPr>
        <w:t>a</w:t>
      </w:r>
      <w:r>
        <w:rPr>
          <w:sz w:val="24"/>
          <w:szCs w:val="24"/>
        </w:rPr>
        <w:t>k</w:t>
      </w:r>
      <w:r>
        <w:rPr>
          <w:spacing w:val="-1"/>
          <w:sz w:val="24"/>
          <w:szCs w:val="24"/>
        </w:rPr>
        <w:t>a</w:t>
      </w:r>
      <w:r>
        <w:rPr>
          <w:sz w:val="24"/>
          <w:szCs w:val="24"/>
        </w:rPr>
        <w:t>sih</w:t>
      </w:r>
      <w:r>
        <w:rPr>
          <w:spacing w:val="1"/>
          <w:sz w:val="24"/>
          <w:szCs w:val="24"/>
        </w:rPr>
        <w:t xml:space="preserve"> </w:t>
      </w:r>
      <w:r>
        <w:rPr>
          <w:sz w:val="24"/>
          <w:szCs w:val="24"/>
        </w:rPr>
        <w:t>k</w:t>
      </w:r>
      <w:r>
        <w:rPr>
          <w:spacing w:val="-1"/>
          <w:sz w:val="24"/>
          <w:szCs w:val="24"/>
        </w:rPr>
        <w:t>e</w:t>
      </w:r>
      <w:r>
        <w:rPr>
          <w:sz w:val="24"/>
          <w:szCs w:val="24"/>
        </w:rPr>
        <w:t>p</w:t>
      </w:r>
      <w:r>
        <w:rPr>
          <w:spacing w:val="-1"/>
          <w:sz w:val="24"/>
          <w:szCs w:val="24"/>
        </w:rPr>
        <w:t>a</w:t>
      </w:r>
      <w:r>
        <w:rPr>
          <w:sz w:val="24"/>
          <w:szCs w:val="24"/>
        </w:rPr>
        <w:t>da</w:t>
      </w:r>
      <w:r>
        <w:rPr>
          <w:spacing w:val="1"/>
          <w:sz w:val="24"/>
          <w:szCs w:val="24"/>
        </w:rPr>
        <w:t xml:space="preserve"> </w:t>
      </w:r>
      <w:r>
        <w:rPr>
          <w:sz w:val="24"/>
          <w:szCs w:val="24"/>
        </w:rPr>
        <w:t>X</w:t>
      </w:r>
      <w:r>
        <w:rPr>
          <w:spacing w:val="2"/>
          <w:sz w:val="24"/>
          <w:szCs w:val="24"/>
        </w:rPr>
        <w:t>x</w:t>
      </w:r>
      <w:r>
        <w:rPr>
          <w:sz w:val="24"/>
          <w:szCs w:val="24"/>
        </w:rPr>
        <w:t>xxxxxxx</w:t>
      </w:r>
      <w:r>
        <w:rPr>
          <w:spacing w:val="4"/>
          <w:sz w:val="24"/>
          <w:szCs w:val="24"/>
        </w:rPr>
        <w:t xml:space="preserve"> </w:t>
      </w:r>
      <w:r>
        <w:rPr>
          <w:sz w:val="24"/>
          <w:szCs w:val="24"/>
        </w:rPr>
        <w:t>d</w:t>
      </w:r>
      <w:r>
        <w:rPr>
          <w:spacing w:val="-1"/>
          <w:sz w:val="24"/>
          <w:szCs w:val="24"/>
        </w:rPr>
        <w:t>a</w:t>
      </w:r>
      <w:r>
        <w:rPr>
          <w:sz w:val="24"/>
          <w:szCs w:val="24"/>
        </w:rPr>
        <w:t>n</w:t>
      </w:r>
      <w:r>
        <w:rPr>
          <w:spacing w:val="1"/>
          <w:sz w:val="24"/>
          <w:szCs w:val="24"/>
        </w:rPr>
        <w:t xml:space="preserve"> </w:t>
      </w:r>
      <w:r>
        <w:rPr>
          <w:sz w:val="24"/>
          <w:szCs w:val="24"/>
        </w:rPr>
        <w:t>Xxxxxxxxx</w:t>
      </w:r>
      <w:r>
        <w:rPr>
          <w:spacing w:val="3"/>
          <w:sz w:val="24"/>
          <w:szCs w:val="24"/>
        </w:rPr>
        <w:t xml:space="preserve"> </w:t>
      </w:r>
      <w:r>
        <w:rPr>
          <w:sz w:val="24"/>
          <w:szCs w:val="24"/>
        </w:rPr>
        <w:t>s</w:t>
      </w:r>
      <w:r>
        <w:rPr>
          <w:spacing w:val="-1"/>
          <w:sz w:val="24"/>
          <w:szCs w:val="24"/>
        </w:rPr>
        <w:t>e</w:t>
      </w:r>
      <w:r>
        <w:rPr>
          <w:sz w:val="24"/>
          <w:szCs w:val="24"/>
        </w:rPr>
        <w:t xml:space="preserve">laku </w:t>
      </w:r>
      <w:r>
        <w:rPr>
          <w:spacing w:val="1"/>
          <w:sz w:val="24"/>
          <w:szCs w:val="24"/>
        </w:rPr>
        <w:t>k</w:t>
      </w:r>
      <w:r>
        <w:rPr>
          <w:spacing w:val="-1"/>
          <w:sz w:val="24"/>
          <w:szCs w:val="24"/>
        </w:rPr>
        <w:t>e</w:t>
      </w:r>
      <w:r>
        <w:rPr>
          <w:sz w:val="24"/>
          <w:szCs w:val="24"/>
        </w:rPr>
        <w:t>tua prog</w:t>
      </w:r>
      <w:r>
        <w:rPr>
          <w:spacing w:val="-1"/>
          <w:sz w:val="24"/>
          <w:szCs w:val="24"/>
        </w:rPr>
        <w:t>ra</w:t>
      </w:r>
      <w:r>
        <w:rPr>
          <w:sz w:val="24"/>
          <w:szCs w:val="24"/>
        </w:rPr>
        <w:t>m</w:t>
      </w:r>
      <w:r>
        <w:rPr>
          <w:spacing w:val="1"/>
          <w:sz w:val="24"/>
          <w:szCs w:val="24"/>
        </w:rPr>
        <w:t xml:space="preserve"> </w:t>
      </w:r>
      <w:r>
        <w:rPr>
          <w:sz w:val="24"/>
          <w:szCs w:val="24"/>
        </w:rPr>
        <w:t>studi d</w:t>
      </w:r>
      <w:r>
        <w:rPr>
          <w:spacing w:val="-1"/>
          <w:sz w:val="24"/>
          <w:szCs w:val="24"/>
        </w:rPr>
        <w:t>a</w:t>
      </w:r>
      <w:r>
        <w:rPr>
          <w:sz w:val="24"/>
          <w:szCs w:val="24"/>
        </w:rPr>
        <w:t>n  s</w:t>
      </w:r>
      <w:r>
        <w:rPr>
          <w:spacing w:val="-1"/>
          <w:sz w:val="24"/>
          <w:szCs w:val="24"/>
        </w:rPr>
        <w:t>e</w:t>
      </w:r>
      <w:r>
        <w:rPr>
          <w:sz w:val="24"/>
          <w:szCs w:val="24"/>
        </w:rPr>
        <w:t>k</w:t>
      </w:r>
      <w:r>
        <w:rPr>
          <w:spacing w:val="-1"/>
          <w:sz w:val="24"/>
          <w:szCs w:val="24"/>
        </w:rPr>
        <w:t>e</w:t>
      </w:r>
      <w:r>
        <w:rPr>
          <w:sz w:val="24"/>
          <w:szCs w:val="24"/>
        </w:rPr>
        <w:t>rt</w:t>
      </w:r>
      <w:r>
        <w:rPr>
          <w:spacing w:val="1"/>
          <w:sz w:val="24"/>
          <w:szCs w:val="24"/>
        </w:rPr>
        <w:t>a</w:t>
      </w:r>
      <w:r>
        <w:rPr>
          <w:sz w:val="24"/>
          <w:szCs w:val="24"/>
        </w:rPr>
        <w:t>ris  prog</w:t>
      </w:r>
      <w:r>
        <w:rPr>
          <w:spacing w:val="-1"/>
          <w:sz w:val="24"/>
          <w:szCs w:val="24"/>
        </w:rPr>
        <w:t>ra</w:t>
      </w:r>
      <w:r>
        <w:rPr>
          <w:sz w:val="24"/>
          <w:szCs w:val="24"/>
        </w:rPr>
        <w:t xml:space="preserve">m </w:t>
      </w:r>
      <w:r>
        <w:rPr>
          <w:spacing w:val="3"/>
          <w:sz w:val="24"/>
          <w:szCs w:val="24"/>
        </w:rPr>
        <w:t xml:space="preserve"> </w:t>
      </w:r>
      <w:r>
        <w:rPr>
          <w:sz w:val="24"/>
          <w:szCs w:val="24"/>
        </w:rPr>
        <w:t xml:space="preserve">studi  xxxxxx </w:t>
      </w:r>
      <w:r>
        <w:rPr>
          <w:spacing w:val="2"/>
          <w:sz w:val="24"/>
          <w:szCs w:val="24"/>
        </w:rPr>
        <w:t xml:space="preserve"> </w:t>
      </w:r>
      <w:r>
        <w:rPr>
          <w:spacing w:val="-1"/>
          <w:sz w:val="24"/>
          <w:szCs w:val="24"/>
        </w:rPr>
        <w:t>F</w:t>
      </w:r>
      <w:r w:rsidR="00E16D16">
        <w:rPr>
          <w:spacing w:val="-1"/>
          <w:sz w:val="24"/>
          <w:szCs w:val="24"/>
        </w:rPr>
        <w:t>T</w:t>
      </w:r>
      <w:r>
        <w:rPr>
          <w:spacing w:val="-1"/>
          <w:sz w:val="24"/>
          <w:szCs w:val="24"/>
        </w:rPr>
        <w:t>-</w:t>
      </w:r>
      <w:r>
        <w:rPr>
          <w:spacing w:val="2"/>
          <w:sz w:val="24"/>
          <w:szCs w:val="24"/>
        </w:rPr>
        <w:t>U</w:t>
      </w:r>
      <w:r w:rsidR="00E16D16">
        <w:rPr>
          <w:spacing w:val="2"/>
          <w:sz w:val="24"/>
          <w:szCs w:val="24"/>
        </w:rPr>
        <w:t>Q</w:t>
      </w:r>
      <w:r>
        <w:rPr>
          <w:spacing w:val="59"/>
          <w:sz w:val="24"/>
          <w:szCs w:val="24"/>
        </w:rPr>
        <w:t xml:space="preserve"> </w:t>
      </w:r>
      <w:r>
        <w:rPr>
          <w:sz w:val="24"/>
          <w:szCs w:val="24"/>
        </w:rPr>
        <w:t>M</w:t>
      </w:r>
      <w:r>
        <w:rPr>
          <w:spacing w:val="-1"/>
          <w:sz w:val="24"/>
          <w:szCs w:val="24"/>
        </w:rPr>
        <w:t>e</w:t>
      </w:r>
      <w:r>
        <w:rPr>
          <w:sz w:val="24"/>
          <w:szCs w:val="24"/>
        </w:rPr>
        <w:t>d</w:t>
      </w:r>
      <w:r>
        <w:rPr>
          <w:spacing w:val="-1"/>
          <w:sz w:val="24"/>
          <w:szCs w:val="24"/>
        </w:rPr>
        <w:t>a</w:t>
      </w:r>
      <w:r>
        <w:rPr>
          <w:sz w:val="24"/>
          <w:szCs w:val="24"/>
        </w:rPr>
        <w:t xml:space="preserve">n, </w:t>
      </w:r>
      <w:r>
        <w:rPr>
          <w:spacing w:val="1"/>
          <w:sz w:val="24"/>
          <w:szCs w:val="24"/>
        </w:rPr>
        <w:t xml:space="preserve"> </w:t>
      </w:r>
      <w:r>
        <w:rPr>
          <w:sz w:val="24"/>
          <w:szCs w:val="24"/>
        </w:rPr>
        <w:t>d</w:t>
      </w:r>
      <w:r>
        <w:rPr>
          <w:spacing w:val="-1"/>
          <w:sz w:val="24"/>
          <w:szCs w:val="24"/>
        </w:rPr>
        <w:t>e</w:t>
      </w:r>
      <w:r>
        <w:rPr>
          <w:sz w:val="24"/>
          <w:szCs w:val="24"/>
        </w:rPr>
        <w:t>k</w:t>
      </w:r>
      <w:r>
        <w:rPr>
          <w:spacing w:val="-1"/>
          <w:sz w:val="24"/>
          <w:szCs w:val="24"/>
        </w:rPr>
        <w:t>a</w:t>
      </w:r>
      <w:r>
        <w:rPr>
          <w:sz w:val="24"/>
          <w:szCs w:val="24"/>
        </w:rPr>
        <w:t>n  d</w:t>
      </w:r>
      <w:r>
        <w:rPr>
          <w:spacing w:val="-1"/>
          <w:sz w:val="24"/>
          <w:szCs w:val="24"/>
        </w:rPr>
        <w:t>a</w:t>
      </w:r>
      <w:r>
        <w:rPr>
          <w:sz w:val="24"/>
          <w:szCs w:val="24"/>
        </w:rPr>
        <w:t xml:space="preserve">n </w:t>
      </w:r>
      <w:r>
        <w:rPr>
          <w:spacing w:val="3"/>
          <w:sz w:val="24"/>
          <w:szCs w:val="24"/>
        </w:rPr>
        <w:t xml:space="preserve"> </w:t>
      </w:r>
      <w:r>
        <w:rPr>
          <w:sz w:val="24"/>
          <w:szCs w:val="24"/>
        </w:rPr>
        <w:t>w</w:t>
      </w:r>
      <w:r>
        <w:rPr>
          <w:spacing w:val="-1"/>
          <w:sz w:val="24"/>
          <w:szCs w:val="24"/>
        </w:rPr>
        <w:t>a</w:t>
      </w:r>
      <w:r>
        <w:rPr>
          <w:sz w:val="24"/>
          <w:szCs w:val="24"/>
        </w:rPr>
        <w:t xml:space="preserve">kil </w:t>
      </w:r>
      <w:r>
        <w:rPr>
          <w:spacing w:val="1"/>
          <w:sz w:val="24"/>
          <w:szCs w:val="24"/>
        </w:rPr>
        <w:t xml:space="preserve"> </w:t>
      </w:r>
      <w:r>
        <w:rPr>
          <w:sz w:val="24"/>
          <w:szCs w:val="24"/>
        </w:rPr>
        <w:t>d</w:t>
      </w:r>
      <w:r>
        <w:rPr>
          <w:spacing w:val="-1"/>
          <w:sz w:val="24"/>
          <w:szCs w:val="24"/>
        </w:rPr>
        <w:t>e</w:t>
      </w:r>
      <w:r>
        <w:rPr>
          <w:sz w:val="24"/>
          <w:szCs w:val="24"/>
        </w:rPr>
        <w:t>k</w:t>
      </w:r>
      <w:r>
        <w:rPr>
          <w:spacing w:val="-1"/>
          <w:sz w:val="24"/>
          <w:szCs w:val="24"/>
        </w:rPr>
        <w:t>a</w:t>
      </w:r>
      <w:r>
        <w:rPr>
          <w:sz w:val="24"/>
          <w:szCs w:val="24"/>
        </w:rPr>
        <w:t xml:space="preserve">n </w:t>
      </w:r>
      <w:r w:rsidR="00F106BA">
        <w:rPr>
          <w:spacing w:val="-1"/>
          <w:sz w:val="24"/>
          <w:szCs w:val="24"/>
        </w:rPr>
        <w:t>FAKULTAS TEKNIK UNIVERSITAS QUALITY</w:t>
      </w:r>
      <w:r>
        <w:rPr>
          <w:sz w:val="24"/>
          <w:szCs w:val="24"/>
        </w:rPr>
        <w:t>,s</w:t>
      </w:r>
      <w:r>
        <w:rPr>
          <w:spacing w:val="-1"/>
          <w:sz w:val="24"/>
          <w:szCs w:val="24"/>
        </w:rPr>
        <w:t>e</w:t>
      </w:r>
      <w:r>
        <w:rPr>
          <w:sz w:val="24"/>
          <w:szCs w:val="24"/>
        </w:rPr>
        <w:t>luruh</w:t>
      </w:r>
      <w:r>
        <w:rPr>
          <w:spacing w:val="4"/>
          <w:sz w:val="24"/>
          <w:szCs w:val="24"/>
        </w:rPr>
        <w:t xml:space="preserve"> </w:t>
      </w:r>
      <w:r>
        <w:rPr>
          <w:sz w:val="24"/>
          <w:szCs w:val="24"/>
        </w:rPr>
        <w:t>st</w:t>
      </w:r>
      <w:r>
        <w:rPr>
          <w:spacing w:val="2"/>
          <w:sz w:val="24"/>
          <w:szCs w:val="24"/>
        </w:rPr>
        <w:t>a</w:t>
      </w:r>
      <w:r>
        <w:rPr>
          <w:sz w:val="24"/>
          <w:szCs w:val="24"/>
        </w:rPr>
        <w:t>f d</w:t>
      </w:r>
      <w:r>
        <w:rPr>
          <w:spacing w:val="-1"/>
          <w:sz w:val="24"/>
          <w:szCs w:val="24"/>
        </w:rPr>
        <w:t>a</w:t>
      </w:r>
      <w:r>
        <w:rPr>
          <w:sz w:val="24"/>
          <w:szCs w:val="24"/>
        </w:rPr>
        <w:t>n</w:t>
      </w:r>
      <w:r>
        <w:rPr>
          <w:spacing w:val="1"/>
          <w:sz w:val="24"/>
          <w:szCs w:val="24"/>
        </w:rPr>
        <w:t xml:space="preserve"> </w:t>
      </w:r>
      <w:r>
        <w:rPr>
          <w:sz w:val="24"/>
          <w:szCs w:val="24"/>
        </w:rPr>
        <w:t>dos</w:t>
      </w:r>
      <w:r>
        <w:rPr>
          <w:spacing w:val="1"/>
          <w:sz w:val="24"/>
          <w:szCs w:val="24"/>
        </w:rPr>
        <w:t>e</w:t>
      </w:r>
      <w:r>
        <w:rPr>
          <w:sz w:val="24"/>
          <w:szCs w:val="24"/>
        </w:rPr>
        <w:t>n</w:t>
      </w:r>
      <w:r>
        <w:rPr>
          <w:spacing w:val="1"/>
          <w:sz w:val="24"/>
          <w:szCs w:val="24"/>
        </w:rPr>
        <w:t xml:space="preserve"> </w:t>
      </w:r>
      <w:r>
        <w:rPr>
          <w:spacing w:val="2"/>
          <w:sz w:val="24"/>
          <w:szCs w:val="24"/>
        </w:rPr>
        <w:t>x</w:t>
      </w:r>
      <w:r>
        <w:rPr>
          <w:sz w:val="24"/>
          <w:szCs w:val="24"/>
        </w:rPr>
        <w:t>xxxxxx</w:t>
      </w:r>
      <w:r>
        <w:rPr>
          <w:spacing w:val="4"/>
          <w:sz w:val="24"/>
          <w:szCs w:val="24"/>
        </w:rPr>
        <w:t xml:space="preserve"> </w:t>
      </w:r>
      <w:r w:rsidR="00F106BA">
        <w:rPr>
          <w:spacing w:val="-1"/>
          <w:sz w:val="24"/>
          <w:szCs w:val="24"/>
        </w:rPr>
        <w:t>FAKULTAS TEKNIK UNIVERSITAS QUALITY</w:t>
      </w:r>
      <w:r>
        <w:rPr>
          <w:sz w:val="24"/>
          <w:szCs w:val="24"/>
        </w:rPr>
        <w:t>,</w:t>
      </w:r>
      <w:r>
        <w:rPr>
          <w:spacing w:val="1"/>
          <w:sz w:val="24"/>
          <w:szCs w:val="24"/>
        </w:rPr>
        <w:t xml:space="preserve"> </w:t>
      </w:r>
      <w:r>
        <w:rPr>
          <w:sz w:val="24"/>
          <w:szCs w:val="24"/>
        </w:rPr>
        <w:t>p</w:t>
      </w:r>
      <w:r>
        <w:rPr>
          <w:spacing w:val="1"/>
          <w:sz w:val="24"/>
          <w:szCs w:val="24"/>
        </w:rPr>
        <w:t>e</w:t>
      </w:r>
      <w:r>
        <w:rPr>
          <w:spacing w:val="-2"/>
          <w:sz w:val="24"/>
          <w:szCs w:val="24"/>
        </w:rPr>
        <w:t>g</w:t>
      </w:r>
      <w:r>
        <w:rPr>
          <w:spacing w:val="1"/>
          <w:sz w:val="24"/>
          <w:szCs w:val="24"/>
        </w:rPr>
        <w:t>a</w:t>
      </w:r>
      <w:r>
        <w:rPr>
          <w:sz w:val="24"/>
          <w:szCs w:val="24"/>
        </w:rPr>
        <w:t>w</w:t>
      </w:r>
      <w:r>
        <w:rPr>
          <w:spacing w:val="-1"/>
          <w:sz w:val="24"/>
          <w:szCs w:val="24"/>
        </w:rPr>
        <w:t>a</w:t>
      </w:r>
      <w:r>
        <w:rPr>
          <w:sz w:val="24"/>
          <w:szCs w:val="24"/>
        </w:rPr>
        <w:t>i</w:t>
      </w:r>
      <w:r>
        <w:rPr>
          <w:spacing w:val="4"/>
          <w:sz w:val="24"/>
          <w:szCs w:val="24"/>
        </w:rPr>
        <w:t xml:space="preserve"> </w:t>
      </w:r>
      <w:r w:rsidR="00F106BA">
        <w:rPr>
          <w:spacing w:val="1"/>
          <w:sz w:val="24"/>
          <w:szCs w:val="24"/>
        </w:rPr>
        <w:t>FAKULTAS TEKNIK UNIVERSITAS QUALITY</w:t>
      </w:r>
      <w:r>
        <w:rPr>
          <w:spacing w:val="1"/>
          <w:sz w:val="24"/>
          <w:szCs w:val="24"/>
        </w:rPr>
        <w:t xml:space="preserve"> </w:t>
      </w:r>
      <w:r>
        <w:rPr>
          <w:sz w:val="24"/>
          <w:szCs w:val="24"/>
        </w:rPr>
        <w:t>d</w:t>
      </w:r>
      <w:r>
        <w:rPr>
          <w:spacing w:val="-1"/>
          <w:sz w:val="24"/>
          <w:szCs w:val="24"/>
        </w:rPr>
        <w:t>a</w:t>
      </w:r>
      <w:r>
        <w:rPr>
          <w:sz w:val="24"/>
          <w:szCs w:val="24"/>
        </w:rPr>
        <w:t>n r</w:t>
      </w:r>
      <w:r>
        <w:rPr>
          <w:spacing w:val="-2"/>
          <w:sz w:val="24"/>
          <w:szCs w:val="24"/>
        </w:rPr>
        <w:t>e</w:t>
      </w:r>
      <w:r>
        <w:rPr>
          <w:sz w:val="24"/>
          <w:szCs w:val="24"/>
        </w:rPr>
        <w:t>k</w:t>
      </w:r>
      <w:r>
        <w:rPr>
          <w:spacing w:val="-1"/>
          <w:sz w:val="24"/>
          <w:szCs w:val="24"/>
        </w:rPr>
        <w:t>a</w:t>
      </w:r>
      <w:r>
        <w:rPr>
          <w:sz w:val="24"/>
          <w:szCs w:val="24"/>
        </w:rPr>
        <w:t>n</w:t>
      </w:r>
      <w:r>
        <w:rPr>
          <w:spacing w:val="2"/>
          <w:sz w:val="24"/>
          <w:szCs w:val="24"/>
        </w:rPr>
        <w:t>-</w:t>
      </w:r>
      <w:r>
        <w:rPr>
          <w:sz w:val="24"/>
          <w:szCs w:val="24"/>
        </w:rPr>
        <w:t>r</w:t>
      </w:r>
      <w:r>
        <w:rPr>
          <w:spacing w:val="-2"/>
          <w:sz w:val="24"/>
          <w:szCs w:val="24"/>
        </w:rPr>
        <w:t>e</w:t>
      </w:r>
      <w:r>
        <w:rPr>
          <w:sz w:val="24"/>
          <w:szCs w:val="24"/>
        </w:rPr>
        <w:t>k</w:t>
      </w:r>
      <w:r>
        <w:rPr>
          <w:spacing w:val="-1"/>
          <w:sz w:val="24"/>
          <w:szCs w:val="24"/>
        </w:rPr>
        <w:t>a</w:t>
      </w:r>
      <w:r>
        <w:rPr>
          <w:sz w:val="24"/>
          <w:szCs w:val="24"/>
        </w:rPr>
        <w:t>n</w:t>
      </w:r>
      <w:r>
        <w:rPr>
          <w:spacing w:val="2"/>
          <w:sz w:val="24"/>
          <w:szCs w:val="24"/>
        </w:rPr>
        <w:t xml:space="preserve"> </w:t>
      </w:r>
      <w:r>
        <w:rPr>
          <w:sz w:val="24"/>
          <w:szCs w:val="24"/>
        </w:rPr>
        <w:t>kul</w:t>
      </w:r>
      <w:r>
        <w:rPr>
          <w:spacing w:val="1"/>
          <w:sz w:val="24"/>
          <w:szCs w:val="24"/>
        </w:rPr>
        <w:t>i</w:t>
      </w:r>
      <w:r>
        <w:rPr>
          <w:spacing w:val="-1"/>
          <w:sz w:val="24"/>
          <w:szCs w:val="24"/>
        </w:rPr>
        <w:t>a</w:t>
      </w:r>
      <w:r>
        <w:rPr>
          <w:sz w:val="24"/>
          <w:szCs w:val="24"/>
        </w:rPr>
        <w:t>h. Ak</w:t>
      </w:r>
      <w:r>
        <w:rPr>
          <w:spacing w:val="2"/>
          <w:sz w:val="24"/>
          <w:szCs w:val="24"/>
        </w:rPr>
        <w:t>h</w:t>
      </w:r>
      <w:r>
        <w:rPr>
          <w:sz w:val="24"/>
          <w:szCs w:val="24"/>
        </w:rPr>
        <w:t>ir</w:t>
      </w:r>
      <w:r>
        <w:rPr>
          <w:spacing w:val="4"/>
          <w:sz w:val="24"/>
          <w:szCs w:val="24"/>
        </w:rPr>
        <w:t>n</w:t>
      </w:r>
      <w:r>
        <w:rPr>
          <w:spacing w:val="-5"/>
          <w:sz w:val="24"/>
          <w:szCs w:val="24"/>
        </w:rPr>
        <w:t>y</w:t>
      </w:r>
      <w:r>
        <w:rPr>
          <w:sz w:val="24"/>
          <w:szCs w:val="24"/>
        </w:rPr>
        <w:t>a</w:t>
      </w:r>
      <w:r>
        <w:rPr>
          <w:spacing w:val="1"/>
          <w:sz w:val="24"/>
          <w:szCs w:val="24"/>
        </w:rPr>
        <w:t xml:space="preserve"> </w:t>
      </w:r>
      <w:r>
        <w:rPr>
          <w:sz w:val="24"/>
          <w:szCs w:val="24"/>
        </w:rPr>
        <w:t>t</w:t>
      </w:r>
      <w:r>
        <w:rPr>
          <w:spacing w:val="1"/>
          <w:sz w:val="24"/>
          <w:szCs w:val="24"/>
        </w:rPr>
        <w:t>i</w:t>
      </w:r>
      <w:r>
        <w:rPr>
          <w:sz w:val="24"/>
          <w:szCs w:val="24"/>
        </w:rPr>
        <w:t>d</w:t>
      </w:r>
      <w:r>
        <w:rPr>
          <w:spacing w:val="-1"/>
          <w:sz w:val="24"/>
          <w:szCs w:val="24"/>
        </w:rPr>
        <w:t>a</w:t>
      </w:r>
      <w:r>
        <w:rPr>
          <w:sz w:val="24"/>
          <w:szCs w:val="24"/>
        </w:rPr>
        <w:t>k te</w:t>
      </w:r>
      <w:r>
        <w:rPr>
          <w:spacing w:val="-1"/>
          <w:sz w:val="24"/>
          <w:szCs w:val="24"/>
        </w:rPr>
        <w:t>r</w:t>
      </w:r>
      <w:r>
        <w:rPr>
          <w:sz w:val="24"/>
          <w:szCs w:val="24"/>
        </w:rPr>
        <w:t>lupa</w:t>
      </w:r>
      <w:r>
        <w:rPr>
          <w:spacing w:val="2"/>
          <w:sz w:val="24"/>
          <w:szCs w:val="24"/>
        </w:rPr>
        <w:t>k</w:t>
      </w:r>
      <w:r>
        <w:rPr>
          <w:spacing w:val="-1"/>
          <w:sz w:val="24"/>
          <w:szCs w:val="24"/>
        </w:rPr>
        <w:t>a</w:t>
      </w:r>
      <w:r>
        <w:rPr>
          <w:sz w:val="24"/>
          <w:szCs w:val="24"/>
        </w:rPr>
        <w:t xml:space="preserve">n </w:t>
      </w:r>
      <w:r>
        <w:rPr>
          <w:spacing w:val="2"/>
          <w:sz w:val="24"/>
          <w:szCs w:val="24"/>
        </w:rPr>
        <w:t>k</w:t>
      </w:r>
      <w:r>
        <w:rPr>
          <w:spacing w:val="-1"/>
          <w:sz w:val="24"/>
          <w:szCs w:val="24"/>
        </w:rPr>
        <w:t>e</w:t>
      </w:r>
      <w:r>
        <w:rPr>
          <w:sz w:val="24"/>
          <w:szCs w:val="24"/>
        </w:rPr>
        <w:t>p</w:t>
      </w:r>
      <w:r>
        <w:rPr>
          <w:spacing w:val="-1"/>
          <w:sz w:val="24"/>
          <w:szCs w:val="24"/>
        </w:rPr>
        <w:t>a</w:t>
      </w:r>
      <w:r>
        <w:rPr>
          <w:sz w:val="24"/>
          <w:szCs w:val="24"/>
        </w:rPr>
        <w:t>da</w:t>
      </w:r>
      <w:r>
        <w:rPr>
          <w:spacing w:val="2"/>
          <w:sz w:val="24"/>
          <w:szCs w:val="24"/>
        </w:rPr>
        <w:t xml:space="preserve"> </w:t>
      </w:r>
      <w:r>
        <w:rPr>
          <w:spacing w:val="-2"/>
          <w:sz w:val="24"/>
          <w:szCs w:val="24"/>
        </w:rPr>
        <w:t>B</w:t>
      </w:r>
      <w:r>
        <w:rPr>
          <w:spacing w:val="-1"/>
          <w:sz w:val="24"/>
          <w:szCs w:val="24"/>
        </w:rPr>
        <w:t>a</w:t>
      </w:r>
      <w:r>
        <w:rPr>
          <w:spacing w:val="2"/>
          <w:sz w:val="24"/>
          <w:szCs w:val="24"/>
        </w:rPr>
        <w:t>p</w:t>
      </w:r>
      <w:r>
        <w:rPr>
          <w:spacing w:val="-1"/>
          <w:sz w:val="24"/>
          <w:szCs w:val="24"/>
        </w:rPr>
        <w:t>a</w:t>
      </w:r>
      <w:r>
        <w:rPr>
          <w:sz w:val="24"/>
          <w:szCs w:val="24"/>
        </w:rPr>
        <w:t>k,</w:t>
      </w:r>
      <w:r>
        <w:rPr>
          <w:spacing w:val="3"/>
          <w:sz w:val="24"/>
          <w:szCs w:val="24"/>
        </w:rPr>
        <w:t xml:space="preserve"> </w:t>
      </w:r>
      <w:r>
        <w:rPr>
          <w:spacing w:val="-3"/>
          <w:sz w:val="24"/>
          <w:szCs w:val="24"/>
        </w:rPr>
        <w:t>I</w:t>
      </w:r>
      <w:r>
        <w:rPr>
          <w:sz w:val="24"/>
          <w:szCs w:val="24"/>
        </w:rPr>
        <w:t>bu</w:t>
      </w:r>
      <w:r>
        <w:rPr>
          <w:spacing w:val="2"/>
          <w:sz w:val="24"/>
          <w:szCs w:val="24"/>
        </w:rPr>
        <w:t xml:space="preserve"> </w:t>
      </w:r>
      <w:r>
        <w:rPr>
          <w:sz w:val="24"/>
          <w:szCs w:val="24"/>
        </w:rPr>
        <w:t>d</w:t>
      </w:r>
      <w:r>
        <w:rPr>
          <w:spacing w:val="-1"/>
          <w:sz w:val="24"/>
          <w:szCs w:val="24"/>
        </w:rPr>
        <w:t>a</w:t>
      </w:r>
      <w:r>
        <w:rPr>
          <w:sz w:val="24"/>
          <w:szCs w:val="24"/>
        </w:rPr>
        <w:t xml:space="preserve">n </w:t>
      </w:r>
      <w:r>
        <w:rPr>
          <w:spacing w:val="2"/>
          <w:sz w:val="24"/>
          <w:szCs w:val="24"/>
        </w:rPr>
        <w:t>k</w:t>
      </w:r>
      <w:r>
        <w:rPr>
          <w:spacing w:val="-1"/>
          <w:sz w:val="24"/>
          <w:szCs w:val="24"/>
        </w:rPr>
        <w:t>e</w:t>
      </w:r>
      <w:r>
        <w:rPr>
          <w:sz w:val="24"/>
          <w:szCs w:val="24"/>
        </w:rPr>
        <w:t>lua</w:t>
      </w:r>
      <w:r>
        <w:rPr>
          <w:spacing w:val="1"/>
          <w:sz w:val="24"/>
          <w:szCs w:val="24"/>
        </w:rPr>
        <w:t>r</w:t>
      </w:r>
      <w:r>
        <w:rPr>
          <w:spacing w:val="-2"/>
          <w:sz w:val="24"/>
          <w:szCs w:val="24"/>
        </w:rPr>
        <w:t>g</w:t>
      </w:r>
      <w:r>
        <w:rPr>
          <w:sz w:val="24"/>
          <w:szCs w:val="24"/>
        </w:rPr>
        <w:t>a</w:t>
      </w:r>
      <w:r>
        <w:rPr>
          <w:spacing w:val="4"/>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s</w:t>
      </w:r>
      <w:r>
        <w:rPr>
          <w:spacing w:val="-1"/>
          <w:sz w:val="24"/>
          <w:szCs w:val="24"/>
        </w:rPr>
        <w:t>e</w:t>
      </w:r>
      <w:r>
        <w:rPr>
          <w:sz w:val="24"/>
          <w:szCs w:val="24"/>
        </w:rPr>
        <w:t>lama</w:t>
      </w:r>
      <w:r>
        <w:rPr>
          <w:spacing w:val="1"/>
          <w:sz w:val="24"/>
          <w:szCs w:val="24"/>
        </w:rPr>
        <w:t xml:space="preserve"> </w:t>
      </w:r>
      <w:r>
        <w:rPr>
          <w:sz w:val="24"/>
          <w:szCs w:val="24"/>
        </w:rPr>
        <w:t>ini</w:t>
      </w:r>
      <w:r>
        <w:rPr>
          <w:spacing w:val="3"/>
          <w:sz w:val="24"/>
          <w:szCs w:val="24"/>
        </w:rPr>
        <w:t xml:space="preserve"> </w:t>
      </w:r>
      <w:r>
        <w:rPr>
          <w:sz w:val="24"/>
          <w:szCs w:val="24"/>
        </w:rPr>
        <w:t>memb</w:t>
      </w:r>
      <w:r>
        <w:rPr>
          <w:spacing w:val="-1"/>
          <w:sz w:val="24"/>
          <w:szCs w:val="24"/>
        </w:rPr>
        <w:t>e</w:t>
      </w:r>
      <w:r>
        <w:rPr>
          <w:sz w:val="24"/>
          <w:szCs w:val="24"/>
        </w:rPr>
        <w:t>rik</w:t>
      </w:r>
      <w:r>
        <w:rPr>
          <w:spacing w:val="-1"/>
          <w:sz w:val="24"/>
          <w:szCs w:val="24"/>
        </w:rPr>
        <w:t>a</w:t>
      </w:r>
      <w:r>
        <w:rPr>
          <w:sz w:val="24"/>
          <w:szCs w:val="24"/>
        </w:rPr>
        <w:t>n</w:t>
      </w:r>
      <w:r>
        <w:rPr>
          <w:spacing w:val="4"/>
          <w:sz w:val="24"/>
          <w:szCs w:val="24"/>
        </w:rPr>
        <w:t xml:space="preserve"> </w:t>
      </w:r>
      <w:r>
        <w:rPr>
          <w:sz w:val="24"/>
          <w:szCs w:val="24"/>
        </w:rPr>
        <w:t>b</w:t>
      </w:r>
      <w:r>
        <w:rPr>
          <w:spacing w:val="-1"/>
          <w:sz w:val="24"/>
          <w:szCs w:val="24"/>
        </w:rPr>
        <w:t>a</w:t>
      </w:r>
      <w:r>
        <w:rPr>
          <w:sz w:val="24"/>
          <w:szCs w:val="24"/>
        </w:rPr>
        <w:t>ntuan</w:t>
      </w:r>
      <w:r>
        <w:rPr>
          <w:spacing w:val="1"/>
          <w:sz w:val="24"/>
          <w:szCs w:val="24"/>
        </w:rPr>
        <w:t xml:space="preserve"> </w:t>
      </w:r>
      <w:r>
        <w:rPr>
          <w:sz w:val="24"/>
          <w:szCs w:val="24"/>
        </w:rPr>
        <w:t>d</w:t>
      </w:r>
      <w:r>
        <w:rPr>
          <w:spacing w:val="-1"/>
          <w:sz w:val="24"/>
          <w:szCs w:val="24"/>
        </w:rPr>
        <w:t>a</w:t>
      </w:r>
      <w:r>
        <w:rPr>
          <w:sz w:val="24"/>
          <w:szCs w:val="24"/>
        </w:rPr>
        <w:t>n</w:t>
      </w:r>
      <w:r>
        <w:rPr>
          <w:spacing w:val="2"/>
          <w:sz w:val="24"/>
          <w:szCs w:val="24"/>
        </w:rPr>
        <w:t xml:space="preserve"> </w:t>
      </w:r>
      <w:r>
        <w:rPr>
          <w:sz w:val="24"/>
          <w:szCs w:val="24"/>
        </w:rPr>
        <w:t>doro</w:t>
      </w:r>
      <w:r>
        <w:rPr>
          <w:spacing w:val="1"/>
          <w:sz w:val="24"/>
          <w:szCs w:val="24"/>
        </w:rPr>
        <w:t>n</w:t>
      </w:r>
      <w:r>
        <w:rPr>
          <w:sz w:val="24"/>
          <w:szCs w:val="24"/>
        </w:rPr>
        <w:t>g</w:t>
      </w:r>
      <w:r>
        <w:rPr>
          <w:spacing w:val="-1"/>
          <w:sz w:val="24"/>
          <w:szCs w:val="24"/>
        </w:rPr>
        <w:t>a</w:t>
      </w:r>
      <w:r>
        <w:rPr>
          <w:sz w:val="24"/>
          <w:szCs w:val="24"/>
        </w:rPr>
        <w:t>n</w:t>
      </w:r>
      <w:r>
        <w:rPr>
          <w:spacing w:val="7"/>
          <w:sz w:val="24"/>
          <w:szCs w:val="24"/>
        </w:rPr>
        <w:t xml:space="preserve"> </w:t>
      </w:r>
      <w:r>
        <w:rPr>
          <w:spacing w:val="-2"/>
          <w:sz w:val="24"/>
          <w:szCs w:val="24"/>
        </w:rPr>
        <w:t>y</w:t>
      </w:r>
      <w:r>
        <w:rPr>
          <w:spacing w:val="-1"/>
          <w:sz w:val="24"/>
          <w:szCs w:val="24"/>
        </w:rPr>
        <w:t>a</w:t>
      </w:r>
      <w:r>
        <w:rPr>
          <w:sz w:val="24"/>
          <w:szCs w:val="24"/>
        </w:rPr>
        <w:t>ng di</w:t>
      </w:r>
      <w:r>
        <w:rPr>
          <w:spacing w:val="3"/>
          <w:sz w:val="24"/>
          <w:szCs w:val="24"/>
        </w:rPr>
        <w:t>p</w:t>
      </w:r>
      <w:r>
        <w:rPr>
          <w:spacing w:val="-1"/>
          <w:sz w:val="24"/>
          <w:szCs w:val="24"/>
        </w:rPr>
        <w:t>e</w:t>
      </w:r>
      <w:r>
        <w:rPr>
          <w:sz w:val="24"/>
          <w:szCs w:val="24"/>
        </w:rPr>
        <w:t>rluk</w:t>
      </w:r>
      <w:r>
        <w:rPr>
          <w:spacing w:val="-1"/>
          <w:sz w:val="24"/>
          <w:szCs w:val="24"/>
        </w:rPr>
        <w:t>a</w:t>
      </w:r>
      <w:r>
        <w:rPr>
          <w:sz w:val="24"/>
          <w:szCs w:val="24"/>
        </w:rPr>
        <w:t>n.</w:t>
      </w:r>
      <w:r>
        <w:rPr>
          <w:spacing w:val="2"/>
          <w:sz w:val="24"/>
          <w:szCs w:val="24"/>
        </w:rPr>
        <w:t xml:space="preserve"> </w:t>
      </w:r>
      <w:r>
        <w:rPr>
          <w:spacing w:val="1"/>
          <w:sz w:val="24"/>
          <w:szCs w:val="24"/>
        </w:rPr>
        <w:t>S</w:t>
      </w:r>
      <w:r>
        <w:rPr>
          <w:spacing w:val="-1"/>
          <w:sz w:val="24"/>
          <w:szCs w:val="24"/>
        </w:rPr>
        <w:t>e</w:t>
      </w:r>
      <w:r>
        <w:rPr>
          <w:sz w:val="24"/>
          <w:szCs w:val="24"/>
        </w:rPr>
        <w:t>m</w:t>
      </w:r>
      <w:r>
        <w:rPr>
          <w:spacing w:val="3"/>
          <w:sz w:val="24"/>
          <w:szCs w:val="24"/>
        </w:rPr>
        <w:t>o</w:t>
      </w:r>
      <w:r>
        <w:rPr>
          <w:spacing w:val="-2"/>
          <w:sz w:val="24"/>
          <w:szCs w:val="24"/>
        </w:rPr>
        <w:t>g</w:t>
      </w:r>
      <w:r>
        <w:rPr>
          <w:sz w:val="24"/>
          <w:szCs w:val="24"/>
        </w:rPr>
        <w:t>a</w:t>
      </w:r>
      <w:r>
        <w:rPr>
          <w:spacing w:val="3"/>
          <w:sz w:val="24"/>
          <w:szCs w:val="24"/>
        </w:rPr>
        <w:t xml:space="preserve"> </w:t>
      </w:r>
      <w:r>
        <w:rPr>
          <w:sz w:val="24"/>
          <w:szCs w:val="24"/>
        </w:rPr>
        <w:t>Tuh</w:t>
      </w:r>
      <w:r>
        <w:rPr>
          <w:spacing w:val="-1"/>
          <w:sz w:val="24"/>
          <w:szCs w:val="24"/>
        </w:rPr>
        <w:t>a</w:t>
      </w:r>
      <w:r>
        <w:rPr>
          <w:sz w:val="24"/>
          <w:szCs w:val="24"/>
        </w:rPr>
        <w:t>n</w:t>
      </w:r>
      <w:r>
        <w:rPr>
          <w:spacing w:val="2"/>
          <w:sz w:val="24"/>
          <w:szCs w:val="24"/>
        </w:rPr>
        <w:t xml:space="preserve"> </w:t>
      </w:r>
      <w:r>
        <w:rPr>
          <w:sz w:val="24"/>
          <w:szCs w:val="24"/>
        </w:rPr>
        <w:t>Y</w:t>
      </w:r>
      <w:r>
        <w:rPr>
          <w:spacing w:val="-1"/>
          <w:sz w:val="24"/>
          <w:szCs w:val="24"/>
        </w:rPr>
        <w:t>a</w:t>
      </w:r>
      <w:r>
        <w:rPr>
          <w:spacing w:val="5"/>
          <w:sz w:val="24"/>
          <w:szCs w:val="24"/>
        </w:rPr>
        <w:t>n</w:t>
      </w:r>
      <w:r>
        <w:rPr>
          <w:sz w:val="24"/>
          <w:szCs w:val="24"/>
        </w:rPr>
        <w:t>g M</w:t>
      </w:r>
      <w:r>
        <w:rPr>
          <w:spacing w:val="-1"/>
          <w:sz w:val="24"/>
          <w:szCs w:val="24"/>
        </w:rPr>
        <w:t>a</w:t>
      </w:r>
      <w:r>
        <w:rPr>
          <w:sz w:val="24"/>
          <w:szCs w:val="24"/>
        </w:rPr>
        <w:t>ha</w:t>
      </w:r>
      <w:r>
        <w:rPr>
          <w:spacing w:val="-1"/>
          <w:sz w:val="24"/>
          <w:szCs w:val="24"/>
        </w:rPr>
        <w:t xml:space="preserve"> </w:t>
      </w:r>
      <w:r>
        <w:rPr>
          <w:sz w:val="24"/>
          <w:szCs w:val="24"/>
        </w:rPr>
        <w:t>Esa</w:t>
      </w:r>
      <w:r>
        <w:rPr>
          <w:spacing w:val="-1"/>
          <w:sz w:val="24"/>
          <w:szCs w:val="24"/>
        </w:rPr>
        <w:t xml:space="preserve"> a</w:t>
      </w:r>
      <w:r>
        <w:rPr>
          <w:spacing w:val="2"/>
          <w:sz w:val="24"/>
          <w:szCs w:val="24"/>
        </w:rPr>
        <w:t>k</w:t>
      </w:r>
      <w:r>
        <w:rPr>
          <w:spacing w:val="-1"/>
          <w:sz w:val="24"/>
          <w:szCs w:val="24"/>
        </w:rPr>
        <w:t>a</w:t>
      </w:r>
      <w:r>
        <w:rPr>
          <w:sz w:val="24"/>
          <w:szCs w:val="24"/>
        </w:rPr>
        <w:t>n memb</w:t>
      </w:r>
      <w:r>
        <w:rPr>
          <w:spacing w:val="-1"/>
          <w:sz w:val="24"/>
          <w:szCs w:val="24"/>
        </w:rPr>
        <w:t>a</w:t>
      </w:r>
      <w:r>
        <w:rPr>
          <w:sz w:val="24"/>
          <w:szCs w:val="24"/>
        </w:rPr>
        <w:t>l</w:t>
      </w:r>
      <w:r>
        <w:rPr>
          <w:spacing w:val="2"/>
          <w:sz w:val="24"/>
          <w:szCs w:val="24"/>
        </w:rPr>
        <w:t>a</w:t>
      </w:r>
      <w:r>
        <w:rPr>
          <w:sz w:val="24"/>
          <w:szCs w:val="24"/>
        </w:rPr>
        <w:t>s</w:t>
      </w:r>
      <w:r>
        <w:rPr>
          <w:spacing w:val="2"/>
          <w:sz w:val="24"/>
          <w:szCs w:val="24"/>
        </w:rPr>
        <w:t>n</w:t>
      </w:r>
      <w:r>
        <w:rPr>
          <w:spacing w:val="-5"/>
          <w:sz w:val="24"/>
          <w:szCs w:val="24"/>
        </w:rPr>
        <w:t>y</w:t>
      </w:r>
      <w:r>
        <w:rPr>
          <w:spacing w:val="-1"/>
          <w:sz w:val="24"/>
          <w:szCs w:val="24"/>
        </w:rPr>
        <w:t>a</w:t>
      </w:r>
      <w:r>
        <w:rPr>
          <w:sz w:val="24"/>
          <w:szCs w:val="24"/>
        </w:rPr>
        <w:t>.</w:t>
      </w:r>
    </w:p>
    <w:p w:rsidR="0056793F" w:rsidRDefault="0056793F">
      <w:pPr>
        <w:spacing w:line="200" w:lineRule="exact"/>
      </w:pPr>
    </w:p>
    <w:p w:rsidR="0056793F" w:rsidRDefault="0056793F">
      <w:pPr>
        <w:spacing w:before="20" w:line="200" w:lineRule="exact"/>
      </w:pPr>
    </w:p>
    <w:p w:rsidR="0056793F" w:rsidRDefault="001647BF">
      <w:pPr>
        <w:ind w:left="5803"/>
        <w:rPr>
          <w:sz w:val="24"/>
          <w:szCs w:val="24"/>
        </w:rPr>
      </w:pPr>
      <w:r>
        <w:rPr>
          <w:sz w:val="24"/>
          <w:szCs w:val="24"/>
        </w:rPr>
        <w:t>M</w:t>
      </w:r>
      <w:r>
        <w:rPr>
          <w:spacing w:val="-1"/>
          <w:sz w:val="24"/>
          <w:szCs w:val="24"/>
        </w:rPr>
        <w:t>e</w:t>
      </w:r>
      <w:r>
        <w:rPr>
          <w:sz w:val="24"/>
          <w:szCs w:val="24"/>
        </w:rPr>
        <w:t>d</w:t>
      </w:r>
      <w:r>
        <w:rPr>
          <w:spacing w:val="-1"/>
          <w:sz w:val="24"/>
          <w:szCs w:val="24"/>
        </w:rPr>
        <w:t>a</w:t>
      </w:r>
      <w:r>
        <w:rPr>
          <w:sz w:val="24"/>
          <w:szCs w:val="24"/>
        </w:rPr>
        <w:t>n,  ta</w:t>
      </w:r>
      <w:r>
        <w:rPr>
          <w:spacing w:val="2"/>
          <w:sz w:val="24"/>
          <w:szCs w:val="24"/>
        </w:rPr>
        <w:t>n</w:t>
      </w:r>
      <w:r>
        <w:rPr>
          <w:sz w:val="24"/>
          <w:szCs w:val="24"/>
        </w:rPr>
        <w:t>g</w:t>
      </w:r>
      <w:r>
        <w:rPr>
          <w:spacing w:val="-2"/>
          <w:sz w:val="24"/>
          <w:szCs w:val="24"/>
        </w:rPr>
        <w:t>g</w:t>
      </w:r>
      <w:r>
        <w:rPr>
          <w:spacing w:val="-1"/>
          <w:sz w:val="24"/>
          <w:szCs w:val="24"/>
        </w:rPr>
        <w:t>a</w:t>
      </w:r>
      <w:r>
        <w:rPr>
          <w:sz w:val="24"/>
          <w:szCs w:val="24"/>
        </w:rPr>
        <w:t xml:space="preserve">l </w:t>
      </w:r>
      <w:r>
        <w:rPr>
          <w:spacing w:val="4"/>
          <w:sz w:val="24"/>
          <w:szCs w:val="24"/>
        </w:rPr>
        <w:t>b</w:t>
      </w:r>
      <w:r>
        <w:rPr>
          <w:sz w:val="24"/>
          <w:szCs w:val="24"/>
        </w:rPr>
        <w:t>ulan 20xx</w:t>
      </w:r>
    </w:p>
    <w:p w:rsidR="0056793F" w:rsidRDefault="0056793F">
      <w:pPr>
        <w:spacing w:before="3" w:line="140" w:lineRule="exact"/>
        <w:rPr>
          <w:sz w:val="15"/>
          <w:szCs w:val="15"/>
        </w:rPr>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1647BF">
      <w:pPr>
        <w:ind w:left="5803"/>
        <w:rPr>
          <w:sz w:val="24"/>
          <w:szCs w:val="24"/>
        </w:rPr>
      </w:pPr>
      <w:r>
        <w:rPr>
          <w:sz w:val="24"/>
          <w:szCs w:val="24"/>
        </w:rPr>
        <w:t>N</w:t>
      </w:r>
      <w:r>
        <w:rPr>
          <w:spacing w:val="-1"/>
          <w:sz w:val="24"/>
          <w:szCs w:val="24"/>
        </w:rPr>
        <w:t>a</w:t>
      </w:r>
      <w:r>
        <w:rPr>
          <w:sz w:val="24"/>
          <w:szCs w:val="24"/>
        </w:rPr>
        <w:t>ma m</w:t>
      </w:r>
      <w:r>
        <w:rPr>
          <w:spacing w:val="-1"/>
          <w:sz w:val="24"/>
          <w:szCs w:val="24"/>
        </w:rPr>
        <w:t>a</w:t>
      </w:r>
      <w:r>
        <w:rPr>
          <w:sz w:val="24"/>
          <w:szCs w:val="24"/>
        </w:rPr>
        <w:t>h</w:t>
      </w:r>
      <w:r>
        <w:rPr>
          <w:spacing w:val="-1"/>
          <w:sz w:val="24"/>
          <w:szCs w:val="24"/>
        </w:rPr>
        <w:t>a</w:t>
      </w:r>
      <w:r>
        <w:rPr>
          <w:sz w:val="24"/>
          <w:szCs w:val="24"/>
        </w:rPr>
        <w:t>s</w:t>
      </w:r>
      <w:r>
        <w:rPr>
          <w:spacing w:val="1"/>
          <w:sz w:val="24"/>
          <w:szCs w:val="24"/>
        </w:rPr>
        <w:t>i</w:t>
      </w:r>
      <w:r>
        <w:rPr>
          <w:sz w:val="24"/>
          <w:szCs w:val="24"/>
        </w:rPr>
        <w:t>s</w:t>
      </w:r>
      <w:r>
        <w:rPr>
          <w:spacing w:val="2"/>
          <w:sz w:val="24"/>
          <w:szCs w:val="24"/>
        </w:rPr>
        <w:t>w</w:t>
      </w:r>
      <w:r>
        <w:rPr>
          <w:sz w:val="24"/>
          <w:szCs w:val="24"/>
        </w:rPr>
        <w:t>a</w:t>
      </w:r>
    </w:p>
    <w:p w:rsidR="00B067A9" w:rsidRDefault="00B067A9">
      <w:pPr>
        <w:ind w:left="5803"/>
        <w:rPr>
          <w:sz w:val="24"/>
          <w:szCs w:val="24"/>
        </w:rPr>
      </w:pPr>
    </w:p>
    <w:p w:rsidR="00B067A9" w:rsidRDefault="00B067A9">
      <w:pPr>
        <w:ind w:left="5803"/>
        <w:rPr>
          <w:sz w:val="24"/>
          <w:szCs w:val="24"/>
        </w:rPr>
      </w:pPr>
    </w:p>
    <w:p w:rsidR="00B067A9" w:rsidRDefault="00B067A9">
      <w:pPr>
        <w:ind w:left="5803"/>
        <w:rPr>
          <w:sz w:val="24"/>
          <w:szCs w:val="24"/>
        </w:rPr>
      </w:pPr>
    </w:p>
    <w:p w:rsidR="00B067A9" w:rsidRDefault="00B067A9">
      <w:pPr>
        <w:ind w:left="5803"/>
        <w:rPr>
          <w:sz w:val="24"/>
          <w:szCs w:val="24"/>
        </w:rPr>
      </w:pPr>
    </w:p>
    <w:p w:rsidR="00B067A9" w:rsidRDefault="00B067A9">
      <w:pPr>
        <w:ind w:left="5803"/>
        <w:rPr>
          <w:sz w:val="24"/>
          <w:szCs w:val="24"/>
        </w:rPr>
      </w:pPr>
    </w:p>
    <w:p w:rsidR="00B067A9" w:rsidRDefault="00B067A9">
      <w:pPr>
        <w:ind w:left="5803"/>
        <w:rPr>
          <w:sz w:val="24"/>
          <w:szCs w:val="24"/>
        </w:rPr>
      </w:pPr>
    </w:p>
    <w:p w:rsidR="00B067A9" w:rsidRDefault="00B067A9">
      <w:pPr>
        <w:ind w:left="5803"/>
        <w:rPr>
          <w:sz w:val="24"/>
          <w:szCs w:val="24"/>
        </w:rPr>
      </w:pPr>
    </w:p>
    <w:p w:rsidR="00B067A9" w:rsidRDefault="00B067A9">
      <w:pPr>
        <w:ind w:left="5803"/>
        <w:rPr>
          <w:sz w:val="24"/>
          <w:szCs w:val="24"/>
        </w:rPr>
      </w:pPr>
    </w:p>
    <w:p w:rsidR="00B067A9" w:rsidRDefault="00B067A9">
      <w:pPr>
        <w:ind w:left="5803"/>
        <w:rPr>
          <w:sz w:val="24"/>
          <w:szCs w:val="24"/>
        </w:rPr>
      </w:pPr>
    </w:p>
    <w:p w:rsidR="00B067A9" w:rsidRDefault="00B067A9">
      <w:pPr>
        <w:ind w:left="5803"/>
        <w:rPr>
          <w:sz w:val="24"/>
          <w:szCs w:val="24"/>
        </w:rPr>
      </w:pPr>
    </w:p>
    <w:p w:rsidR="00B067A9" w:rsidRDefault="00B067A9">
      <w:pPr>
        <w:ind w:left="5803"/>
        <w:rPr>
          <w:sz w:val="24"/>
          <w:szCs w:val="24"/>
        </w:rPr>
      </w:pPr>
    </w:p>
    <w:p w:rsidR="00B067A9" w:rsidRDefault="00B067A9">
      <w:pPr>
        <w:ind w:left="5803"/>
        <w:rPr>
          <w:sz w:val="24"/>
          <w:szCs w:val="24"/>
        </w:rPr>
      </w:pPr>
    </w:p>
    <w:p w:rsidR="00B067A9" w:rsidRDefault="00B067A9">
      <w:pPr>
        <w:ind w:left="5803"/>
        <w:rPr>
          <w:sz w:val="24"/>
          <w:szCs w:val="24"/>
        </w:rPr>
      </w:pPr>
    </w:p>
    <w:p w:rsidR="00B067A9" w:rsidRDefault="00B067A9">
      <w:pPr>
        <w:ind w:left="5803"/>
        <w:rPr>
          <w:sz w:val="24"/>
          <w:szCs w:val="24"/>
        </w:rPr>
      </w:pPr>
    </w:p>
    <w:p w:rsidR="00B067A9" w:rsidRDefault="00B067A9">
      <w:pPr>
        <w:ind w:left="5803"/>
        <w:rPr>
          <w:sz w:val="24"/>
          <w:szCs w:val="24"/>
        </w:rPr>
      </w:pPr>
    </w:p>
    <w:p w:rsidR="00B067A9" w:rsidRDefault="00B067A9">
      <w:pPr>
        <w:ind w:left="5803"/>
        <w:rPr>
          <w:sz w:val="24"/>
          <w:szCs w:val="24"/>
        </w:rPr>
      </w:pPr>
    </w:p>
    <w:p w:rsidR="00B067A9" w:rsidRDefault="00B067A9">
      <w:pPr>
        <w:ind w:left="5803"/>
        <w:rPr>
          <w:sz w:val="24"/>
          <w:szCs w:val="24"/>
        </w:rPr>
      </w:pPr>
    </w:p>
    <w:p w:rsidR="00B067A9" w:rsidRDefault="00B067A9">
      <w:pPr>
        <w:ind w:left="5803"/>
        <w:rPr>
          <w:sz w:val="24"/>
          <w:szCs w:val="24"/>
        </w:rPr>
      </w:pPr>
    </w:p>
    <w:p w:rsidR="00B067A9" w:rsidRDefault="00B067A9">
      <w:pPr>
        <w:ind w:left="5803"/>
        <w:rPr>
          <w:sz w:val="24"/>
          <w:szCs w:val="24"/>
        </w:rPr>
      </w:pPr>
    </w:p>
    <w:p w:rsidR="00B067A9" w:rsidRDefault="00B067A9">
      <w:pPr>
        <w:ind w:left="5803"/>
        <w:rPr>
          <w:sz w:val="24"/>
          <w:szCs w:val="24"/>
        </w:rPr>
      </w:pPr>
    </w:p>
    <w:p w:rsidR="00B067A9" w:rsidRDefault="00B067A9">
      <w:pPr>
        <w:ind w:left="5803"/>
        <w:rPr>
          <w:sz w:val="24"/>
          <w:szCs w:val="24"/>
        </w:rPr>
      </w:pPr>
    </w:p>
    <w:p w:rsidR="00B067A9" w:rsidRDefault="00B067A9">
      <w:pPr>
        <w:ind w:left="5803"/>
        <w:rPr>
          <w:sz w:val="24"/>
          <w:szCs w:val="24"/>
        </w:rPr>
      </w:pPr>
    </w:p>
    <w:p w:rsidR="00B067A9" w:rsidRDefault="00B067A9">
      <w:pPr>
        <w:ind w:left="5803"/>
        <w:rPr>
          <w:sz w:val="24"/>
          <w:szCs w:val="24"/>
        </w:rPr>
      </w:pPr>
    </w:p>
    <w:p w:rsidR="00B067A9" w:rsidRDefault="00B067A9">
      <w:pPr>
        <w:ind w:left="5803"/>
        <w:rPr>
          <w:sz w:val="24"/>
          <w:szCs w:val="24"/>
        </w:rPr>
      </w:pPr>
    </w:p>
    <w:p w:rsidR="00B067A9" w:rsidRDefault="00B067A9">
      <w:pPr>
        <w:ind w:left="5803"/>
        <w:rPr>
          <w:sz w:val="24"/>
          <w:szCs w:val="24"/>
        </w:rPr>
      </w:pPr>
    </w:p>
    <w:p w:rsidR="00B067A9" w:rsidRDefault="00B067A9">
      <w:pPr>
        <w:ind w:left="5803"/>
        <w:rPr>
          <w:sz w:val="24"/>
          <w:szCs w:val="24"/>
        </w:rPr>
      </w:pPr>
    </w:p>
    <w:p w:rsidR="00B067A9" w:rsidRDefault="00B067A9">
      <w:pPr>
        <w:ind w:left="5803"/>
        <w:rPr>
          <w:sz w:val="24"/>
          <w:szCs w:val="24"/>
        </w:rPr>
      </w:pPr>
    </w:p>
    <w:p w:rsidR="00B067A9" w:rsidRDefault="00B067A9">
      <w:pPr>
        <w:ind w:left="5803"/>
        <w:rPr>
          <w:sz w:val="24"/>
          <w:szCs w:val="24"/>
        </w:rPr>
        <w:sectPr w:rsidR="00B067A9">
          <w:pgSz w:w="11920" w:h="16840"/>
          <w:pgMar w:top="760" w:right="1580" w:bottom="280" w:left="1600" w:header="720" w:footer="720" w:gutter="0"/>
          <w:cols w:space="720"/>
        </w:sectPr>
      </w:pPr>
    </w:p>
    <w:p w:rsidR="00B067A9" w:rsidRDefault="00B067A9" w:rsidP="00B067A9">
      <w:pPr>
        <w:spacing w:line="240" w:lineRule="exact"/>
        <w:ind w:left="3707" w:right="3660"/>
        <w:jc w:val="center"/>
        <w:rPr>
          <w:sz w:val="22"/>
          <w:szCs w:val="22"/>
        </w:rPr>
      </w:pPr>
      <w:r>
        <w:rPr>
          <w:noProof/>
          <w:lang w:eastAsia="zh-TW"/>
        </w:rPr>
        <w:lastRenderedPageBreak/>
        <mc:AlternateContent>
          <mc:Choice Requires="wpg">
            <w:drawing>
              <wp:anchor distT="0" distB="0" distL="114300" distR="114300" simplePos="0" relativeHeight="251712512" behindDoc="1" locked="0" layoutInCell="1" allowOverlap="1" wp14:anchorId="4200AB0C" wp14:editId="2EAEC460">
                <wp:simplePos x="0" y="0"/>
                <wp:positionH relativeFrom="page">
                  <wp:posOffset>4251960</wp:posOffset>
                </wp:positionH>
                <wp:positionV relativeFrom="paragraph">
                  <wp:posOffset>109855</wp:posOffset>
                </wp:positionV>
                <wp:extent cx="95250" cy="412115"/>
                <wp:effectExtent l="13335" t="5080" r="53340" b="11430"/>
                <wp:wrapNone/>
                <wp:docPr id="230" name="Group 1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5250" cy="412115"/>
                          <a:chOff x="6696" y="173"/>
                          <a:chExt cx="150" cy="649"/>
                        </a:xfrm>
                      </wpg:grpSpPr>
                      <wps:wsp>
                        <wps:cNvPr id="231" name="Freeform 123"/>
                        <wps:cNvSpPr>
                          <a:spLocks/>
                        </wps:cNvSpPr>
                        <wps:spPr bwMode="auto">
                          <a:xfrm>
                            <a:off x="6696" y="173"/>
                            <a:ext cx="150" cy="649"/>
                          </a:xfrm>
                          <a:custGeom>
                            <a:avLst/>
                            <a:gdLst>
                              <a:gd name="T0" fmla="+- 0 6696 6696"/>
                              <a:gd name="T1" fmla="*/ T0 w 150"/>
                              <a:gd name="T2" fmla="+- 0 173 173"/>
                              <a:gd name="T3" fmla="*/ 173 h 649"/>
                              <a:gd name="T4" fmla="+- 0 6722 6696"/>
                              <a:gd name="T5" fmla="*/ T4 w 150"/>
                              <a:gd name="T6" fmla="+- 0 176 173"/>
                              <a:gd name="T7" fmla="*/ 176 h 649"/>
                              <a:gd name="T8" fmla="+- 0 6743 6696"/>
                              <a:gd name="T9" fmla="*/ T8 w 150"/>
                              <a:gd name="T10" fmla="+- 0 185 173"/>
                              <a:gd name="T11" fmla="*/ 185 h 649"/>
                              <a:gd name="T12" fmla="+- 0 6760 6696"/>
                              <a:gd name="T13" fmla="*/ T12 w 150"/>
                              <a:gd name="T14" fmla="+- 0 199 173"/>
                              <a:gd name="T15" fmla="*/ 199 h 649"/>
                              <a:gd name="T16" fmla="+- 0 6769 6696"/>
                              <a:gd name="T17" fmla="*/ T16 w 150"/>
                              <a:gd name="T18" fmla="+- 0 215 173"/>
                              <a:gd name="T19" fmla="*/ 215 h 649"/>
                              <a:gd name="T20" fmla="+- 0 6771 6696"/>
                              <a:gd name="T21" fmla="*/ T20 w 150"/>
                              <a:gd name="T22" fmla="+- 0 227 173"/>
                              <a:gd name="T23" fmla="*/ 227 h 649"/>
                              <a:gd name="T24" fmla="+- 0 6771 6696"/>
                              <a:gd name="T25" fmla="*/ T24 w 150"/>
                              <a:gd name="T26" fmla="+- 0 443 173"/>
                              <a:gd name="T27" fmla="*/ 443 h 649"/>
                              <a:gd name="T28" fmla="+- 0 6775 6696"/>
                              <a:gd name="T29" fmla="*/ T28 w 150"/>
                              <a:gd name="T30" fmla="+- 0 462 173"/>
                              <a:gd name="T31" fmla="*/ 462 h 649"/>
                              <a:gd name="T32" fmla="+- 0 6788 6696"/>
                              <a:gd name="T33" fmla="*/ T32 w 150"/>
                              <a:gd name="T34" fmla="+- 0 477 173"/>
                              <a:gd name="T35" fmla="*/ 477 h 649"/>
                              <a:gd name="T36" fmla="+- 0 6806 6696"/>
                              <a:gd name="T37" fmla="*/ T36 w 150"/>
                              <a:gd name="T38" fmla="+- 0 489 173"/>
                              <a:gd name="T39" fmla="*/ 489 h 649"/>
                              <a:gd name="T40" fmla="+- 0 6830 6696"/>
                              <a:gd name="T41" fmla="*/ T40 w 150"/>
                              <a:gd name="T42" fmla="+- 0 496 173"/>
                              <a:gd name="T43" fmla="*/ 496 h 649"/>
                              <a:gd name="T44" fmla="+- 0 6846 6696"/>
                              <a:gd name="T45" fmla="*/ T44 w 150"/>
                              <a:gd name="T46" fmla="+- 0 498 173"/>
                              <a:gd name="T47" fmla="*/ 498 h 649"/>
                              <a:gd name="T48" fmla="+- 0 6820 6696"/>
                              <a:gd name="T49" fmla="*/ T48 w 150"/>
                              <a:gd name="T50" fmla="+- 0 501 173"/>
                              <a:gd name="T51" fmla="*/ 501 h 649"/>
                              <a:gd name="T52" fmla="+- 0 6799 6696"/>
                              <a:gd name="T53" fmla="*/ T52 w 150"/>
                              <a:gd name="T54" fmla="+- 0 510 173"/>
                              <a:gd name="T55" fmla="*/ 510 h 649"/>
                              <a:gd name="T56" fmla="+- 0 6782 6696"/>
                              <a:gd name="T57" fmla="*/ T56 w 150"/>
                              <a:gd name="T58" fmla="+- 0 523 173"/>
                              <a:gd name="T59" fmla="*/ 523 h 649"/>
                              <a:gd name="T60" fmla="+- 0 6773 6696"/>
                              <a:gd name="T61" fmla="*/ T60 w 150"/>
                              <a:gd name="T62" fmla="+- 0 540 173"/>
                              <a:gd name="T63" fmla="*/ 540 h 649"/>
                              <a:gd name="T64" fmla="+- 0 6771 6696"/>
                              <a:gd name="T65" fmla="*/ T64 w 150"/>
                              <a:gd name="T66" fmla="+- 0 552 173"/>
                              <a:gd name="T67" fmla="*/ 552 h 649"/>
                              <a:gd name="T68" fmla="+- 0 6771 6696"/>
                              <a:gd name="T69" fmla="*/ T68 w 150"/>
                              <a:gd name="T70" fmla="+- 0 768 173"/>
                              <a:gd name="T71" fmla="*/ 768 h 649"/>
                              <a:gd name="T72" fmla="+- 0 6767 6696"/>
                              <a:gd name="T73" fmla="*/ T72 w 150"/>
                              <a:gd name="T74" fmla="+- 0 786 173"/>
                              <a:gd name="T75" fmla="*/ 786 h 649"/>
                              <a:gd name="T76" fmla="+- 0 6754 6696"/>
                              <a:gd name="T77" fmla="*/ T76 w 150"/>
                              <a:gd name="T78" fmla="+- 0 802 173"/>
                              <a:gd name="T79" fmla="*/ 802 h 649"/>
                              <a:gd name="T80" fmla="+- 0 6736 6696"/>
                              <a:gd name="T81" fmla="*/ T80 w 150"/>
                              <a:gd name="T82" fmla="+- 0 814 173"/>
                              <a:gd name="T83" fmla="*/ 814 h 649"/>
                              <a:gd name="T84" fmla="+- 0 6712 6696"/>
                              <a:gd name="T85" fmla="*/ T84 w 150"/>
                              <a:gd name="T86" fmla="+- 0 821 173"/>
                              <a:gd name="T87" fmla="*/ 821 h 649"/>
                              <a:gd name="T88" fmla="+- 0 6696 6696"/>
                              <a:gd name="T89" fmla="*/ T88 w 150"/>
                              <a:gd name="T90" fmla="+- 0 822 173"/>
                              <a:gd name="T91" fmla="*/ 822 h 64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150" h="649">
                                <a:moveTo>
                                  <a:pt x="0" y="0"/>
                                </a:moveTo>
                                <a:lnTo>
                                  <a:pt x="26" y="3"/>
                                </a:lnTo>
                                <a:lnTo>
                                  <a:pt x="47" y="12"/>
                                </a:lnTo>
                                <a:lnTo>
                                  <a:pt x="64" y="26"/>
                                </a:lnTo>
                                <a:lnTo>
                                  <a:pt x="73" y="42"/>
                                </a:lnTo>
                                <a:lnTo>
                                  <a:pt x="75" y="54"/>
                                </a:lnTo>
                                <a:lnTo>
                                  <a:pt x="75" y="270"/>
                                </a:lnTo>
                                <a:lnTo>
                                  <a:pt x="79" y="289"/>
                                </a:lnTo>
                                <a:lnTo>
                                  <a:pt x="92" y="304"/>
                                </a:lnTo>
                                <a:lnTo>
                                  <a:pt x="110" y="316"/>
                                </a:lnTo>
                                <a:lnTo>
                                  <a:pt x="134" y="323"/>
                                </a:lnTo>
                                <a:lnTo>
                                  <a:pt x="150" y="325"/>
                                </a:lnTo>
                                <a:lnTo>
                                  <a:pt x="124" y="328"/>
                                </a:lnTo>
                                <a:lnTo>
                                  <a:pt x="103" y="337"/>
                                </a:lnTo>
                                <a:lnTo>
                                  <a:pt x="86" y="350"/>
                                </a:lnTo>
                                <a:lnTo>
                                  <a:pt x="77" y="367"/>
                                </a:lnTo>
                                <a:lnTo>
                                  <a:pt x="75" y="379"/>
                                </a:lnTo>
                                <a:lnTo>
                                  <a:pt x="75" y="595"/>
                                </a:lnTo>
                                <a:lnTo>
                                  <a:pt x="71" y="613"/>
                                </a:lnTo>
                                <a:lnTo>
                                  <a:pt x="58" y="629"/>
                                </a:lnTo>
                                <a:lnTo>
                                  <a:pt x="40" y="641"/>
                                </a:lnTo>
                                <a:lnTo>
                                  <a:pt x="16" y="648"/>
                                </a:lnTo>
                                <a:lnTo>
                                  <a:pt x="0" y="649"/>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7E4792" id="Group 122" o:spid="_x0000_s1026" style="position:absolute;margin-left:334.8pt;margin-top:8.65pt;width:7.5pt;height:32.45pt;z-index:-251603968;mso-position-horizontal-relative:page" coordorigin="6696,173" coordsize="150,6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">
                <v:shape id="Freeform 123" o:spid="_x0000_s1027" style="position:absolute;left:6696;top:173;width:150;height:649;visibility:visible;mso-wrap-style:square;v-text-anchor:top" coordsize="150,6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AEUMUA&#10;AADcAAAADwAAAGRycy9kb3ducmV2LnhtbESPX0vDMBTF3wW/Q7iCL7Kl7UBGt2yIIlMfhE5h7O3S&#10;XJNic1OSbKvf3gwGezycPz/Ocj26XhwpxM6zgnJagCBuve7YKPj+ep3MQcSErLH3TAr+KMJ6dXuz&#10;xFr7Ezd03CYj8gjHGhXYlIZaythachinfiDO3o8PDlOWwUgd8JTHXS+roniUDjvOBIsDPVtqf7cH&#10;lyGmbF5C9/5gPz43+92sGudkGqXu78anBYhEY7qGL+03raCalXA+k4+AXP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sARQxQAAANwAAAAPAAAAAAAAAAAAAAAAAJgCAABkcnMv&#10;ZG93bnJldi54bWxQSwUGAAAAAAQABAD1AAAAigMAAAAA&#10;" path="m,l26,3r21,9l64,26r9,16l75,54r,216l79,289r13,15l110,316r24,7l150,325r-26,3l103,337,86,350r-9,17l75,379r,216l71,613,58,629,40,641r-24,7l,649e" filled="f">
                  <v:path arrowok="t" o:connecttype="custom" o:connectlocs="0,173;26,176;47,185;64,199;73,215;75,227;75,443;79,462;92,477;110,489;134,496;150,498;124,501;103,510;86,523;77,540;75,552;75,768;71,786;58,802;40,814;16,821;0,822" o:connectangles="0,0,0,0,0,0,0,0,0,0,0,0,0,0,0,0,0,0,0,0,0,0,0"/>
                </v:shape>
                <w10:wrap anchorx="page"/>
              </v:group>
            </w:pict>
          </mc:Fallback>
        </mc:AlternateContent>
      </w:r>
      <w:r>
        <w:rPr>
          <w:b/>
          <w:spacing w:val="-1"/>
          <w:position w:val="-1"/>
          <w:sz w:val="22"/>
          <w:szCs w:val="22"/>
        </w:rPr>
        <w:t>DA</w:t>
      </w:r>
      <w:r>
        <w:rPr>
          <w:b/>
          <w:spacing w:val="2"/>
          <w:position w:val="-1"/>
          <w:sz w:val="22"/>
          <w:szCs w:val="22"/>
        </w:rPr>
        <w:t>F</w:t>
      </w:r>
      <w:r>
        <w:rPr>
          <w:b/>
          <w:spacing w:val="-1"/>
          <w:position w:val="-1"/>
          <w:sz w:val="22"/>
          <w:szCs w:val="22"/>
        </w:rPr>
        <w:t>TA</w:t>
      </w:r>
      <w:r>
        <w:rPr>
          <w:b/>
          <w:position w:val="-1"/>
          <w:sz w:val="22"/>
          <w:szCs w:val="22"/>
        </w:rPr>
        <w:t>R</w:t>
      </w:r>
      <w:r>
        <w:rPr>
          <w:b/>
          <w:spacing w:val="-1"/>
          <w:position w:val="-1"/>
          <w:sz w:val="22"/>
          <w:szCs w:val="22"/>
        </w:rPr>
        <w:t xml:space="preserve"> </w:t>
      </w:r>
      <w:r>
        <w:rPr>
          <w:b/>
          <w:position w:val="-1"/>
          <w:sz w:val="22"/>
          <w:szCs w:val="22"/>
        </w:rPr>
        <w:t>ISI</w:t>
      </w:r>
    </w:p>
    <w:p w:rsidR="00B067A9" w:rsidRDefault="00B067A9" w:rsidP="00B067A9">
      <w:pPr>
        <w:spacing w:before="7" w:line="140" w:lineRule="exact"/>
        <w:rPr>
          <w:sz w:val="15"/>
          <w:szCs w:val="15"/>
        </w:rPr>
      </w:pPr>
    </w:p>
    <w:p w:rsidR="00B067A9" w:rsidRDefault="00B067A9" w:rsidP="00B067A9">
      <w:pPr>
        <w:spacing w:line="200" w:lineRule="exact"/>
        <w:sectPr w:rsidR="00B067A9">
          <w:pgSz w:w="11920" w:h="16840"/>
          <w:pgMar w:top="760" w:right="1600" w:bottom="280" w:left="1600" w:header="720" w:footer="720" w:gutter="0"/>
          <w:cols w:space="720"/>
        </w:sectPr>
      </w:pPr>
    </w:p>
    <w:p w:rsidR="00B067A9" w:rsidRDefault="00B067A9" w:rsidP="00B067A9">
      <w:pPr>
        <w:spacing w:line="200" w:lineRule="exact"/>
      </w:pPr>
    </w:p>
    <w:p w:rsidR="00B067A9" w:rsidRDefault="00B067A9" w:rsidP="00B067A9">
      <w:pPr>
        <w:spacing w:before="3" w:line="200" w:lineRule="exact"/>
      </w:pPr>
    </w:p>
    <w:p w:rsidR="00B067A9" w:rsidRDefault="00B067A9" w:rsidP="00B067A9">
      <w:pPr>
        <w:ind w:left="318" w:right="1050"/>
        <w:rPr>
          <w:b/>
          <w:spacing w:val="-3"/>
          <w:sz w:val="24"/>
          <w:szCs w:val="24"/>
        </w:rPr>
      </w:pPr>
    </w:p>
    <w:p w:rsidR="00B067A9" w:rsidRDefault="00B067A9" w:rsidP="00B067A9">
      <w:pPr>
        <w:ind w:left="318" w:right="1050"/>
        <w:jc w:val="center"/>
        <w:rPr>
          <w:b/>
          <w:spacing w:val="-3"/>
          <w:sz w:val="24"/>
          <w:szCs w:val="24"/>
        </w:rPr>
      </w:pPr>
      <w:r>
        <w:rPr>
          <w:b/>
          <w:spacing w:val="-3"/>
          <w:sz w:val="24"/>
          <w:szCs w:val="24"/>
        </w:rPr>
        <w:t>DAFTAR ISI</w:t>
      </w:r>
    </w:p>
    <w:p w:rsidR="00B067A9" w:rsidRDefault="00B067A9" w:rsidP="00B067A9">
      <w:pPr>
        <w:ind w:left="318" w:right="1050"/>
        <w:jc w:val="center"/>
        <w:rPr>
          <w:b/>
          <w:spacing w:val="-3"/>
          <w:sz w:val="24"/>
          <w:szCs w:val="24"/>
        </w:rPr>
      </w:pPr>
    </w:p>
    <w:p w:rsidR="00B067A9" w:rsidRDefault="00B067A9" w:rsidP="00B067A9">
      <w:pPr>
        <w:ind w:left="318" w:right="-250"/>
        <w:rPr>
          <w:b/>
          <w:spacing w:val="-3"/>
          <w:sz w:val="24"/>
          <w:szCs w:val="24"/>
        </w:rPr>
      </w:pPr>
      <w:r>
        <w:rPr>
          <w:b/>
          <w:spacing w:val="-3"/>
          <w:sz w:val="24"/>
          <w:szCs w:val="24"/>
        </w:rPr>
        <w:t xml:space="preserve">Nomor </w:t>
      </w:r>
      <w:r>
        <w:rPr>
          <w:b/>
          <w:spacing w:val="-3"/>
          <w:sz w:val="24"/>
          <w:szCs w:val="24"/>
        </w:rPr>
        <w:tab/>
      </w:r>
      <w:r>
        <w:rPr>
          <w:b/>
          <w:spacing w:val="-3"/>
          <w:sz w:val="24"/>
          <w:szCs w:val="24"/>
        </w:rPr>
        <w:tab/>
      </w:r>
      <w:r>
        <w:rPr>
          <w:b/>
          <w:spacing w:val="-3"/>
          <w:sz w:val="24"/>
          <w:szCs w:val="24"/>
        </w:rPr>
        <w:tab/>
      </w:r>
      <w:r>
        <w:rPr>
          <w:b/>
          <w:spacing w:val="-3"/>
          <w:sz w:val="24"/>
          <w:szCs w:val="24"/>
        </w:rPr>
        <w:tab/>
        <w:t xml:space="preserve">Judul </w:t>
      </w:r>
      <w:r>
        <w:rPr>
          <w:b/>
          <w:spacing w:val="-3"/>
          <w:sz w:val="24"/>
          <w:szCs w:val="24"/>
        </w:rPr>
        <w:tab/>
      </w:r>
      <w:r>
        <w:rPr>
          <w:b/>
          <w:spacing w:val="-3"/>
          <w:sz w:val="24"/>
          <w:szCs w:val="24"/>
        </w:rPr>
        <w:tab/>
      </w:r>
      <w:r>
        <w:rPr>
          <w:b/>
          <w:spacing w:val="-3"/>
          <w:sz w:val="24"/>
          <w:szCs w:val="24"/>
        </w:rPr>
        <w:tab/>
      </w:r>
      <w:r>
        <w:rPr>
          <w:b/>
          <w:spacing w:val="-3"/>
          <w:sz w:val="24"/>
          <w:szCs w:val="24"/>
        </w:rPr>
        <w:tab/>
      </w:r>
      <w:r>
        <w:rPr>
          <w:b/>
          <w:spacing w:val="-3"/>
          <w:sz w:val="24"/>
          <w:szCs w:val="24"/>
        </w:rPr>
        <w:tab/>
        <w:t>Halaman</w:t>
      </w:r>
    </w:p>
    <w:p w:rsidR="00B067A9" w:rsidRDefault="00B067A9" w:rsidP="00B067A9">
      <w:pPr>
        <w:ind w:left="318" w:right="1050"/>
        <w:rPr>
          <w:b/>
          <w:spacing w:val="-3"/>
          <w:sz w:val="24"/>
          <w:szCs w:val="24"/>
        </w:rPr>
      </w:pPr>
      <w:r>
        <w:rPr>
          <w:b/>
          <w:spacing w:val="-3"/>
          <w:sz w:val="24"/>
          <w:szCs w:val="24"/>
        </w:rPr>
        <w:t xml:space="preserve">Urut </w:t>
      </w:r>
    </w:p>
    <w:p w:rsidR="00B067A9" w:rsidRDefault="00B067A9" w:rsidP="00B067A9">
      <w:pPr>
        <w:ind w:left="318" w:right="44"/>
        <w:rPr>
          <w:b/>
          <w:sz w:val="24"/>
          <w:szCs w:val="24"/>
        </w:rPr>
      </w:pPr>
    </w:p>
    <w:p w:rsidR="00B067A9" w:rsidRDefault="00B067A9" w:rsidP="00B067A9">
      <w:pPr>
        <w:tabs>
          <w:tab w:val="left" w:leader="dot" w:pos="8496"/>
        </w:tabs>
        <w:ind w:left="318" w:right="44"/>
        <w:rPr>
          <w:b/>
          <w:sz w:val="24"/>
          <w:szCs w:val="24"/>
        </w:rPr>
      </w:pPr>
      <w:r>
        <w:rPr>
          <w:b/>
          <w:sz w:val="24"/>
          <w:szCs w:val="24"/>
        </w:rPr>
        <w:t>PERNYATAAN ORIGINALITAS</w:t>
      </w:r>
    </w:p>
    <w:p w:rsidR="00B067A9" w:rsidRDefault="00B067A9" w:rsidP="00B067A9">
      <w:pPr>
        <w:tabs>
          <w:tab w:val="left" w:leader="dot" w:pos="8496"/>
        </w:tabs>
        <w:ind w:left="318" w:right="1050"/>
        <w:rPr>
          <w:b/>
          <w:sz w:val="24"/>
          <w:szCs w:val="24"/>
        </w:rPr>
      </w:pPr>
      <w:r>
        <w:rPr>
          <w:b/>
          <w:spacing w:val="-3"/>
          <w:sz w:val="24"/>
          <w:szCs w:val="24"/>
        </w:rPr>
        <w:t>P</w:t>
      </w:r>
      <w:r>
        <w:rPr>
          <w:b/>
          <w:sz w:val="24"/>
          <w:szCs w:val="24"/>
        </w:rPr>
        <w:t>E</w:t>
      </w:r>
      <w:r>
        <w:rPr>
          <w:b/>
          <w:spacing w:val="2"/>
          <w:sz w:val="24"/>
          <w:szCs w:val="24"/>
        </w:rPr>
        <w:t>N</w:t>
      </w:r>
      <w:r>
        <w:rPr>
          <w:b/>
          <w:spacing w:val="-2"/>
          <w:sz w:val="24"/>
          <w:szCs w:val="24"/>
        </w:rPr>
        <w:t>G</w:t>
      </w:r>
      <w:r>
        <w:rPr>
          <w:b/>
          <w:sz w:val="24"/>
          <w:szCs w:val="24"/>
        </w:rPr>
        <w:t>E</w:t>
      </w:r>
      <w:r>
        <w:rPr>
          <w:b/>
          <w:spacing w:val="1"/>
          <w:sz w:val="24"/>
          <w:szCs w:val="24"/>
        </w:rPr>
        <w:t>S</w:t>
      </w:r>
      <w:r>
        <w:rPr>
          <w:b/>
          <w:sz w:val="24"/>
          <w:szCs w:val="24"/>
        </w:rPr>
        <w:t>AHAN</w:t>
      </w:r>
      <w:r>
        <w:rPr>
          <w:b/>
          <w:spacing w:val="-1"/>
          <w:sz w:val="24"/>
          <w:szCs w:val="24"/>
        </w:rPr>
        <w:t xml:space="preserve"> </w:t>
      </w:r>
      <w:r>
        <w:rPr>
          <w:b/>
          <w:spacing w:val="1"/>
          <w:sz w:val="24"/>
          <w:szCs w:val="24"/>
        </w:rPr>
        <w:t>S</w:t>
      </w:r>
      <w:r>
        <w:rPr>
          <w:b/>
          <w:spacing w:val="-2"/>
          <w:sz w:val="24"/>
          <w:szCs w:val="24"/>
        </w:rPr>
        <w:t>K</w:t>
      </w:r>
      <w:r>
        <w:rPr>
          <w:b/>
          <w:sz w:val="24"/>
          <w:szCs w:val="24"/>
        </w:rPr>
        <w:t>R</w:t>
      </w:r>
      <w:r>
        <w:rPr>
          <w:b/>
          <w:spacing w:val="2"/>
          <w:sz w:val="24"/>
          <w:szCs w:val="24"/>
        </w:rPr>
        <w:t>I</w:t>
      </w:r>
      <w:r>
        <w:rPr>
          <w:b/>
          <w:spacing w:val="-3"/>
          <w:sz w:val="24"/>
          <w:szCs w:val="24"/>
        </w:rPr>
        <w:t>P</w:t>
      </w:r>
      <w:r>
        <w:rPr>
          <w:b/>
          <w:spacing w:val="1"/>
          <w:sz w:val="24"/>
          <w:szCs w:val="24"/>
        </w:rPr>
        <w:t>S</w:t>
      </w:r>
      <w:r>
        <w:rPr>
          <w:b/>
          <w:sz w:val="24"/>
          <w:szCs w:val="24"/>
        </w:rPr>
        <w:t xml:space="preserve">I </w:t>
      </w:r>
    </w:p>
    <w:p w:rsidR="00B067A9" w:rsidRDefault="00B067A9" w:rsidP="00B067A9">
      <w:pPr>
        <w:tabs>
          <w:tab w:val="left" w:leader="dot" w:pos="8190"/>
        </w:tabs>
        <w:ind w:left="318" w:right="1050"/>
        <w:rPr>
          <w:sz w:val="24"/>
          <w:szCs w:val="24"/>
        </w:rPr>
      </w:pPr>
      <w:r>
        <w:rPr>
          <w:b/>
          <w:sz w:val="24"/>
          <w:szCs w:val="24"/>
        </w:rPr>
        <w:t>AB</w:t>
      </w:r>
      <w:r>
        <w:rPr>
          <w:b/>
          <w:spacing w:val="1"/>
          <w:sz w:val="24"/>
          <w:szCs w:val="24"/>
        </w:rPr>
        <w:t>S</w:t>
      </w:r>
      <w:r>
        <w:rPr>
          <w:b/>
          <w:sz w:val="24"/>
          <w:szCs w:val="24"/>
        </w:rPr>
        <w:t>TR</w:t>
      </w:r>
      <w:r>
        <w:rPr>
          <w:b/>
          <w:spacing w:val="-1"/>
          <w:sz w:val="24"/>
          <w:szCs w:val="24"/>
        </w:rPr>
        <w:t>A</w:t>
      </w:r>
      <w:r>
        <w:rPr>
          <w:b/>
          <w:sz w:val="24"/>
          <w:szCs w:val="24"/>
        </w:rPr>
        <w:t>K</w:t>
      </w:r>
      <w:r>
        <w:rPr>
          <w:b/>
          <w:sz w:val="24"/>
          <w:szCs w:val="24"/>
        </w:rPr>
        <w:tab/>
        <w:t>i</w:t>
      </w:r>
    </w:p>
    <w:p w:rsidR="00B067A9" w:rsidRDefault="00B067A9" w:rsidP="00B067A9">
      <w:pPr>
        <w:tabs>
          <w:tab w:val="left" w:leader="dot" w:pos="8190"/>
        </w:tabs>
        <w:ind w:left="318" w:right="1759"/>
        <w:rPr>
          <w:b/>
          <w:sz w:val="24"/>
          <w:szCs w:val="24"/>
        </w:rPr>
      </w:pPr>
      <w:r>
        <w:rPr>
          <w:b/>
          <w:sz w:val="24"/>
          <w:szCs w:val="24"/>
        </w:rPr>
        <w:t>AB</w:t>
      </w:r>
      <w:r>
        <w:rPr>
          <w:b/>
          <w:spacing w:val="1"/>
          <w:sz w:val="24"/>
          <w:szCs w:val="24"/>
        </w:rPr>
        <w:t>S</w:t>
      </w:r>
      <w:r>
        <w:rPr>
          <w:b/>
          <w:sz w:val="24"/>
          <w:szCs w:val="24"/>
        </w:rPr>
        <w:t>TR</w:t>
      </w:r>
      <w:r>
        <w:rPr>
          <w:b/>
          <w:spacing w:val="-1"/>
          <w:sz w:val="24"/>
          <w:szCs w:val="24"/>
        </w:rPr>
        <w:t>A</w:t>
      </w:r>
      <w:r>
        <w:rPr>
          <w:b/>
          <w:sz w:val="24"/>
          <w:szCs w:val="24"/>
        </w:rPr>
        <w:t>CT</w:t>
      </w:r>
      <w:r>
        <w:rPr>
          <w:b/>
          <w:sz w:val="24"/>
          <w:szCs w:val="24"/>
        </w:rPr>
        <w:tab/>
        <w:t>ii</w:t>
      </w:r>
    </w:p>
    <w:p w:rsidR="00B067A9" w:rsidRDefault="00B067A9" w:rsidP="00B067A9">
      <w:pPr>
        <w:tabs>
          <w:tab w:val="left" w:leader="dot" w:pos="8190"/>
        </w:tabs>
        <w:ind w:left="318" w:right="1034"/>
        <w:rPr>
          <w:b/>
          <w:spacing w:val="-3"/>
          <w:sz w:val="24"/>
          <w:szCs w:val="24"/>
        </w:rPr>
      </w:pPr>
      <w:r>
        <w:rPr>
          <w:b/>
          <w:sz w:val="24"/>
          <w:szCs w:val="24"/>
        </w:rPr>
        <w:t xml:space="preserve">KATA PENGANTAR </w:t>
      </w:r>
      <w:r>
        <w:rPr>
          <w:b/>
          <w:sz w:val="24"/>
          <w:szCs w:val="24"/>
        </w:rPr>
        <w:tab/>
        <w:t>iii</w:t>
      </w:r>
    </w:p>
    <w:p w:rsidR="00B067A9" w:rsidRDefault="00B067A9" w:rsidP="00B067A9">
      <w:pPr>
        <w:tabs>
          <w:tab w:val="left" w:leader="dot" w:pos="8190"/>
        </w:tabs>
        <w:ind w:left="318" w:right="1759"/>
        <w:rPr>
          <w:sz w:val="22"/>
          <w:szCs w:val="22"/>
        </w:rPr>
      </w:pPr>
      <w:r>
        <w:rPr>
          <w:b/>
          <w:sz w:val="24"/>
          <w:szCs w:val="24"/>
        </w:rPr>
        <w:t xml:space="preserve"> </w:t>
      </w:r>
      <w:r>
        <w:rPr>
          <w:b/>
          <w:spacing w:val="-1"/>
          <w:sz w:val="22"/>
          <w:szCs w:val="22"/>
        </w:rPr>
        <w:t>DA</w:t>
      </w:r>
      <w:r>
        <w:rPr>
          <w:b/>
          <w:spacing w:val="2"/>
          <w:sz w:val="22"/>
          <w:szCs w:val="22"/>
        </w:rPr>
        <w:t>F</w:t>
      </w:r>
      <w:r>
        <w:rPr>
          <w:b/>
          <w:spacing w:val="-1"/>
          <w:sz w:val="22"/>
          <w:szCs w:val="22"/>
        </w:rPr>
        <w:t>TA</w:t>
      </w:r>
      <w:r>
        <w:rPr>
          <w:b/>
          <w:sz w:val="22"/>
          <w:szCs w:val="22"/>
        </w:rPr>
        <w:t>R</w:t>
      </w:r>
      <w:r>
        <w:rPr>
          <w:b/>
          <w:spacing w:val="-1"/>
          <w:sz w:val="22"/>
          <w:szCs w:val="22"/>
        </w:rPr>
        <w:t xml:space="preserve"> </w:t>
      </w:r>
      <w:r>
        <w:rPr>
          <w:b/>
          <w:sz w:val="22"/>
          <w:szCs w:val="22"/>
        </w:rPr>
        <w:t xml:space="preserve">ISI </w:t>
      </w:r>
      <w:r>
        <w:rPr>
          <w:b/>
          <w:spacing w:val="-1"/>
          <w:sz w:val="22"/>
          <w:szCs w:val="22"/>
        </w:rPr>
        <w:t>DA</w:t>
      </w:r>
      <w:r>
        <w:rPr>
          <w:b/>
          <w:spacing w:val="2"/>
          <w:sz w:val="22"/>
          <w:szCs w:val="22"/>
        </w:rPr>
        <w:t>F</w:t>
      </w:r>
      <w:r>
        <w:rPr>
          <w:b/>
          <w:spacing w:val="-1"/>
          <w:sz w:val="22"/>
          <w:szCs w:val="22"/>
        </w:rPr>
        <w:t>TA</w:t>
      </w:r>
      <w:r>
        <w:rPr>
          <w:b/>
          <w:sz w:val="22"/>
          <w:szCs w:val="22"/>
        </w:rPr>
        <w:t>R</w:t>
      </w:r>
      <w:r>
        <w:rPr>
          <w:b/>
          <w:spacing w:val="-1"/>
          <w:sz w:val="22"/>
          <w:szCs w:val="22"/>
        </w:rPr>
        <w:t xml:space="preserve"> TA</w:t>
      </w:r>
      <w:r>
        <w:rPr>
          <w:b/>
          <w:spacing w:val="1"/>
          <w:sz w:val="22"/>
          <w:szCs w:val="22"/>
        </w:rPr>
        <w:t>B</w:t>
      </w:r>
      <w:r>
        <w:rPr>
          <w:b/>
          <w:spacing w:val="-1"/>
          <w:sz w:val="22"/>
          <w:szCs w:val="22"/>
        </w:rPr>
        <w:t>E</w:t>
      </w:r>
      <w:r>
        <w:rPr>
          <w:b/>
          <w:sz w:val="22"/>
          <w:szCs w:val="22"/>
        </w:rPr>
        <w:t xml:space="preserve">L </w:t>
      </w:r>
      <w:r>
        <w:rPr>
          <w:b/>
          <w:spacing w:val="-1"/>
          <w:sz w:val="22"/>
          <w:szCs w:val="22"/>
        </w:rPr>
        <w:t>DA</w:t>
      </w:r>
      <w:r>
        <w:rPr>
          <w:b/>
          <w:spacing w:val="2"/>
          <w:sz w:val="22"/>
          <w:szCs w:val="22"/>
        </w:rPr>
        <w:t>F</w:t>
      </w:r>
      <w:r>
        <w:rPr>
          <w:b/>
          <w:spacing w:val="-1"/>
          <w:sz w:val="22"/>
          <w:szCs w:val="22"/>
        </w:rPr>
        <w:t>TA</w:t>
      </w:r>
      <w:r>
        <w:rPr>
          <w:b/>
          <w:sz w:val="22"/>
          <w:szCs w:val="22"/>
        </w:rPr>
        <w:t>R</w:t>
      </w:r>
      <w:r>
        <w:rPr>
          <w:b/>
          <w:spacing w:val="-1"/>
          <w:sz w:val="22"/>
          <w:szCs w:val="22"/>
        </w:rPr>
        <w:t xml:space="preserve"> GA</w:t>
      </w:r>
      <w:r>
        <w:rPr>
          <w:b/>
          <w:sz w:val="22"/>
          <w:szCs w:val="22"/>
        </w:rPr>
        <w:t>M</w:t>
      </w:r>
      <w:r>
        <w:rPr>
          <w:b/>
          <w:spacing w:val="2"/>
          <w:sz w:val="22"/>
          <w:szCs w:val="22"/>
        </w:rPr>
        <w:t>B</w:t>
      </w:r>
      <w:r>
        <w:rPr>
          <w:b/>
          <w:spacing w:val="-1"/>
          <w:sz w:val="22"/>
          <w:szCs w:val="22"/>
        </w:rPr>
        <w:t>A</w:t>
      </w:r>
      <w:r>
        <w:rPr>
          <w:b/>
          <w:sz w:val="22"/>
          <w:szCs w:val="22"/>
        </w:rPr>
        <w:t>R</w:t>
      </w:r>
      <w:r>
        <w:rPr>
          <w:b/>
          <w:sz w:val="22"/>
          <w:szCs w:val="22"/>
        </w:rPr>
        <w:tab/>
        <w:t>v</w:t>
      </w:r>
    </w:p>
    <w:p w:rsidR="00B067A9" w:rsidRDefault="00B067A9" w:rsidP="00B067A9">
      <w:pPr>
        <w:tabs>
          <w:tab w:val="left" w:leader="dot" w:pos="8190"/>
        </w:tabs>
        <w:spacing w:before="4" w:line="240" w:lineRule="exact"/>
        <w:ind w:left="318" w:right="1433"/>
        <w:rPr>
          <w:sz w:val="22"/>
          <w:szCs w:val="22"/>
        </w:rPr>
      </w:pPr>
      <w:r>
        <w:rPr>
          <w:b/>
          <w:spacing w:val="-1"/>
          <w:sz w:val="22"/>
          <w:szCs w:val="22"/>
        </w:rPr>
        <w:t>DA</w:t>
      </w:r>
      <w:r>
        <w:rPr>
          <w:b/>
          <w:spacing w:val="2"/>
          <w:sz w:val="22"/>
          <w:szCs w:val="22"/>
        </w:rPr>
        <w:t>F</w:t>
      </w:r>
      <w:r>
        <w:rPr>
          <w:b/>
          <w:spacing w:val="-1"/>
          <w:sz w:val="22"/>
          <w:szCs w:val="22"/>
        </w:rPr>
        <w:t>TA</w:t>
      </w:r>
      <w:r>
        <w:rPr>
          <w:b/>
          <w:sz w:val="22"/>
          <w:szCs w:val="22"/>
        </w:rPr>
        <w:t>R</w:t>
      </w:r>
      <w:r>
        <w:rPr>
          <w:b/>
          <w:spacing w:val="-1"/>
          <w:sz w:val="22"/>
          <w:szCs w:val="22"/>
        </w:rPr>
        <w:t xml:space="preserve"> LA</w:t>
      </w:r>
      <w:r>
        <w:rPr>
          <w:b/>
          <w:sz w:val="22"/>
          <w:szCs w:val="22"/>
        </w:rPr>
        <w:t>MPIR</w:t>
      </w:r>
      <w:r>
        <w:rPr>
          <w:b/>
          <w:spacing w:val="-2"/>
          <w:sz w:val="22"/>
          <w:szCs w:val="22"/>
        </w:rPr>
        <w:t>A</w:t>
      </w:r>
      <w:r>
        <w:rPr>
          <w:b/>
          <w:sz w:val="22"/>
          <w:szCs w:val="22"/>
        </w:rPr>
        <w:t xml:space="preserve">N </w:t>
      </w:r>
      <w:r>
        <w:rPr>
          <w:b/>
          <w:sz w:val="22"/>
          <w:szCs w:val="22"/>
        </w:rPr>
        <w:tab/>
        <w:t>vi</w:t>
      </w:r>
    </w:p>
    <w:p w:rsidR="00B067A9" w:rsidRDefault="00B067A9" w:rsidP="00B067A9">
      <w:pPr>
        <w:tabs>
          <w:tab w:val="left" w:leader="dot" w:pos="8190"/>
        </w:tabs>
        <w:spacing w:before="11" w:line="240" w:lineRule="exact"/>
        <w:rPr>
          <w:sz w:val="24"/>
          <w:szCs w:val="24"/>
        </w:rPr>
      </w:pPr>
    </w:p>
    <w:p w:rsidR="00B067A9" w:rsidRDefault="00B067A9" w:rsidP="00B067A9">
      <w:pPr>
        <w:tabs>
          <w:tab w:val="left" w:leader="dot" w:pos="8190"/>
        </w:tabs>
        <w:ind w:left="318"/>
        <w:rPr>
          <w:sz w:val="22"/>
          <w:szCs w:val="22"/>
        </w:rPr>
      </w:pPr>
      <w:r>
        <w:rPr>
          <w:b/>
          <w:spacing w:val="1"/>
          <w:sz w:val="22"/>
          <w:szCs w:val="22"/>
        </w:rPr>
        <w:t>B</w:t>
      </w:r>
      <w:r>
        <w:rPr>
          <w:b/>
          <w:spacing w:val="-3"/>
          <w:sz w:val="22"/>
          <w:szCs w:val="22"/>
        </w:rPr>
        <w:t>A</w:t>
      </w:r>
      <w:r>
        <w:rPr>
          <w:b/>
          <w:sz w:val="22"/>
          <w:szCs w:val="22"/>
        </w:rPr>
        <w:t>B</w:t>
      </w:r>
      <w:r>
        <w:rPr>
          <w:b/>
          <w:spacing w:val="2"/>
          <w:sz w:val="22"/>
          <w:szCs w:val="22"/>
        </w:rPr>
        <w:t xml:space="preserve"> </w:t>
      </w:r>
      <w:r>
        <w:rPr>
          <w:b/>
          <w:sz w:val="22"/>
          <w:szCs w:val="22"/>
        </w:rPr>
        <w:t xml:space="preserve">1    </w:t>
      </w:r>
      <w:r>
        <w:rPr>
          <w:b/>
          <w:spacing w:val="47"/>
          <w:sz w:val="22"/>
          <w:szCs w:val="22"/>
        </w:rPr>
        <w:t xml:space="preserve"> </w:t>
      </w:r>
      <w:r>
        <w:rPr>
          <w:b/>
          <w:spacing w:val="2"/>
          <w:sz w:val="22"/>
          <w:szCs w:val="22"/>
        </w:rPr>
        <w:t>P</w:t>
      </w:r>
      <w:r>
        <w:rPr>
          <w:b/>
          <w:spacing w:val="-1"/>
          <w:sz w:val="22"/>
          <w:szCs w:val="22"/>
        </w:rPr>
        <w:t>ENDA</w:t>
      </w:r>
      <w:r>
        <w:rPr>
          <w:b/>
          <w:spacing w:val="1"/>
          <w:sz w:val="22"/>
          <w:szCs w:val="22"/>
        </w:rPr>
        <w:t>H</w:t>
      </w:r>
      <w:r>
        <w:rPr>
          <w:b/>
          <w:spacing w:val="-1"/>
          <w:sz w:val="22"/>
          <w:szCs w:val="22"/>
        </w:rPr>
        <w:t>ULUA</w:t>
      </w:r>
      <w:r>
        <w:rPr>
          <w:b/>
          <w:sz w:val="22"/>
          <w:szCs w:val="22"/>
        </w:rPr>
        <w:t>N</w:t>
      </w:r>
      <w:r>
        <w:rPr>
          <w:b/>
          <w:sz w:val="22"/>
          <w:szCs w:val="22"/>
        </w:rPr>
        <w:tab/>
        <w:t>1</w:t>
      </w:r>
    </w:p>
    <w:p w:rsidR="00B067A9" w:rsidRDefault="00B067A9" w:rsidP="00B067A9">
      <w:pPr>
        <w:tabs>
          <w:tab w:val="left" w:leader="dot" w:pos="8190"/>
        </w:tabs>
        <w:spacing w:line="240" w:lineRule="exact"/>
        <w:ind w:left="1225"/>
        <w:rPr>
          <w:sz w:val="22"/>
          <w:szCs w:val="22"/>
        </w:rPr>
      </w:pPr>
      <w:r>
        <w:rPr>
          <w:sz w:val="22"/>
          <w:szCs w:val="22"/>
        </w:rPr>
        <w:t xml:space="preserve">1.1   </w:t>
      </w:r>
      <w:r>
        <w:rPr>
          <w:spacing w:val="37"/>
          <w:sz w:val="22"/>
          <w:szCs w:val="22"/>
        </w:rPr>
        <w:t xml:space="preserve"> </w:t>
      </w:r>
      <w:r>
        <w:rPr>
          <w:sz w:val="22"/>
          <w:szCs w:val="22"/>
        </w:rPr>
        <w:t>La</w:t>
      </w:r>
      <w:r>
        <w:rPr>
          <w:spacing w:val="1"/>
          <w:sz w:val="22"/>
          <w:szCs w:val="22"/>
        </w:rPr>
        <w:t>t</w:t>
      </w:r>
      <w:r>
        <w:rPr>
          <w:spacing w:val="-2"/>
          <w:sz w:val="22"/>
          <w:szCs w:val="22"/>
        </w:rPr>
        <w:t>a</w:t>
      </w:r>
      <w:r>
        <w:rPr>
          <w:sz w:val="22"/>
          <w:szCs w:val="22"/>
        </w:rPr>
        <w:t>r</w:t>
      </w:r>
      <w:r>
        <w:rPr>
          <w:spacing w:val="1"/>
          <w:sz w:val="22"/>
          <w:szCs w:val="22"/>
        </w:rPr>
        <w:t xml:space="preserve"> </w:t>
      </w:r>
      <w:r>
        <w:rPr>
          <w:spacing w:val="-1"/>
          <w:sz w:val="22"/>
          <w:szCs w:val="22"/>
        </w:rPr>
        <w:t>B</w:t>
      </w:r>
      <w:r>
        <w:rPr>
          <w:sz w:val="22"/>
          <w:szCs w:val="22"/>
        </w:rPr>
        <w:t>e</w:t>
      </w:r>
      <w:r>
        <w:rPr>
          <w:spacing w:val="-1"/>
          <w:sz w:val="22"/>
          <w:szCs w:val="22"/>
        </w:rPr>
        <w:t>l</w:t>
      </w:r>
      <w:r>
        <w:rPr>
          <w:sz w:val="22"/>
          <w:szCs w:val="22"/>
        </w:rPr>
        <w:t>a</w:t>
      </w:r>
      <w:r>
        <w:rPr>
          <w:spacing w:val="-2"/>
          <w:sz w:val="22"/>
          <w:szCs w:val="22"/>
        </w:rPr>
        <w:t>k</w:t>
      </w:r>
      <w:r>
        <w:rPr>
          <w:sz w:val="22"/>
          <w:szCs w:val="22"/>
        </w:rPr>
        <w:t>ang Masalah</w:t>
      </w:r>
      <w:r>
        <w:rPr>
          <w:sz w:val="22"/>
          <w:szCs w:val="22"/>
        </w:rPr>
        <w:tab/>
        <w:t>2</w:t>
      </w:r>
    </w:p>
    <w:p w:rsidR="00B067A9" w:rsidRDefault="00B067A9" w:rsidP="00B067A9">
      <w:pPr>
        <w:tabs>
          <w:tab w:val="left" w:leader="dot" w:pos="8190"/>
        </w:tabs>
        <w:spacing w:before="1"/>
        <w:ind w:left="1225"/>
        <w:rPr>
          <w:sz w:val="22"/>
          <w:szCs w:val="22"/>
        </w:rPr>
      </w:pPr>
      <w:r>
        <w:rPr>
          <w:sz w:val="22"/>
          <w:szCs w:val="22"/>
        </w:rPr>
        <w:t xml:space="preserve">1.2    Identifikasi masalah </w:t>
      </w:r>
      <w:r>
        <w:rPr>
          <w:sz w:val="22"/>
          <w:szCs w:val="22"/>
        </w:rPr>
        <w:tab/>
        <w:t>3</w:t>
      </w:r>
    </w:p>
    <w:p w:rsidR="00B067A9" w:rsidRDefault="00B067A9" w:rsidP="00B067A9">
      <w:pPr>
        <w:tabs>
          <w:tab w:val="left" w:leader="dot" w:pos="8190"/>
        </w:tabs>
        <w:spacing w:before="1"/>
        <w:ind w:left="1225"/>
        <w:rPr>
          <w:sz w:val="22"/>
          <w:szCs w:val="22"/>
        </w:rPr>
      </w:pPr>
      <w:r>
        <w:rPr>
          <w:sz w:val="22"/>
          <w:szCs w:val="22"/>
        </w:rPr>
        <w:t xml:space="preserve">1.3     Batasan Masalah </w:t>
      </w:r>
      <w:r>
        <w:rPr>
          <w:sz w:val="22"/>
          <w:szCs w:val="22"/>
        </w:rPr>
        <w:tab/>
        <w:t>4</w:t>
      </w:r>
    </w:p>
    <w:p w:rsidR="00B067A9" w:rsidRDefault="00B067A9" w:rsidP="00B067A9">
      <w:pPr>
        <w:tabs>
          <w:tab w:val="left" w:leader="dot" w:pos="8190"/>
        </w:tabs>
        <w:spacing w:before="1"/>
        <w:ind w:left="1225"/>
        <w:rPr>
          <w:sz w:val="22"/>
          <w:szCs w:val="22"/>
        </w:rPr>
      </w:pPr>
      <w:r>
        <w:rPr>
          <w:sz w:val="22"/>
          <w:szCs w:val="22"/>
        </w:rPr>
        <w:t xml:space="preserve">1.4     Rumusan Masalah </w:t>
      </w:r>
      <w:r>
        <w:rPr>
          <w:sz w:val="22"/>
          <w:szCs w:val="22"/>
        </w:rPr>
        <w:tab/>
        <w:t>5</w:t>
      </w:r>
    </w:p>
    <w:p w:rsidR="00B067A9" w:rsidRDefault="00B067A9" w:rsidP="00B067A9">
      <w:pPr>
        <w:tabs>
          <w:tab w:val="left" w:leader="dot" w:pos="8190"/>
        </w:tabs>
        <w:spacing w:line="240" w:lineRule="exact"/>
        <w:ind w:left="1225"/>
        <w:rPr>
          <w:sz w:val="22"/>
          <w:szCs w:val="22"/>
        </w:rPr>
      </w:pPr>
      <w:r>
        <w:rPr>
          <w:sz w:val="22"/>
          <w:szCs w:val="22"/>
        </w:rPr>
        <w:t xml:space="preserve">1.4   </w:t>
      </w:r>
      <w:r>
        <w:rPr>
          <w:spacing w:val="37"/>
          <w:sz w:val="22"/>
          <w:szCs w:val="22"/>
        </w:rPr>
        <w:t xml:space="preserve"> </w:t>
      </w:r>
      <w:r>
        <w:rPr>
          <w:spacing w:val="2"/>
          <w:sz w:val="22"/>
          <w:szCs w:val="22"/>
        </w:rPr>
        <w:t>T</w:t>
      </w:r>
      <w:r>
        <w:rPr>
          <w:spacing w:val="-2"/>
          <w:sz w:val="22"/>
          <w:szCs w:val="22"/>
        </w:rPr>
        <w:t>u</w:t>
      </w:r>
      <w:r>
        <w:rPr>
          <w:spacing w:val="1"/>
          <w:sz w:val="22"/>
          <w:szCs w:val="22"/>
        </w:rPr>
        <w:t>j</w:t>
      </w:r>
      <w:r>
        <w:rPr>
          <w:sz w:val="22"/>
          <w:szCs w:val="22"/>
        </w:rPr>
        <w:t xml:space="preserve">uan </w:t>
      </w:r>
      <w:r>
        <w:rPr>
          <w:spacing w:val="-2"/>
          <w:sz w:val="22"/>
          <w:szCs w:val="22"/>
        </w:rPr>
        <w:t>P</w:t>
      </w:r>
      <w:r>
        <w:rPr>
          <w:sz w:val="22"/>
          <w:szCs w:val="22"/>
        </w:rPr>
        <w:t>en</w:t>
      </w:r>
      <w:r>
        <w:rPr>
          <w:spacing w:val="-2"/>
          <w:sz w:val="22"/>
          <w:szCs w:val="22"/>
        </w:rPr>
        <w:t>e</w:t>
      </w:r>
      <w:r>
        <w:rPr>
          <w:spacing w:val="1"/>
          <w:sz w:val="22"/>
          <w:szCs w:val="22"/>
        </w:rPr>
        <w:t>l</w:t>
      </w:r>
      <w:r>
        <w:rPr>
          <w:spacing w:val="-1"/>
          <w:sz w:val="22"/>
          <w:szCs w:val="22"/>
        </w:rPr>
        <w:t>i</w:t>
      </w:r>
      <w:r>
        <w:rPr>
          <w:spacing w:val="1"/>
          <w:sz w:val="22"/>
          <w:szCs w:val="22"/>
        </w:rPr>
        <w:t>t</w:t>
      </w:r>
      <w:r>
        <w:rPr>
          <w:spacing w:val="-1"/>
          <w:sz w:val="22"/>
          <w:szCs w:val="22"/>
        </w:rPr>
        <w:t>i</w:t>
      </w:r>
      <w:r>
        <w:rPr>
          <w:sz w:val="22"/>
          <w:szCs w:val="22"/>
        </w:rPr>
        <w:t>an</w:t>
      </w:r>
      <w:r>
        <w:rPr>
          <w:sz w:val="22"/>
          <w:szCs w:val="22"/>
        </w:rPr>
        <w:tab/>
        <w:t>6</w:t>
      </w:r>
    </w:p>
    <w:p w:rsidR="00B067A9" w:rsidRDefault="00B067A9" w:rsidP="00B067A9">
      <w:pPr>
        <w:tabs>
          <w:tab w:val="left" w:leader="dot" w:pos="8190"/>
        </w:tabs>
        <w:spacing w:before="2"/>
        <w:ind w:left="1225"/>
        <w:rPr>
          <w:sz w:val="22"/>
          <w:szCs w:val="22"/>
        </w:rPr>
      </w:pPr>
      <w:r>
        <w:rPr>
          <w:sz w:val="22"/>
          <w:szCs w:val="22"/>
        </w:rPr>
        <w:t xml:space="preserve">1.5   </w:t>
      </w:r>
      <w:r>
        <w:rPr>
          <w:spacing w:val="37"/>
          <w:sz w:val="22"/>
          <w:szCs w:val="22"/>
        </w:rPr>
        <w:t xml:space="preserve"> </w:t>
      </w:r>
      <w:r>
        <w:rPr>
          <w:sz w:val="22"/>
          <w:szCs w:val="22"/>
        </w:rPr>
        <w:t>M</w:t>
      </w:r>
      <w:r>
        <w:rPr>
          <w:spacing w:val="1"/>
          <w:sz w:val="22"/>
          <w:szCs w:val="22"/>
        </w:rPr>
        <w:t>a</w:t>
      </w:r>
      <w:r>
        <w:rPr>
          <w:sz w:val="22"/>
          <w:szCs w:val="22"/>
        </w:rPr>
        <w:t>n</w:t>
      </w:r>
      <w:r>
        <w:rPr>
          <w:spacing w:val="-2"/>
          <w:sz w:val="22"/>
          <w:szCs w:val="22"/>
        </w:rPr>
        <w:t>f</w:t>
      </w:r>
      <w:r>
        <w:rPr>
          <w:sz w:val="22"/>
          <w:szCs w:val="22"/>
        </w:rPr>
        <w:t>a</w:t>
      </w:r>
      <w:r>
        <w:rPr>
          <w:spacing w:val="-2"/>
          <w:sz w:val="22"/>
          <w:szCs w:val="22"/>
        </w:rPr>
        <w:t>a</w:t>
      </w:r>
      <w:r>
        <w:rPr>
          <w:sz w:val="22"/>
          <w:szCs w:val="22"/>
        </w:rPr>
        <w:t>t</w:t>
      </w:r>
      <w:r>
        <w:rPr>
          <w:spacing w:val="1"/>
          <w:sz w:val="22"/>
          <w:szCs w:val="22"/>
        </w:rPr>
        <w:t xml:space="preserve"> </w:t>
      </w:r>
      <w:r>
        <w:rPr>
          <w:sz w:val="22"/>
          <w:szCs w:val="22"/>
        </w:rPr>
        <w:t>Pen</w:t>
      </w:r>
      <w:r>
        <w:rPr>
          <w:spacing w:val="-2"/>
          <w:sz w:val="22"/>
          <w:szCs w:val="22"/>
        </w:rPr>
        <w:t>e</w:t>
      </w:r>
      <w:r>
        <w:rPr>
          <w:spacing w:val="-1"/>
          <w:sz w:val="22"/>
          <w:szCs w:val="22"/>
        </w:rPr>
        <w:t>l</w:t>
      </w:r>
      <w:r>
        <w:rPr>
          <w:spacing w:val="1"/>
          <w:sz w:val="22"/>
          <w:szCs w:val="22"/>
        </w:rPr>
        <w:t>i</w:t>
      </w:r>
      <w:r>
        <w:rPr>
          <w:spacing w:val="-1"/>
          <w:sz w:val="22"/>
          <w:szCs w:val="22"/>
        </w:rPr>
        <w:t>t</w:t>
      </w:r>
      <w:r>
        <w:rPr>
          <w:spacing w:val="1"/>
          <w:sz w:val="22"/>
          <w:szCs w:val="22"/>
        </w:rPr>
        <w:t>i</w:t>
      </w:r>
      <w:r>
        <w:rPr>
          <w:sz w:val="22"/>
          <w:szCs w:val="22"/>
        </w:rPr>
        <w:t>an</w:t>
      </w:r>
      <w:r>
        <w:rPr>
          <w:sz w:val="22"/>
          <w:szCs w:val="22"/>
        </w:rPr>
        <w:tab/>
        <w:t>7</w:t>
      </w:r>
    </w:p>
    <w:p w:rsidR="00B067A9" w:rsidRDefault="00B067A9" w:rsidP="00B067A9">
      <w:pPr>
        <w:tabs>
          <w:tab w:val="left" w:leader="dot" w:pos="8190"/>
        </w:tabs>
        <w:spacing w:before="18" w:line="240" w:lineRule="exact"/>
        <w:rPr>
          <w:sz w:val="24"/>
          <w:szCs w:val="24"/>
        </w:rPr>
      </w:pPr>
    </w:p>
    <w:p w:rsidR="00B067A9" w:rsidRDefault="00B067A9" w:rsidP="00B067A9">
      <w:pPr>
        <w:tabs>
          <w:tab w:val="left" w:leader="dot" w:pos="8190"/>
        </w:tabs>
        <w:ind w:left="318"/>
        <w:rPr>
          <w:sz w:val="22"/>
          <w:szCs w:val="22"/>
        </w:rPr>
      </w:pPr>
      <w:r>
        <w:rPr>
          <w:b/>
          <w:spacing w:val="1"/>
          <w:sz w:val="22"/>
          <w:szCs w:val="22"/>
        </w:rPr>
        <w:t>B</w:t>
      </w:r>
      <w:r>
        <w:rPr>
          <w:b/>
          <w:spacing w:val="-3"/>
          <w:sz w:val="22"/>
          <w:szCs w:val="22"/>
        </w:rPr>
        <w:t>A</w:t>
      </w:r>
      <w:r>
        <w:rPr>
          <w:b/>
          <w:sz w:val="22"/>
          <w:szCs w:val="22"/>
        </w:rPr>
        <w:t>B</w:t>
      </w:r>
      <w:r>
        <w:rPr>
          <w:b/>
          <w:spacing w:val="2"/>
          <w:sz w:val="22"/>
          <w:szCs w:val="22"/>
        </w:rPr>
        <w:t xml:space="preserve"> </w:t>
      </w:r>
      <w:r>
        <w:rPr>
          <w:b/>
          <w:sz w:val="22"/>
          <w:szCs w:val="22"/>
        </w:rPr>
        <w:t xml:space="preserve">2    </w:t>
      </w:r>
      <w:r>
        <w:rPr>
          <w:b/>
          <w:spacing w:val="47"/>
          <w:sz w:val="22"/>
          <w:szCs w:val="22"/>
        </w:rPr>
        <w:t xml:space="preserve"> </w:t>
      </w:r>
      <w:r>
        <w:rPr>
          <w:b/>
          <w:spacing w:val="-1"/>
          <w:sz w:val="22"/>
          <w:szCs w:val="22"/>
        </w:rPr>
        <w:t>T</w:t>
      </w:r>
      <w:r>
        <w:rPr>
          <w:b/>
          <w:sz w:val="22"/>
          <w:szCs w:val="22"/>
        </w:rPr>
        <w:t>INJ</w:t>
      </w:r>
      <w:r>
        <w:rPr>
          <w:b/>
          <w:spacing w:val="-2"/>
          <w:sz w:val="22"/>
          <w:szCs w:val="22"/>
        </w:rPr>
        <w:t>A</w:t>
      </w:r>
      <w:r>
        <w:rPr>
          <w:b/>
          <w:spacing w:val="-1"/>
          <w:sz w:val="22"/>
          <w:szCs w:val="22"/>
        </w:rPr>
        <w:t>UA</w:t>
      </w:r>
      <w:r>
        <w:rPr>
          <w:b/>
          <w:sz w:val="22"/>
          <w:szCs w:val="22"/>
        </w:rPr>
        <w:t>N</w:t>
      </w:r>
      <w:r>
        <w:rPr>
          <w:b/>
          <w:spacing w:val="-1"/>
          <w:sz w:val="22"/>
          <w:szCs w:val="22"/>
        </w:rPr>
        <w:t xml:space="preserve"> </w:t>
      </w:r>
      <w:r>
        <w:rPr>
          <w:b/>
          <w:spacing w:val="2"/>
          <w:sz w:val="22"/>
          <w:szCs w:val="22"/>
        </w:rPr>
        <w:t>P</w:t>
      </w:r>
      <w:r>
        <w:rPr>
          <w:b/>
          <w:spacing w:val="-1"/>
          <w:sz w:val="22"/>
          <w:szCs w:val="22"/>
        </w:rPr>
        <w:t>U</w:t>
      </w:r>
      <w:r>
        <w:rPr>
          <w:b/>
          <w:sz w:val="22"/>
          <w:szCs w:val="22"/>
        </w:rPr>
        <w:t>S</w:t>
      </w:r>
      <w:r>
        <w:rPr>
          <w:b/>
          <w:spacing w:val="-1"/>
          <w:sz w:val="22"/>
          <w:szCs w:val="22"/>
        </w:rPr>
        <w:t>TA</w:t>
      </w:r>
      <w:r>
        <w:rPr>
          <w:b/>
          <w:spacing w:val="1"/>
          <w:sz w:val="22"/>
          <w:szCs w:val="22"/>
        </w:rPr>
        <w:t>K</w:t>
      </w:r>
      <w:r>
        <w:rPr>
          <w:b/>
          <w:sz w:val="22"/>
          <w:szCs w:val="22"/>
        </w:rPr>
        <w:t>A</w:t>
      </w:r>
      <w:r>
        <w:rPr>
          <w:b/>
          <w:sz w:val="22"/>
          <w:szCs w:val="22"/>
        </w:rPr>
        <w:tab/>
        <w:t>8</w:t>
      </w:r>
    </w:p>
    <w:p w:rsidR="00B067A9" w:rsidRDefault="00B067A9" w:rsidP="00B067A9">
      <w:pPr>
        <w:tabs>
          <w:tab w:val="left" w:leader="dot" w:pos="8190"/>
        </w:tabs>
        <w:spacing w:line="240" w:lineRule="exact"/>
        <w:ind w:left="1259"/>
        <w:rPr>
          <w:spacing w:val="1"/>
          <w:sz w:val="22"/>
          <w:szCs w:val="22"/>
        </w:rPr>
      </w:pPr>
      <w:r>
        <w:rPr>
          <w:sz w:val="22"/>
          <w:szCs w:val="22"/>
        </w:rPr>
        <w:t xml:space="preserve">2.1  </w:t>
      </w:r>
      <w:r>
        <w:rPr>
          <w:spacing w:val="1"/>
          <w:sz w:val="22"/>
          <w:szCs w:val="22"/>
        </w:rPr>
        <w:t xml:space="preserve"> Kerangka Teoritis</w:t>
      </w:r>
      <w:r>
        <w:rPr>
          <w:spacing w:val="1"/>
          <w:sz w:val="22"/>
          <w:szCs w:val="22"/>
        </w:rPr>
        <w:tab/>
        <w:t>9</w:t>
      </w:r>
    </w:p>
    <w:p w:rsidR="00B067A9" w:rsidRDefault="00B067A9" w:rsidP="00B067A9">
      <w:pPr>
        <w:tabs>
          <w:tab w:val="left" w:leader="dot" w:pos="8190"/>
          <w:tab w:val="left" w:leader="dot" w:pos="8730"/>
        </w:tabs>
        <w:spacing w:line="240" w:lineRule="exact"/>
        <w:ind w:left="1259"/>
        <w:rPr>
          <w:spacing w:val="1"/>
          <w:sz w:val="22"/>
          <w:szCs w:val="22"/>
        </w:rPr>
      </w:pPr>
      <w:r>
        <w:rPr>
          <w:spacing w:val="1"/>
          <w:sz w:val="22"/>
          <w:szCs w:val="22"/>
        </w:rPr>
        <w:t>2.2   kerangka Berpikir</w:t>
      </w:r>
      <w:r>
        <w:rPr>
          <w:spacing w:val="1"/>
          <w:sz w:val="22"/>
          <w:szCs w:val="22"/>
        </w:rPr>
        <w:tab/>
        <w:t>10</w:t>
      </w:r>
    </w:p>
    <w:p w:rsidR="00B067A9" w:rsidRDefault="00B067A9" w:rsidP="00B067A9">
      <w:pPr>
        <w:tabs>
          <w:tab w:val="left" w:leader="dot" w:pos="8190"/>
        </w:tabs>
        <w:spacing w:line="240" w:lineRule="exact"/>
        <w:ind w:left="1259"/>
        <w:rPr>
          <w:spacing w:val="1"/>
          <w:sz w:val="22"/>
          <w:szCs w:val="22"/>
        </w:rPr>
      </w:pPr>
      <w:r>
        <w:rPr>
          <w:spacing w:val="1"/>
          <w:sz w:val="22"/>
          <w:szCs w:val="22"/>
        </w:rPr>
        <w:t>2.3  Defenisi Operasional</w:t>
      </w:r>
      <w:r>
        <w:rPr>
          <w:spacing w:val="1"/>
          <w:sz w:val="22"/>
          <w:szCs w:val="22"/>
        </w:rPr>
        <w:tab/>
        <w:t>11</w:t>
      </w:r>
    </w:p>
    <w:p w:rsidR="00B067A9" w:rsidRDefault="00B067A9" w:rsidP="00B067A9">
      <w:pPr>
        <w:tabs>
          <w:tab w:val="left" w:leader="dot" w:pos="8190"/>
        </w:tabs>
        <w:spacing w:line="240" w:lineRule="exact"/>
        <w:ind w:left="1259"/>
        <w:rPr>
          <w:sz w:val="22"/>
          <w:szCs w:val="22"/>
        </w:rPr>
      </w:pPr>
      <w:r>
        <w:rPr>
          <w:spacing w:val="1"/>
          <w:sz w:val="22"/>
          <w:szCs w:val="22"/>
        </w:rPr>
        <w:t xml:space="preserve">2.4 Hipotesis Tindakan </w:t>
      </w:r>
      <w:r>
        <w:rPr>
          <w:spacing w:val="1"/>
          <w:sz w:val="22"/>
          <w:szCs w:val="22"/>
        </w:rPr>
        <w:tab/>
        <w:t>12</w:t>
      </w:r>
    </w:p>
    <w:p w:rsidR="00B067A9" w:rsidRDefault="00B067A9" w:rsidP="00B067A9">
      <w:pPr>
        <w:tabs>
          <w:tab w:val="left" w:leader="dot" w:pos="8190"/>
        </w:tabs>
        <w:spacing w:before="4" w:line="240" w:lineRule="exact"/>
        <w:rPr>
          <w:sz w:val="24"/>
          <w:szCs w:val="24"/>
        </w:rPr>
      </w:pPr>
    </w:p>
    <w:p w:rsidR="00B067A9" w:rsidRDefault="00B067A9" w:rsidP="00B067A9">
      <w:pPr>
        <w:tabs>
          <w:tab w:val="left" w:leader="dot" w:pos="8190"/>
        </w:tabs>
        <w:ind w:left="318"/>
        <w:rPr>
          <w:sz w:val="22"/>
          <w:szCs w:val="22"/>
        </w:rPr>
      </w:pPr>
      <w:r>
        <w:rPr>
          <w:b/>
          <w:spacing w:val="1"/>
          <w:sz w:val="22"/>
          <w:szCs w:val="22"/>
        </w:rPr>
        <w:t>B</w:t>
      </w:r>
      <w:r>
        <w:rPr>
          <w:b/>
          <w:spacing w:val="-3"/>
          <w:sz w:val="22"/>
          <w:szCs w:val="22"/>
        </w:rPr>
        <w:t>A</w:t>
      </w:r>
      <w:r>
        <w:rPr>
          <w:b/>
          <w:sz w:val="22"/>
          <w:szCs w:val="22"/>
        </w:rPr>
        <w:t>B</w:t>
      </w:r>
      <w:r>
        <w:rPr>
          <w:b/>
          <w:spacing w:val="2"/>
          <w:sz w:val="22"/>
          <w:szCs w:val="22"/>
        </w:rPr>
        <w:t xml:space="preserve"> </w:t>
      </w:r>
      <w:r>
        <w:rPr>
          <w:b/>
          <w:sz w:val="22"/>
          <w:szCs w:val="22"/>
        </w:rPr>
        <w:t xml:space="preserve">3    </w:t>
      </w:r>
      <w:r>
        <w:rPr>
          <w:b/>
          <w:spacing w:val="54"/>
          <w:sz w:val="22"/>
          <w:szCs w:val="22"/>
        </w:rPr>
        <w:t xml:space="preserve"> </w:t>
      </w:r>
      <w:r>
        <w:rPr>
          <w:b/>
          <w:sz w:val="22"/>
          <w:szCs w:val="22"/>
        </w:rPr>
        <w:t>ME</w:t>
      </w:r>
      <w:r>
        <w:rPr>
          <w:b/>
          <w:spacing w:val="-1"/>
          <w:sz w:val="22"/>
          <w:szCs w:val="22"/>
        </w:rPr>
        <w:t>T</w:t>
      </w:r>
      <w:r>
        <w:rPr>
          <w:b/>
          <w:spacing w:val="1"/>
          <w:sz w:val="22"/>
          <w:szCs w:val="22"/>
        </w:rPr>
        <w:t>O</w:t>
      </w:r>
      <w:r>
        <w:rPr>
          <w:b/>
          <w:spacing w:val="-1"/>
          <w:sz w:val="22"/>
          <w:szCs w:val="22"/>
        </w:rPr>
        <w:t>D</w:t>
      </w:r>
      <w:r>
        <w:rPr>
          <w:b/>
          <w:sz w:val="22"/>
          <w:szCs w:val="22"/>
        </w:rPr>
        <w:t>E</w:t>
      </w:r>
      <w:r>
        <w:rPr>
          <w:b/>
          <w:spacing w:val="-3"/>
          <w:sz w:val="22"/>
          <w:szCs w:val="22"/>
        </w:rPr>
        <w:t xml:space="preserve"> </w:t>
      </w:r>
      <w:r>
        <w:rPr>
          <w:b/>
          <w:spacing w:val="3"/>
          <w:sz w:val="22"/>
          <w:szCs w:val="22"/>
        </w:rPr>
        <w:t>P</w:t>
      </w:r>
      <w:r>
        <w:rPr>
          <w:b/>
          <w:spacing w:val="-1"/>
          <w:sz w:val="22"/>
          <w:szCs w:val="22"/>
        </w:rPr>
        <w:t>ENEL</w:t>
      </w:r>
      <w:r>
        <w:rPr>
          <w:b/>
          <w:sz w:val="22"/>
          <w:szCs w:val="22"/>
        </w:rPr>
        <w:t>ITI</w:t>
      </w:r>
      <w:r>
        <w:rPr>
          <w:b/>
          <w:spacing w:val="-1"/>
          <w:sz w:val="22"/>
          <w:szCs w:val="22"/>
        </w:rPr>
        <w:t>A</w:t>
      </w:r>
      <w:r>
        <w:rPr>
          <w:b/>
          <w:sz w:val="22"/>
          <w:szCs w:val="22"/>
        </w:rPr>
        <w:t>N</w:t>
      </w:r>
      <w:r>
        <w:rPr>
          <w:b/>
          <w:sz w:val="22"/>
          <w:szCs w:val="22"/>
        </w:rPr>
        <w:tab/>
        <w:t>13</w:t>
      </w:r>
    </w:p>
    <w:p w:rsidR="00B067A9" w:rsidRDefault="00B067A9" w:rsidP="00B067A9">
      <w:pPr>
        <w:tabs>
          <w:tab w:val="left" w:leader="dot" w:pos="8190"/>
        </w:tabs>
        <w:spacing w:line="240" w:lineRule="exact"/>
        <w:ind w:left="1271"/>
        <w:rPr>
          <w:sz w:val="22"/>
          <w:szCs w:val="22"/>
        </w:rPr>
      </w:pPr>
      <w:r>
        <w:rPr>
          <w:sz w:val="22"/>
          <w:szCs w:val="22"/>
        </w:rPr>
        <w:t xml:space="preserve">3.1  </w:t>
      </w:r>
      <w:r>
        <w:rPr>
          <w:spacing w:val="10"/>
          <w:sz w:val="22"/>
          <w:szCs w:val="22"/>
        </w:rPr>
        <w:t xml:space="preserve"> </w:t>
      </w:r>
      <w:r>
        <w:rPr>
          <w:spacing w:val="2"/>
          <w:sz w:val="22"/>
          <w:szCs w:val="22"/>
        </w:rPr>
        <w:t>T</w:t>
      </w:r>
      <w:r>
        <w:rPr>
          <w:sz w:val="22"/>
          <w:szCs w:val="22"/>
        </w:rPr>
        <w:t>e</w:t>
      </w:r>
      <w:r>
        <w:rPr>
          <w:spacing w:val="-3"/>
          <w:sz w:val="22"/>
          <w:szCs w:val="22"/>
        </w:rPr>
        <w:t>m</w:t>
      </w:r>
      <w:r>
        <w:rPr>
          <w:sz w:val="22"/>
          <w:szCs w:val="22"/>
        </w:rPr>
        <w:t>pat</w:t>
      </w:r>
      <w:r>
        <w:rPr>
          <w:spacing w:val="2"/>
          <w:sz w:val="22"/>
          <w:szCs w:val="22"/>
        </w:rPr>
        <w:t xml:space="preserve"> </w:t>
      </w:r>
      <w:r>
        <w:rPr>
          <w:spacing w:val="-2"/>
          <w:sz w:val="22"/>
          <w:szCs w:val="22"/>
        </w:rPr>
        <w:t>d</w:t>
      </w:r>
      <w:r>
        <w:rPr>
          <w:sz w:val="22"/>
          <w:szCs w:val="22"/>
        </w:rPr>
        <w:t xml:space="preserve">an </w:t>
      </w:r>
      <w:r>
        <w:rPr>
          <w:spacing w:val="-2"/>
          <w:sz w:val="22"/>
          <w:szCs w:val="22"/>
        </w:rPr>
        <w:t>W</w:t>
      </w:r>
      <w:r>
        <w:rPr>
          <w:sz w:val="22"/>
          <w:szCs w:val="22"/>
        </w:rPr>
        <w:t>a</w:t>
      </w:r>
      <w:r>
        <w:rPr>
          <w:spacing w:val="-2"/>
          <w:sz w:val="22"/>
          <w:szCs w:val="22"/>
        </w:rPr>
        <w:t>k</w:t>
      </w:r>
      <w:r>
        <w:rPr>
          <w:spacing w:val="1"/>
          <w:sz w:val="22"/>
          <w:szCs w:val="22"/>
        </w:rPr>
        <w:t>t</w:t>
      </w:r>
      <w:r>
        <w:rPr>
          <w:sz w:val="22"/>
          <w:szCs w:val="22"/>
        </w:rPr>
        <w:t>u</w:t>
      </w:r>
      <w:r>
        <w:rPr>
          <w:sz w:val="22"/>
          <w:szCs w:val="22"/>
        </w:rPr>
        <w:tab/>
        <w:t>14</w:t>
      </w:r>
    </w:p>
    <w:p w:rsidR="00B067A9" w:rsidRDefault="00B067A9" w:rsidP="00B067A9">
      <w:pPr>
        <w:tabs>
          <w:tab w:val="left" w:leader="dot" w:pos="8190"/>
        </w:tabs>
        <w:spacing w:line="240" w:lineRule="exact"/>
        <w:ind w:left="1271"/>
        <w:rPr>
          <w:sz w:val="22"/>
          <w:szCs w:val="22"/>
        </w:rPr>
      </w:pPr>
      <w:r>
        <w:rPr>
          <w:sz w:val="22"/>
          <w:szCs w:val="22"/>
        </w:rPr>
        <w:t xml:space="preserve">3.2  </w:t>
      </w:r>
      <w:r>
        <w:rPr>
          <w:spacing w:val="10"/>
          <w:sz w:val="22"/>
          <w:szCs w:val="22"/>
        </w:rPr>
        <w:t xml:space="preserve"> </w:t>
      </w:r>
      <w:r>
        <w:rPr>
          <w:sz w:val="22"/>
          <w:szCs w:val="22"/>
        </w:rPr>
        <w:t>Populasi dan Sampel</w:t>
      </w:r>
      <w:r>
        <w:rPr>
          <w:sz w:val="22"/>
          <w:szCs w:val="22"/>
        </w:rPr>
        <w:tab/>
        <w:t>15</w:t>
      </w:r>
    </w:p>
    <w:p w:rsidR="00B067A9" w:rsidRDefault="00B067A9" w:rsidP="00B067A9">
      <w:pPr>
        <w:tabs>
          <w:tab w:val="left" w:leader="dot" w:pos="8190"/>
        </w:tabs>
        <w:spacing w:line="240" w:lineRule="exact"/>
        <w:ind w:left="1271"/>
        <w:rPr>
          <w:sz w:val="22"/>
          <w:szCs w:val="22"/>
        </w:rPr>
      </w:pPr>
      <w:r>
        <w:rPr>
          <w:sz w:val="22"/>
          <w:szCs w:val="22"/>
        </w:rPr>
        <w:t xml:space="preserve">3.3  Jenis Penelitian  </w:t>
      </w:r>
      <w:r>
        <w:rPr>
          <w:sz w:val="22"/>
          <w:szCs w:val="22"/>
        </w:rPr>
        <w:tab/>
        <w:t>16</w:t>
      </w:r>
    </w:p>
    <w:p w:rsidR="00B067A9" w:rsidRDefault="00B067A9" w:rsidP="00B067A9">
      <w:pPr>
        <w:tabs>
          <w:tab w:val="left" w:leader="dot" w:pos="8190"/>
        </w:tabs>
        <w:spacing w:line="240" w:lineRule="exact"/>
        <w:ind w:left="1271"/>
        <w:rPr>
          <w:sz w:val="22"/>
          <w:szCs w:val="22"/>
        </w:rPr>
      </w:pPr>
      <w:r>
        <w:rPr>
          <w:sz w:val="22"/>
          <w:szCs w:val="22"/>
        </w:rPr>
        <w:t xml:space="preserve">3.4 Alat dan Bahan </w:t>
      </w:r>
      <w:r>
        <w:rPr>
          <w:sz w:val="22"/>
          <w:szCs w:val="22"/>
        </w:rPr>
        <w:tab/>
        <w:t>17</w:t>
      </w:r>
    </w:p>
    <w:p w:rsidR="00B067A9" w:rsidRDefault="00B067A9" w:rsidP="00B067A9">
      <w:pPr>
        <w:tabs>
          <w:tab w:val="left" w:leader="dot" w:pos="8190"/>
        </w:tabs>
        <w:spacing w:line="240" w:lineRule="exact"/>
        <w:ind w:left="1271"/>
        <w:rPr>
          <w:sz w:val="22"/>
          <w:szCs w:val="22"/>
        </w:rPr>
      </w:pPr>
      <w:r>
        <w:rPr>
          <w:sz w:val="22"/>
          <w:szCs w:val="22"/>
        </w:rPr>
        <w:t xml:space="preserve">3.5 Pengolahan Data </w:t>
      </w:r>
      <w:r>
        <w:rPr>
          <w:sz w:val="22"/>
          <w:szCs w:val="22"/>
        </w:rPr>
        <w:tab/>
        <w:t>18</w:t>
      </w:r>
    </w:p>
    <w:p w:rsidR="00B067A9" w:rsidRDefault="00B067A9" w:rsidP="00B067A9">
      <w:pPr>
        <w:tabs>
          <w:tab w:val="left" w:leader="dot" w:pos="8190"/>
        </w:tabs>
        <w:spacing w:line="240" w:lineRule="exact"/>
        <w:ind w:left="1271"/>
        <w:rPr>
          <w:sz w:val="22"/>
          <w:szCs w:val="22"/>
        </w:rPr>
      </w:pPr>
      <w:r>
        <w:rPr>
          <w:sz w:val="22"/>
          <w:szCs w:val="22"/>
        </w:rPr>
        <w:t xml:space="preserve">3.6 Analisa Data </w:t>
      </w:r>
      <w:r>
        <w:rPr>
          <w:sz w:val="22"/>
          <w:szCs w:val="22"/>
        </w:rPr>
        <w:tab/>
        <w:t>19</w:t>
      </w:r>
    </w:p>
    <w:p w:rsidR="00B067A9" w:rsidRDefault="00B067A9" w:rsidP="00B067A9">
      <w:pPr>
        <w:tabs>
          <w:tab w:val="left" w:leader="dot" w:pos="8190"/>
        </w:tabs>
        <w:spacing w:line="240" w:lineRule="exact"/>
        <w:ind w:left="1271"/>
        <w:rPr>
          <w:sz w:val="22"/>
          <w:szCs w:val="22"/>
        </w:rPr>
      </w:pPr>
    </w:p>
    <w:p w:rsidR="00B067A9" w:rsidRDefault="00B067A9" w:rsidP="00B067A9">
      <w:pPr>
        <w:tabs>
          <w:tab w:val="left" w:leader="dot" w:pos="8190"/>
        </w:tabs>
        <w:ind w:left="318" w:right="-53"/>
        <w:rPr>
          <w:sz w:val="22"/>
          <w:szCs w:val="22"/>
        </w:rPr>
      </w:pPr>
      <w:r>
        <w:rPr>
          <w:b/>
          <w:spacing w:val="1"/>
          <w:sz w:val="22"/>
          <w:szCs w:val="22"/>
        </w:rPr>
        <w:t>B</w:t>
      </w:r>
      <w:r>
        <w:rPr>
          <w:b/>
          <w:spacing w:val="-3"/>
          <w:sz w:val="22"/>
          <w:szCs w:val="22"/>
        </w:rPr>
        <w:t>A</w:t>
      </w:r>
      <w:r>
        <w:rPr>
          <w:b/>
          <w:sz w:val="22"/>
          <w:szCs w:val="22"/>
        </w:rPr>
        <w:t>B</w:t>
      </w:r>
      <w:r>
        <w:rPr>
          <w:b/>
          <w:spacing w:val="2"/>
          <w:sz w:val="22"/>
          <w:szCs w:val="22"/>
        </w:rPr>
        <w:t xml:space="preserve"> </w:t>
      </w:r>
      <w:r>
        <w:rPr>
          <w:b/>
          <w:sz w:val="22"/>
          <w:szCs w:val="22"/>
        </w:rPr>
        <w:t xml:space="preserve">4    </w:t>
      </w:r>
      <w:r>
        <w:rPr>
          <w:b/>
          <w:spacing w:val="47"/>
          <w:sz w:val="22"/>
          <w:szCs w:val="22"/>
        </w:rPr>
        <w:t xml:space="preserve"> </w:t>
      </w:r>
      <w:r>
        <w:rPr>
          <w:b/>
          <w:spacing w:val="1"/>
          <w:sz w:val="22"/>
          <w:szCs w:val="22"/>
        </w:rPr>
        <w:t>H</w:t>
      </w:r>
      <w:r>
        <w:rPr>
          <w:b/>
          <w:spacing w:val="-1"/>
          <w:sz w:val="22"/>
          <w:szCs w:val="22"/>
        </w:rPr>
        <w:t>A</w:t>
      </w:r>
      <w:r>
        <w:rPr>
          <w:b/>
          <w:sz w:val="22"/>
          <w:szCs w:val="22"/>
        </w:rPr>
        <w:t xml:space="preserve">SIL </w:t>
      </w:r>
      <w:r>
        <w:rPr>
          <w:b/>
          <w:spacing w:val="-1"/>
          <w:sz w:val="22"/>
          <w:szCs w:val="22"/>
        </w:rPr>
        <w:t>DA</w:t>
      </w:r>
      <w:r>
        <w:rPr>
          <w:b/>
          <w:sz w:val="22"/>
          <w:szCs w:val="22"/>
        </w:rPr>
        <w:t>N</w:t>
      </w:r>
      <w:r>
        <w:rPr>
          <w:b/>
          <w:spacing w:val="-1"/>
          <w:sz w:val="22"/>
          <w:szCs w:val="22"/>
        </w:rPr>
        <w:t xml:space="preserve"> </w:t>
      </w:r>
      <w:r>
        <w:rPr>
          <w:b/>
          <w:spacing w:val="2"/>
          <w:sz w:val="22"/>
          <w:szCs w:val="22"/>
        </w:rPr>
        <w:t>P</w:t>
      </w:r>
      <w:r>
        <w:rPr>
          <w:b/>
          <w:spacing w:val="-3"/>
          <w:sz w:val="22"/>
          <w:szCs w:val="22"/>
        </w:rPr>
        <w:t>E</w:t>
      </w:r>
      <w:r>
        <w:rPr>
          <w:b/>
          <w:sz w:val="22"/>
          <w:szCs w:val="22"/>
        </w:rPr>
        <w:t>M</w:t>
      </w:r>
      <w:r>
        <w:rPr>
          <w:b/>
          <w:spacing w:val="2"/>
          <w:sz w:val="22"/>
          <w:szCs w:val="22"/>
        </w:rPr>
        <w:t>B</w:t>
      </w:r>
      <w:r>
        <w:rPr>
          <w:b/>
          <w:spacing w:val="-3"/>
          <w:sz w:val="22"/>
          <w:szCs w:val="22"/>
        </w:rPr>
        <w:t>A</w:t>
      </w:r>
      <w:r>
        <w:rPr>
          <w:b/>
          <w:spacing w:val="1"/>
          <w:sz w:val="22"/>
          <w:szCs w:val="22"/>
        </w:rPr>
        <w:t>H</w:t>
      </w:r>
      <w:r>
        <w:rPr>
          <w:b/>
          <w:spacing w:val="-3"/>
          <w:sz w:val="22"/>
          <w:szCs w:val="22"/>
        </w:rPr>
        <w:t>A</w:t>
      </w:r>
      <w:r>
        <w:rPr>
          <w:b/>
          <w:sz w:val="22"/>
          <w:szCs w:val="22"/>
        </w:rPr>
        <w:t>S</w:t>
      </w:r>
      <w:r>
        <w:rPr>
          <w:b/>
          <w:spacing w:val="-1"/>
          <w:sz w:val="22"/>
          <w:szCs w:val="22"/>
        </w:rPr>
        <w:t>A</w:t>
      </w:r>
      <w:r>
        <w:rPr>
          <w:b/>
          <w:sz w:val="22"/>
          <w:szCs w:val="22"/>
        </w:rPr>
        <w:t>N</w:t>
      </w:r>
      <w:r>
        <w:rPr>
          <w:b/>
          <w:sz w:val="22"/>
          <w:szCs w:val="22"/>
        </w:rPr>
        <w:tab/>
        <w:t>20</w:t>
      </w:r>
    </w:p>
    <w:p w:rsidR="00B067A9" w:rsidRDefault="00B067A9" w:rsidP="00B067A9">
      <w:pPr>
        <w:tabs>
          <w:tab w:val="left" w:leader="dot" w:pos="8190"/>
        </w:tabs>
        <w:spacing w:line="240" w:lineRule="exact"/>
        <w:ind w:left="1271"/>
        <w:rPr>
          <w:sz w:val="22"/>
          <w:szCs w:val="22"/>
        </w:rPr>
      </w:pPr>
      <w:r>
        <w:rPr>
          <w:sz w:val="22"/>
          <w:szCs w:val="22"/>
        </w:rPr>
        <w:t xml:space="preserve">4.1  </w:t>
      </w:r>
      <w:r>
        <w:rPr>
          <w:spacing w:val="46"/>
          <w:sz w:val="22"/>
          <w:szCs w:val="22"/>
        </w:rPr>
        <w:t xml:space="preserve"> </w:t>
      </w:r>
      <w:r>
        <w:rPr>
          <w:spacing w:val="-1"/>
          <w:sz w:val="22"/>
          <w:szCs w:val="22"/>
        </w:rPr>
        <w:t>H</w:t>
      </w:r>
      <w:r>
        <w:rPr>
          <w:sz w:val="22"/>
          <w:szCs w:val="22"/>
        </w:rPr>
        <w:t>a</w:t>
      </w:r>
      <w:r>
        <w:rPr>
          <w:spacing w:val="1"/>
          <w:sz w:val="22"/>
          <w:szCs w:val="22"/>
        </w:rPr>
        <w:t>si</w:t>
      </w:r>
      <w:r>
        <w:rPr>
          <w:sz w:val="22"/>
          <w:szCs w:val="22"/>
        </w:rPr>
        <w:t>l</w:t>
      </w:r>
      <w:r>
        <w:rPr>
          <w:sz w:val="22"/>
          <w:szCs w:val="22"/>
        </w:rPr>
        <w:tab/>
        <w:t>21</w:t>
      </w:r>
    </w:p>
    <w:p w:rsidR="00B067A9" w:rsidRDefault="00B067A9" w:rsidP="00B067A9">
      <w:pPr>
        <w:tabs>
          <w:tab w:val="left" w:leader="dot" w:pos="8190"/>
        </w:tabs>
        <w:spacing w:before="1"/>
        <w:ind w:left="1271"/>
        <w:rPr>
          <w:sz w:val="22"/>
          <w:szCs w:val="22"/>
        </w:rPr>
      </w:pPr>
      <w:r>
        <w:rPr>
          <w:sz w:val="22"/>
          <w:szCs w:val="22"/>
        </w:rPr>
        <w:t xml:space="preserve">4.2  </w:t>
      </w:r>
      <w:r>
        <w:rPr>
          <w:spacing w:val="46"/>
          <w:sz w:val="22"/>
          <w:szCs w:val="22"/>
        </w:rPr>
        <w:t xml:space="preserve"> </w:t>
      </w:r>
      <w:r>
        <w:rPr>
          <w:sz w:val="22"/>
          <w:szCs w:val="22"/>
        </w:rPr>
        <w:t>Pe</w:t>
      </w:r>
      <w:r>
        <w:rPr>
          <w:spacing w:val="-4"/>
          <w:sz w:val="22"/>
          <w:szCs w:val="22"/>
        </w:rPr>
        <w:t>m</w:t>
      </w:r>
      <w:r>
        <w:rPr>
          <w:sz w:val="22"/>
          <w:szCs w:val="22"/>
        </w:rPr>
        <w:t>bahas</w:t>
      </w:r>
      <w:r>
        <w:rPr>
          <w:spacing w:val="1"/>
          <w:sz w:val="22"/>
          <w:szCs w:val="22"/>
        </w:rPr>
        <w:t>a</w:t>
      </w:r>
      <w:r>
        <w:rPr>
          <w:sz w:val="22"/>
          <w:szCs w:val="22"/>
        </w:rPr>
        <w:t>n</w:t>
      </w:r>
      <w:r>
        <w:rPr>
          <w:sz w:val="22"/>
          <w:szCs w:val="22"/>
        </w:rPr>
        <w:tab/>
        <w:t>22</w:t>
      </w:r>
    </w:p>
    <w:p w:rsidR="00B067A9" w:rsidRDefault="00B067A9" w:rsidP="00B067A9">
      <w:pPr>
        <w:tabs>
          <w:tab w:val="left" w:leader="dot" w:pos="8190"/>
        </w:tabs>
        <w:spacing w:before="1"/>
        <w:ind w:left="1271"/>
        <w:rPr>
          <w:sz w:val="22"/>
          <w:szCs w:val="22"/>
        </w:rPr>
      </w:pPr>
    </w:p>
    <w:p w:rsidR="00B067A9" w:rsidRPr="00B067A9" w:rsidRDefault="00B067A9" w:rsidP="00B067A9">
      <w:pPr>
        <w:tabs>
          <w:tab w:val="left" w:leader="dot" w:pos="8190"/>
        </w:tabs>
        <w:spacing w:before="1"/>
        <w:ind w:left="270"/>
        <w:rPr>
          <w:b/>
          <w:sz w:val="22"/>
          <w:szCs w:val="22"/>
        </w:rPr>
      </w:pPr>
      <w:r w:rsidRPr="00B067A9">
        <w:rPr>
          <w:b/>
          <w:sz w:val="22"/>
          <w:szCs w:val="22"/>
        </w:rPr>
        <w:t>DAFTAR PUSTAKA</w:t>
      </w:r>
      <w:r>
        <w:rPr>
          <w:b/>
          <w:sz w:val="22"/>
          <w:szCs w:val="22"/>
        </w:rPr>
        <w:tab/>
        <w:t>23</w:t>
      </w:r>
    </w:p>
    <w:p w:rsidR="0056793F" w:rsidRDefault="0056793F" w:rsidP="00B067A9">
      <w:pPr>
        <w:tabs>
          <w:tab w:val="left" w:leader="dot" w:pos="8190"/>
        </w:tabs>
        <w:spacing w:before="68" w:line="260" w:lineRule="exact"/>
        <w:ind w:left="102"/>
        <w:rPr>
          <w:sz w:val="24"/>
          <w:szCs w:val="24"/>
        </w:rPr>
      </w:pPr>
    </w:p>
    <w:p w:rsidR="0056793F" w:rsidRDefault="0056793F" w:rsidP="00B067A9">
      <w:pPr>
        <w:tabs>
          <w:tab w:val="left" w:leader="dot" w:pos="8190"/>
        </w:tabs>
        <w:spacing w:before="5" w:line="140" w:lineRule="exact"/>
        <w:rPr>
          <w:sz w:val="15"/>
          <w:szCs w:val="15"/>
        </w:rPr>
      </w:pPr>
    </w:p>
    <w:p w:rsidR="0056793F" w:rsidRDefault="0056793F">
      <w:pPr>
        <w:spacing w:line="200" w:lineRule="exact"/>
      </w:pPr>
    </w:p>
    <w:p w:rsidR="0056793F" w:rsidRDefault="0056793F">
      <w:pPr>
        <w:spacing w:line="200" w:lineRule="exact"/>
      </w:pPr>
    </w:p>
    <w:p w:rsidR="0056793F" w:rsidRDefault="0056793F">
      <w:pPr>
        <w:spacing w:line="200" w:lineRule="exact"/>
      </w:pPr>
    </w:p>
    <w:p w:rsidR="00476B2D" w:rsidRDefault="00476B2D">
      <w:pPr>
        <w:spacing w:line="200" w:lineRule="exact"/>
      </w:pPr>
    </w:p>
    <w:p w:rsidR="00476B2D" w:rsidRDefault="00476B2D">
      <w:pPr>
        <w:spacing w:line="200" w:lineRule="exact"/>
      </w:pPr>
    </w:p>
    <w:p w:rsidR="00476B2D" w:rsidRDefault="00476B2D">
      <w:pPr>
        <w:spacing w:line="200" w:lineRule="exact"/>
      </w:pPr>
    </w:p>
    <w:p w:rsidR="00476B2D" w:rsidRDefault="00476B2D">
      <w:pPr>
        <w:spacing w:line="200" w:lineRule="exact"/>
      </w:pPr>
    </w:p>
    <w:p w:rsidR="00476B2D" w:rsidRDefault="00476B2D">
      <w:pPr>
        <w:spacing w:line="200" w:lineRule="exact"/>
      </w:pPr>
    </w:p>
    <w:p w:rsidR="00476B2D" w:rsidRDefault="00476B2D">
      <w:pPr>
        <w:spacing w:line="200" w:lineRule="exact"/>
      </w:pPr>
    </w:p>
    <w:p w:rsidR="00476B2D" w:rsidRDefault="00476B2D">
      <w:pPr>
        <w:spacing w:line="200" w:lineRule="exact"/>
      </w:pPr>
    </w:p>
    <w:p w:rsidR="00476B2D" w:rsidRDefault="00476B2D">
      <w:pPr>
        <w:spacing w:line="200" w:lineRule="exact"/>
      </w:pPr>
    </w:p>
    <w:p w:rsidR="00476B2D" w:rsidRDefault="00476B2D">
      <w:pPr>
        <w:spacing w:line="200" w:lineRule="exact"/>
      </w:pPr>
    </w:p>
    <w:p w:rsidR="00476B2D" w:rsidRDefault="00476B2D">
      <w:pPr>
        <w:spacing w:line="200" w:lineRule="exact"/>
      </w:pPr>
    </w:p>
    <w:p w:rsidR="00476B2D" w:rsidRDefault="00476B2D">
      <w:pPr>
        <w:spacing w:line="200" w:lineRule="exact"/>
      </w:pPr>
    </w:p>
    <w:p w:rsidR="00476B2D" w:rsidRDefault="00476B2D">
      <w:pPr>
        <w:spacing w:line="200" w:lineRule="exact"/>
      </w:pPr>
    </w:p>
    <w:p w:rsidR="00476B2D" w:rsidRDefault="00476B2D">
      <w:pPr>
        <w:spacing w:line="200" w:lineRule="exact"/>
      </w:pPr>
    </w:p>
    <w:p w:rsidR="00476B2D" w:rsidRDefault="00476B2D">
      <w:pPr>
        <w:spacing w:line="200" w:lineRule="exact"/>
      </w:pPr>
    </w:p>
    <w:p w:rsidR="00476B2D" w:rsidRDefault="00476B2D">
      <w:pPr>
        <w:spacing w:line="200" w:lineRule="exact"/>
      </w:pPr>
    </w:p>
    <w:p w:rsidR="00476B2D" w:rsidRDefault="00476B2D">
      <w:pPr>
        <w:spacing w:line="200" w:lineRule="exact"/>
      </w:pPr>
    </w:p>
    <w:p w:rsidR="00476B2D" w:rsidRDefault="00476B2D">
      <w:pPr>
        <w:spacing w:line="200" w:lineRule="exact"/>
      </w:pPr>
    </w:p>
    <w:p w:rsidR="00476B2D" w:rsidRDefault="00476B2D">
      <w:pPr>
        <w:spacing w:line="200" w:lineRule="exact"/>
      </w:pPr>
    </w:p>
    <w:p w:rsidR="00476B2D" w:rsidRDefault="00476B2D">
      <w:pPr>
        <w:spacing w:line="200" w:lineRule="exact"/>
      </w:pPr>
    </w:p>
    <w:p w:rsidR="00476B2D" w:rsidRDefault="00476B2D">
      <w:pPr>
        <w:spacing w:line="200" w:lineRule="exact"/>
      </w:pPr>
    </w:p>
    <w:p w:rsidR="00476B2D" w:rsidRDefault="00476B2D">
      <w:pPr>
        <w:spacing w:line="200" w:lineRule="exact"/>
      </w:pPr>
    </w:p>
    <w:p w:rsidR="00476B2D" w:rsidRDefault="00476B2D">
      <w:pPr>
        <w:spacing w:line="200" w:lineRule="exact"/>
      </w:pPr>
    </w:p>
    <w:p w:rsidR="0056793F" w:rsidRDefault="001647BF">
      <w:pPr>
        <w:spacing w:before="24"/>
        <w:ind w:left="3140" w:right="3240"/>
        <w:jc w:val="center"/>
        <w:rPr>
          <w:sz w:val="28"/>
          <w:szCs w:val="28"/>
        </w:rPr>
      </w:pPr>
      <w:r>
        <w:rPr>
          <w:b/>
          <w:spacing w:val="-1"/>
          <w:sz w:val="28"/>
          <w:szCs w:val="28"/>
        </w:rPr>
        <w:t>DAF</w:t>
      </w:r>
      <w:r>
        <w:rPr>
          <w:b/>
          <w:sz w:val="28"/>
          <w:szCs w:val="28"/>
        </w:rPr>
        <w:t>T</w:t>
      </w:r>
      <w:r>
        <w:rPr>
          <w:b/>
          <w:spacing w:val="-1"/>
          <w:sz w:val="28"/>
          <w:szCs w:val="28"/>
        </w:rPr>
        <w:t>A</w:t>
      </w:r>
      <w:r>
        <w:rPr>
          <w:b/>
          <w:sz w:val="28"/>
          <w:szCs w:val="28"/>
        </w:rPr>
        <w:t>R</w:t>
      </w:r>
      <w:r>
        <w:rPr>
          <w:b/>
          <w:spacing w:val="-1"/>
          <w:sz w:val="28"/>
          <w:szCs w:val="28"/>
        </w:rPr>
        <w:t xml:space="preserve"> </w:t>
      </w:r>
      <w:r>
        <w:rPr>
          <w:b/>
          <w:sz w:val="28"/>
          <w:szCs w:val="28"/>
        </w:rPr>
        <w:t>T</w:t>
      </w:r>
      <w:r>
        <w:rPr>
          <w:b/>
          <w:spacing w:val="-2"/>
          <w:sz w:val="28"/>
          <w:szCs w:val="28"/>
        </w:rPr>
        <w:t>A</w:t>
      </w:r>
      <w:r>
        <w:rPr>
          <w:b/>
          <w:sz w:val="28"/>
          <w:szCs w:val="28"/>
        </w:rPr>
        <w:t>BEL</w:t>
      </w: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tbl>
      <w:tblPr>
        <w:tblW w:w="0" w:type="auto"/>
        <w:tblInd w:w="205" w:type="dxa"/>
        <w:tblLayout w:type="fixed"/>
        <w:tblCellMar>
          <w:left w:w="0" w:type="dxa"/>
          <w:right w:w="0" w:type="dxa"/>
        </w:tblCellMar>
        <w:tblLook w:val="01E0" w:firstRow="1" w:lastRow="1" w:firstColumn="1" w:lastColumn="1" w:noHBand="0" w:noVBand="0"/>
      </w:tblPr>
      <w:tblGrid>
        <w:gridCol w:w="882"/>
        <w:gridCol w:w="5657"/>
        <w:gridCol w:w="1168"/>
      </w:tblGrid>
      <w:tr w:rsidR="0056793F">
        <w:trPr>
          <w:trHeight w:hRule="exact" w:val="734"/>
        </w:trPr>
        <w:tc>
          <w:tcPr>
            <w:tcW w:w="882" w:type="dxa"/>
            <w:tcBorders>
              <w:top w:val="nil"/>
              <w:left w:val="nil"/>
              <w:bottom w:val="nil"/>
              <w:right w:val="nil"/>
            </w:tcBorders>
          </w:tcPr>
          <w:p w:rsidR="0056793F" w:rsidRDefault="001647BF">
            <w:pPr>
              <w:spacing w:before="69"/>
              <w:ind w:left="40"/>
              <w:rPr>
                <w:sz w:val="24"/>
                <w:szCs w:val="24"/>
              </w:rPr>
            </w:pPr>
            <w:r>
              <w:rPr>
                <w:b/>
                <w:sz w:val="24"/>
                <w:szCs w:val="24"/>
              </w:rPr>
              <w:t>N</w:t>
            </w:r>
            <w:r>
              <w:rPr>
                <w:b/>
                <w:spacing w:val="2"/>
                <w:sz w:val="24"/>
                <w:szCs w:val="24"/>
              </w:rPr>
              <w:t>o</w:t>
            </w:r>
            <w:r>
              <w:rPr>
                <w:b/>
                <w:spacing w:val="-3"/>
                <w:sz w:val="24"/>
                <w:szCs w:val="24"/>
              </w:rPr>
              <w:t>m</w:t>
            </w:r>
            <w:r>
              <w:rPr>
                <w:b/>
                <w:sz w:val="24"/>
                <w:szCs w:val="24"/>
              </w:rPr>
              <w:t>or</w:t>
            </w:r>
          </w:p>
          <w:p w:rsidR="0056793F" w:rsidRDefault="001647BF">
            <w:pPr>
              <w:spacing w:before="2"/>
              <w:ind w:left="105"/>
              <w:rPr>
                <w:sz w:val="24"/>
                <w:szCs w:val="24"/>
              </w:rPr>
            </w:pPr>
            <w:r>
              <w:rPr>
                <w:b/>
                <w:sz w:val="24"/>
                <w:szCs w:val="24"/>
              </w:rPr>
              <w:t>Ta</w:t>
            </w:r>
            <w:r>
              <w:rPr>
                <w:b/>
                <w:spacing w:val="1"/>
                <w:sz w:val="24"/>
                <w:szCs w:val="24"/>
              </w:rPr>
              <w:t>b</w:t>
            </w:r>
            <w:r>
              <w:rPr>
                <w:b/>
                <w:spacing w:val="-1"/>
                <w:sz w:val="24"/>
                <w:szCs w:val="24"/>
              </w:rPr>
              <w:t>e</w:t>
            </w:r>
            <w:r>
              <w:rPr>
                <w:b/>
                <w:sz w:val="24"/>
                <w:szCs w:val="24"/>
              </w:rPr>
              <w:t>l</w:t>
            </w:r>
          </w:p>
        </w:tc>
        <w:tc>
          <w:tcPr>
            <w:tcW w:w="5657" w:type="dxa"/>
            <w:tcBorders>
              <w:top w:val="nil"/>
              <w:left w:val="nil"/>
              <w:bottom w:val="nil"/>
              <w:right w:val="nil"/>
            </w:tcBorders>
          </w:tcPr>
          <w:p w:rsidR="0056793F" w:rsidRDefault="001647BF">
            <w:pPr>
              <w:spacing w:before="71"/>
              <w:ind w:left="2491" w:right="2501"/>
              <w:jc w:val="center"/>
              <w:rPr>
                <w:sz w:val="24"/>
                <w:szCs w:val="24"/>
              </w:rPr>
            </w:pPr>
            <w:r>
              <w:rPr>
                <w:b/>
                <w:sz w:val="24"/>
                <w:szCs w:val="24"/>
              </w:rPr>
              <w:t>J</w:t>
            </w:r>
            <w:r>
              <w:rPr>
                <w:b/>
                <w:spacing w:val="1"/>
                <w:sz w:val="24"/>
                <w:szCs w:val="24"/>
              </w:rPr>
              <w:t>udu</w:t>
            </w:r>
            <w:r>
              <w:rPr>
                <w:b/>
                <w:sz w:val="24"/>
                <w:szCs w:val="24"/>
              </w:rPr>
              <w:t>l</w:t>
            </w:r>
          </w:p>
        </w:tc>
        <w:tc>
          <w:tcPr>
            <w:tcW w:w="1168" w:type="dxa"/>
            <w:tcBorders>
              <w:top w:val="nil"/>
              <w:left w:val="nil"/>
              <w:bottom w:val="nil"/>
              <w:right w:val="nil"/>
            </w:tcBorders>
          </w:tcPr>
          <w:p w:rsidR="0056793F" w:rsidRDefault="001647BF">
            <w:pPr>
              <w:spacing w:before="71"/>
              <w:ind w:left="132"/>
              <w:rPr>
                <w:sz w:val="24"/>
                <w:szCs w:val="24"/>
              </w:rPr>
            </w:pPr>
            <w:r>
              <w:rPr>
                <w:b/>
                <w:sz w:val="24"/>
                <w:szCs w:val="24"/>
              </w:rPr>
              <w:t>Ha</w:t>
            </w:r>
            <w:r>
              <w:rPr>
                <w:b/>
                <w:spacing w:val="1"/>
                <w:sz w:val="24"/>
                <w:szCs w:val="24"/>
              </w:rPr>
              <w:t>l</w:t>
            </w:r>
            <w:r>
              <w:rPr>
                <w:b/>
                <w:sz w:val="24"/>
                <w:szCs w:val="24"/>
              </w:rPr>
              <w:t>a</w:t>
            </w:r>
            <w:r>
              <w:rPr>
                <w:b/>
                <w:spacing w:val="-3"/>
                <w:sz w:val="24"/>
                <w:szCs w:val="24"/>
              </w:rPr>
              <w:t>m</w:t>
            </w:r>
            <w:r>
              <w:rPr>
                <w:b/>
                <w:sz w:val="24"/>
                <w:szCs w:val="24"/>
              </w:rPr>
              <w:t>an</w:t>
            </w:r>
          </w:p>
        </w:tc>
      </w:tr>
      <w:tr w:rsidR="0056793F">
        <w:trPr>
          <w:trHeight w:hRule="exact" w:val="373"/>
        </w:trPr>
        <w:tc>
          <w:tcPr>
            <w:tcW w:w="882" w:type="dxa"/>
            <w:tcBorders>
              <w:top w:val="nil"/>
              <w:left w:val="nil"/>
              <w:bottom w:val="nil"/>
              <w:right w:val="nil"/>
            </w:tcBorders>
          </w:tcPr>
          <w:p w:rsidR="0056793F" w:rsidRDefault="001647BF">
            <w:pPr>
              <w:spacing w:before="84"/>
              <w:ind w:left="249"/>
              <w:rPr>
                <w:sz w:val="24"/>
                <w:szCs w:val="24"/>
              </w:rPr>
            </w:pPr>
            <w:r>
              <w:rPr>
                <w:sz w:val="24"/>
                <w:szCs w:val="24"/>
              </w:rPr>
              <w:t>2.1</w:t>
            </w:r>
          </w:p>
        </w:tc>
        <w:tc>
          <w:tcPr>
            <w:tcW w:w="5657" w:type="dxa"/>
            <w:tcBorders>
              <w:top w:val="nil"/>
              <w:left w:val="nil"/>
              <w:bottom w:val="nil"/>
              <w:right w:val="nil"/>
            </w:tcBorders>
          </w:tcPr>
          <w:p w:rsidR="0056793F" w:rsidRDefault="001647BF">
            <w:pPr>
              <w:spacing w:before="84"/>
              <w:ind w:left="123"/>
              <w:rPr>
                <w:sz w:val="24"/>
                <w:szCs w:val="24"/>
              </w:rPr>
            </w:pPr>
            <w:r>
              <w:rPr>
                <w:spacing w:val="1"/>
                <w:sz w:val="24"/>
                <w:szCs w:val="24"/>
              </w:rPr>
              <w:t>P</w:t>
            </w:r>
            <w:r>
              <w:rPr>
                <w:sz w:val="24"/>
                <w:szCs w:val="24"/>
              </w:rPr>
              <w:t>ros</w:t>
            </w:r>
            <w:r>
              <w:rPr>
                <w:spacing w:val="-1"/>
                <w:sz w:val="24"/>
                <w:szCs w:val="24"/>
              </w:rPr>
              <w:t>e</w:t>
            </w:r>
            <w:r>
              <w:rPr>
                <w:sz w:val="24"/>
                <w:szCs w:val="24"/>
              </w:rPr>
              <w:t xml:space="preserve">ntase </w:t>
            </w:r>
            <w:r>
              <w:rPr>
                <w:spacing w:val="42"/>
                <w:sz w:val="24"/>
                <w:szCs w:val="24"/>
              </w:rPr>
              <w:t xml:space="preserve"> </w:t>
            </w:r>
            <w:r>
              <w:rPr>
                <w:sz w:val="24"/>
                <w:szCs w:val="24"/>
              </w:rPr>
              <w:t xml:space="preserve">komponen </w:t>
            </w:r>
            <w:r>
              <w:rPr>
                <w:spacing w:val="45"/>
                <w:sz w:val="24"/>
                <w:szCs w:val="24"/>
              </w:rPr>
              <w:t xml:space="preserve"> </w:t>
            </w:r>
            <w:r>
              <w:rPr>
                <w:sz w:val="24"/>
                <w:szCs w:val="24"/>
              </w:rPr>
              <w:t>p</w:t>
            </w:r>
            <w:r>
              <w:rPr>
                <w:spacing w:val="-1"/>
                <w:sz w:val="24"/>
                <w:szCs w:val="24"/>
              </w:rPr>
              <w:t>e</w:t>
            </w:r>
            <w:r>
              <w:rPr>
                <w:sz w:val="24"/>
                <w:szCs w:val="24"/>
              </w:rPr>
              <w:t>n</w:t>
            </w:r>
            <w:r>
              <w:rPr>
                <w:spacing w:val="-1"/>
                <w:sz w:val="24"/>
                <w:szCs w:val="24"/>
              </w:rPr>
              <w:t>ce</w:t>
            </w:r>
            <w:r>
              <w:rPr>
                <w:sz w:val="24"/>
                <w:szCs w:val="24"/>
              </w:rPr>
              <w:t>m</w:t>
            </w:r>
            <w:r>
              <w:rPr>
                <w:spacing w:val="2"/>
                <w:sz w:val="24"/>
                <w:szCs w:val="24"/>
              </w:rPr>
              <w:t>a</w:t>
            </w:r>
            <w:r>
              <w:rPr>
                <w:sz w:val="24"/>
                <w:szCs w:val="24"/>
              </w:rPr>
              <w:t xml:space="preserve">r </w:t>
            </w:r>
            <w:r>
              <w:rPr>
                <w:spacing w:val="42"/>
                <w:sz w:val="24"/>
                <w:szCs w:val="24"/>
              </w:rPr>
              <w:t xml:space="preserve"> </w:t>
            </w:r>
            <w:r>
              <w:rPr>
                <w:sz w:val="24"/>
                <w:szCs w:val="24"/>
              </w:rPr>
              <w:t>ud</w:t>
            </w:r>
            <w:r>
              <w:rPr>
                <w:spacing w:val="-1"/>
                <w:sz w:val="24"/>
                <w:szCs w:val="24"/>
              </w:rPr>
              <w:t>a</w:t>
            </w:r>
            <w:r>
              <w:rPr>
                <w:spacing w:val="1"/>
                <w:sz w:val="24"/>
                <w:szCs w:val="24"/>
              </w:rPr>
              <w:t>r</w:t>
            </w:r>
            <w:r>
              <w:rPr>
                <w:sz w:val="24"/>
                <w:szCs w:val="24"/>
              </w:rPr>
              <w:t xml:space="preserve">a </w:t>
            </w:r>
            <w:r>
              <w:rPr>
                <w:spacing w:val="45"/>
                <w:sz w:val="24"/>
                <w:szCs w:val="24"/>
              </w:rPr>
              <w:t xml:space="preserve"> </w:t>
            </w:r>
            <w:r>
              <w:rPr>
                <w:sz w:val="24"/>
                <w:szCs w:val="24"/>
              </w:rPr>
              <w:t>d</w:t>
            </w:r>
            <w:r>
              <w:rPr>
                <w:spacing w:val="-1"/>
                <w:sz w:val="24"/>
                <w:szCs w:val="24"/>
              </w:rPr>
              <w:t>a</w:t>
            </w:r>
            <w:r>
              <w:rPr>
                <w:sz w:val="24"/>
                <w:szCs w:val="24"/>
              </w:rPr>
              <w:t xml:space="preserve">ri </w:t>
            </w:r>
            <w:r>
              <w:rPr>
                <w:spacing w:val="43"/>
                <w:sz w:val="24"/>
                <w:szCs w:val="24"/>
              </w:rPr>
              <w:t xml:space="preserve"> </w:t>
            </w:r>
            <w:r>
              <w:rPr>
                <w:spacing w:val="2"/>
                <w:sz w:val="24"/>
                <w:szCs w:val="24"/>
              </w:rPr>
              <w:t>s</w:t>
            </w:r>
            <w:r>
              <w:rPr>
                <w:sz w:val="24"/>
                <w:szCs w:val="24"/>
              </w:rPr>
              <w:t>umber</w:t>
            </w:r>
          </w:p>
        </w:tc>
        <w:tc>
          <w:tcPr>
            <w:tcW w:w="1168" w:type="dxa"/>
            <w:tcBorders>
              <w:top w:val="nil"/>
              <w:left w:val="nil"/>
              <w:bottom w:val="nil"/>
              <w:right w:val="nil"/>
            </w:tcBorders>
          </w:tcPr>
          <w:p w:rsidR="0056793F" w:rsidRDefault="001647BF">
            <w:pPr>
              <w:spacing w:before="84"/>
              <w:ind w:right="40"/>
              <w:jc w:val="right"/>
              <w:rPr>
                <w:sz w:val="24"/>
                <w:szCs w:val="24"/>
              </w:rPr>
            </w:pPr>
            <w:r>
              <w:rPr>
                <w:sz w:val="24"/>
                <w:szCs w:val="24"/>
              </w:rPr>
              <w:t>9</w:t>
            </w:r>
          </w:p>
        </w:tc>
      </w:tr>
      <w:tr w:rsidR="0056793F">
        <w:trPr>
          <w:trHeight w:hRule="exact" w:val="550"/>
        </w:trPr>
        <w:tc>
          <w:tcPr>
            <w:tcW w:w="882" w:type="dxa"/>
            <w:tcBorders>
              <w:top w:val="nil"/>
              <w:left w:val="nil"/>
              <w:bottom w:val="nil"/>
              <w:right w:val="nil"/>
            </w:tcBorders>
          </w:tcPr>
          <w:p w:rsidR="0056793F" w:rsidRDefault="0056793F">
            <w:pPr>
              <w:spacing w:before="1" w:line="260" w:lineRule="exact"/>
              <w:rPr>
                <w:sz w:val="26"/>
                <w:szCs w:val="26"/>
              </w:rPr>
            </w:pPr>
          </w:p>
          <w:p w:rsidR="0056793F" w:rsidRDefault="001647BF">
            <w:pPr>
              <w:ind w:left="249"/>
              <w:rPr>
                <w:sz w:val="24"/>
                <w:szCs w:val="24"/>
              </w:rPr>
            </w:pPr>
            <w:r>
              <w:rPr>
                <w:sz w:val="24"/>
                <w:szCs w:val="24"/>
              </w:rPr>
              <w:t>2.2</w:t>
            </w:r>
          </w:p>
        </w:tc>
        <w:tc>
          <w:tcPr>
            <w:tcW w:w="5657" w:type="dxa"/>
            <w:tcBorders>
              <w:top w:val="nil"/>
              <w:left w:val="nil"/>
              <w:bottom w:val="nil"/>
              <w:right w:val="nil"/>
            </w:tcBorders>
          </w:tcPr>
          <w:p w:rsidR="0056793F" w:rsidRDefault="001647BF">
            <w:pPr>
              <w:spacing w:line="260" w:lineRule="exact"/>
              <w:ind w:left="128"/>
              <w:rPr>
                <w:sz w:val="24"/>
                <w:szCs w:val="24"/>
              </w:rPr>
            </w:pPr>
            <w:r>
              <w:rPr>
                <w:sz w:val="24"/>
                <w:szCs w:val="24"/>
              </w:rPr>
              <w:t>p</w:t>
            </w:r>
            <w:r>
              <w:rPr>
                <w:spacing w:val="-1"/>
                <w:sz w:val="24"/>
                <w:szCs w:val="24"/>
              </w:rPr>
              <w:t>e</w:t>
            </w:r>
            <w:r>
              <w:rPr>
                <w:sz w:val="24"/>
                <w:szCs w:val="24"/>
              </w:rPr>
              <w:t>n</w:t>
            </w:r>
            <w:r>
              <w:rPr>
                <w:spacing w:val="-1"/>
                <w:sz w:val="24"/>
                <w:szCs w:val="24"/>
              </w:rPr>
              <w:t>ce</w:t>
            </w:r>
            <w:r>
              <w:rPr>
                <w:sz w:val="24"/>
                <w:szCs w:val="24"/>
              </w:rPr>
              <w:t>m</w:t>
            </w:r>
            <w:r>
              <w:rPr>
                <w:spacing w:val="2"/>
                <w:sz w:val="24"/>
                <w:szCs w:val="24"/>
              </w:rPr>
              <w:t>a</w:t>
            </w:r>
            <w:r>
              <w:rPr>
                <w:sz w:val="24"/>
                <w:szCs w:val="24"/>
              </w:rPr>
              <w:t>r t</w:t>
            </w:r>
            <w:r>
              <w:rPr>
                <w:spacing w:val="-1"/>
                <w:sz w:val="24"/>
                <w:szCs w:val="24"/>
              </w:rPr>
              <w:t>ra</w:t>
            </w:r>
            <w:r>
              <w:rPr>
                <w:sz w:val="24"/>
                <w:szCs w:val="24"/>
              </w:rPr>
              <w:t>nspor</w:t>
            </w:r>
            <w:r>
              <w:rPr>
                <w:spacing w:val="2"/>
                <w:sz w:val="24"/>
                <w:szCs w:val="24"/>
              </w:rPr>
              <w:t>t</w:t>
            </w:r>
            <w:r>
              <w:rPr>
                <w:spacing w:val="-1"/>
                <w:sz w:val="24"/>
                <w:szCs w:val="24"/>
              </w:rPr>
              <w:t>a</w:t>
            </w:r>
            <w:r>
              <w:rPr>
                <w:sz w:val="24"/>
                <w:szCs w:val="24"/>
              </w:rPr>
              <w:t>si di</w:t>
            </w:r>
            <w:r>
              <w:rPr>
                <w:spacing w:val="1"/>
                <w:sz w:val="24"/>
                <w:szCs w:val="24"/>
              </w:rPr>
              <w:t xml:space="preserve"> </w:t>
            </w:r>
            <w:r>
              <w:rPr>
                <w:spacing w:val="-3"/>
                <w:sz w:val="24"/>
                <w:szCs w:val="24"/>
              </w:rPr>
              <w:t>I</w:t>
            </w:r>
            <w:r>
              <w:rPr>
                <w:sz w:val="24"/>
                <w:szCs w:val="24"/>
              </w:rPr>
              <w:t>ndo</w:t>
            </w:r>
            <w:r>
              <w:rPr>
                <w:spacing w:val="2"/>
                <w:sz w:val="24"/>
                <w:szCs w:val="24"/>
              </w:rPr>
              <w:t>n</w:t>
            </w:r>
            <w:r>
              <w:rPr>
                <w:spacing w:val="-1"/>
                <w:sz w:val="24"/>
                <w:szCs w:val="24"/>
              </w:rPr>
              <w:t>e</w:t>
            </w:r>
            <w:r>
              <w:rPr>
                <w:sz w:val="24"/>
                <w:szCs w:val="24"/>
              </w:rPr>
              <w:t>sia</w:t>
            </w:r>
          </w:p>
          <w:p w:rsidR="0056793F" w:rsidRDefault="001647BF">
            <w:pPr>
              <w:spacing w:line="260" w:lineRule="exact"/>
              <w:ind w:left="123"/>
              <w:rPr>
                <w:sz w:val="24"/>
                <w:szCs w:val="24"/>
              </w:rPr>
            </w:pPr>
            <w:r>
              <w:rPr>
                <w:sz w:val="24"/>
                <w:szCs w:val="24"/>
              </w:rPr>
              <w:t>K</w:t>
            </w:r>
            <w:r>
              <w:rPr>
                <w:spacing w:val="-1"/>
                <w:sz w:val="24"/>
                <w:szCs w:val="24"/>
              </w:rPr>
              <w:t>a</w:t>
            </w:r>
            <w:r>
              <w:rPr>
                <w:sz w:val="24"/>
                <w:szCs w:val="24"/>
              </w:rPr>
              <w:t>r</w:t>
            </w:r>
            <w:r>
              <w:rPr>
                <w:spacing w:val="-2"/>
                <w:sz w:val="24"/>
                <w:szCs w:val="24"/>
              </w:rPr>
              <w:t>a</w:t>
            </w:r>
            <w:r>
              <w:rPr>
                <w:sz w:val="24"/>
                <w:szCs w:val="24"/>
              </w:rPr>
              <w:t>kt</w:t>
            </w:r>
            <w:r>
              <w:rPr>
                <w:spacing w:val="2"/>
                <w:sz w:val="24"/>
                <w:szCs w:val="24"/>
              </w:rPr>
              <w:t>e</w:t>
            </w:r>
            <w:r>
              <w:rPr>
                <w:sz w:val="24"/>
                <w:szCs w:val="24"/>
              </w:rPr>
              <w:t>r</w:t>
            </w:r>
            <w:r>
              <w:rPr>
                <w:spacing w:val="-1"/>
                <w:sz w:val="24"/>
                <w:szCs w:val="24"/>
              </w:rPr>
              <w:t>-</w:t>
            </w:r>
            <w:r>
              <w:rPr>
                <w:sz w:val="24"/>
                <w:szCs w:val="24"/>
              </w:rPr>
              <w:t>k</w:t>
            </w:r>
            <w:r>
              <w:rPr>
                <w:spacing w:val="1"/>
                <w:sz w:val="24"/>
                <w:szCs w:val="24"/>
              </w:rPr>
              <w:t>a</w:t>
            </w:r>
            <w:r>
              <w:rPr>
                <w:sz w:val="24"/>
                <w:szCs w:val="24"/>
              </w:rPr>
              <w:t>r</w:t>
            </w:r>
            <w:r>
              <w:rPr>
                <w:spacing w:val="-2"/>
                <w:sz w:val="24"/>
                <w:szCs w:val="24"/>
              </w:rPr>
              <w:t>a</w:t>
            </w:r>
            <w:r>
              <w:rPr>
                <w:sz w:val="24"/>
                <w:szCs w:val="24"/>
              </w:rPr>
              <w:t>kt</w:t>
            </w:r>
            <w:r>
              <w:rPr>
                <w:spacing w:val="2"/>
                <w:sz w:val="24"/>
                <w:szCs w:val="24"/>
              </w:rPr>
              <w:t>e</w:t>
            </w:r>
            <w:r>
              <w:rPr>
                <w:sz w:val="24"/>
                <w:szCs w:val="24"/>
              </w:rPr>
              <w:t>r p</w:t>
            </w:r>
            <w:r>
              <w:rPr>
                <w:spacing w:val="-2"/>
                <w:sz w:val="24"/>
                <w:szCs w:val="24"/>
              </w:rPr>
              <w:t>e</w:t>
            </w:r>
            <w:r>
              <w:rPr>
                <w:sz w:val="24"/>
                <w:szCs w:val="24"/>
              </w:rPr>
              <w:t>nt</w:t>
            </w:r>
            <w:r>
              <w:rPr>
                <w:spacing w:val="1"/>
                <w:sz w:val="24"/>
                <w:szCs w:val="24"/>
              </w:rPr>
              <w:t>i</w:t>
            </w:r>
            <w:r>
              <w:rPr>
                <w:spacing w:val="2"/>
                <w:sz w:val="24"/>
                <w:szCs w:val="24"/>
              </w:rPr>
              <w:t>n</w:t>
            </w:r>
            <w:r>
              <w:rPr>
                <w:sz w:val="24"/>
                <w:szCs w:val="24"/>
              </w:rPr>
              <w:t>g</w:t>
            </w:r>
            <w:r>
              <w:rPr>
                <w:spacing w:val="-2"/>
                <w:sz w:val="24"/>
                <w:szCs w:val="24"/>
              </w:rPr>
              <w:t xml:space="preserve"> </w:t>
            </w:r>
            <w:r>
              <w:rPr>
                <w:sz w:val="24"/>
                <w:szCs w:val="24"/>
              </w:rPr>
              <w:t xml:space="preserve">untuk </w:t>
            </w:r>
            <w:r>
              <w:rPr>
                <w:spacing w:val="1"/>
                <w:sz w:val="24"/>
                <w:szCs w:val="24"/>
              </w:rPr>
              <w:t>i</w:t>
            </w:r>
            <w:r>
              <w:rPr>
                <w:sz w:val="24"/>
                <w:szCs w:val="24"/>
              </w:rPr>
              <w:t>d</w:t>
            </w:r>
            <w:r>
              <w:rPr>
                <w:spacing w:val="-1"/>
                <w:sz w:val="24"/>
                <w:szCs w:val="24"/>
              </w:rPr>
              <w:t>e</w:t>
            </w:r>
            <w:r>
              <w:rPr>
                <w:sz w:val="24"/>
                <w:szCs w:val="24"/>
              </w:rPr>
              <w:t>nt</w:t>
            </w:r>
            <w:r>
              <w:rPr>
                <w:spacing w:val="1"/>
                <w:sz w:val="24"/>
                <w:szCs w:val="24"/>
              </w:rPr>
              <w:t>i</w:t>
            </w:r>
            <w:r>
              <w:rPr>
                <w:sz w:val="24"/>
                <w:szCs w:val="24"/>
              </w:rPr>
              <w:t>fik</w:t>
            </w:r>
            <w:r>
              <w:rPr>
                <w:spacing w:val="-1"/>
                <w:sz w:val="24"/>
                <w:szCs w:val="24"/>
              </w:rPr>
              <w:t>a</w:t>
            </w:r>
            <w:r>
              <w:rPr>
                <w:sz w:val="24"/>
                <w:szCs w:val="24"/>
              </w:rPr>
              <w:t>si</w:t>
            </w:r>
            <w:r>
              <w:rPr>
                <w:spacing w:val="3"/>
                <w:sz w:val="24"/>
                <w:szCs w:val="24"/>
              </w:rPr>
              <w:t xml:space="preserve"> </w:t>
            </w:r>
            <w:r>
              <w:rPr>
                <w:spacing w:val="-3"/>
                <w:sz w:val="24"/>
                <w:szCs w:val="24"/>
              </w:rPr>
              <w:t>L</w:t>
            </w:r>
            <w:r>
              <w:rPr>
                <w:sz w:val="24"/>
                <w:szCs w:val="24"/>
              </w:rPr>
              <w:t>ik</w:t>
            </w:r>
            <w:r>
              <w:rPr>
                <w:spacing w:val="2"/>
                <w:sz w:val="24"/>
                <w:szCs w:val="24"/>
              </w:rPr>
              <w:t>e</w:t>
            </w:r>
            <w:r>
              <w:rPr>
                <w:sz w:val="24"/>
                <w:szCs w:val="24"/>
              </w:rPr>
              <w:t>n</w:t>
            </w:r>
          </w:p>
        </w:tc>
        <w:tc>
          <w:tcPr>
            <w:tcW w:w="1168" w:type="dxa"/>
            <w:tcBorders>
              <w:top w:val="nil"/>
              <w:left w:val="nil"/>
              <w:bottom w:val="nil"/>
              <w:right w:val="nil"/>
            </w:tcBorders>
          </w:tcPr>
          <w:p w:rsidR="0056793F" w:rsidRDefault="0056793F">
            <w:pPr>
              <w:spacing w:before="1" w:line="260" w:lineRule="exact"/>
              <w:rPr>
                <w:sz w:val="26"/>
                <w:szCs w:val="26"/>
              </w:rPr>
            </w:pPr>
          </w:p>
          <w:p w:rsidR="0056793F" w:rsidRDefault="001647BF">
            <w:pPr>
              <w:ind w:right="40"/>
              <w:jc w:val="right"/>
              <w:rPr>
                <w:sz w:val="24"/>
                <w:szCs w:val="24"/>
              </w:rPr>
            </w:pPr>
            <w:r>
              <w:rPr>
                <w:sz w:val="24"/>
                <w:szCs w:val="24"/>
              </w:rPr>
              <w:t>10</w:t>
            </w:r>
          </w:p>
        </w:tc>
      </w:tr>
      <w:tr w:rsidR="0056793F">
        <w:trPr>
          <w:trHeight w:hRule="exact" w:val="276"/>
        </w:trPr>
        <w:tc>
          <w:tcPr>
            <w:tcW w:w="882" w:type="dxa"/>
            <w:tcBorders>
              <w:top w:val="nil"/>
              <w:left w:val="nil"/>
              <w:bottom w:val="nil"/>
              <w:right w:val="nil"/>
            </w:tcBorders>
          </w:tcPr>
          <w:p w:rsidR="0056793F" w:rsidRDefault="001647BF">
            <w:pPr>
              <w:spacing w:line="260" w:lineRule="exact"/>
              <w:ind w:left="249"/>
              <w:rPr>
                <w:sz w:val="24"/>
                <w:szCs w:val="24"/>
              </w:rPr>
            </w:pPr>
            <w:r>
              <w:rPr>
                <w:sz w:val="24"/>
                <w:szCs w:val="24"/>
              </w:rPr>
              <w:t>2.3</w:t>
            </w:r>
          </w:p>
        </w:tc>
        <w:tc>
          <w:tcPr>
            <w:tcW w:w="5657" w:type="dxa"/>
            <w:tcBorders>
              <w:top w:val="nil"/>
              <w:left w:val="nil"/>
              <w:bottom w:val="nil"/>
              <w:right w:val="nil"/>
            </w:tcBorders>
          </w:tcPr>
          <w:p w:rsidR="0056793F" w:rsidRDefault="001647BF">
            <w:pPr>
              <w:spacing w:line="260" w:lineRule="exact"/>
              <w:ind w:left="123"/>
              <w:rPr>
                <w:sz w:val="24"/>
                <w:szCs w:val="24"/>
              </w:rPr>
            </w:pPr>
            <w:r>
              <w:rPr>
                <w:spacing w:val="2"/>
                <w:sz w:val="24"/>
                <w:szCs w:val="24"/>
              </w:rPr>
              <w:t>J</w:t>
            </w:r>
            <w:r>
              <w:rPr>
                <w:spacing w:val="-1"/>
                <w:sz w:val="24"/>
                <w:szCs w:val="24"/>
              </w:rPr>
              <w:t>e</w:t>
            </w:r>
            <w:r>
              <w:rPr>
                <w:sz w:val="24"/>
                <w:szCs w:val="24"/>
              </w:rPr>
              <w:t xml:space="preserve">nis  </w:t>
            </w:r>
            <w:r>
              <w:rPr>
                <w:spacing w:val="56"/>
                <w:sz w:val="24"/>
                <w:szCs w:val="24"/>
              </w:rPr>
              <w:t xml:space="preserve"> </w:t>
            </w:r>
            <w:r>
              <w:rPr>
                <w:spacing w:val="-5"/>
                <w:sz w:val="24"/>
                <w:szCs w:val="24"/>
              </w:rPr>
              <w:t>L</w:t>
            </w:r>
            <w:r>
              <w:rPr>
                <w:sz w:val="24"/>
                <w:szCs w:val="24"/>
              </w:rPr>
              <w:t xml:space="preserve">iken   </w:t>
            </w:r>
            <w:r>
              <w:rPr>
                <w:spacing w:val="1"/>
                <w:sz w:val="24"/>
                <w:szCs w:val="24"/>
              </w:rPr>
              <w:t xml:space="preserve"> </w:t>
            </w:r>
            <w:r>
              <w:rPr>
                <w:spacing w:val="-5"/>
                <w:sz w:val="24"/>
                <w:szCs w:val="24"/>
              </w:rPr>
              <w:t>y</w:t>
            </w:r>
            <w:r>
              <w:rPr>
                <w:spacing w:val="-1"/>
                <w:sz w:val="24"/>
                <w:szCs w:val="24"/>
              </w:rPr>
              <w:t>a</w:t>
            </w:r>
            <w:r>
              <w:rPr>
                <w:spacing w:val="2"/>
                <w:sz w:val="24"/>
                <w:szCs w:val="24"/>
              </w:rPr>
              <w:t>n</w:t>
            </w:r>
            <w:r>
              <w:rPr>
                <w:sz w:val="24"/>
                <w:szCs w:val="24"/>
              </w:rPr>
              <w:t xml:space="preserve">g  </w:t>
            </w:r>
            <w:r>
              <w:rPr>
                <w:spacing w:val="53"/>
                <w:sz w:val="24"/>
                <w:szCs w:val="24"/>
              </w:rPr>
              <w:t xml:space="preserve"> </w:t>
            </w:r>
            <w:r>
              <w:rPr>
                <w:sz w:val="24"/>
                <w:szCs w:val="24"/>
              </w:rPr>
              <w:t>d</w:t>
            </w:r>
            <w:r>
              <w:rPr>
                <w:spacing w:val="3"/>
                <w:sz w:val="24"/>
                <w:szCs w:val="24"/>
              </w:rPr>
              <w:t>i</w:t>
            </w:r>
            <w:r>
              <w:rPr>
                <w:sz w:val="24"/>
                <w:szCs w:val="24"/>
              </w:rPr>
              <w:t>temuk</w:t>
            </w:r>
            <w:r>
              <w:rPr>
                <w:spacing w:val="-1"/>
                <w:sz w:val="24"/>
                <w:szCs w:val="24"/>
              </w:rPr>
              <w:t>a</w:t>
            </w:r>
            <w:r>
              <w:rPr>
                <w:sz w:val="24"/>
                <w:szCs w:val="24"/>
              </w:rPr>
              <w:t xml:space="preserve">n  </w:t>
            </w:r>
            <w:r>
              <w:rPr>
                <w:spacing w:val="55"/>
                <w:sz w:val="24"/>
                <w:szCs w:val="24"/>
              </w:rPr>
              <w:t xml:space="preserve"> </w:t>
            </w:r>
            <w:r>
              <w:rPr>
                <w:sz w:val="24"/>
                <w:szCs w:val="24"/>
              </w:rPr>
              <w:t xml:space="preserve">di  </w:t>
            </w:r>
            <w:r>
              <w:rPr>
                <w:spacing w:val="55"/>
                <w:sz w:val="24"/>
                <w:szCs w:val="24"/>
              </w:rPr>
              <w:t xml:space="preserve"> </w:t>
            </w:r>
            <w:r>
              <w:rPr>
                <w:sz w:val="24"/>
                <w:szCs w:val="24"/>
              </w:rPr>
              <w:t>s</w:t>
            </w:r>
            <w:r>
              <w:rPr>
                <w:spacing w:val="-1"/>
                <w:sz w:val="24"/>
                <w:szCs w:val="24"/>
              </w:rPr>
              <w:t>e</w:t>
            </w:r>
            <w:r>
              <w:rPr>
                <w:sz w:val="24"/>
                <w:szCs w:val="24"/>
              </w:rPr>
              <w:t xml:space="preserve">luruh  </w:t>
            </w:r>
            <w:r>
              <w:rPr>
                <w:spacing w:val="57"/>
                <w:sz w:val="24"/>
                <w:szCs w:val="24"/>
              </w:rPr>
              <w:t xml:space="preserve"> </w:t>
            </w:r>
            <w:r>
              <w:rPr>
                <w:sz w:val="24"/>
                <w:szCs w:val="24"/>
              </w:rPr>
              <w:t>lokasi</w:t>
            </w:r>
          </w:p>
        </w:tc>
        <w:tc>
          <w:tcPr>
            <w:tcW w:w="1168" w:type="dxa"/>
            <w:tcBorders>
              <w:top w:val="nil"/>
              <w:left w:val="nil"/>
              <w:bottom w:val="nil"/>
              <w:right w:val="nil"/>
            </w:tcBorders>
          </w:tcPr>
          <w:p w:rsidR="0056793F" w:rsidRDefault="001647BF">
            <w:pPr>
              <w:spacing w:line="260" w:lineRule="exact"/>
              <w:ind w:right="40"/>
              <w:jc w:val="right"/>
              <w:rPr>
                <w:sz w:val="24"/>
                <w:szCs w:val="24"/>
              </w:rPr>
            </w:pPr>
            <w:r>
              <w:rPr>
                <w:sz w:val="24"/>
                <w:szCs w:val="24"/>
              </w:rPr>
              <w:t>11</w:t>
            </w:r>
          </w:p>
        </w:tc>
      </w:tr>
      <w:tr w:rsidR="0056793F">
        <w:trPr>
          <w:trHeight w:hRule="exact" w:val="276"/>
        </w:trPr>
        <w:tc>
          <w:tcPr>
            <w:tcW w:w="882" w:type="dxa"/>
            <w:tcBorders>
              <w:top w:val="nil"/>
              <w:left w:val="nil"/>
              <w:bottom w:val="nil"/>
              <w:right w:val="nil"/>
            </w:tcBorders>
          </w:tcPr>
          <w:p w:rsidR="0056793F" w:rsidRDefault="0056793F"/>
        </w:tc>
        <w:tc>
          <w:tcPr>
            <w:tcW w:w="5657" w:type="dxa"/>
            <w:tcBorders>
              <w:top w:val="nil"/>
              <w:left w:val="nil"/>
              <w:bottom w:val="nil"/>
              <w:right w:val="nil"/>
            </w:tcBorders>
          </w:tcPr>
          <w:p w:rsidR="0056793F" w:rsidRDefault="00210FA6">
            <w:pPr>
              <w:spacing w:line="260" w:lineRule="exact"/>
              <w:ind w:left="128"/>
              <w:rPr>
                <w:sz w:val="24"/>
                <w:szCs w:val="24"/>
              </w:rPr>
            </w:pPr>
            <w:r>
              <w:rPr>
                <w:sz w:val="24"/>
                <w:szCs w:val="24"/>
              </w:rPr>
              <w:t>P</w:t>
            </w:r>
            <w:r w:rsidR="001647BF">
              <w:rPr>
                <w:spacing w:val="-1"/>
                <w:sz w:val="24"/>
                <w:szCs w:val="24"/>
              </w:rPr>
              <w:t>e</w:t>
            </w:r>
            <w:r w:rsidR="001647BF">
              <w:rPr>
                <w:sz w:val="24"/>
                <w:szCs w:val="24"/>
              </w:rPr>
              <w:t>ng</w:t>
            </w:r>
            <w:r w:rsidR="001647BF">
              <w:rPr>
                <w:spacing w:val="-1"/>
                <w:sz w:val="24"/>
                <w:szCs w:val="24"/>
              </w:rPr>
              <w:t>a</w:t>
            </w:r>
            <w:r w:rsidR="001647BF">
              <w:rPr>
                <w:sz w:val="24"/>
                <w:szCs w:val="24"/>
              </w:rPr>
              <w:t>mat</w:t>
            </w:r>
            <w:r w:rsidR="001647BF">
              <w:rPr>
                <w:spacing w:val="-1"/>
                <w:sz w:val="24"/>
                <w:szCs w:val="24"/>
              </w:rPr>
              <w:t>a</w:t>
            </w:r>
            <w:r w:rsidR="001647BF">
              <w:rPr>
                <w:sz w:val="24"/>
                <w:szCs w:val="24"/>
              </w:rPr>
              <w:t>n</w:t>
            </w:r>
          </w:p>
        </w:tc>
        <w:tc>
          <w:tcPr>
            <w:tcW w:w="1168" w:type="dxa"/>
            <w:tcBorders>
              <w:top w:val="nil"/>
              <w:left w:val="nil"/>
              <w:bottom w:val="nil"/>
              <w:right w:val="nil"/>
            </w:tcBorders>
          </w:tcPr>
          <w:p w:rsidR="0056793F" w:rsidRDefault="0056793F"/>
        </w:tc>
      </w:tr>
      <w:tr w:rsidR="0056793F">
        <w:trPr>
          <w:trHeight w:hRule="exact" w:val="276"/>
        </w:trPr>
        <w:tc>
          <w:tcPr>
            <w:tcW w:w="882" w:type="dxa"/>
            <w:tcBorders>
              <w:top w:val="nil"/>
              <w:left w:val="nil"/>
              <w:bottom w:val="nil"/>
              <w:right w:val="nil"/>
            </w:tcBorders>
          </w:tcPr>
          <w:p w:rsidR="0056793F" w:rsidRDefault="001647BF">
            <w:pPr>
              <w:spacing w:line="260" w:lineRule="exact"/>
              <w:ind w:left="249"/>
              <w:rPr>
                <w:sz w:val="24"/>
                <w:szCs w:val="24"/>
              </w:rPr>
            </w:pPr>
            <w:r>
              <w:rPr>
                <w:sz w:val="24"/>
                <w:szCs w:val="24"/>
              </w:rPr>
              <w:t>3.1</w:t>
            </w:r>
          </w:p>
        </w:tc>
        <w:tc>
          <w:tcPr>
            <w:tcW w:w="5657" w:type="dxa"/>
            <w:tcBorders>
              <w:top w:val="nil"/>
              <w:left w:val="nil"/>
              <w:bottom w:val="nil"/>
              <w:right w:val="nil"/>
            </w:tcBorders>
          </w:tcPr>
          <w:p w:rsidR="0056793F" w:rsidRDefault="001647BF">
            <w:pPr>
              <w:spacing w:line="260" w:lineRule="exact"/>
              <w:ind w:left="123"/>
              <w:rPr>
                <w:sz w:val="24"/>
                <w:szCs w:val="24"/>
              </w:rPr>
            </w:pPr>
            <w:r>
              <w:rPr>
                <w:sz w:val="24"/>
                <w:szCs w:val="24"/>
              </w:rPr>
              <w:t>D</w:t>
            </w:r>
            <w:r>
              <w:rPr>
                <w:spacing w:val="-1"/>
                <w:sz w:val="24"/>
                <w:szCs w:val="24"/>
              </w:rPr>
              <w:t>a</w:t>
            </w:r>
            <w:r>
              <w:rPr>
                <w:sz w:val="24"/>
                <w:szCs w:val="24"/>
              </w:rPr>
              <w:t>ta bin</w:t>
            </w:r>
            <w:r>
              <w:rPr>
                <w:spacing w:val="-1"/>
                <w:sz w:val="24"/>
                <w:szCs w:val="24"/>
              </w:rPr>
              <w:t>e</w:t>
            </w:r>
            <w:r>
              <w:rPr>
                <w:sz w:val="24"/>
                <w:szCs w:val="24"/>
              </w:rPr>
              <w:t xml:space="preserve">r </w:t>
            </w:r>
            <w:r>
              <w:rPr>
                <w:spacing w:val="1"/>
                <w:sz w:val="24"/>
                <w:szCs w:val="24"/>
              </w:rPr>
              <w:t>k</w:t>
            </w:r>
            <w:r>
              <w:rPr>
                <w:spacing w:val="-1"/>
                <w:sz w:val="24"/>
                <w:szCs w:val="24"/>
              </w:rPr>
              <w:t>e</w:t>
            </w:r>
            <w:r>
              <w:rPr>
                <w:sz w:val="24"/>
                <w:szCs w:val="24"/>
              </w:rPr>
              <w:t>h</w:t>
            </w:r>
            <w:r>
              <w:rPr>
                <w:spacing w:val="-1"/>
                <w:sz w:val="24"/>
                <w:szCs w:val="24"/>
              </w:rPr>
              <w:t>a</w:t>
            </w:r>
            <w:r>
              <w:rPr>
                <w:sz w:val="24"/>
                <w:szCs w:val="24"/>
              </w:rPr>
              <w:t>di</w:t>
            </w:r>
            <w:r>
              <w:rPr>
                <w:spacing w:val="2"/>
                <w:sz w:val="24"/>
                <w:szCs w:val="24"/>
              </w:rPr>
              <w:t>r</w:t>
            </w:r>
            <w:r>
              <w:rPr>
                <w:spacing w:val="-1"/>
                <w:sz w:val="24"/>
                <w:szCs w:val="24"/>
              </w:rPr>
              <w:t>a</w:t>
            </w:r>
            <w:r>
              <w:rPr>
                <w:sz w:val="24"/>
                <w:szCs w:val="24"/>
              </w:rPr>
              <w:t>n</w:t>
            </w:r>
            <w:r>
              <w:rPr>
                <w:spacing w:val="2"/>
                <w:sz w:val="24"/>
                <w:szCs w:val="24"/>
              </w:rPr>
              <w:t xml:space="preserve"> </w:t>
            </w:r>
            <w:r>
              <w:rPr>
                <w:spacing w:val="-5"/>
                <w:sz w:val="24"/>
                <w:szCs w:val="24"/>
              </w:rPr>
              <w:t>L</w:t>
            </w:r>
            <w:r>
              <w:rPr>
                <w:sz w:val="24"/>
                <w:szCs w:val="24"/>
              </w:rPr>
              <w:t>i</w:t>
            </w:r>
            <w:r>
              <w:rPr>
                <w:spacing w:val="3"/>
                <w:sz w:val="24"/>
                <w:szCs w:val="24"/>
              </w:rPr>
              <w:t>k</w:t>
            </w:r>
            <w:r>
              <w:rPr>
                <w:spacing w:val="-1"/>
                <w:sz w:val="24"/>
                <w:szCs w:val="24"/>
              </w:rPr>
              <w:t>e</w:t>
            </w:r>
            <w:r>
              <w:rPr>
                <w:sz w:val="24"/>
                <w:szCs w:val="24"/>
              </w:rPr>
              <w:t xml:space="preserve">n di </w:t>
            </w:r>
            <w:r>
              <w:rPr>
                <w:spacing w:val="1"/>
                <w:sz w:val="24"/>
                <w:szCs w:val="24"/>
              </w:rPr>
              <w:t>l</w:t>
            </w:r>
            <w:r>
              <w:rPr>
                <w:sz w:val="24"/>
                <w:szCs w:val="24"/>
              </w:rPr>
              <w:t>ok</w:t>
            </w:r>
            <w:r>
              <w:rPr>
                <w:spacing w:val="-1"/>
                <w:sz w:val="24"/>
                <w:szCs w:val="24"/>
              </w:rPr>
              <w:t>a</w:t>
            </w:r>
            <w:r>
              <w:rPr>
                <w:sz w:val="24"/>
                <w:szCs w:val="24"/>
              </w:rPr>
              <w:t>si pen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w:t>
            </w:r>
          </w:p>
        </w:tc>
        <w:tc>
          <w:tcPr>
            <w:tcW w:w="1168" w:type="dxa"/>
            <w:tcBorders>
              <w:top w:val="nil"/>
              <w:left w:val="nil"/>
              <w:bottom w:val="nil"/>
              <w:right w:val="nil"/>
            </w:tcBorders>
          </w:tcPr>
          <w:p w:rsidR="0056793F" w:rsidRDefault="001647BF">
            <w:pPr>
              <w:spacing w:line="260" w:lineRule="exact"/>
              <w:ind w:right="40"/>
              <w:jc w:val="right"/>
              <w:rPr>
                <w:sz w:val="24"/>
                <w:szCs w:val="24"/>
              </w:rPr>
            </w:pPr>
            <w:r>
              <w:rPr>
                <w:sz w:val="24"/>
                <w:szCs w:val="24"/>
              </w:rPr>
              <w:t>29</w:t>
            </w:r>
          </w:p>
        </w:tc>
      </w:tr>
      <w:tr w:rsidR="0056793F">
        <w:trPr>
          <w:trHeight w:hRule="exact" w:val="276"/>
        </w:trPr>
        <w:tc>
          <w:tcPr>
            <w:tcW w:w="882" w:type="dxa"/>
            <w:tcBorders>
              <w:top w:val="nil"/>
              <w:left w:val="nil"/>
              <w:bottom w:val="nil"/>
              <w:right w:val="nil"/>
            </w:tcBorders>
          </w:tcPr>
          <w:p w:rsidR="0056793F" w:rsidRDefault="001647BF">
            <w:pPr>
              <w:spacing w:line="260" w:lineRule="exact"/>
              <w:ind w:left="249"/>
              <w:rPr>
                <w:sz w:val="24"/>
                <w:szCs w:val="24"/>
              </w:rPr>
            </w:pPr>
            <w:r>
              <w:rPr>
                <w:sz w:val="24"/>
                <w:szCs w:val="24"/>
              </w:rPr>
              <w:t>3.2</w:t>
            </w:r>
          </w:p>
        </w:tc>
        <w:tc>
          <w:tcPr>
            <w:tcW w:w="5657" w:type="dxa"/>
            <w:tcBorders>
              <w:top w:val="nil"/>
              <w:left w:val="nil"/>
              <w:bottom w:val="nil"/>
              <w:right w:val="nil"/>
            </w:tcBorders>
          </w:tcPr>
          <w:p w:rsidR="0056793F" w:rsidRDefault="001647BF">
            <w:pPr>
              <w:spacing w:line="260" w:lineRule="exact"/>
              <w:ind w:left="123"/>
              <w:rPr>
                <w:sz w:val="24"/>
                <w:szCs w:val="24"/>
              </w:rPr>
            </w:pPr>
            <w:r>
              <w:rPr>
                <w:spacing w:val="2"/>
                <w:sz w:val="24"/>
                <w:szCs w:val="24"/>
              </w:rPr>
              <w:t>J</w:t>
            </w:r>
            <w:r>
              <w:rPr>
                <w:sz w:val="24"/>
                <w:szCs w:val="24"/>
              </w:rPr>
              <w:t>u</w:t>
            </w:r>
            <w:r>
              <w:rPr>
                <w:spacing w:val="-2"/>
                <w:sz w:val="24"/>
                <w:szCs w:val="24"/>
              </w:rPr>
              <w:t>m</w:t>
            </w:r>
            <w:r>
              <w:rPr>
                <w:sz w:val="24"/>
                <w:szCs w:val="24"/>
              </w:rPr>
              <w:t>lah d</w:t>
            </w:r>
            <w:r>
              <w:rPr>
                <w:spacing w:val="-1"/>
                <w:sz w:val="24"/>
                <w:szCs w:val="24"/>
              </w:rPr>
              <w:t>a</w:t>
            </w:r>
            <w:r>
              <w:rPr>
                <w:sz w:val="24"/>
                <w:szCs w:val="24"/>
              </w:rPr>
              <w:t>n luas t</w:t>
            </w:r>
            <w:r>
              <w:rPr>
                <w:spacing w:val="-1"/>
                <w:sz w:val="24"/>
                <w:szCs w:val="24"/>
              </w:rPr>
              <w:t>a</w:t>
            </w:r>
            <w:r>
              <w:rPr>
                <w:sz w:val="24"/>
                <w:szCs w:val="24"/>
              </w:rPr>
              <w:t>lus</w:t>
            </w:r>
            <w:r>
              <w:rPr>
                <w:spacing w:val="3"/>
                <w:sz w:val="24"/>
                <w:szCs w:val="24"/>
              </w:rPr>
              <w:t xml:space="preserve"> </w:t>
            </w:r>
            <w:r>
              <w:rPr>
                <w:spacing w:val="-4"/>
                <w:sz w:val="24"/>
                <w:szCs w:val="24"/>
              </w:rPr>
              <w:t>L</w:t>
            </w:r>
            <w:r>
              <w:rPr>
                <w:sz w:val="24"/>
                <w:szCs w:val="24"/>
              </w:rPr>
              <w:t>i</w:t>
            </w:r>
            <w:r>
              <w:rPr>
                <w:spacing w:val="3"/>
                <w:sz w:val="24"/>
                <w:szCs w:val="24"/>
              </w:rPr>
              <w:t>k</w:t>
            </w:r>
            <w:r>
              <w:rPr>
                <w:spacing w:val="-1"/>
                <w:sz w:val="24"/>
                <w:szCs w:val="24"/>
              </w:rPr>
              <w:t>e</w:t>
            </w:r>
            <w:r>
              <w:rPr>
                <w:sz w:val="24"/>
                <w:szCs w:val="24"/>
              </w:rPr>
              <w:t>n p</w:t>
            </w:r>
            <w:r>
              <w:rPr>
                <w:spacing w:val="-1"/>
                <w:sz w:val="24"/>
                <w:szCs w:val="24"/>
              </w:rPr>
              <w:t>a</w:t>
            </w:r>
            <w:r>
              <w:rPr>
                <w:sz w:val="24"/>
                <w:szCs w:val="24"/>
              </w:rPr>
              <w:t>da</w:t>
            </w:r>
            <w:r>
              <w:rPr>
                <w:spacing w:val="-1"/>
                <w:sz w:val="24"/>
                <w:szCs w:val="24"/>
              </w:rPr>
              <w:t xml:space="preserve"> </w:t>
            </w:r>
            <w:r>
              <w:rPr>
                <w:sz w:val="24"/>
                <w:szCs w:val="24"/>
              </w:rPr>
              <w:t>lokasi p</w:t>
            </w:r>
            <w:r>
              <w:rPr>
                <w:spacing w:val="-1"/>
                <w:sz w:val="24"/>
                <w:szCs w:val="24"/>
              </w:rPr>
              <w:t>e</w:t>
            </w:r>
            <w:r>
              <w:rPr>
                <w:spacing w:val="2"/>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w:t>
            </w:r>
          </w:p>
        </w:tc>
        <w:tc>
          <w:tcPr>
            <w:tcW w:w="1168" w:type="dxa"/>
            <w:tcBorders>
              <w:top w:val="nil"/>
              <w:left w:val="nil"/>
              <w:bottom w:val="nil"/>
              <w:right w:val="nil"/>
            </w:tcBorders>
          </w:tcPr>
          <w:p w:rsidR="0056793F" w:rsidRDefault="001647BF">
            <w:pPr>
              <w:spacing w:line="260" w:lineRule="exact"/>
              <w:ind w:right="40"/>
              <w:jc w:val="right"/>
              <w:rPr>
                <w:sz w:val="24"/>
                <w:szCs w:val="24"/>
              </w:rPr>
            </w:pPr>
            <w:r>
              <w:rPr>
                <w:sz w:val="24"/>
                <w:szCs w:val="24"/>
              </w:rPr>
              <w:t>29</w:t>
            </w:r>
          </w:p>
        </w:tc>
      </w:tr>
      <w:tr w:rsidR="0056793F">
        <w:trPr>
          <w:trHeight w:hRule="exact" w:val="276"/>
        </w:trPr>
        <w:tc>
          <w:tcPr>
            <w:tcW w:w="882" w:type="dxa"/>
            <w:tcBorders>
              <w:top w:val="nil"/>
              <w:left w:val="nil"/>
              <w:bottom w:val="nil"/>
              <w:right w:val="nil"/>
            </w:tcBorders>
          </w:tcPr>
          <w:p w:rsidR="0056793F" w:rsidRDefault="001647BF">
            <w:pPr>
              <w:spacing w:line="260" w:lineRule="exact"/>
              <w:ind w:left="249"/>
              <w:rPr>
                <w:sz w:val="24"/>
                <w:szCs w:val="24"/>
              </w:rPr>
            </w:pPr>
            <w:r>
              <w:rPr>
                <w:sz w:val="24"/>
                <w:szCs w:val="24"/>
              </w:rPr>
              <w:t>4.1</w:t>
            </w:r>
          </w:p>
        </w:tc>
        <w:tc>
          <w:tcPr>
            <w:tcW w:w="5657" w:type="dxa"/>
            <w:tcBorders>
              <w:top w:val="nil"/>
              <w:left w:val="nil"/>
              <w:bottom w:val="nil"/>
              <w:right w:val="nil"/>
            </w:tcBorders>
          </w:tcPr>
          <w:p w:rsidR="0056793F" w:rsidRDefault="001647BF">
            <w:pPr>
              <w:spacing w:line="260" w:lineRule="exact"/>
              <w:ind w:left="123"/>
              <w:rPr>
                <w:sz w:val="24"/>
                <w:szCs w:val="24"/>
              </w:rPr>
            </w:pPr>
            <w:r>
              <w:rPr>
                <w:sz w:val="24"/>
                <w:szCs w:val="24"/>
              </w:rPr>
              <w:t>R</w:t>
            </w:r>
            <w:r>
              <w:rPr>
                <w:spacing w:val="-1"/>
                <w:sz w:val="24"/>
                <w:szCs w:val="24"/>
              </w:rPr>
              <w:t>e</w:t>
            </w:r>
            <w:r>
              <w:rPr>
                <w:sz w:val="24"/>
                <w:szCs w:val="24"/>
              </w:rPr>
              <w:t>k</w:t>
            </w:r>
            <w:r>
              <w:rPr>
                <w:spacing w:val="-1"/>
                <w:sz w:val="24"/>
                <w:szCs w:val="24"/>
              </w:rPr>
              <w:t>a</w:t>
            </w:r>
            <w:r>
              <w:rPr>
                <w:sz w:val="24"/>
                <w:szCs w:val="24"/>
              </w:rPr>
              <w:t>pi</w:t>
            </w:r>
            <w:r>
              <w:rPr>
                <w:spacing w:val="1"/>
                <w:sz w:val="24"/>
                <w:szCs w:val="24"/>
              </w:rPr>
              <w:t>t</w:t>
            </w:r>
            <w:r>
              <w:rPr>
                <w:sz w:val="24"/>
                <w:szCs w:val="24"/>
              </w:rPr>
              <w:t xml:space="preserve">ulasi </w:t>
            </w:r>
            <w:r>
              <w:rPr>
                <w:spacing w:val="14"/>
                <w:sz w:val="24"/>
                <w:szCs w:val="24"/>
              </w:rPr>
              <w:t xml:space="preserve"> </w:t>
            </w:r>
            <w:r>
              <w:rPr>
                <w:sz w:val="24"/>
                <w:szCs w:val="24"/>
              </w:rPr>
              <w:t>konv</w:t>
            </w:r>
            <w:r>
              <w:rPr>
                <w:spacing w:val="-1"/>
                <w:sz w:val="24"/>
                <w:szCs w:val="24"/>
              </w:rPr>
              <w:t>e</w:t>
            </w:r>
            <w:r>
              <w:rPr>
                <w:sz w:val="24"/>
                <w:szCs w:val="24"/>
              </w:rPr>
              <w:t xml:space="preserve">rsi </w:t>
            </w:r>
            <w:r>
              <w:rPr>
                <w:spacing w:val="14"/>
                <w:sz w:val="24"/>
                <w:szCs w:val="24"/>
              </w:rPr>
              <w:t xml:space="preserve"> </w:t>
            </w:r>
            <w:r>
              <w:rPr>
                <w:sz w:val="24"/>
                <w:szCs w:val="24"/>
              </w:rPr>
              <w:t>k</w:t>
            </w:r>
            <w:r>
              <w:rPr>
                <w:spacing w:val="-1"/>
                <w:sz w:val="24"/>
                <w:szCs w:val="24"/>
              </w:rPr>
              <w:t>a</w:t>
            </w:r>
            <w:r>
              <w:rPr>
                <w:sz w:val="24"/>
                <w:szCs w:val="24"/>
              </w:rPr>
              <w:t>d</w:t>
            </w:r>
            <w:r>
              <w:rPr>
                <w:spacing w:val="-1"/>
                <w:sz w:val="24"/>
                <w:szCs w:val="24"/>
              </w:rPr>
              <w:t>a</w:t>
            </w:r>
            <w:r>
              <w:rPr>
                <w:sz w:val="24"/>
                <w:szCs w:val="24"/>
              </w:rPr>
              <w:t xml:space="preserve">r </w:t>
            </w:r>
            <w:r>
              <w:rPr>
                <w:spacing w:val="13"/>
                <w:sz w:val="24"/>
                <w:szCs w:val="24"/>
              </w:rPr>
              <w:t xml:space="preserve"> </w:t>
            </w:r>
            <w:r>
              <w:rPr>
                <w:spacing w:val="1"/>
                <w:sz w:val="24"/>
                <w:szCs w:val="24"/>
              </w:rPr>
              <w:t>P</w:t>
            </w:r>
            <w:r>
              <w:rPr>
                <w:sz w:val="24"/>
                <w:szCs w:val="24"/>
              </w:rPr>
              <w:t xml:space="preserve">b </w:t>
            </w:r>
            <w:r>
              <w:rPr>
                <w:spacing w:val="14"/>
                <w:sz w:val="24"/>
                <w:szCs w:val="24"/>
              </w:rPr>
              <w:t xml:space="preserve"> </w:t>
            </w:r>
            <w:r>
              <w:rPr>
                <w:sz w:val="24"/>
                <w:szCs w:val="24"/>
              </w:rPr>
              <w:t>p</w:t>
            </w:r>
            <w:r>
              <w:rPr>
                <w:spacing w:val="-1"/>
                <w:sz w:val="24"/>
                <w:szCs w:val="24"/>
              </w:rPr>
              <w:t>a</w:t>
            </w:r>
            <w:r>
              <w:rPr>
                <w:sz w:val="24"/>
                <w:szCs w:val="24"/>
              </w:rPr>
              <w:t xml:space="preserve">da </w:t>
            </w:r>
            <w:r>
              <w:rPr>
                <w:spacing w:val="13"/>
                <w:sz w:val="24"/>
                <w:szCs w:val="24"/>
              </w:rPr>
              <w:t xml:space="preserve"> </w:t>
            </w:r>
            <w:r>
              <w:rPr>
                <w:sz w:val="24"/>
                <w:szCs w:val="24"/>
              </w:rPr>
              <w:t xml:space="preserve">talus </w:t>
            </w:r>
            <w:r>
              <w:rPr>
                <w:spacing w:val="17"/>
                <w:sz w:val="24"/>
                <w:szCs w:val="24"/>
              </w:rPr>
              <w:t xml:space="preserve"> </w:t>
            </w:r>
            <w:r>
              <w:rPr>
                <w:spacing w:val="-5"/>
                <w:sz w:val="24"/>
                <w:szCs w:val="24"/>
              </w:rPr>
              <w:t>L</w:t>
            </w:r>
            <w:r>
              <w:rPr>
                <w:sz w:val="24"/>
                <w:szCs w:val="24"/>
              </w:rPr>
              <w:t>i</w:t>
            </w:r>
            <w:r>
              <w:rPr>
                <w:spacing w:val="3"/>
                <w:sz w:val="24"/>
                <w:szCs w:val="24"/>
              </w:rPr>
              <w:t>k</w:t>
            </w:r>
            <w:r>
              <w:rPr>
                <w:spacing w:val="-1"/>
                <w:sz w:val="24"/>
                <w:szCs w:val="24"/>
              </w:rPr>
              <w:t>e</w:t>
            </w:r>
            <w:r>
              <w:rPr>
                <w:sz w:val="24"/>
                <w:szCs w:val="24"/>
              </w:rPr>
              <w:t xml:space="preserve">n </w:t>
            </w:r>
            <w:r>
              <w:rPr>
                <w:spacing w:val="14"/>
                <w:sz w:val="24"/>
                <w:szCs w:val="24"/>
              </w:rPr>
              <w:t xml:space="preserve"> </w:t>
            </w:r>
            <w:r>
              <w:rPr>
                <w:sz w:val="24"/>
                <w:szCs w:val="24"/>
              </w:rPr>
              <w:t>di</w:t>
            </w:r>
          </w:p>
        </w:tc>
        <w:tc>
          <w:tcPr>
            <w:tcW w:w="1168" w:type="dxa"/>
            <w:tcBorders>
              <w:top w:val="nil"/>
              <w:left w:val="nil"/>
              <w:bottom w:val="nil"/>
              <w:right w:val="nil"/>
            </w:tcBorders>
          </w:tcPr>
          <w:p w:rsidR="0056793F" w:rsidRDefault="001647BF">
            <w:pPr>
              <w:spacing w:line="260" w:lineRule="exact"/>
              <w:ind w:right="40"/>
              <w:jc w:val="right"/>
              <w:rPr>
                <w:sz w:val="24"/>
                <w:szCs w:val="24"/>
              </w:rPr>
            </w:pPr>
            <w:r>
              <w:rPr>
                <w:sz w:val="24"/>
                <w:szCs w:val="24"/>
              </w:rPr>
              <w:t>36</w:t>
            </w:r>
          </w:p>
        </w:tc>
      </w:tr>
      <w:tr w:rsidR="0056793F">
        <w:trPr>
          <w:trHeight w:hRule="exact" w:val="276"/>
        </w:trPr>
        <w:tc>
          <w:tcPr>
            <w:tcW w:w="882" w:type="dxa"/>
            <w:tcBorders>
              <w:top w:val="nil"/>
              <w:left w:val="nil"/>
              <w:bottom w:val="nil"/>
              <w:right w:val="nil"/>
            </w:tcBorders>
          </w:tcPr>
          <w:p w:rsidR="0056793F" w:rsidRDefault="0056793F"/>
        </w:tc>
        <w:tc>
          <w:tcPr>
            <w:tcW w:w="5657" w:type="dxa"/>
            <w:tcBorders>
              <w:top w:val="nil"/>
              <w:left w:val="nil"/>
              <w:bottom w:val="nil"/>
              <w:right w:val="nil"/>
            </w:tcBorders>
          </w:tcPr>
          <w:p w:rsidR="0056793F" w:rsidRDefault="001647BF">
            <w:pPr>
              <w:spacing w:line="260" w:lineRule="exact"/>
              <w:ind w:left="128"/>
              <w:rPr>
                <w:sz w:val="24"/>
                <w:szCs w:val="24"/>
              </w:rPr>
            </w:pPr>
            <w:r>
              <w:rPr>
                <w:sz w:val="24"/>
                <w:szCs w:val="24"/>
              </w:rPr>
              <w:t>lokasi p</w:t>
            </w:r>
            <w:r>
              <w:rPr>
                <w:spacing w:val="-1"/>
                <w:sz w:val="24"/>
                <w:szCs w:val="24"/>
              </w:rPr>
              <w:t>e</w:t>
            </w:r>
            <w:r>
              <w:rPr>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w:t>
            </w:r>
          </w:p>
        </w:tc>
        <w:tc>
          <w:tcPr>
            <w:tcW w:w="1168" w:type="dxa"/>
            <w:tcBorders>
              <w:top w:val="nil"/>
              <w:left w:val="nil"/>
              <w:bottom w:val="nil"/>
              <w:right w:val="nil"/>
            </w:tcBorders>
          </w:tcPr>
          <w:p w:rsidR="0056793F" w:rsidRDefault="0056793F"/>
        </w:tc>
      </w:tr>
      <w:tr w:rsidR="0056793F">
        <w:trPr>
          <w:trHeight w:hRule="exact" w:val="276"/>
        </w:trPr>
        <w:tc>
          <w:tcPr>
            <w:tcW w:w="882" w:type="dxa"/>
            <w:tcBorders>
              <w:top w:val="nil"/>
              <w:left w:val="nil"/>
              <w:bottom w:val="nil"/>
              <w:right w:val="nil"/>
            </w:tcBorders>
          </w:tcPr>
          <w:p w:rsidR="0056793F" w:rsidRDefault="001647BF">
            <w:pPr>
              <w:spacing w:line="260" w:lineRule="exact"/>
              <w:ind w:left="249"/>
              <w:rPr>
                <w:sz w:val="24"/>
                <w:szCs w:val="24"/>
              </w:rPr>
            </w:pPr>
            <w:r>
              <w:rPr>
                <w:sz w:val="24"/>
                <w:szCs w:val="24"/>
              </w:rPr>
              <w:t>4.2</w:t>
            </w:r>
          </w:p>
        </w:tc>
        <w:tc>
          <w:tcPr>
            <w:tcW w:w="5657" w:type="dxa"/>
            <w:tcBorders>
              <w:top w:val="nil"/>
              <w:left w:val="nil"/>
              <w:bottom w:val="nil"/>
              <w:right w:val="nil"/>
            </w:tcBorders>
          </w:tcPr>
          <w:p w:rsidR="0056793F" w:rsidRDefault="001647BF">
            <w:pPr>
              <w:spacing w:line="260" w:lineRule="exact"/>
              <w:ind w:left="123"/>
              <w:rPr>
                <w:sz w:val="24"/>
                <w:szCs w:val="24"/>
              </w:rPr>
            </w:pPr>
            <w:r>
              <w:rPr>
                <w:sz w:val="24"/>
                <w:szCs w:val="24"/>
              </w:rPr>
              <w:t>R</w:t>
            </w:r>
            <w:r>
              <w:rPr>
                <w:spacing w:val="-1"/>
                <w:sz w:val="24"/>
                <w:szCs w:val="24"/>
              </w:rPr>
              <w:t>e</w:t>
            </w:r>
            <w:r>
              <w:rPr>
                <w:sz w:val="24"/>
                <w:szCs w:val="24"/>
              </w:rPr>
              <w:t>k</w:t>
            </w:r>
            <w:r>
              <w:rPr>
                <w:spacing w:val="-1"/>
                <w:sz w:val="24"/>
                <w:szCs w:val="24"/>
              </w:rPr>
              <w:t>a</w:t>
            </w:r>
            <w:r>
              <w:rPr>
                <w:sz w:val="24"/>
                <w:szCs w:val="24"/>
              </w:rPr>
              <w:t>pi</w:t>
            </w:r>
            <w:r>
              <w:rPr>
                <w:spacing w:val="1"/>
                <w:sz w:val="24"/>
                <w:szCs w:val="24"/>
              </w:rPr>
              <w:t>t</w:t>
            </w:r>
            <w:r>
              <w:rPr>
                <w:sz w:val="24"/>
                <w:szCs w:val="24"/>
              </w:rPr>
              <w:t>ulasi</w:t>
            </w:r>
            <w:r>
              <w:rPr>
                <w:spacing w:val="19"/>
                <w:sz w:val="24"/>
                <w:szCs w:val="24"/>
              </w:rPr>
              <w:t xml:space="preserve"> </w:t>
            </w:r>
            <w:r>
              <w:rPr>
                <w:sz w:val="24"/>
                <w:szCs w:val="24"/>
              </w:rPr>
              <w:t>k</w:t>
            </w:r>
            <w:r>
              <w:rPr>
                <w:spacing w:val="-1"/>
                <w:sz w:val="24"/>
                <w:szCs w:val="24"/>
              </w:rPr>
              <w:t>a</w:t>
            </w:r>
            <w:r>
              <w:rPr>
                <w:sz w:val="24"/>
                <w:szCs w:val="24"/>
              </w:rPr>
              <w:t>d</w:t>
            </w:r>
            <w:r>
              <w:rPr>
                <w:spacing w:val="-1"/>
                <w:sz w:val="24"/>
                <w:szCs w:val="24"/>
              </w:rPr>
              <w:t>a</w:t>
            </w:r>
            <w:r>
              <w:rPr>
                <w:sz w:val="24"/>
                <w:szCs w:val="24"/>
              </w:rPr>
              <w:t>r</w:t>
            </w:r>
            <w:r>
              <w:rPr>
                <w:spacing w:val="18"/>
                <w:sz w:val="24"/>
                <w:szCs w:val="24"/>
              </w:rPr>
              <w:t xml:space="preserve"> </w:t>
            </w:r>
            <w:r>
              <w:rPr>
                <w:spacing w:val="1"/>
                <w:sz w:val="24"/>
                <w:szCs w:val="24"/>
              </w:rPr>
              <w:t>P</w:t>
            </w:r>
            <w:r>
              <w:rPr>
                <w:sz w:val="24"/>
                <w:szCs w:val="24"/>
              </w:rPr>
              <w:t>b</w:t>
            </w:r>
            <w:r>
              <w:rPr>
                <w:spacing w:val="19"/>
                <w:sz w:val="24"/>
                <w:szCs w:val="24"/>
              </w:rPr>
              <w:t xml:space="preserve"> </w:t>
            </w:r>
            <w:r>
              <w:rPr>
                <w:sz w:val="24"/>
                <w:szCs w:val="24"/>
              </w:rPr>
              <w:t>d</w:t>
            </w:r>
            <w:r>
              <w:rPr>
                <w:spacing w:val="-1"/>
                <w:sz w:val="24"/>
                <w:szCs w:val="24"/>
              </w:rPr>
              <w:t>a</w:t>
            </w:r>
            <w:r>
              <w:rPr>
                <w:sz w:val="24"/>
                <w:szCs w:val="24"/>
              </w:rPr>
              <w:t>n</w:t>
            </w:r>
            <w:r>
              <w:rPr>
                <w:spacing w:val="19"/>
                <w:sz w:val="24"/>
                <w:szCs w:val="24"/>
              </w:rPr>
              <w:t xml:space="preserve"> </w:t>
            </w:r>
            <w:r>
              <w:rPr>
                <w:sz w:val="24"/>
                <w:szCs w:val="24"/>
              </w:rPr>
              <w:t>ju</w:t>
            </w:r>
            <w:r>
              <w:rPr>
                <w:spacing w:val="1"/>
                <w:sz w:val="24"/>
                <w:szCs w:val="24"/>
              </w:rPr>
              <w:t>m</w:t>
            </w:r>
            <w:r>
              <w:rPr>
                <w:sz w:val="24"/>
                <w:szCs w:val="24"/>
              </w:rPr>
              <w:t>lah</w:t>
            </w:r>
            <w:r>
              <w:rPr>
                <w:spacing w:val="18"/>
                <w:sz w:val="24"/>
                <w:szCs w:val="24"/>
              </w:rPr>
              <w:t xml:space="preserve"> </w:t>
            </w:r>
            <w:r>
              <w:rPr>
                <w:sz w:val="24"/>
                <w:szCs w:val="24"/>
              </w:rPr>
              <w:t>talus</w:t>
            </w:r>
            <w:r>
              <w:rPr>
                <w:spacing w:val="19"/>
                <w:sz w:val="24"/>
                <w:szCs w:val="24"/>
              </w:rPr>
              <w:t xml:space="preserve"> </w:t>
            </w:r>
            <w:r>
              <w:rPr>
                <w:spacing w:val="-5"/>
                <w:sz w:val="24"/>
                <w:szCs w:val="24"/>
              </w:rPr>
              <w:t>L</w:t>
            </w:r>
            <w:r>
              <w:rPr>
                <w:sz w:val="24"/>
                <w:szCs w:val="24"/>
              </w:rPr>
              <w:t>iken</w:t>
            </w:r>
            <w:r>
              <w:rPr>
                <w:spacing w:val="18"/>
                <w:sz w:val="24"/>
                <w:szCs w:val="24"/>
              </w:rPr>
              <w:t xml:space="preserve"> </w:t>
            </w:r>
            <w:r>
              <w:rPr>
                <w:sz w:val="24"/>
                <w:szCs w:val="24"/>
              </w:rPr>
              <w:t>di</w:t>
            </w:r>
            <w:r>
              <w:rPr>
                <w:spacing w:val="19"/>
                <w:sz w:val="24"/>
                <w:szCs w:val="24"/>
              </w:rPr>
              <w:t xml:space="preserve"> </w:t>
            </w:r>
            <w:r>
              <w:rPr>
                <w:sz w:val="24"/>
                <w:szCs w:val="24"/>
              </w:rPr>
              <w:t>lokasi</w:t>
            </w:r>
          </w:p>
        </w:tc>
        <w:tc>
          <w:tcPr>
            <w:tcW w:w="1168" w:type="dxa"/>
            <w:tcBorders>
              <w:top w:val="nil"/>
              <w:left w:val="nil"/>
              <w:bottom w:val="nil"/>
              <w:right w:val="nil"/>
            </w:tcBorders>
          </w:tcPr>
          <w:p w:rsidR="0056793F" w:rsidRDefault="001647BF">
            <w:pPr>
              <w:spacing w:line="260" w:lineRule="exact"/>
              <w:ind w:right="40"/>
              <w:jc w:val="right"/>
              <w:rPr>
                <w:sz w:val="24"/>
                <w:szCs w:val="24"/>
              </w:rPr>
            </w:pPr>
            <w:r>
              <w:rPr>
                <w:sz w:val="24"/>
                <w:szCs w:val="24"/>
              </w:rPr>
              <w:t>41</w:t>
            </w:r>
          </w:p>
        </w:tc>
      </w:tr>
      <w:tr w:rsidR="0056793F">
        <w:trPr>
          <w:trHeight w:hRule="exact" w:val="276"/>
        </w:trPr>
        <w:tc>
          <w:tcPr>
            <w:tcW w:w="882" w:type="dxa"/>
            <w:tcBorders>
              <w:top w:val="nil"/>
              <w:left w:val="nil"/>
              <w:bottom w:val="nil"/>
              <w:right w:val="nil"/>
            </w:tcBorders>
          </w:tcPr>
          <w:p w:rsidR="0056793F" w:rsidRDefault="0056793F"/>
        </w:tc>
        <w:tc>
          <w:tcPr>
            <w:tcW w:w="5657" w:type="dxa"/>
            <w:tcBorders>
              <w:top w:val="nil"/>
              <w:left w:val="nil"/>
              <w:bottom w:val="nil"/>
              <w:right w:val="nil"/>
            </w:tcBorders>
          </w:tcPr>
          <w:p w:rsidR="0056793F" w:rsidRDefault="00210FA6">
            <w:pPr>
              <w:spacing w:line="260" w:lineRule="exact"/>
              <w:ind w:left="128"/>
              <w:rPr>
                <w:sz w:val="24"/>
                <w:szCs w:val="24"/>
              </w:rPr>
            </w:pPr>
            <w:r>
              <w:rPr>
                <w:sz w:val="24"/>
                <w:szCs w:val="24"/>
              </w:rPr>
              <w:t>P</w:t>
            </w:r>
            <w:r w:rsidR="001647BF">
              <w:rPr>
                <w:spacing w:val="-1"/>
                <w:sz w:val="24"/>
                <w:szCs w:val="24"/>
              </w:rPr>
              <w:t>e</w:t>
            </w:r>
            <w:r w:rsidR="001647BF">
              <w:rPr>
                <w:sz w:val="24"/>
                <w:szCs w:val="24"/>
              </w:rPr>
              <w:t>n</w:t>
            </w:r>
            <w:r w:rsidR="001647BF">
              <w:rPr>
                <w:spacing w:val="-1"/>
                <w:sz w:val="24"/>
                <w:szCs w:val="24"/>
              </w:rPr>
              <w:t>e</w:t>
            </w:r>
            <w:r w:rsidR="001647BF">
              <w:rPr>
                <w:sz w:val="24"/>
                <w:szCs w:val="24"/>
              </w:rPr>
              <w:t>l</w:t>
            </w:r>
            <w:r w:rsidR="001647BF">
              <w:rPr>
                <w:spacing w:val="1"/>
                <w:sz w:val="24"/>
                <w:szCs w:val="24"/>
              </w:rPr>
              <w:t>i</w:t>
            </w:r>
            <w:r w:rsidR="001647BF">
              <w:rPr>
                <w:sz w:val="24"/>
                <w:szCs w:val="24"/>
              </w:rPr>
              <w:t>t</w:t>
            </w:r>
            <w:r w:rsidR="001647BF">
              <w:rPr>
                <w:spacing w:val="1"/>
                <w:sz w:val="24"/>
                <w:szCs w:val="24"/>
              </w:rPr>
              <w:t>i</w:t>
            </w:r>
            <w:r w:rsidR="001647BF">
              <w:rPr>
                <w:spacing w:val="-1"/>
                <w:sz w:val="24"/>
                <w:szCs w:val="24"/>
              </w:rPr>
              <w:t>a</w:t>
            </w:r>
            <w:r w:rsidR="001647BF">
              <w:rPr>
                <w:sz w:val="24"/>
                <w:szCs w:val="24"/>
              </w:rPr>
              <w:t>n</w:t>
            </w:r>
          </w:p>
        </w:tc>
        <w:tc>
          <w:tcPr>
            <w:tcW w:w="1168" w:type="dxa"/>
            <w:tcBorders>
              <w:top w:val="nil"/>
              <w:left w:val="nil"/>
              <w:bottom w:val="nil"/>
              <w:right w:val="nil"/>
            </w:tcBorders>
          </w:tcPr>
          <w:p w:rsidR="0056793F" w:rsidRDefault="0056793F"/>
        </w:tc>
      </w:tr>
      <w:tr w:rsidR="0056793F">
        <w:trPr>
          <w:trHeight w:hRule="exact" w:val="276"/>
        </w:trPr>
        <w:tc>
          <w:tcPr>
            <w:tcW w:w="882" w:type="dxa"/>
            <w:tcBorders>
              <w:top w:val="nil"/>
              <w:left w:val="nil"/>
              <w:bottom w:val="nil"/>
              <w:right w:val="nil"/>
            </w:tcBorders>
          </w:tcPr>
          <w:p w:rsidR="0056793F" w:rsidRDefault="001647BF">
            <w:pPr>
              <w:spacing w:line="260" w:lineRule="exact"/>
              <w:ind w:left="249"/>
              <w:rPr>
                <w:sz w:val="24"/>
                <w:szCs w:val="24"/>
              </w:rPr>
            </w:pPr>
            <w:r>
              <w:rPr>
                <w:sz w:val="24"/>
                <w:szCs w:val="24"/>
              </w:rPr>
              <w:t>4.3</w:t>
            </w:r>
          </w:p>
        </w:tc>
        <w:tc>
          <w:tcPr>
            <w:tcW w:w="5657" w:type="dxa"/>
            <w:tcBorders>
              <w:top w:val="nil"/>
              <w:left w:val="nil"/>
              <w:bottom w:val="nil"/>
              <w:right w:val="nil"/>
            </w:tcBorders>
          </w:tcPr>
          <w:p w:rsidR="0056793F" w:rsidRDefault="001647BF">
            <w:pPr>
              <w:spacing w:line="260" w:lineRule="exact"/>
              <w:ind w:left="123"/>
              <w:rPr>
                <w:sz w:val="24"/>
                <w:szCs w:val="24"/>
              </w:rPr>
            </w:pPr>
            <w:r>
              <w:rPr>
                <w:spacing w:val="-3"/>
                <w:sz w:val="24"/>
                <w:szCs w:val="24"/>
              </w:rPr>
              <w:t>L</w:t>
            </w:r>
            <w:r>
              <w:rPr>
                <w:sz w:val="24"/>
                <w:szCs w:val="24"/>
              </w:rPr>
              <w:t xml:space="preserve">iken  </w:t>
            </w:r>
            <w:r>
              <w:rPr>
                <w:spacing w:val="38"/>
                <w:sz w:val="24"/>
                <w:szCs w:val="24"/>
              </w:rPr>
              <w:t xml:space="preserve"> </w:t>
            </w:r>
            <w:r>
              <w:rPr>
                <w:spacing w:val="-5"/>
                <w:sz w:val="24"/>
                <w:szCs w:val="24"/>
              </w:rPr>
              <w:t>y</w:t>
            </w:r>
            <w:r>
              <w:rPr>
                <w:spacing w:val="1"/>
                <w:sz w:val="24"/>
                <w:szCs w:val="24"/>
              </w:rPr>
              <w:t>a</w:t>
            </w:r>
            <w:r>
              <w:rPr>
                <w:spacing w:val="2"/>
                <w:sz w:val="24"/>
                <w:szCs w:val="24"/>
              </w:rPr>
              <w:t>n</w:t>
            </w:r>
            <w:r>
              <w:rPr>
                <w:sz w:val="24"/>
                <w:szCs w:val="24"/>
              </w:rPr>
              <w:t xml:space="preserve">g  </w:t>
            </w:r>
            <w:r>
              <w:rPr>
                <w:spacing w:val="31"/>
                <w:sz w:val="24"/>
                <w:szCs w:val="24"/>
              </w:rPr>
              <w:t xml:space="preserve"> </w:t>
            </w:r>
            <w:r>
              <w:rPr>
                <w:sz w:val="24"/>
                <w:szCs w:val="24"/>
              </w:rPr>
              <w:t>d</w:t>
            </w:r>
            <w:r>
              <w:rPr>
                <w:spacing w:val="-1"/>
                <w:sz w:val="24"/>
                <w:szCs w:val="24"/>
              </w:rPr>
              <w:t>a</w:t>
            </w:r>
            <w:r>
              <w:rPr>
                <w:sz w:val="24"/>
                <w:szCs w:val="24"/>
              </w:rPr>
              <w:t>p</w:t>
            </w:r>
            <w:r>
              <w:rPr>
                <w:spacing w:val="-1"/>
                <w:sz w:val="24"/>
                <w:szCs w:val="24"/>
              </w:rPr>
              <w:t>a</w:t>
            </w:r>
            <w:r>
              <w:rPr>
                <w:sz w:val="24"/>
                <w:szCs w:val="24"/>
              </w:rPr>
              <w:t xml:space="preserve">t  </w:t>
            </w:r>
            <w:r>
              <w:rPr>
                <w:spacing w:val="34"/>
                <w:sz w:val="24"/>
                <w:szCs w:val="24"/>
              </w:rPr>
              <w:t xml:space="preserve"> </w:t>
            </w:r>
            <w:r>
              <w:rPr>
                <w:sz w:val="24"/>
                <w:szCs w:val="24"/>
              </w:rPr>
              <w:t>di</w:t>
            </w:r>
            <w:r>
              <w:rPr>
                <w:spacing w:val="3"/>
                <w:sz w:val="24"/>
                <w:szCs w:val="24"/>
              </w:rPr>
              <w:t>j</w:t>
            </w:r>
            <w:r>
              <w:rPr>
                <w:spacing w:val="-1"/>
                <w:sz w:val="24"/>
                <w:szCs w:val="24"/>
              </w:rPr>
              <w:t>a</w:t>
            </w:r>
            <w:r>
              <w:rPr>
                <w:sz w:val="24"/>
                <w:szCs w:val="24"/>
              </w:rPr>
              <w:t xml:space="preserve">dikan  </w:t>
            </w:r>
            <w:r>
              <w:rPr>
                <w:spacing w:val="33"/>
                <w:sz w:val="24"/>
                <w:szCs w:val="24"/>
              </w:rPr>
              <w:t xml:space="preserve"> </w:t>
            </w:r>
            <w:r>
              <w:rPr>
                <w:sz w:val="24"/>
                <w:szCs w:val="24"/>
              </w:rPr>
              <w:t>s</w:t>
            </w:r>
            <w:r>
              <w:rPr>
                <w:spacing w:val="-1"/>
                <w:sz w:val="24"/>
                <w:szCs w:val="24"/>
              </w:rPr>
              <w:t>e</w:t>
            </w:r>
            <w:r>
              <w:rPr>
                <w:sz w:val="24"/>
                <w:szCs w:val="24"/>
              </w:rPr>
              <w:t>b</w:t>
            </w:r>
            <w:r>
              <w:rPr>
                <w:spacing w:val="1"/>
                <w:sz w:val="24"/>
                <w:szCs w:val="24"/>
              </w:rPr>
              <w:t>a</w:t>
            </w:r>
            <w:r>
              <w:rPr>
                <w:sz w:val="24"/>
                <w:szCs w:val="24"/>
              </w:rPr>
              <w:t>g</w:t>
            </w:r>
            <w:r>
              <w:rPr>
                <w:spacing w:val="-1"/>
                <w:sz w:val="24"/>
                <w:szCs w:val="24"/>
              </w:rPr>
              <w:t>a</w:t>
            </w:r>
            <w:r>
              <w:rPr>
                <w:sz w:val="24"/>
                <w:szCs w:val="24"/>
              </w:rPr>
              <w:t xml:space="preserve">i  </w:t>
            </w:r>
            <w:r>
              <w:rPr>
                <w:spacing w:val="34"/>
                <w:sz w:val="24"/>
                <w:szCs w:val="24"/>
              </w:rPr>
              <w:t xml:space="preserve"> </w:t>
            </w:r>
            <w:r>
              <w:rPr>
                <w:sz w:val="24"/>
                <w:szCs w:val="24"/>
              </w:rPr>
              <w:t>bio</w:t>
            </w:r>
            <w:r>
              <w:rPr>
                <w:spacing w:val="1"/>
                <w:sz w:val="24"/>
                <w:szCs w:val="24"/>
              </w:rPr>
              <w:t>i</w:t>
            </w:r>
            <w:r>
              <w:rPr>
                <w:sz w:val="24"/>
                <w:szCs w:val="24"/>
              </w:rPr>
              <w:t>ndikator</w:t>
            </w:r>
          </w:p>
        </w:tc>
        <w:tc>
          <w:tcPr>
            <w:tcW w:w="1168" w:type="dxa"/>
            <w:tcBorders>
              <w:top w:val="nil"/>
              <w:left w:val="nil"/>
              <w:bottom w:val="nil"/>
              <w:right w:val="nil"/>
            </w:tcBorders>
          </w:tcPr>
          <w:p w:rsidR="0056793F" w:rsidRDefault="001647BF">
            <w:pPr>
              <w:spacing w:line="260" w:lineRule="exact"/>
              <w:ind w:right="40"/>
              <w:jc w:val="right"/>
              <w:rPr>
                <w:sz w:val="24"/>
                <w:szCs w:val="24"/>
              </w:rPr>
            </w:pPr>
            <w:r>
              <w:rPr>
                <w:sz w:val="24"/>
                <w:szCs w:val="24"/>
              </w:rPr>
              <w:t>47</w:t>
            </w:r>
          </w:p>
        </w:tc>
      </w:tr>
      <w:tr w:rsidR="0056793F">
        <w:trPr>
          <w:trHeight w:hRule="exact" w:val="358"/>
        </w:trPr>
        <w:tc>
          <w:tcPr>
            <w:tcW w:w="882" w:type="dxa"/>
            <w:tcBorders>
              <w:top w:val="nil"/>
              <w:left w:val="nil"/>
              <w:bottom w:val="nil"/>
              <w:right w:val="nil"/>
            </w:tcBorders>
          </w:tcPr>
          <w:p w:rsidR="0056793F" w:rsidRDefault="0056793F"/>
        </w:tc>
        <w:tc>
          <w:tcPr>
            <w:tcW w:w="5657" w:type="dxa"/>
            <w:tcBorders>
              <w:top w:val="nil"/>
              <w:left w:val="nil"/>
              <w:bottom w:val="nil"/>
              <w:right w:val="nil"/>
            </w:tcBorders>
          </w:tcPr>
          <w:p w:rsidR="0056793F" w:rsidRDefault="001647BF">
            <w:pPr>
              <w:spacing w:line="260" w:lineRule="exact"/>
              <w:ind w:left="128"/>
              <w:rPr>
                <w:sz w:val="24"/>
                <w:szCs w:val="24"/>
              </w:rPr>
            </w:pPr>
            <w:r>
              <w:rPr>
                <w:sz w:val="24"/>
                <w:szCs w:val="24"/>
              </w:rPr>
              <w:t>p</w:t>
            </w:r>
            <w:r>
              <w:rPr>
                <w:spacing w:val="-1"/>
                <w:sz w:val="24"/>
                <w:szCs w:val="24"/>
              </w:rPr>
              <w:t>e</w:t>
            </w:r>
            <w:r>
              <w:rPr>
                <w:sz w:val="24"/>
                <w:szCs w:val="24"/>
              </w:rPr>
              <w:t>n</w:t>
            </w:r>
            <w:r>
              <w:rPr>
                <w:spacing w:val="-1"/>
                <w:sz w:val="24"/>
                <w:szCs w:val="24"/>
              </w:rPr>
              <w:t>ce</w:t>
            </w:r>
            <w:r>
              <w:rPr>
                <w:sz w:val="24"/>
                <w:szCs w:val="24"/>
              </w:rPr>
              <w:t>m</w:t>
            </w:r>
            <w:r>
              <w:rPr>
                <w:spacing w:val="2"/>
                <w:sz w:val="24"/>
                <w:szCs w:val="24"/>
              </w:rPr>
              <w:t>a</w:t>
            </w:r>
            <w:r>
              <w:rPr>
                <w:sz w:val="24"/>
                <w:szCs w:val="24"/>
              </w:rPr>
              <w:t>r</w:t>
            </w:r>
            <w:r>
              <w:rPr>
                <w:spacing w:val="-2"/>
                <w:sz w:val="24"/>
                <w:szCs w:val="24"/>
              </w:rPr>
              <w:t>a</w:t>
            </w:r>
            <w:r>
              <w:rPr>
                <w:sz w:val="24"/>
                <w:szCs w:val="24"/>
              </w:rPr>
              <w:t>n ud</w:t>
            </w:r>
            <w:r>
              <w:rPr>
                <w:spacing w:val="1"/>
                <w:sz w:val="24"/>
                <w:szCs w:val="24"/>
              </w:rPr>
              <w:t>a</w:t>
            </w:r>
            <w:r>
              <w:rPr>
                <w:sz w:val="24"/>
                <w:szCs w:val="24"/>
              </w:rPr>
              <w:t>ra</w:t>
            </w:r>
          </w:p>
        </w:tc>
        <w:tc>
          <w:tcPr>
            <w:tcW w:w="1168" w:type="dxa"/>
            <w:tcBorders>
              <w:top w:val="nil"/>
              <w:left w:val="nil"/>
              <w:bottom w:val="nil"/>
              <w:right w:val="nil"/>
            </w:tcBorders>
          </w:tcPr>
          <w:p w:rsidR="0056793F" w:rsidRDefault="0056793F"/>
        </w:tc>
      </w:tr>
    </w:tbl>
    <w:p w:rsidR="0056793F" w:rsidRDefault="0056793F">
      <w:pPr>
        <w:sectPr w:rsidR="0056793F">
          <w:pgSz w:w="11920" w:h="16840"/>
          <w:pgMar w:top="760" w:right="1580" w:bottom="280" w:left="1680" w:header="720" w:footer="720" w:gutter="0"/>
          <w:cols w:space="720"/>
        </w:sectPr>
      </w:pPr>
    </w:p>
    <w:p w:rsidR="0056793F" w:rsidRDefault="0056793F" w:rsidP="00C90D3F">
      <w:pPr>
        <w:spacing w:before="68" w:line="260" w:lineRule="exact"/>
        <w:ind w:left="102"/>
        <w:rPr>
          <w:sz w:val="15"/>
          <w:szCs w:val="15"/>
        </w:rPr>
      </w:pPr>
    </w:p>
    <w:p w:rsidR="0056793F" w:rsidRDefault="0056793F">
      <w:pPr>
        <w:spacing w:line="200" w:lineRule="exact"/>
      </w:pPr>
    </w:p>
    <w:p w:rsidR="0056793F" w:rsidRDefault="0056793F">
      <w:pPr>
        <w:spacing w:line="200" w:lineRule="exact"/>
      </w:pPr>
    </w:p>
    <w:p w:rsidR="0056793F" w:rsidRDefault="001647BF">
      <w:pPr>
        <w:spacing w:before="24" w:line="300" w:lineRule="exact"/>
        <w:ind w:left="3057" w:right="2974"/>
        <w:jc w:val="center"/>
        <w:rPr>
          <w:sz w:val="28"/>
          <w:szCs w:val="28"/>
        </w:rPr>
      </w:pPr>
      <w:r>
        <w:rPr>
          <w:b/>
          <w:spacing w:val="-1"/>
          <w:position w:val="-1"/>
          <w:sz w:val="28"/>
          <w:szCs w:val="28"/>
        </w:rPr>
        <w:t>DAF</w:t>
      </w:r>
      <w:r>
        <w:rPr>
          <w:b/>
          <w:position w:val="-1"/>
          <w:sz w:val="28"/>
          <w:szCs w:val="28"/>
        </w:rPr>
        <w:t>T</w:t>
      </w:r>
      <w:r>
        <w:rPr>
          <w:b/>
          <w:spacing w:val="-1"/>
          <w:position w:val="-1"/>
          <w:sz w:val="28"/>
          <w:szCs w:val="28"/>
        </w:rPr>
        <w:t>A</w:t>
      </w:r>
      <w:r>
        <w:rPr>
          <w:b/>
          <w:position w:val="-1"/>
          <w:sz w:val="28"/>
          <w:szCs w:val="28"/>
        </w:rPr>
        <w:t>R</w:t>
      </w:r>
      <w:r>
        <w:rPr>
          <w:b/>
          <w:spacing w:val="-2"/>
          <w:position w:val="-1"/>
          <w:sz w:val="28"/>
          <w:szCs w:val="28"/>
        </w:rPr>
        <w:t xml:space="preserve"> </w:t>
      </w:r>
      <w:r>
        <w:rPr>
          <w:b/>
          <w:position w:val="-1"/>
          <w:sz w:val="28"/>
          <w:szCs w:val="28"/>
        </w:rPr>
        <w:t>G</w:t>
      </w:r>
      <w:r>
        <w:rPr>
          <w:b/>
          <w:spacing w:val="-1"/>
          <w:position w:val="-1"/>
          <w:sz w:val="28"/>
          <w:szCs w:val="28"/>
        </w:rPr>
        <w:t>AM</w:t>
      </w:r>
      <w:r>
        <w:rPr>
          <w:b/>
          <w:spacing w:val="2"/>
          <w:position w:val="-1"/>
          <w:sz w:val="28"/>
          <w:szCs w:val="28"/>
        </w:rPr>
        <w:t>B</w:t>
      </w:r>
      <w:r>
        <w:rPr>
          <w:b/>
          <w:spacing w:val="1"/>
          <w:position w:val="-1"/>
          <w:sz w:val="28"/>
          <w:szCs w:val="28"/>
        </w:rPr>
        <w:t>A</w:t>
      </w:r>
      <w:r>
        <w:rPr>
          <w:b/>
          <w:position w:val="-1"/>
          <w:sz w:val="28"/>
          <w:szCs w:val="28"/>
        </w:rPr>
        <w:t>R</w:t>
      </w:r>
    </w:p>
    <w:p w:rsidR="0056793F" w:rsidRDefault="0056793F">
      <w:pPr>
        <w:spacing w:before="4" w:line="160" w:lineRule="exact"/>
        <w:rPr>
          <w:sz w:val="16"/>
          <w:szCs w:val="16"/>
        </w:rPr>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sectPr w:rsidR="0056793F">
          <w:pgSz w:w="11920" w:h="16840"/>
          <w:pgMar w:top="760" w:right="1680" w:bottom="280" w:left="1600" w:header="720" w:footer="720" w:gutter="0"/>
          <w:cols w:space="720"/>
        </w:sectPr>
      </w:pPr>
    </w:p>
    <w:p w:rsidR="0056793F" w:rsidRDefault="001647BF">
      <w:pPr>
        <w:spacing w:before="29"/>
        <w:ind w:left="368"/>
        <w:rPr>
          <w:sz w:val="24"/>
          <w:szCs w:val="24"/>
        </w:rPr>
      </w:pPr>
      <w:r>
        <w:rPr>
          <w:b/>
          <w:sz w:val="24"/>
          <w:szCs w:val="24"/>
        </w:rPr>
        <w:lastRenderedPageBreak/>
        <w:t>N</w:t>
      </w:r>
      <w:r>
        <w:rPr>
          <w:b/>
          <w:spacing w:val="2"/>
          <w:sz w:val="24"/>
          <w:szCs w:val="24"/>
        </w:rPr>
        <w:t>o</w:t>
      </w:r>
      <w:r>
        <w:rPr>
          <w:b/>
          <w:spacing w:val="-3"/>
          <w:sz w:val="24"/>
          <w:szCs w:val="24"/>
        </w:rPr>
        <w:t>m</w:t>
      </w:r>
      <w:r>
        <w:rPr>
          <w:b/>
          <w:sz w:val="24"/>
          <w:szCs w:val="24"/>
        </w:rPr>
        <w:t>or</w:t>
      </w:r>
    </w:p>
    <w:p w:rsidR="0056793F" w:rsidRDefault="001647BF">
      <w:pPr>
        <w:spacing w:before="2" w:line="260" w:lineRule="exact"/>
        <w:ind w:left="294" w:right="-56"/>
        <w:rPr>
          <w:sz w:val="24"/>
          <w:szCs w:val="24"/>
        </w:rPr>
      </w:pPr>
      <w:r>
        <w:rPr>
          <w:b/>
          <w:spacing w:val="-2"/>
          <w:position w:val="-1"/>
          <w:sz w:val="24"/>
          <w:szCs w:val="24"/>
        </w:rPr>
        <w:t>G</w:t>
      </w:r>
      <w:r>
        <w:rPr>
          <w:b/>
          <w:spacing w:val="2"/>
          <w:position w:val="-1"/>
          <w:sz w:val="24"/>
          <w:szCs w:val="24"/>
        </w:rPr>
        <w:t>a</w:t>
      </w:r>
      <w:r>
        <w:rPr>
          <w:b/>
          <w:spacing w:val="-3"/>
          <w:position w:val="-1"/>
          <w:sz w:val="24"/>
          <w:szCs w:val="24"/>
        </w:rPr>
        <w:t>m</w:t>
      </w:r>
      <w:r>
        <w:rPr>
          <w:b/>
          <w:spacing w:val="1"/>
          <w:position w:val="-1"/>
          <w:sz w:val="24"/>
          <w:szCs w:val="24"/>
        </w:rPr>
        <w:t>b</w:t>
      </w:r>
      <w:r>
        <w:rPr>
          <w:b/>
          <w:position w:val="-1"/>
          <w:sz w:val="24"/>
          <w:szCs w:val="24"/>
        </w:rPr>
        <w:t>ar</w:t>
      </w:r>
    </w:p>
    <w:p w:rsidR="0056793F" w:rsidRDefault="001647BF">
      <w:pPr>
        <w:spacing w:before="31"/>
        <w:rPr>
          <w:sz w:val="24"/>
          <w:szCs w:val="24"/>
        </w:rPr>
        <w:sectPr w:rsidR="0056793F">
          <w:type w:val="continuous"/>
          <w:pgSz w:w="11920" w:h="16840"/>
          <w:pgMar w:top="1560" w:right="1680" w:bottom="280" w:left="1600" w:header="720" w:footer="720" w:gutter="0"/>
          <w:cols w:num="2" w:space="720" w:equalWidth="0">
            <w:col w:w="1159" w:space="2534"/>
            <w:col w:w="4947"/>
          </w:cols>
        </w:sectPr>
      </w:pPr>
      <w:r>
        <w:br w:type="column"/>
      </w:r>
      <w:r>
        <w:rPr>
          <w:b/>
          <w:sz w:val="24"/>
          <w:szCs w:val="24"/>
        </w:rPr>
        <w:lastRenderedPageBreak/>
        <w:t>J</w:t>
      </w:r>
      <w:r>
        <w:rPr>
          <w:b/>
          <w:spacing w:val="1"/>
          <w:sz w:val="24"/>
          <w:szCs w:val="24"/>
        </w:rPr>
        <w:t>udu</w:t>
      </w:r>
      <w:r>
        <w:rPr>
          <w:b/>
          <w:sz w:val="24"/>
          <w:szCs w:val="24"/>
        </w:rPr>
        <w:t xml:space="preserve">l                                         </w:t>
      </w:r>
      <w:r>
        <w:rPr>
          <w:b/>
          <w:spacing w:val="17"/>
          <w:sz w:val="24"/>
          <w:szCs w:val="24"/>
        </w:rPr>
        <w:t xml:space="preserve"> </w:t>
      </w:r>
      <w:r>
        <w:rPr>
          <w:b/>
          <w:sz w:val="24"/>
          <w:szCs w:val="24"/>
        </w:rPr>
        <w:t>Ha</w:t>
      </w:r>
      <w:r>
        <w:rPr>
          <w:b/>
          <w:spacing w:val="1"/>
          <w:sz w:val="24"/>
          <w:szCs w:val="24"/>
        </w:rPr>
        <w:t>l</w:t>
      </w:r>
      <w:r>
        <w:rPr>
          <w:b/>
          <w:sz w:val="24"/>
          <w:szCs w:val="24"/>
        </w:rPr>
        <w:t>a</w:t>
      </w:r>
      <w:r>
        <w:rPr>
          <w:b/>
          <w:spacing w:val="-3"/>
          <w:sz w:val="24"/>
          <w:szCs w:val="24"/>
        </w:rPr>
        <w:t>m</w:t>
      </w:r>
      <w:r>
        <w:rPr>
          <w:b/>
          <w:sz w:val="24"/>
          <w:szCs w:val="24"/>
        </w:rPr>
        <w:t>an</w:t>
      </w:r>
    </w:p>
    <w:p w:rsidR="0056793F" w:rsidRDefault="0056793F">
      <w:pPr>
        <w:spacing w:before="8" w:line="160" w:lineRule="exact"/>
        <w:rPr>
          <w:sz w:val="16"/>
          <w:szCs w:val="16"/>
        </w:rPr>
      </w:pPr>
    </w:p>
    <w:p w:rsidR="0056793F" w:rsidRDefault="001647BF">
      <w:pPr>
        <w:tabs>
          <w:tab w:val="left" w:pos="1360"/>
          <w:tab w:val="left" w:pos="1780"/>
        </w:tabs>
        <w:spacing w:before="29"/>
        <w:ind w:left="1384" w:right="816" w:hanging="806"/>
        <w:rPr>
          <w:sz w:val="24"/>
          <w:szCs w:val="24"/>
        </w:rPr>
      </w:pPr>
      <w:r>
        <w:rPr>
          <w:sz w:val="24"/>
          <w:szCs w:val="24"/>
        </w:rPr>
        <w:t>2.1</w:t>
      </w:r>
      <w:r>
        <w:rPr>
          <w:sz w:val="24"/>
          <w:szCs w:val="24"/>
        </w:rPr>
        <w:tab/>
        <w:t>Emp</w:t>
      </w:r>
      <w:r>
        <w:rPr>
          <w:spacing w:val="-1"/>
          <w:sz w:val="24"/>
          <w:szCs w:val="24"/>
        </w:rPr>
        <w:t>a</w:t>
      </w:r>
      <w:r>
        <w:rPr>
          <w:sz w:val="24"/>
          <w:szCs w:val="24"/>
        </w:rPr>
        <w:t>t</w:t>
      </w:r>
      <w:r>
        <w:rPr>
          <w:spacing w:val="3"/>
          <w:sz w:val="24"/>
          <w:szCs w:val="24"/>
        </w:rPr>
        <w:t xml:space="preserve"> </w:t>
      </w:r>
      <w:r>
        <w:rPr>
          <w:sz w:val="24"/>
          <w:szCs w:val="24"/>
        </w:rPr>
        <w:t>ma</w:t>
      </w:r>
      <w:r>
        <w:rPr>
          <w:spacing w:val="-1"/>
          <w:sz w:val="24"/>
          <w:szCs w:val="24"/>
        </w:rPr>
        <w:t>ca</w:t>
      </w:r>
      <w:r>
        <w:rPr>
          <w:sz w:val="24"/>
          <w:szCs w:val="24"/>
        </w:rPr>
        <w:t>m</w:t>
      </w:r>
      <w:r>
        <w:rPr>
          <w:spacing w:val="3"/>
          <w:sz w:val="24"/>
          <w:szCs w:val="24"/>
        </w:rPr>
        <w:t xml:space="preserve"> </w:t>
      </w:r>
      <w:r>
        <w:rPr>
          <w:sz w:val="24"/>
          <w:szCs w:val="24"/>
        </w:rPr>
        <w:t>talus</w:t>
      </w:r>
      <w:r>
        <w:rPr>
          <w:spacing w:val="5"/>
          <w:sz w:val="24"/>
          <w:szCs w:val="24"/>
        </w:rPr>
        <w:t xml:space="preserve"> </w:t>
      </w:r>
      <w:r>
        <w:rPr>
          <w:spacing w:val="-3"/>
          <w:sz w:val="24"/>
          <w:szCs w:val="24"/>
        </w:rPr>
        <w:t>L</w:t>
      </w:r>
      <w:r>
        <w:rPr>
          <w:sz w:val="24"/>
          <w:szCs w:val="24"/>
        </w:rPr>
        <w:t>ik</w:t>
      </w:r>
      <w:r>
        <w:rPr>
          <w:spacing w:val="2"/>
          <w:sz w:val="24"/>
          <w:szCs w:val="24"/>
        </w:rPr>
        <w:t>e</w:t>
      </w:r>
      <w:r>
        <w:rPr>
          <w:sz w:val="24"/>
          <w:szCs w:val="24"/>
        </w:rPr>
        <w:t>n:</w:t>
      </w:r>
      <w:r>
        <w:rPr>
          <w:spacing w:val="3"/>
          <w:sz w:val="24"/>
          <w:szCs w:val="24"/>
        </w:rPr>
        <w:t xml:space="preserve"> </w:t>
      </w:r>
      <w:r>
        <w:rPr>
          <w:spacing w:val="-1"/>
          <w:sz w:val="24"/>
          <w:szCs w:val="24"/>
        </w:rPr>
        <w:t>a</w:t>
      </w:r>
      <w:r>
        <w:rPr>
          <w:sz w:val="24"/>
          <w:szCs w:val="24"/>
        </w:rPr>
        <w:t>.</w:t>
      </w:r>
      <w:r>
        <w:rPr>
          <w:spacing w:val="4"/>
          <w:sz w:val="24"/>
          <w:szCs w:val="24"/>
        </w:rPr>
        <w:t xml:space="preserve"> </w:t>
      </w:r>
      <w:r>
        <w:rPr>
          <w:i/>
          <w:sz w:val="24"/>
          <w:szCs w:val="24"/>
        </w:rPr>
        <w:t>Crus</w:t>
      </w:r>
      <w:r>
        <w:rPr>
          <w:i/>
          <w:spacing w:val="1"/>
          <w:sz w:val="24"/>
          <w:szCs w:val="24"/>
        </w:rPr>
        <w:t>t</w:t>
      </w:r>
      <w:r>
        <w:rPr>
          <w:i/>
          <w:sz w:val="24"/>
          <w:szCs w:val="24"/>
        </w:rPr>
        <w:t>ose</w:t>
      </w:r>
      <w:r>
        <w:rPr>
          <w:i/>
          <w:spacing w:val="3"/>
          <w:sz w:val="24"/>
          <w:szCs w:val="24"/>
        </w:rPr>
        <w:t xml:space="preserve"> </w:t>
      </w:r>
      <w:r>
        <w:rPr>
          <w:sz w:val="24"/>
          <w:szCs w:val="24"/>
        </w:rPr>
        <w:t>(</w:t>
      </w:r>
      <w:r>
        <w:rPr>
          <w:spacing w:val="-1"/>
          <w:sz w:val="24"/>
          <w:szCs w:val="24"/>
        </w:rPr>
        <w:t>G</w:t>
      </w:r>
      <w:r>
        <w:rPr>
          <w:sz w:val="24"/>
          <w:szCs w:val="24"/>
        </w:rPr>
        <w:t>r</w:t>
      </w:r>
      <w:r>
        <w:rPr>
          <w:spacing w:val="-2"/>
          <w:sz w:val="24"/>
          <w:szCs w:val="24"/>
        </w:rPr>
        <w:t>a</w:t>
      </w:r>
      <w:r>
        <w:rPr>
          <w:sz w:val="24"/>
          <w:szCs w:val="24"/>
        </w:rPr>
        <w:t>pid</w:t>
      </w:r>
      <w:r>
        <w:rPr>
          <w:spacing w:val="2"/>
          <w:sz w:val="24"/>
          <w:szCs w:val="24"/>
        </w:rPr>
        <w:t>a</w:t>
      </w:r>
      <w:r>
        <w:rPr>
          <w:spacing w:val="1"/>
          <w:sz w:val="24"/>
          <w:szCs w:val="24"/>
        </w:rPr>
        <w:t>c</w:t>
      </w:r>
      <w:r>
        <w:rPr>
          <w:spacing w:val="-1"/>
          <w:sz w:val="24"/>
          <w:szCs w:val="24"/>
        </w:rPr>
        <w:t>eae</w:t>
      </w:r>
      <w:r>
        <w:rPr>
          <w:sz w:val="24"/>
          <w:szCs w:val="24"/>
        </w:rPr>
        <w:t xml:space="preserve">);                </w:t>
      </w:r>
      <w:r>
        <w:rPr>
          <w:spacing w:val="32"/>
          <w:sz w:val="24"/>
          <w:szCs w:val="24"/>
        </w:rPr>
        <w:t xml:space="preserve"> </w:t>
      </w:r>
      <w:r>
        <w:rPr>
          <w:sz w:val="24"/>
          <w:szCs w:val="24"/>
        </w:rPr>
        <w:t>7 b.</w:t>
      </w:r>
      <w:r>
        <w:rPr>
          <w:sz w:val="24"/>
          <w:szCs w:val="24"/>
        </w:rPr>
        <w:tab/>
      </w:r>
      <w:r>
        <w:rPr>
          <w:i/>
          <w:sz w:val="24"/>
          <w:szCs w:val="24"/>
        </w:rPr>
        <w:t xml:space="preserve">Foliose  </w:t>
      </w:r>
      <w:r>
        <w:rPr>
          <w:i/>
          <w:spacing w:val="41"/>
          <w:sz w:val="24"/>
          <w:szCs w:val="24"/>
        </w:rPr>
        <w:t xml:space="preserve"> </w:t>
      </w:r>
      <w:r>
        <w:rPr>
          <w:sz w:val="24"/>
          <w:szCs w:val="24"/>
        </w:rPr>
        <w:t>(P</w:t>
      </w:r>
      <w:r>
        <w:rPr>
          <w:spacing w:val="1"/>
          <w:sz w:val="24"/>
          <w:szCs w:val="24"/>
        </w:rPr>
        <w:t>a</w:t>
      </w:r>
      <w:r>
        <w:rPr>
          <w:sz w:val="24"/>
          <w:szCs w:val="24"/>
        </w:rPr>
        <w:t>rm</w:t>
      </w:r>
      <w:r>
        <w:rPr>
          <w:spacing w:val="-1"/>
          <w:sz w:val="24"/>
          <w:szCs w:val="24"/>
        </w:rPr>
        <w:t>e</w:t>
      </w:r>
      <w:r>
        <w:rPr>
          <w:sz w:val="24"/>
          <w:szCs w:val="24"/>
        </w:rPr>
        <w:t>l</w:t>
      </w:r>
      <w:r>
        <w:rPr>
          <w:spacing w:val="1"/>
          <w:sz w:val="24"/>
          <w:szCs w:val="24"/>
        </w:rPr>
        <w:t>i</w:t>
      </w:r>
      <w:r>
        <w:rPr>
          <w:spacing w:val="-1"/>
          <w:sz w:val="24"/>
          <w:szCs w:val="24"/>
        </w:rPr>
        <w:t>a</w:t>
      </w:r>
      <w:r>
        <w:rPr>
          <w:sz w:val="24"/>
          <w:szCs w:val="24"/>
        </w:rPr>
        <w:t xml:space="preserve">),  </w:t>
      </w:r>
      <w:r>
        <w:rPr>
          <w:spacing w:val="43"/>
          <w:sz w:val="24"/>
          <w:szCs w:val="24"/>
        </w:rPr>
        <w:t xml:space="preserve"> </w:t>
      </w:r>
      <w:r>
        <w:rPr>
          <w:i/>
          <w:sz w:val="24"/>
          <w:szCs w:val="24"/>
        </w:rPr>
        <w:t>Fru</w:t>
      </w:r>
      <w:r>
        <w:rPr>
          <w:i/>
          <w:spacing w:val="-1"/>
          <w:sz w:val="24"/>
          <w:szCs w:val="24"/>
        </w:rPr>
        <w:t>c</w:t>
      </w:r>
      <w:r>
        <w:rPr>
          <w:i/>
          <w:sz w:val="24"/>
          <w:szCs w:val="24"/>
        </w:rPr>
        <w:t>t</w:t>
      </w:r>
      <w:r>
        <w:rPr>
          <w:i/>
          <w:spacing w:val="1"/>
          <w:sz w:val="24"/>
          <w:szCs w:val="24"/>
        </w:rPr>
        <w:t>i</w:t>
      </w:r>
      <w:r>
        <w:rPr>
          <w:i/>
          <w:spacing w:val="-1"/>
          <w:sz w:val="24"/>
          <w:szCs w:val="24"/>
        </w:rPr>
        <w:t>c</w:t>
      </w:r>
      <w:r>
        <w:rPr>
          <w:i/>
          <w:sz w:val="24"/>
          <w:szCs w:val="24"/>
        </w:rPr>
        <w:t xml:space="preserve">ose  </w:t>
      </w:r>
      <w:r>
        <w:rPr>
          <w:i/>
          <w:spacing w:val="43"/>
          <w:sz w:val="24"/>
          <w:szCs w:val="24"/>
        </w:rPr>
        <w:t xml:space="preserve"> </w:t>
      </w:r>
      <w:r>
        <w:rPr>
          <w:sz w:val="24"/>
          <w:szCs w:val="24"/>
        </w:rPr>
        <w:t>(</w:t>
      </w:r>
      <w:r>
        <w:rPr>
          <w:spacing w:val="-1"/>
          <w:sz w:val="24"/>
          <w:szCs w:val="24"/>
        </w:rPr>
        <w:t>U</w:t>
      </w:r>
      <w:r>
        <w:rPr>
          <w:sz w:val="24"/>
          <w:szCs w:val="24"/>
        </w:rPr>
        <w:t>sn</w:t>
      </w:r>
      <w:r>
        <w:rPr>
          <w:spacing w:val="1"/>
          <w:sz w:val="24"/>
          <w:szCs w:val="24"/>
        </w:rPr>
        <w:t>e</w:t>
      </w:r>
      <w:r>
        <w:rPr>
          <w:spacing w:val="-1"/>
          <w:sz w:val="24"/>
          <w:szCs w:val="24"/>
        </w:rPr>
        <w:t>a</w:t>
      </w:r>
      <w:r>
        <w:rPr>
          <w:sz w:val="24"/>
          <w:szCs w:val="24"/>
        </w:rPr>
        <w:t xml:space="preserve">)  </w:t>
      </w:r>
      <w:r>
        <w:rPr>
          <w:spacing w:val="44"/>
          <w:sz w:val="24"/>
          <w:szCs w:val="24"/>
        </w:rPr>
        <w:t xml:space="preserve"> </w:t>
      </w:r>
      <w:r>
        <w:rPr>
          <w:sz w:val="24"/>
          <w:szCs w:val="24"/>
        </w:rPr>
        <w:t>d</w:t>
      </w:r>
      <w:r>
        <w:rPr>
          <w:spacing w:val="-1"/>
          <w:sz w:val="24"/>
          <w:szCs w:val="24"/>
        </w:rPr>
        <w:t>a</w:t>
      </w:r>
      <w:r>
        <w:rPr>
          <w:sz w:val="24"/>
          <w:szCs w:val="24"/>
        </w:rPr>
        <w:t>n</w:t>
      </w:r>
    </w:p>
    <w:p w:rsidR="0056793F" w:rsidRDefault="001647BF">
      <w:pPr>
        <w:spacing w:line="260" w:lineRule="exact"/>
        <w:ind w:left="1384"/>
        <w:rPr>
          <w:sz w:val="24"/>
          <w:szCs w:val="24"/>
        </w:rPr>
      </w:pPr>
      <w:r>
        <w:rPr>
          <w:i/>
          <w:position w:val="-1"/>
          <w:sz w:val="24"/>
          <w:szCs w:val="24"/>
        </w:rPr>
        <w:t xml:space="preserve">Squamulose </w:t>
      </w:r>
      <w:r>
        <w:rPr>
          <w:position w:val="-1"/>
          <w:sz w:val="24"/>
          <w:szCs w:val="24"/>
        </w:rPr>
        <w:t>(Cladoni</w:t>
      </w:r>
      <w:r>
        <w:rPr>
          <w:spacing w:val="-1"/>
          <w:position w:val="-1"/>
          <w:sz w:val="24"/>
          <w:szCs w:val="24"/>
        </w:rPr>
        <w:t>a</w:t>
      </w:r>
      <w:r>
        <w:rPr>
          <w:position w:val="-1"/>
          <w:sz w:val="24"/>
          <w:szCs w:val="24"/>
        </w:rPr>
        <w:t>).</w:t>
      </w:r>
    </w:p>
    <w:p w:rsidR="0056793F" w:rsidRDefault="001647BF">
      <w:pPr>
        <w:spacing w:before="5"/>
        <w:ind w:left="577"/>
        <w:rPr>
          <w:sz w:val="24"/>
          <w:szCs w:val="24"/>
        </w:rPr>
      </w:pPr>
      <w:r>
        <w:rPr>
          <w:sz w:val="24"/>
          <w:szCs w:val="24"/>
        </w:rPr>
        <w:t xml:space="preserve">2.2       </w:t>
      </w:r>
      <w:r>
        <w:rPr>
          <w:spacing w:val="22"/>
          <w:sz w:val="24"/>
          <w:szCs w:val="24"/>
        </w:rPr>
        <w:t xml:space="preserve"> </w:t>
      </w:r>
      <w:r>
        <w:rPr>
          <w:sz w:val="24"/>
          <w:szCs w:val="24"/>
        </w:rPr>
        <w:t>K</w:t>
      </w:r>
      <w:r>
        <w:rPr>
          <w:spacing w:val="-1"/>
          <w:sz w:val="24"/>
          <w:szCs w:val="24"/>
        </w:rPr>
        <w:t>e</w:t>
      </w:r>
      <w:r>
        <w:rPr>
          <w:sz w:val="24"/>
          <w:szCs w:val="24"/>
        </w:rPr>
        <w:t>lo</w:t>
      </w:r>
      <w:r>
        <w:rPr>
          <w:spacing w:val="1"/>
          <w:sz w:val="24"/>
          <w:szCs w:val="24"/>
        </w:rPr>
        <w:t>m</w:t>
      </w:r>
      <w:r>
        <w:rPr>
          <w:sz w:val="24"/>
          <w:szCs w:val="24"/>
        </w:rPr>
        <w:t>pok</w:t>
      </w:r>
      <w:r>
        <w:rPr>
          <w:spacing w:val="2"/>
          <w:sz w:val="24"/>
          <w:szCs w:val="24"/>
        </w:rPr>
        <w:t xml:space="preserve"> </w:t>
      </w:r>
      <w:r>
        <w:rPr>
          <w:spacing w:val="-5"/>
          <w:sz w:val="24"/>
          <w:szCs w:val="24"/>
        </w:rPr>
        <w:t>L</w:t>
      </w:r>
      <w:r>
        <w:rPr>
          <w:sz w:val="24"/>
          <w:szCs w:val="24"/>
        </w:rPr>
        <w:t>iken tol</w:t>
      </w:r>
      <w:r>
        <w:rPr>
          <w:spacing w:val="2"/>
          <w:sz w:val="24"/>
          <w:szCs w:val="24"/>
        </w:rPr>
        <w:t>e</w:t>
      </w:r>
      <w:r>
        <w:rPr>
          <w:sz w:val="24"/>
          <w:szCs w:val="24"/>
        </w:rPr>
        <w:t>r</w:t>
      </w:r>
      <w:r>
        <w:rPr>
          <w:spacing w:val="-2"/>
          <w:sz w:val="24"/>
          <w:szCs w:val="24"/>
        </w:rPr>
        <w:t>a</w:t>
      </w:r>
      <w:r>
        <w:rPr>
          <w:sz w:val="24"/>
          <w:szCs w:val="24"/>
        </w:rPr>
        <w:t>n,</w:t>
      </w:r>
      <w:r>
        <w:rPr>
          <w:spacing w:val="2"/>
          <w:sz w:val="24"/>
          <w:szCs w:val="24"/>
        </w:rPr>
        <w:t xml:space="preserve"> </w:t>
      </w:r>
      <w:r>
        <w:rPr>
          <w:sz w:val="24"/>
          <w:szCs w:val="24"/>
        </w:rPr>
        <w:t>in</w:t>
      </w:r>
      <w:r>
        <w:rPr>
          <w:spacing w:val="1"/>
          <w:sz w:val="24"/>
          <w:szCs w:val="24"/>
        </w:rPr>
        <w:t>t</w:t>
      </w:r>
      <w:r>
        <w:rPr>
          <w:spacing w:val="-1"/>
          <w:sz w:val="24"/>
          <w:szCs w:val="24"/>
        </w:rPr>
        <w:t>e</w:t>
      </w:r>
      <w:r>
        <w:rPr>
          <w:sz w:val="24"/>
          <w:szCs w:val="24"/>
        </w:rPr>
        <w:t>rm</w:t>
      </w:r>
      <w:r>
        <w:rPr>
          <w:spacing w:val="-1"/>
          <w:sz w:val="24"/>
          <w:szCs w:val="24"/>
        </w:rPr>
        <w:t>e</w:t>
      </w:r>
      <w:r>
        <w:rPr>
          <w:sz w:val="24"/>
          <w:szCs w:val="24"/>
        </w:rPr>
        <w:t>diet d</w:t>
      </w:r>
      <w:r>
        <w:rPr>
          <w:spacing w:val="-1"/>
          <w:sz w:val="24"/>
          <w:szCs w:val="24"/>
        </w:rPr>
        <w:t>a</w:t>
      </w:r>
      <w:r>
        <w:rPr>
          <w:sz w:val="24"/>
          <w:szCs w:val="24"/>
        </w:rPr>
        <w:t>n s</w:t>
      </w:r>
      <w:r>
        <w:rPr>
          <w:spacing w:val="-1"/>
          <w:sz w:val="24"/>
          <w:szCs w:val="24"/>
        </w:rPr>
        <w:t>e</w:t>
      </w:r>
      <w:r>
        <w:rPr>
          <w:sz w:val="24"/>
          <w:szCs w:val="24"/>
        </w:rPr>
        <w:t>nsi</w:t>
      </w:r>
      <w:r>
        <w:rPr>
          <w:spacing w:val="1"/>
          <w:sz w:val="24"/>
          <w:szCs w:val="24"/>
        </w:rPr>
        <w:t>t</w:t>
      </w:r>
      <w:r>
        <w:rPr>
          <w:sz w:val="24"/>
          <w:szCs w:val="24"/>
        </w:rPr>
        <w:t xml:space="preserve">if                        </w:t>
      </w:r>
      <w:r>
        <w:rPr>
          <w:spacing w:val="41"/>
          <w:sz w:val="24"/>
          <w:szCs w:val="24"/>
        </w:rPr>
        <w:t xml:space="preserve"> </w:t>
      </w:r>
      <w:r>
        <w:rPr>
          <w:sz w:val="24"/>
          <w:szCs w:val="24"/>
        </w:rPr>
        <w:t>8</w:t>
      </w:r>
    </w:p>
    <w:p w:rsidR="0056793F" w:rsidRDefault="001647BF">
      <w:pPr>
        <w:ind w:left="577"/>
        <w:rPr>
          <w:sz w:val="24"/>
          <w:szCs w:val="24"/>
        </w:rPr>
      </w:pPr>
      <w:r>
        <w:rPr>
          <w:sz w:val="24"/>
          <w:szCs w:val="24"/>
        </w:rPr>
        <w:t xml:space="preserve">3.1       </w:t>
      </w:r>
      <w:r>
        <w:rPr>
          <w:spacing w:val="22"/>
          <w:sz w:val="24"/>
          <w:szCs w:val="24"/>
        </w:rPr>
        <w:t xml:space="preserve"> </w:t>
      </w:r>
      <w:r>
        <w:rPr>
          <w:spacing w:val="1"/>
          <w:sz w:val="24"/>
          <w:szCs w:val="24"/>
        </w:rPr>
        <w:t>P</w:t>
      </w:r>
      <w:r>
        <w:rPr>
          <w:spacing w:val="-1"/>
          <w:sz w:val="24"/>
          <w:szCs w:val="24"/>
        </w:rPr>
        <w:t>e</w:t>
      </w:r>
      <w:r>
        <w:rPr>
          <w:sz w:val="24"/>
          <w:szCs w:val="24"/>
        </w:rPr>
        <w:t>ta lok</w:t>
      </w:r>
      <w:r>
        <w:rPr>
          <w:spacing w:val="-1"/>
          <w:sz w:val="24"/>
          <w:szCs w:val="24"/>
        </w:rPr>
        <w:t>a</w:t>
      </w:r>
      <w:r>
        <w:rPr>
          <w:sz w:val="24"/>
          <w:szCs w:val="24"/>
        </w:rPr>
        <w:t>si pen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 d</w:t>
      </w:r>
      <w:r>
        <w:rPr>
          <w:spacing w:val="1"/>
          <w:sz w:val="24"/>
          <w:szCs w:val="24"/>
        </w:rPr>
        <w:t>a</w:t>
      </w:r>
      <w:r>
        <w:rPr>
          <w:sz w:val="24"/>
          <w:szCs w:val="24"/>
        </w:rPr>
        <w:t xml:space="preserve">n                                                              </w:t>
      </w:r>
      <w:r>
        <w:rPr>
          <w:spacing w:val="31"/>
          <w:sz w:val="24"/>
          <w:szCs w:val="24"/>
        </w:rPr>
        <w:t xml:space="preserve"> </w:t>
      </w:r>
      <w:r>
        <w:rPr>
          <w:sz w:val="24"/>
          <w:szCs w:val="24"/>
        </w:rPr>
        <w:t>9</w:t>
      </w:r>
    </w:p>
    <w:p w:rsidR="0056793F" w:rsidRDefault="001647BF">
      <w:pPr>
        <w:ind w:left="577"/>
        <w:rPr>
          <w:sz w:val="24"/>
          <w:szCs w:val="24"/>
        </w:rPr>
      </w:pPr>
      <w:r>
        <w:rPr>
          <w:sz w:val="24"/>
          <w:szCs w:val="24"/>
        </w:rPr>
        <w:t xml:space="preserve">3.2       </w:t>
      </w:r>
      <w:r>
        <w:rPr>
          <w:spacing w:val="22"/>
          <w:sz w:val="24"/>
          <w:szCs w:val="24"/>
        </w:rPr>
        <w:t xml:space="preserve"> </w:t>
      </w:r>
      <w:r>
        <w:rPr>
          <w:spacing w:val="1"/>
          <w:sz w:val="24"/>
          <w:szCs w:val="24"/>
        </w:rPr>
        <w:t>S</w:t>
      </w:r>
      <w:r>
        <w:rPr>
          <w:sz w:val="24"/>
          <w:szCs w:val="24"/>
        </w:rPr>
        <w:t>k</w:t>
      </w:r>
      <w:r>
        <w:rPr>
          <w:spacing w:val="-1"/>
          <w:sz w:val="24"/>
          <w:szCs w:val="24"/>
        </w:rPr>
        <w:t>e</w:t>
      </w:r>
      <w:r>
        <w:rPr>
          <w:sz w:val="24"/>
          <w:szCs w:val="24"/>
        </w:rPr>
        <w:t>tsa p</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mb</w:t>
      </w:r>
      <w:r>
        <w:rPr>
          <w:spacing w:val="1"/>
          <w:sz w:val="24"/>
          <w:szCs w:val="24"/>
        </w:rPr>
        <w:t>i</w:t>
      </w:r>
      <w:r>
        <w:rPr>
          <w:sz w:val="24"/>
          <w:szCs w:val="24"/>
        </w:rPr>
        <w:t>lan s</w:t>
      </w:r>
      <w:r>
        <w:rPr>
          <w:spacing w:val="-1"/>
          <w:sz w:val="24"/>
          <w:szCs w:val="24"/>
        </w:rPr>
        <w:t>a</w:t>
      </w:r>
      <w:r>
        <w:rPr>
          <w:spacing w:val="3"/>
          <w:sz w:val="24"/>
          <w:szCs w:val="24"/>
        </w:rPr>
        <w:t>m</w:t>
      </w:r>
      <w:r>
        <w:rPr>
          <w:sz w:val="24"/>
          <w:szCs w:val="24"/>
        </w:rPr>
        <w:t>p</w:t>
      </w:r>
      <w:r>
        <w:rPr>
          <w:spacing w:val="-1"/>
          <w:sz w:val="24"/>
          <w:szCs w:val="24"/>
        </w:rPr>
        <w:t>e</w:t>
      </w:r>
      <w:r>
        <w:rPr>
          <w:sz w:val="24"/>
          <w:szCs w:val="24"/>
        </w:rPr>
        <w:t xml:space="preserve">l                                                         </w:t>
      </w:r>
      <w:r>
        <w:rPr>
          <w:spacing w:val="5"/>
          <w:sz w:val="24"/>
          <w:szCs w:val="24"/>
        </w:rPr>
        <w:t xml:space="preserve"> </w:t>
      </w:r>
      <w:r>
        <w:rPr>
          <w:sz w:val="24"/>
          <w:szCs w:val="24"/>
        </w:rPr>
        <w:t>10</w:t>
      </w:r>
    </w:p>
    <w:p w:rsidR="0056793F" w:rsidRDefault="001647BF">
      <w:pPr>
        <w:ind w:left="577"/>
        <w:rPr>
          <w:sz w:val="24"/>
          <w:szCs w:val="24"/>
        </w:rPr>
      </w:pPr>
      <w:r>
        <w:rPr>
          <w:sz w:val="24"/>
          <w:szCs w:val="24"/>
        </w:rPr>
        <w:t xml:space="preserve">3.3       </w:t>
      </w:r>
      <w:r>
        <w:rPr>
          <w:spacing w:val="22"/>
          <w:sz w:val="24"/>
          <w:szCs w:val="24"/>
        </w:rPr>
        <w:t xml:space="preserve"> </w:t>
      </w:r>
      <w:r>
        <w:rPr>
          <w:spacing w:val="1"/>
          <w:sz w:val="24"/>
          <w:szCs w:val="24"/>
        </w:rPr>
        <w:t>P</w:t>
      </w:r>
      <w:r>
        <w:rPr>
          <w:spacing w:val="-1"/>
          <w:sz w:val="24"/>
          <w:szCs w:val="24"/>
        </w:rPr>
        <w:t>e</w:t>
      </w:r>
      <w:r>
        <w:rPr>
          <w:sz w:val="24"/>
          <w:szCs w:val="24"/>
        </w:rPr>
        <w:t>n</w:t>
      </w:r>
      <w:r>
        <w:rPr>
          <w:spacing w:val="-2"/>
          <w:sz w:val="24"/>
          <w:szCs w:val="24"/>
        </w:rPr>
        <w:t>g</w:t>
      </w:r>
      <w:r>
        <w:rPr>
          <w:spacing w:val="-1"/>
          <w:sz w:val="24"/>
          <w:szCs w:val="24"/>
        </w:rPr>
        <w:t>a</w:t>
      </w:r>
      <w:r>
        <w:rPr>
          <w:sz w:val="24"/>
          <w:szCs w:val="24"/>
        </w:rPr>
        <w:t>mb</w:t>
      </w:r>
      <w:r>
        <w:rPr>
          <w:spacing w:val="1"/>
          <w:sz w:val="24"/>
          <w:szCs w:val="24"/>
        </w:rPr>
        <w:t>i</w:t>
      </w:r>
      <w:r>
        <w:rPr>
          <w:sz w:val="24"/>
          <w:szCs w:val="24"/>
        </w:rPr>
        <w:t>lan s</w:t>
      </w:r>
      <w:r>
        <w:rPr>
          <w:spacing w:val="-1"/>
          <w:sz w:val="24"/>
          <w:szCs w:val="24"/>
        </w:rPr>
        <w:t>a</w:t>
      </w:r>
      <w:r>
        <w:rPr>
          <w:sz w:val="24"/>
          <w:szCs w:val="24"/>
        </w:rPr>
        <w:t>m</w:t>
      </w:r>
      <w:r>
        <w:rPr>
          <w:spacing w:val="3"/>
          <w:sz w:val="24"/>
          <w:szCs w:val="24"/>
        </w:rPr>
        <w:t>p</w:t>
      </w:r>
      <w:r>
        <w:rPr>
          <w:spacing w:val="-1"/>
          <w:sz w:val="24"/>
          <w:szCs w:val="24"/>
        </w:rPr>
        <w:t>e</w:t>
      </w:r>
      <w:r>
        <w:rPr>
          <w:sz w:val="24"/>
          <w:szCs w:val="24"/>
        </w:rPr>
        <w:t>l pa</w:t>
      </w:r>
      <w:r>
        <w:rPr>
          <w:spacing w:val="2"/>
          <w:sz w:val="24"/>
          <w:szCs w:val="24"/>
        </w:rPr>
        <w:t>d</w:t>
      </w:r>
      <w:r>
        <w:rPr>
          <w:sz w:val="24"/>
          <w:szCs w:val="24"/>
        </w:rPr>
        <w:t>a</w:t>
      </w:r>
      <w:r>
        <w:rPr>
          <w:spacing w:val="-1"/>
          <w:sz w:val="24"/>
          <w:szCs w:val="24"/>
        </w:rPr>
        <w:t xml:space="preserve"> </w:t>
      </w:r>
      <w:r>
        <w:rPr>
          <w:sz w:val="24"/>
          <w:szCs w:val="24"/>
        </w:rPr>
        <w:t>t</w:t>
      </w:r>
      <w:r>
        <w:rPr>
          <w:spacing w:val="2"/>
          <w:sz w:val="24"/>
          <w:szCs w:val="24"/>
        </w:rPr>
        <w:t>e</w:t>
      </w:r>
      <w:r>
        <w:rPr>
          <w:spacing w:val="-2"/>
          <w:sz w:val="24"/>
          <w:szCs w:val="24"/>
        </w:rPr>
        <w:t>g</w:t>
      </w:r>
      <w:r>
        <w:rPr>
          <w:spacing w:val="-1"/>
          <w:sz w:val="24"/>
          <w:szCs w:val="24"/>
        </w:rPr>
        <w:t>a</w:t>
      </w:r>
      <w:r>
        <w:rPr>
          <w:sz w:val="24"/>
          <w:szCs w:val="24"/>
        </w:rPr>
        <w:t>k</w:t>
      </w:r>
      <w:r>
        <w:rPr>
          <w:spacing w:val="-1"/>
          <w:sz w:val="24"/>
          <w:szCs w:val="24"/>
        </w:rPr>
        <w:t>a</w:t>
      </w:r>
      <w:r>
        <w:rPr>
          <w:sz w:val="24"/>
          <w:szCs w:val="24"/>
        </w:rPr>
        <w:t xml:space="preserve">n pohon </w:t>
      </w:r>
      <w:r>
        <w:rPr>
          <w:spacing w:val="3"/>
          <w:sz w:val="24"/>
          <w:szCs w:val="24"/>
        </w:rPr>
        <w:t>m</w:t>
      </w:r>
      <w:r>
        <w:rPr>
          <w:spacing w:val="-1"/>
          <w:sz w:val="24"/>
          <w:szCs w:val="24"/>
        </w:rPr>
        <w:t>a</w:t>
      </w:r>
      <w:r>
        <w:rPr>
          <w:sz w:val="24"/>
          <w:szCs w:val="24"/>
        </w:rPr>
        <w:t xml:space="preserve">honi                      </w:t>
      </w:r>
      <w:r>
        <w:rPr>
          <w:spacing w:val="20"/>
          <w:sz w:val="24"/>
          <w:szCs w:val="24"/>
        </w:rPr>
        <w:t xml:space="preserve"> </w:t>
      </w:r>
      <w:r>
        <w:rPr>
          <w:sz w:val="24"/>
          <w:szCs w:val="24"/>
        </w:rPr>
        <w:t>28</w:t>
      </w:r>
    </w:p>
    <w:p w:rsidR="0056793F" w:rsidRDefault="001647BF">
      <w:pPr>
        <w:spacing w:line="260" w:lineRule="exact"/>
        <w:ind w:left="577"/>
        <w:rPr>
          <w:sz w:val="24"/>
          <w:szCs w:val="24"/>
        </w:rPr>
      </w:pPr>
      <w:r>
        <w:rPr>
          <w:position w:val="-1"/>
          <w:sz w:val="24"/>
          <w:szCs w:val="24"/>
        </w:rPr>
        <w:t xml:space="preserve">4.1       </w:t>
      </w:r>
      <w:r>
        <w:rPr>
          <w:spacing w:val="22"/>
          <w:position w:val="-1"/>
          <w:sz w:val="24"/>
          <w:szCs w:val="24"/>
        </w:rPr>
        <w:t xml:space="preserve"> </w:t>
      </w:r>
      <w:r>
        <w:rPr>
          <w:spacing w:val="2"/>
          <w:position w:val="-1"/>
          <w:sz w:val="24"/>
          <w:szCs w:val="24"/>
        </w:rPr>
        <w:t>J</w:t>
      </w:r>
      <w:r>
        <w:rPr>
          <w:spacing w:val="-1"/>
          <w:position w:val="-1"/>
          <w:sz w:val="24"/>
          <w:szCs w:val="24"/>
        </w:rPr>
        <w:t>e</w:t>
      </w:r>
      <w:r>
        <w:rPr>
          <w:position w:val="-1"/>
          <w:sz w:val="24"/>
          <w:szCs w:val="24"/>
        </w:rPr>
        <w:t xml:space="preserve">nis </w:t>
      </w:r>
      <w:r>
        <w:rPr>
          <w:spacing w:val="-4"/>
          <w:position w:val="-1"/>
          <w:sz w:val="24"/>
          <w:szCs w:val="24"/>
        </w:rPr>
        <w:t>L</w:t>
      </w:r>
      <w:r>
        <w:rPr>
          <w:position w:val="-1"/>
          <w:sz w:val="24"/>
          <w:szCs w:val="24"/>
        </w:rPr>
        <w:t>iken</w:t>
      </w:r>
      <w:r>
        <w:rPr>
          <w:spacing w:val="4"/>
          <w:position w:val="-1"/>
          <w:sz w:val="24"/>
          <w:szCs w:val="24"/>
        </w:rPr>
        <w:t xml:space="preserve"> </w:t>
      </w:r>
      <w:r>
        <w:rPr>
          <w:spacing w:val="-5"/>
          <w:position w:val="-1"/>
          <w:sz w:val="24"/>
          <w:szCs w:val="24"/>
        </w:rPr>
        <w:t>y</w:t>
      </w:r>
      <w:r>
        <w:rPr>
          <w:spacing w:val="1"/>
          <w:position w:val="-1"/>
          <w:sz w:val="24"/>
          <w:szCs w:val="24"/>
        </w:rPr>
        <w:t>a</w:t>
      </w:r>
      <w:r>
        <w:rPr>
          <w:spacing w:val="2"/>
          <w:position w:val="-1"/>
          <w:sz w:val="24"/>
          <w:szCs w:val="24"/>
        </w:rPr>
        <w:t>n</w:t>
      </w:r>
      <w:r>
        <w:rPr>
          <w:position w:val="-1"/>
          <w:sz w:val="24"/>
          <w:szCs w:val="24"/>
        </w:rPr>
        <w:t>g</w:t>
      </w:r>
      <w:r>
        <w:rPr>
          <w:spacing w:val="-2"/>
          <w:position w:val="-1"/>
          <w:sz w:val="24"/>
          <w:szCs w:val="24"/>
        </w:rPr>
        <w:t xml:space="preserve"> </w:t>
      </w:r>
      <w:r>
        <w:rPr>
          <w:position w:val="-1"/>
          <w:sz w:val="24"/>
          <w:szCs w:val="24"/>
        </w:rPr>
        <w:t>di</w:t>
      </w:r>
      <w:r>
        <w:rPr>
          <w:spacing w:val="1"/>
          <w:position w:val="-1"/>
          <w:sz w:val="24"/>
          <w:szCs w:val="24"/>
        </w:rPr>
        <w:t>t</w:t>
      </w:r>
      <w:r>
        <w:rPr>
          <w:spacing w:val="-1"/>
          <w:position w:val="-1"/>
          <w:sz w:val="24"/>
          <w:szCs w:val="24"/>
        </w:rPr>
        <w:t>e</w:t>
      </w:r>
      <w:r>
        <w:rPr>
          <w:position w:val="-1"/>
          <w:sz w:val="24"/>
          <w:szCs w:val="24"/>
        </w:rPr>
        <w:t>mukan di lokasi pe</w:t>
      </w:r>
      <w:r>
        <w:rPr>
          <w:spacing w:val="-1"/>
          <w:position w:val="-1"/>
          <w:sz w:val="24"/>
          <w:szCs w:val="24"/>
        </w:rPr>
        <w:t>ne</w:t>
      </w:r>
      <w:r>
        <w:rPr>
          <w:position w:val="-1"/>
          <w:sz w:val="24"/>
          <w:szCs w:val="24"/>
        </w:rPr>
        <w:t>l</w:t>
      </w:r>
      <w:r>
        <w:rPr>
          <w:spacing w:val="1"/>
          <w:position w:val="-1"/>
          <w:sz w:val="24"/>
          <w:szCs w:val="24"/>
        </w:rPr>
        <w:t>i</w:t>
      </w:r>
      <w:r>
        <w:rPr>
          <w:position w:val="-1"/>
          <w:sz w:val="24"/>
          <w:szCs w:val="24"/>
        </w:rPr>
        <w:t>t</w:t>
      </w:r>
      <w:r>
        <w:rPr>
          <w:spacing w:val="1"/>
          <w:position w:val="-1"/>
          <w:sz w:val="24"/>
          <w:szCs w:val="24"/>
        </w:rPr>
        <w:t>i</w:t>
      </w:r>
      <w:r>
        <w:rPr>
          <w:spacing w:val="-1"/>
          <w:position w:val="-1"/>
          <w:sz w:val="24"/>
          <w:szCs w:val="24"/>
        </w:rPr>
        <w:t>a</w:t>
      </w:r>
      <w:r>
        <w:rPr>
          <w:position w:val="-1"/>
          <w:sz w:val="24"/>
          <w:szCs w:val="24"/>
        </w:rPr>
        <w:t xml:space="preserve">n                         </w:t>
      </w:r>
      <w:r>
        <w:rPr>
          <w:spacing w:val="8"/>
          <w:position w:val="-1"/>
          <w:sz w:val="24"/>
          <w:szCs w:val="24"/>
        </w:rPr>
        <w:t xml:space="preserve"> </w:t>
      </w:r>
      <w:r>
        <w:rPr>
          <w:position w:val="-1"/>
          <w:sz w:val="24"/>
          <w:szCs w:val="24"/>
        </w:rPr>
        <w:t>30</w:t>
      </w:r>
    </w:p>
    <w:p w:rsidR="0056793F" w:rsidRDefault="001647BF">
      <w:pPr>
        <w:tabs>
          <w:tab w:val="left" w:pos="1360"/>
        </w:tabs>
        <w:spacing w:before="5"/>
        <w:ind w:left="1384" w:right="816" w:hanging="806"/>
        <w:rPr>
          <w:sz w:val="24"/>
          <w:szCs w:val="24"/>
        </w:rPr>
      </w:pPr>
      <w:r>
        <w:rPr>
          <w:sz w:val="24"/>
          <w:szCs w:val="24"/>
        </w:rPr>
        <w:t>4.2</w:t>
      </w:r>
      <w:r>
        <w:rPr>
          <w:sz w:val="24"/>
          <w:szCs w:val="24"/>
        </w:rPr>
        <w:tab/>
        <w:t>D</w:t>
      </w:r>
      <w:r>
        <w:rPr>
          <w:spacing w:val="-1"/>
          <w:sz w:val="24"/>
          <w:szCs w:val="24"/>
        </w:rPr>
        <w:t>e</w:t>
      </w:r>
      <w:r>
        <w:rPr>
          <w:sz w:val="24"/>
          <w:szCs w:val="24"/>
        </w:rPr>
        <w:t>ndr</w:t>
      </w:r>
      <w:r>
        <w:rPr>
          <w:spacing w:val="1"/>
          <w:sz w:val="24"/>
          <w:szCs w:val="24"/>
        </w:rPr>
        <w:t>o</w:t>
      </w:r>
      <w:r>
        <w:rPr>
          <w:spacing w:val="-2"/>
          <w:sz w:val="24"/>
          <w:szCs w:val="24"/>
        </w:rPr>
        <w:t>g</w:t>
      </w:r>
      <w:r>
        <w:rPr>
          <w:spacing w:val="1"/>
          <w:sz w:val="24"/>
          <w:szCs w:val="24"/>
        </w:rPr>
        <w:t>r</w:t>
      </w:r>
      <w:r>
        <w:rPr>
          <w:spacing w:val="-1"/>
          <w:sz w:val="24"/>
          <w:szCs w:val="24"/>
        </w:rPr>
        <w:t>a</w:t>
      </w:r>
      <w:r>
        <w:rPr>
          <w:sz w:val="24"/>
          <w:szCs w:val="24"/>
        </w:rPr>
        <w:t>m</w:t>
      </w:r>
      <w:r>
        <w:rPr>
          <w:spacing w:val="22"/>
          <w:sz w:val="24"/>
          <w:szCs w:val="24"/>
        </w:rPr>
        <w:t xml:space="preserve"> </w:t>
      </w:r>
      <w:r>
        <w:rPr>
          <w:sz w:val="24"/>
          <w:szCs w:val="24"/>
        </w:rPr>
        <w:t>k</w:t>
      </w:r>
      <w:r>
        <w:rPr>
          <w:spacing w:val="-1"/>
          <w:sz w:val="24"/>
          <w:szCs w:val="24"/>
        </w:rPr>
        <w:t>e</w:t>
      </w:r>
      <w:r>
        <w:rPr>
          <w:spacing w:val="2"/>
          <w:sz w:val="24"/>
          <w:szCs w:val="24"/>
        </w:rPr>
        <w:t>k</w:t>
      </w:r>
      <w:r>
        <w:rPr>
          <w:spacing w:val="-1"/>
          <w:sz w:val="24"/>
          <w:szCs w:val="24"/>
        </w:rPr>
        <w:t>e</w:t>
      </w:r>
      <w:r>
        <w:rPr>
          <w:sz w:val="24"/>
          <w:szCs w:val="24"/>
        </w:rPr>
        <w:t>r</w:t>
      </w:r>
      <w:r>
        <w:rPr>
          <w:spacing w:val="-2"/>
          <w:sz w:val="24"/>
          <w:szCs w:val="24"/>
        </w:rPr>
        <w:t>a</w:t>
      </w:r>
      <w:r>
        <w:rPr>
          <w:spacing w:val="2"/>
          <w:sz w:val="24"/>
          <w:szCs w:val="24"/>
        </w:rPr>
        <w:t>b</w:t>
      </w:r>
      <w:r>
        <w:rPr>
          <w:spacing w:val="-1"/>
          <w:sz w:val="24"/>
          <w:szCs w:val="24"/>
        </w:rPr>
        <w:t>a</w:t>
      </w:r>
      <w:r>
        <w:rPr>
          <w:sz w:val="24"/>
          <w:szCs w:val="24"/>
        </w:rPr>
        <w:t>tan</w:t>
      </w:r>
      <w:r>
        <w:rPr>
          <w:spacing w:val="25"/>
          <w:sz w:val="24"/>
          <w:szCs w:val="24"/>
        </w:rPr>
        <w:t xml:space="preserve"> </w:t>
      </w:r>
      <w:r>
        <w:rPr>
          <w:spacing w:val="-5"/>
          <w:sz w:val="24"/>
          <w:szCs w:val="24"/>
        </w:rPr>
        <w:t>L</w:t>
      </w:r>
      <w:r>
        <w:rPr>
          <w:sz w:val="24"/>
          <w:szCs w:val="24"/>
        </w:rPr>
        <w:t>i</w:t>
      </w:r>
      <w:r>
        <w:rPr>
          <w:spacing w:val="3"/>
          <w:sz w:val="24"/>
          <w:szCs w:val="24"/>
        </w:rPr>
        <w:t>k</w:t>
      </w:r>
      <w:r>
        <w:rPr>
          <w:spacing w:val="-1"/>
          <w:sz w:val="24"/>
          <w:szCs w:val="24"/>
        </w:rPr>
        <w:t>e</w:t>
      </w:r>
      <w:r>
        <w:rPr>
          <w:sz w:val="24"/>
          <w:szCs w:val="24"/>
        </w:rPr>
        <w:t>n</w:t>
      </w:r>
      <w:r>
        <w:rPr>
          <w:spacing w:val="21"/>
          <w:sz w:val="24"/>
          <w:szCs w:val="24"/>
        </w:rPr>
        <w:t xml:space="preserve"> </w:t>
      </w:r>
      <w:r>
        <w:rPr>
          <w:sz w:val="24"/>
          <w:szCs w:val="24"/>
        </w:rPr>
        <w:t>b</w:t>
      </w:r>
      <w:r>
        <w:rPr>
          <w:spacing w:val="1"/>
          <w:sz w:val="24"/>
          <w:szCs w:val="24"/>
        </w:rPr>
        <w:t>e</w:t>
      </w:r>
      <w:r>
        <w:rPr>
          <w:sz w:val="24"/>
          <w:szCs w:val="24"/>
        </w:rPr>
        <w:t>rd</w:t>
      </w:r>
      <w:r>
        <w:rPr>
          <w:spacing w:val="-2"/>
          <w:sz w:val="24"/>
          <w:szCs w:val="24"/>
        </w:rPr>
        <w:t>a</w:t>
      </w:r>
      <w:r>
        <w:rPr>
          <w:sz w:val="24"/>
          <w:szCs w:val="24"/>
        </w:rPr>
        <w:t>s</w:t>
      </w:r>
      <w:r>
        <w:rPr>
          <w:spacing w:val="1"/>
          <w:sz w:val="24"/>
          <w:szCs w:val="24"/>
        </w:rPr>
        <w:t>a</w:t>
      </w:r>
      <w:r>
        <w:rPr>
          <w:sz w:val="24"/>
          <w:szCs w:val="24"/>
        </w:rPr>
        <w:t>rk</w:t>
      </w:r>
      <w:r>
        <w:rPr>
          <w:spacing w:val="-2"/>
          <w:sz w:val="24"/>
          <w:szCs w:val="24"/>
        </w:rPr>
        <w:t>a</w:t>
      </w:r>
      <w:r>
        <w:rPr>
          <w:sz w:val="24"/>
          <w:szCs w:val="24"/>
        </w:rPr>
        <w:t>n</w:t>
      </w:r>
      <w:r>
        <w:rPr>
          <w:spacing w:val="24"/>
          <w:sz w:val="24"/>
          <w:szCs w:val="24"/>
        </w:rPr>
        <w:t xml:space="preserve"> </w:t>
      </w:r>
      <w:r>
        <w:rPr>
          <w:sz w:val="24"/>
          <w:szCs w:val="24"/>
        </w:rPr>
        <w:t>r</w:t>
      </w:r>
      <w:r>
        <w:rPr>
          <w:spacing w:val="-2"/>
          <w:sz w:val="24"/>
          <w:szCs w:val="24"/>
        </w:rPr>
        <w:t>a</w:t>
      </w:r>
      <w:r>
        <w:rPr>
          <w:sz w:val="24"/>
          <w:szCs w:val="24"/>
        </w:rPr>
        <w:t>t</w:t>
      </w:r>
      <w:r>
        <w:rPr>
          <w:spacing w:val="6"/>
          <w:sz w:val="24"/>
          <w:szCs w:val="24"/>
        </w:rPr>
        <w:t>a</w:t>
      </w:r>
      <w:r>
        <w:rPr>
          <w:spacing w:val="2"/>
          <w:sz w:val="24"/>
          <w:szCs w:val="24"/>
        </w:rPr>
        <w:t>-</w:t>
      </w:r>
      <w:r>
        <w:rPr>
          <w:sz w:val="24"/>
          <w:szCs w:val="24"/>
        </w:rPr>
        <w:t>r</w:t>
      </w:r>
      <w:r>
        <w:rPr>
          <w:spacing w:val="-2"/>
          <w:sz w:val="24"/>
          <w:szCs w:val="24"/>
        </w:rPr>
        <w:t>a</w:t>
      </w:r>
      <w:r>
        <w:rPr>
          <w:sz w:val="24"/>
          <w:szCs w:val="24"/>
        </w:rPr>
        <w:t xml:space="preserve">ta              </w:t>
      </w:r>
      <w:r>
        <w:rPr>
          <w:spacing w:val="29"/>
          <w:sz w:val="24"/>
          <w:szCs w:val="24"/>
        </w:rPr>
        <w:t xml:space="preserve"> </w:t>
      </w:r>
      <w:r>
        <w:rPr>
          <w:sz w:val="24"/>
          <w:szCs w:val="24"/>
        </w:rPr>
        <w:t>30 talus</w:t>
      </w:r>
    </w:p>
    <w:p w:rsidR="0056793F" w:rsidRDefault="001647BF">
      <w:pPr>
        <w:tabs>
          <w:tab w:val="left" w:pos="1360"/>
        </w:tabs>
        <w:ind w:left="1384" w:right="816" w:hanging="806"/>
        <w:rPr>
          <w:sz w:val="24"/>
          <w:szCs w:val="24"/>
        </w:rPr>
      </w:pPr>
      <w:r>
        <w:rPr>
          <w:sz w:val="24"/>
          <w:szCs w:val="24"/>
        </w:rPr>
        <w:t>4.3</w:t>
      </w:r>
      <w:r>
        <w:rPr>
          <w:sz w:val="24"/>
          <w:szCs w:val="24"/>
        </w:rPr>
        <w:tab/>
      </w:r>
      <w:r>
        <w:rPr>
          <w:spacing w:val="1"/>
          <w:sz w:val="24"/>
          <w:szCs w:val="24"/>
        </w:rPr>
        <w:t>P</w:t>
      </w:r>
      <w:r>
        <w:rPr>
          <w:spacing w:val="-1"/>
          <w:sz w:val="24"/>
          <w:szCs w:val="24"/>
        </w:rPr>
        <w:t>e</w:t>
      </w:r>
      <w:r>
        <w:rPr>
          <w:sz w:val="24"/>
          <w:szCs w:val="24"/>
        </w:rPr>
        <w:t>rb</w:t>
      </w:r>
      <w:r>
        <w:rPr>
          <w:spacing w:val="-2"/>
          <w:sz w:val="24"/>
          <w:szCs w:val="24"/>
        </w:rPr>
        <w:t>a</w:t>
      </w:r>
      <w:r>
        <w:rPr>
          <w:sz w:val="24"/>
          <w:szCs w:val="24"/>
        </w:rPr>
        <w:t>ndi</w:t>
      </w:r>
      <w:r>
        <w:rPr>
          <w:spacing w:val="3"/>
          <w:sz w:val="24"/>
          <w:szCs w:val="24"/>
        </w:rPr>
        <w:t>n</w:t>
      </w:r>
      <w:r>
        <w:rPr>
          <w:spacing w:val="-2"/>
          <w:sz w:val="24"/>
          <w:szCs w:val="24"/>
        </w:rPr>
        <w:t>g</w:t>
      </w:r>
      <w:r>
        <w:rPr>
          <w:spacing w:val="-1"/>
          <w:sz w:val="24"/>
          <w:szCs w:val="24"/>
        </w:rPr>
        <w:t>a</w:t>
      </w:r>
      <w:r>
        <w:rPr>
          <w:sz w:val="24"/>
          <w:szCs w:val="24"/>
        </w:rPr>
        <w:t xml:space="preserve">n  </w:t>
      </w:r>
      <w:r>
        <w:rPr>
          <w:spacing w:val="38"/>
          <w:sz w:val="24"/>
          <w:szCs w:val="24"/>
        </w:rPr>
        <w:t xml:space="preserve"> </w:t>
      </w:r>
      <w:r>
        <w:rPr>
          <w:spacing w:val="-5"/>
          <w:sz w:val="24"/>
          <w:szCs w:val="24"/>
        </w:rPr>
        <w:t>L</w:t>
      </w:r>
      <w:r>
        <w:rPr>
          <w:spacing w:val="2"/>
          <w:sz w:val="24"/>
          <w:szCs w:val="24"/>
        </w:rPr>
        <w:t>ik</w:t>
      </w:r>
      <w:r>
        <w:rPr>
          <w:spacing w:val="-1"/>
          <w:sz w:val="24"/>
          <w:szCs w:val="24"/>
        </w:rPr>
        <w:t>e</w:t>
      </w:r>
      <w:r>
        <w:rPr>
          <w:sz w:val="24"/>
          <w:szCs w:val="24"/>
        </w:rPr>
        <w:t xml:space="preserve">n  </w:t>
      </w:r>
      <w:r>
        <w:rPr>
          <w:spacing w:val="38"/>
          <w:sz w:val="24"/>
          <w:szCs w:val="24"/>
        </w:rPr>
        <w:t xml:space="preserve"> </w:t>
      </w:r>
      <w:r>
        <w:rPr>
          <w:spacing w:val="-2"/>
          <w:sz w:val="24"/>
          <w:szCs w:val="24"/>
        </w:rPr>
        <w:t>y</w:t>
      </w:r>
      <w:r>
        <w:rPr>
          <w:spacing w:val="-1"/>
          <w:sz w:val="24"/>
          <w:szCs w:val="24"/>
        </w:rPr>
        <w:t>a</w:t>
      </w:r>
      <w:r>
        <w:rPr>
          <w:sz w:val="24"/>
          <w:szCs w:val="24"/>
        </w:rPr>
        <w:t xml:space="preserve">ng  </w:t>
      </w:r>
      <w:r>
        <w:rPr>
          <w:spacing w:val="33"/>
          <w:sz w:val="24"/>
          <w:szCs w:val="24"/>
        </w:rPr>
        <w:t xml:space="preserve"> </w:t>
      </w:r>
      <w:r>
        <w:rPr>
          <w:sz w:val="24"/>
          <w:szCs w:val="24"/>
        </w:rPr>
        <w:t>te</w:t>
      </w:r>
      <w:r>
        <w:rPr>
          <w:spacing w:val="-1"/>
          <w:sz w:val="24"/>
          <w:szCs w:val="24"/>
        </w:rPr>
        <w:t>r</w:t>
      </w:r>
      <w:r>
        <w:rPr>
          <w:spacing w:val="2"/>
          <w:sz w:val="24"/>
          <w:szCs w:val="24"/>
        </w:rPr>
        <w:t>d</w:t>
      </w:r>
      <w:r>
        <w:rPr>
          <w:spacing w:val="-1"/>
          <w:sz w:val="24"/>
          <w:szCs w:val="24"/>
        </w:rPr>
        <w:t>a</w:t>
      </w:r>
      <w:r>
        <w:rPr>
          <w:sz w:val="24"/>
          <w:szCs w:val="24"/>
        </w:rPr>
        <w:t>p</w:t>
      </w:r>
      <w:r>
        <w:rPr>
          <w:spacing w:val="-1"/>
          <w:sz w:val="24"/>
          <w:szCs w:val="24"/>
        </w:rPr>
        <w:t>a</w:t>
      </w:r>
      <w:r>
        <w:rPr>
          <w:sz w:val="24"/>
          <w:szCs w:val="24"/>
        </w:rPr>
        <w:t xml:space="preserve">t  </w:t>
      </w:r>
      <w:r>
        <w:rPr>
          <w:spacing w:val="36"/>
          <w:sz w:val="24"/>
          <w:szCs w:val="24"/>
        </w:rPr>
        <w:t xml:space="preserve"> </w:t>
      </w:r>
      <w:r>
        <w:rPr>
          <w:sz w:val="24"/>
          <w:szCs w:val="24"/>
        </w:rPr>
        <w:t>p</w:t>
      </w:r>
      <w:r>
        <w:rPr>
          <w:spacing w:val="-1"/>
          <w:sz w:val="24"/>
          <w:szCs w:val="24"/>
        </w:rPr>
        <w:t>a</w:t>
      </w:r>
      <w:r>
        <w:rPr>
          <w:sz w:val="24"/>
          <w:szCs w:val="24"/>
        </w:rPr>
        <w:t xml:space="preserve">da  </w:t>
      </w:r>
      <w:r>
        <w:rPr>
          <w:spacing w:val="35"/>
          <w:sz w:val="24"/>
          <w:szCs w:val="24"/>
        </w:rPr>
        <w:t xml:space="preserve"> </w:t>
      </w:r>
      <w:r>
        <w:rPr>
          <w:sz w:val="24"/>
          <w:szCs w:val="24"/>
        </w:rPr>
        <w:t>l</w:t>
      </w:r>
      <w:r>
        <w:rPr>
          <w:spacing w:val="3"/>
          <w:sz w:val="24"/>
          <w:szCs w:val="24"/>
        </w:rPr>
        <w:t>o</w:t>
      </w:r>
      <w:r>
        <w:rPr>
          <w:sz w:val="24"/>
          <w:szCs w:val="24"/>
        </w:rPr>
        <w:t>k</w:t>
      </w:r>
      <w:r>
        <w:rPr>
          <w:spacing w:val="-1"/>
          <w:sz w:val="24"/>
          <w:szCs w:val="24"/>
        </w:rPr>
        <w:t>a</w:t>
      </w:r>
      <w:r>
        <w:rPr>
          <w:sz w:val="24"/>
          <w:szCs w:val="24"/>
        </w:rPr>
        <w:t xml:space="preserve">si              </w:t>
      </w:r>
      <w:r>
        <w:rPr>
          <w:spacing w:val="32"/>
          <w:sz w:val="24"/>
          <w:szCs w:val="24"/>
        </w:rPr>
        <w:t xml:space="preserve"> </w:t>
      </w:r>
      <w:r>
        <w:rPr>
          <w:sz w:val="24"/>
          <w:szCs w:val="24"/>
        </w:rPr>
        <w:t>31 p</w:t>
      </w:r>
      <w:r>
        <w:rPr>
          <w:spacing w:val="-1"/>
          <w:sz w:val="24"/>
          <w:szCs w:val="24"/>
        </w:rPr>
        <w:t>e</w:t>
      </w:r>
      <w:r>
        <w:rPr>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 xml:space="preserve">n, </w:t>
      </w:r>
      <w:r>
        <w:rPr>
          <w:spacing w:val="9"/>
          <w:sz w:val="24"/>
          <w:szCs w:val="24"/>
        </w:rPr>
        <w:t xml:space="preserve"> </w:t>
      </w:r>
      <w:r>
        <w:rPr>
          <w:spacing w:val="-5"/>
          <w:sz w:val="24"/>
          <w:szCs w:val="24"/>
        </w:rPr>
        <w:t>L</w:t>
      </w:r>
      <w:r>
        <w:rPr>
          <w:sz w:val="24"/>
          <w:szCs w:val="24"/>
        </w:rPr>
        <w:t xml:space="preserve">iken </w:t>
      </w:r>
      <w:r>
        <w:rPr>
          <w:spacing w:val="6"/>
          <w:sz w:val="24"/>
          <w:szCs w:val="24"/>
        </w:rPr>
        <w:t xml:space="preserve"> </w:t>
      </w:r>
      <w:r>
        <w:rPr>
          <w:sz w:val="24"/>
          <w:szCs w:val="24"/>
        </w:rPr>
        <w:t>dih</w:t>
      </w:r>
      <w:r>
        <w:rPr>
          <w:spacing w:val="1"/>
          <w:sz w:val="24"/>
          <w:szCs w:val="24"/>
        </w:rPr>
        <w:t>i</w:t>
      </w:r>
      <w:r>
        <w:rPr>
          <w:sz w:val="24"/>
          <w:szCs w:val="24"/>
        </w:rPr>
        <w:t xml:space="preserve">tung </w:t>
      </w:r>
      <w:r>
        <w:rPr>
          <w:spacing w:val="5"/>
          <w:sz w:val="24"/>
          <w:szCs w:val="24"/>
        </w:rPr>
        <w:t xml:space="preserve"> </w:t>
      </w:r>
      <w:r>
        <w:rPr>
          <w:sz w:val="24"/>
          <w:szCs w:val="24"/>
        </w:rPr>
        <w:t>p</w:t>
      </w:r>
      <w:r>
        <w:rPr>
          <w:spacing w:val="-1"/>
          <w:sz w:val="24"/>
          <w:szCs w:val="24"/>
        </w:rPr>
        <w:t>a</w:t>
      </w:r>
      <w:r>
        <w:rPr>
          <w:sz w:val="24"/>
          <w:szCs w:val="24"/>
        </w:rPr>
        <w:t xml:space="preserve">da </w:t>
      </w:r>
      <w:r>
        <w:rPr>
          <w:spacing w:val="6"/>
          <w:sz w:val="24"/>
          <w:szCs w:val="24"/>
        </w:rPr>
        <w:t xml:space="preserve"> </w:t>
      </w:r>
      <w:r>
        <w:rPr>
          <w:sz w:val="24"/>
          <w:szCs w:val="24"/>
        </w:rPr>
        <w:t xml:space="preserve">dua </w:t>
      </w:r>
      <w:r>
        <w:rPr>
          <w:spacing w:val="6"/>
          <w:sz w:val="24"/>
          <w:szCs w:val="24"/>
        </w:rPr>
        <w:t xml:space="preserve"> </w:t>
      </w:r>
      <w:r>
        <w:rPr>
          <w:sz w:val="24"/>
          <w:szCs w:val="24"/>
        </w:rPr>
        <w:t xml:space="preserve">puluh </w:t>
      </w:r>
      <w:r>
        <w:rPr>
          <w:spacing w:val="7"/>
          <w:sz w:val="24"/>
          <w:szCs w:val="24"/>
        </w:rPr>
        <w:t xml:space="preserve"> </w:t>
      </w:r>
      <w:r>
        <w:rPr>
          <w:sz w:val="24"/>
          <w:szCs w:val="24"/>
        </w:rPr>
        <w:t>teg</w:t>
      </w:r>
      <w:r>
        <w:rPr>
          <w:spacing w:val="-1"/>
          <w:sz w:val="24"/>
          <w:szCs w:val="24"/>
        </w:rPr>
        <w:t>a</w:t>
      </w:r>
      <w:r>
        <w:rPr>
          <w:sz w:val="24"/>
          <w:szCs w:val="24"/>
        </w:rPr>
        <w:t>k</w:t>
      </w:r>
      <w:r>
        <w:rPr>
          <w:spacing w:val="-1"/>
          <w:sz w:val="24"/>
          <w:szCs w:val="24"/>
        </w:rPr>
        <w:t>a</w:t>
      </w:r>
      <w:r>
        <w:rPr>
          <w:sz w:val="24"/>
          <w:szCs w:val="24"/>
        </w:rPr>
        <w:t>n</w:t>
      </w:r>
    </w:p>
    <w:p w:rsidR="0056793F" w:rsidRDefault="001647BF">
      <w:pPr>
        <w:ind w:left="1384"/>
        <w:rPr>
          <w:sz w:val="24"/>
          <w:szCs w:val="24"/>
        </w:rPr>
        <w:sectPr w:rsidR="0056793F">
          <w:type w:val="continuous"/>
          <w:pgSz w:w="11920" w:h="16840"/>
          <w:pgMar w:top="1560" w:right="1680" w:bottom="280" w:left="1600" w:header="720" w:footer="720" w:gutter="0"/>
          <w:cols w:space="720"/>
        </w:sectPr>
      </w:pPr>
      <w:r>
        <w:rPr>
          <w:sz w:val="24"/>
          <w:szCs w:val="24"/>
        </w:rPr>
        <w:t>pohon mahoni</w:t>
      </w:r>
    </w:p>
    <w:p w:rsidR="0056793F" w:rsidRDefault="0056793F">
      <w:pPr>
        <w:spacing w:before="68" w:line="260" w:lineRule="exact"/>
        <w:ind w:right="117"/>
        <w:jc w:val="right"/>
        <w:rPr>
          <w:sz w:val="24"/>
          <w:szCs w:val="24"/>
        </w:rPr>
      </w:pPr>
    </w:p>
    <w:p w:rsidR="0056793F" w:rsidRDefault="0056793F">
      <w:pPr>
        <w:spacing w:before="8" w:line="140" w:lineRule="exact"/>
        <w:rPr>
          <w:sz w:val="15"/>
          <w:szCs w:val="15"/>
        </w:rPr>
      </w:pPr>
    </w:p>
    <w:p w:rsidR="0056793F" w:rsidRDefault="0056793F">
      <w:pPr>
        <w:spacing w:line="200" w:lineRule="exact"/>
      </w:pPr>
    </w:p>
    <w:p w:rsidR="0056793F" w:rsidRDefault="0056793F">
      <w:pPr>
        <w:spacing w:line="200" w:lineRule="exact"/>
      </w:pPr>
    </w:p>
    <w:p w:rsidR="0056793F" w:rsidRDefault="001647BF">
      <w:pPr>
        <w:spacing w:before="24" w:line="300" w:lineRule="exact"/>
        <w:ind w:left="2845" w:right="2945"/>
        <w:jc w:val="center"/>
        <w:rPr>
          <w:sz w:val="28"/>
          <w:szCs w:val="28"/>
        </w:rPr>
      </w:pPr>
      <w:r>
        <w:rPr>
          <w:b/>
          <w:spacing w:val="-1"/>
          <w:position w:val="-1"/>
          <w:sz w:val="28"/>
          <w:szCs w:val="28"/>
        </w:rPr>
        <w:t>DAF</w:t>
      </w:r>
      <w:r>
        <w:rPr>
          <w:b/>
          <w:position w:val="-1"/>
          <w:sz w:val="28"/>
          <w:szCs w:val="28"/>
        </w:rPr>
        <w:t>T</w:t>
      </w:r>
      <w:r>
        <w:rPr>
          <w:b/>
          <w:spacing w:val="-1"/>
          <w:position w:val="-1"/>
          <w:sz w:val="28"/>
          <w:szCs w:val="28"/>
        </w:rPr>
        <w:t>A</w:t>
      </w:r>
      <w:r>
        <w:rPr>
          <w:b/>
          <w:position w:val="-1"/>
          <w:sz w:val="28"/>
          <w:szCs w:val="28"/>
        </w:rPr>
        <w:t>R</w:t>
      </w:r>
      <w:r>
        <w:rPr>
          <w:b/>
          <w:spacing w:val="-2"/>
          <w:position w:val="-1"/>
          <w:sz w:val="28"/>
          <w:szCs w:val="28"/>
        </w:rPr>
        <w:t xml:space="preserve"> </w:t>
      </w:r>
      <w:r>
        <w:rPr>
          <w:b/>
          <w:position w:val="-1"/>
          <w:sz w:val="28"/>
          <w:szCs w:val="28"/>
        </w:rPr>
        <w:t>L</w:t>
      </w:r>
      <w:r>
        <w:rPr>
          <w:b/>
          <w:spacing w:val="1"/>
          <w:position w:val="-1"/>
          <w:sz w:val="28"/>
          <w:szCs w:val="28"/>
        </w:rPr>
        <w:t>A</w:t>
      </w:r>
      <w:r>
        <w:rPr>
          <w:b/>
          <w:spacing w:val="-1"/>
          <w:position w:val="-1"/>
          <w:sz w:val="28"/>
          <w:szCs w:val="28"/>
        </w:rPr>
        <w:t>MP</w:t>
      </w:r>
      <w:r>
        <w:rPr>
          <w:b/>
          <w:spacing w:val="1"/>
          <w:position w:val="-1"/>
          <w:sz w:val="28"/>
          <w:szCs w:val="28"/>
        </w:rPr>
        <w:t>I</w:t>
      </w:r>
      <w:r>
        <w:rPr>
          <w:b/>
          <w:spacing w:val="-1"/>
          <w:position w:val="-1"/>
          <w:sz w:val="28"/>
          <w:szCs w:val="28"/>
        </w:rPr>
        <w:t>RA</w:t>
      </w:r>
      <w:r>
        <w:rPr>
          <w:b/>
          <w:position w:val="-1"/>
          <w:sz w:val="28"/>
          <w:szCs w:val="28"/>
        </w:rPr>
        <w:t>N</w:t>
      </w: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before="16" w:line="200" w:lineRule="exact"/>
        <w:sectPr w:rsidR="0056793F">
          <w:pgSz w:w="11920" w:h="16840"/>
          <w:pgMar w:top="760" w:right="1580" w:bottom="280" w:left="1680" w:header="720" w:footer="720" w:gutter="0"/>
          <w:cols w:space="720"/>
        </w:sectPr>
      </w:pPr>
    </w:p>
    <w:p w:rsidR="0056793F" w:rsidRDefault="001647BF">
      <w:pPr>
        <w:spacing w:before="29"/>
        <w:ind w:left="214"/>
        <w:rPr>
          <w:sz w:val="24"/>
          <w:szCs w:val="24"/>
        </w:rPr>
      </w:pPr>
      <w:r>
        <w:rPr>
          <w:b/>
          <w:sz w:val="24"/>
          <w:szCs w:val="24"/>
        </w:rPr>
        <w:lastRenderedPageBreak/>
        <w:t>N</w:t>
      </w:r>
      <w:r>
        <w:rPr>
          <w:b/>
          <w:spacing w:val="2"/>
          <w:sz w:val="24"/>
          <w:szCs w:val="24"/>
        </w:rPr>
        <w:t>o</w:t>
      </w:r>
      <w:r>
        <w:rPr>
          <w:b/>
          <w:spacing w:val="-3"/>
          <w:sz w:val="24"/>
          <w:szCs w:val="24"/>
        </w:rPr>
        <w:t>m</w:t>
      </w:r>
      <w:r>
        <w:rPr>
          <w:b/>
          <w:sz w:val="24"/>
          <w:szCs w:val="24"/>
        </w:rPr>
        <w:t>or</w:t>
      </w:r>
    </w:p>
    <w:p w:rsidR="0056793F" w:rsidRDefault="001647BF">
      <w:pPr>
        <w:spacing w:before="2"/>
        <w:ind w:left="214" w:right="-56"/>
        <w:rPr>
          <w:sz w:val="24"/>
          <w:szCs w:val="24"/>
        </w:rPr>
      </w:pPr>
      <w:r>
        <w:rPr>
          <w:b/>
          <w:sz w:val="24"/>
          <w:szCs w:val="24"/>
        </w:rPr>
        <w:t>La</w:t>
      </w:r>
      <w:r>
        <w:rPr>
          <w:b/>
          <w:spacing w:val="-3"/>
          <w:sz w:val="24"/>
          <w:szCs w:val="24"/>
        </w:rPr>
        <w:t>m</w:t>
      </w:r>
      <w:r>
        <w:rPr>
          <w:b/>
          <w:spacing w:val="1"/>
          <w:sz w:val="24"/>
          <w:szCs w:val="24"/>
        </w:rPr>
        <w:t>p</w:t>
      </w:r>
      <w:r>
        <w:rPr>
          <w:b/>
          <w:sz w:val="24"/>
          <w:szCs w:val="24"/>
        </w:rPr>
        <w:t>iran</w:t>
      </w:r>
    </w:p>
    <w:p w:rsidR="0056793F" w:rsidRDefault="001647BF">
      <w:pPr>
        <w:spacing w:before="31"/>
        <w:rPr>
          <w:sz w:val="24"/>
          <w:szCs w:val="24"/>
        </w:rPr>
        <w:sectPr w:rsidR="0056793F">
          <w:type w:val="continuous"/>
          <w:pgSz w:w="11920" w:h="16840"/>
          <w:pgMar w:top="1560" w:right="1580" w:bottom="280" w:left="1680" w:header="720" w:footer="720" w:gutter="0"/>
          <w:cols w:num="2" w:space="720" w:equalWidth="0">
            <w:col w:w="1253" w:space="2477"/>
            <w:col w:w="4930"/>
          </w:cols>
        </w:sectPr>
      </w:pPr>
      <w:r>
        <w:br w:type="column"/>
      </w:r>
      <w:r>
        <w:rPr>
          <w:b/>
          <w:sz w:val="24"/>
          <w:szCs w:val="24"/>
        </w:rPr>
        <w:lastRenderedPageBreak/>
        <w:t>J</w:t>
      </w:r>
      <w:r>
        <w:rPr>
          <w:b/>
          <w:spacing w:val="1"/>
          <w:sz w:val="24"/>
          <w:szCs w:val="24"/>
        </w:rPr>
        <w:t>udu</w:t>
      </w:r>
      <w:r>
        <w:rPr>
          <w:b/>
          <w:sz w:val="24"/>
          <w:szCs w:val="24"/>
        </w:rPr>
        <w:t xml:space="preserve">l                                        </w:t>
      </w:r>
      <w:r>
        <w:rPr>
          <w:b/>
          <w:spacing w:val="17"/>
          <w:sz w:val="24"/>
          <w:szCs w:val="24"/>
        </w:rPr>
        <w:t xml:space="preserve"> </w:t>
      </w:r>
      <w:r>
        <w:rPr>
          <w:b/>
          <w:sz w:val="24"/>
          <w:szCs w:val="24"/>
        </w:rPr>
        <w:t>Ha</w:t>
      </w:r>
      <w:r>
        <w:rPr>
          <w:b/>
          <w:spacing w:val="1"/>
          <w:sz w:val="24"/>
          <w:szCs w:val="24"/>
        </w:rPr>
        <w:t>l</w:t>
      </w:r>
      <w:r>
        <w:rPr>
          <w:b/>
          <w:sz w:val="24"/>
          <w:szCs w:val="24"/>
        </w:rPr>
        <w:t>a</w:t>
      </w:r>
      <w:r>
        <w:rPr>
          <w:b/>
          <w:spacing w:val="-3"/>
          <w:sz w:val="24"/>
          <w:szCs w:val="24"/>
        </w:rPr>
        <w:t>m</w:t>
      </w:r>
      <w:r>
        <w:rPr>
          <w:b/>
          <w:sz w:val="24"/>
          <w:szCs w:val="24"/>
        </w:rPr>
        <w:t>an</w:t>
      </w:r>
    </w:p>
    <w:p w:rsidR="0056793F" w:rsidRDefault="0056793F">
      <w:pPr>
        <w:spacing w:before="7" w:line="120" w:lineRule="exact"/>
        <w:rPr>
          <w:sz w:val="13"/>
          <w:szCs w:val="13"/>
        </w:rPr>
      </w:pPr>
    </w:p>
    <w:p w:rsidR="0056793F" w:rsidRDefault="0056793F">
      <w:pPr>
        <w:spacing w:line="200" w:lineRule="exact"/>
      </w:pPr>
    </w:p>
    <w:tbl>
      <w:tblPr>
        <w:tblW w:w="0" w:type="auto"/>
        <w:tblInd w:w="538" w:type="dxa"/>
        <w:tblLayout w:type="fixed"/>
        <w:tblCellMar>
          <w:left w:w="0" w:type="dxa"/>
          <w:right w:w="0" w:type="dxa"/>
        </w:tblCellMar>
        <w:tblLook w:val="01E0" w:firstRow="1" w:lastRow="1" w:firstColumn="1" w:lastColumn="1" w:noHBand="0" w:noVBand="0"/>
      </w:tblPr>
      <w:tblGrid>
        <w:gridCol w:w="580"/>
        <w:gridCol w:w="2356"/>
        <w:gridCol w:w="677"/>
        <w:gridCol w:w="567"/>
        <w:gridCol w:w="1181"/>
        <w:gridCol w:w="1138"/>
        <w:gridCol w:w="747"/>
      </w:tblGrid>
      <w:tr w:rsidR="0056793F">
        <w:trPr>
          <w:trHeight w:hRule="exact" w:val="911"/>
        </w:trPr>
        <w:tc>
          <w:tcPr>
            <w:tcW w:w="580" w:type="dxa"/>
            <w:tcBorders>
              <w:top w:val="nil"/>
              <w:left w:val="nil"/>
              <w:bottom w:val="nil"/>
              <w:right w:val="nil"/>
            </w:tcBorders>
          </w:tcPr>
          <w:p w:rsidR="0056793F" w:rsidRDefault="001647BF">
            <w:pPr>
              <w:spacing w:before="69"/>
              <w:ind w:left="40"/>
              <w:rPr>
                <w:sz w:val="24"/>
                <w:szCs w:val="24"/>
              </w:rPr>
            </w:pPr>
            <w:r>
              <w:rPr>
                <w:sz w:val="24"/>
                <w:szCs w:val="24"/>
              </w:rPr>
              <w:t>1.</w:t>
            </w:r>
          </w:p>
          <w:p w:rsidR="0056793F" w:rsidRDefault="0056793F">
            <w:pPr>
              <w:spacing w:before="17" w:line="260" w:lineRule="exact"/>
              <w:rPr>
                <w:sz w:val="26"/>
                <w:szCs w:val="26"/>
              </w:rPr>
            </w:pPr>
          </w:p>
          <w:p w:rsidR="0056793F" w:rsidRDefault="001647BF">
            <w:pPr>
              <w:ind w:left="40"/>
              <w:rPr>
                <w:sz w:val="24"/>
                <w:szCs w:val="24"/>
              </w:rPr>
            </w:pPr>
            <w:r>
              <w:rPr>
                <w:sz w:val="24"/>
                <w:szCs w:val="24"/>
              </w:rPr>
              <w:t>2.</w:t>
            </w:r>
          </w:p>
        </w:tc>
        <w:tc>
          <w:tcPr>
            <w:tcW w:w="2356" w:type="dxa"/>
            <w:tcBorders>
              <w:top w:val="nil"/>
              <w:left w:val="nil"/>
              <w:bottom w:val="nil"/>
              <w:right w:val="nil"/>
            </w:tcBorders>
          </w:tcPr>
          <w:p w:rsidR="0056793F" w:rsidRDefault="001647BF">
            <w:pPr>
              <w:spacing w:before="69"/>
              <w:ind w:left="365" w:right="69" w:hanging="5"/>
              <w:rPr>
                <w:sz w:val="24"/>
                <w:szCs w:val="24"/>
              </w:rPr>
            </w:pPr>
            <w:r>
              <w:rPr>
                <w:sz w:val="24"/>
                <w:szCs w:val="24"/>
              </w:rPr>
              <w:t>H</w:t>
            </w:r>
            <w:r>
              <w:rPr>
                <w:spacing w:val="-1"/>
                <w:sz w:val="24"/>
                <w:szCs w:val="24"/>
              </w:rPr>
              <w:t>a</w:t>
            </w:r>
            <w:r>
              <w:rPr>
                <w:sz w:val="24"/>
                <w:szCs w:val="24"/>
              </w:rPr>
              <w:t xml:space="preserve">sil  </w:t>
            </w:r>
            <w:r>
              <w:rPr>
                <w:spacing w:val="42"/>
                <w:sz w:val="24"/>
                <w:szCs w:val="24"/>
              </w:rPr>
              <w:t xml:space="preserve"> </w:t>
            </w:r>
            <w:r>
              <w:rPr>
                <w:sz w:val="24"/>
                <w:szCs w:val="24"/>
              </w:rPr>
              <w:t>p</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ma</w:t>
            </w:r>
            <w:r>
              <w:rPr>
                <w:spacing w:val="2"/>
                <w:sz w:val="24"/>
                <w:szCs w:val="24"/>
              </w:rPr>
              <w:t>t</w:t>
            </w:r>
            <w:r>
              <w:rPr>
                <w:spacing w:val="-1"/>
                <w:sz w:val="24"/>
                <w:szCs w:val="24"/>
              </w:rPr>
              <w:t>a</w:t>
            </w:r>
            <w:r>
              <w:rPr>
                <w:sz w:val="24"/>
                <w:szCs w:val="24"/>
              </w:rPr>
              <w:t>n di</w:t>
            </w:r>
            <w:r>
              <w:rPr>
                <w:spacing w:val="1"/>
                <w:sz w:val="24"/>
                <w:szCs w:val="24"/>
              </w:rPr>
              <w:t>l</w:t>
            </w:r>
            <w:r>
              <w:rPr>
                <w:sz w:val="24"/>
                <w:szCs w:val="24"/>
              </w:rPr>
              <w:t>ok</w:t>
            </w:r>
            <w:r>
              <w:rPr>
                <w:spacing w:val="-1"/>
                <w:sz w:val="24"/>
                <w:szCs w:val="24"/>
              </w:rPr>
              <w:t>a</w:t>
            </w:r>
            <w:r>
              <w:rPr>
                <w:sz w:val="24"/>
                <w:szCs w:val="24"/>
              </w:rPr>
              <w:t>si</w:t>
            </w:r>
            <w:r>
              <w:rPr>
                <w:spacing w:val="3"/>
                <w:sz w:val="24"/>
                <w:szCs w:val="24"/>
              </w:rPr>
              <w:t xml:space="preserve"> </w:t>
            </w:r>
            <w:r>
              <w:rPr>
                <w:sz w:val="24"/>
                <w:szCs w:val="24"/>
              </w:rPr>
              <w:t>I</w:t>
            </w:r>
          </w:p>
          <w:p w:rsidR="0056793F" w:rsidRDefault="001647BF">
            <w:pPr>
              <w:ind w:left="360"/>
              <w:rPr>
                <w:sz w:val="24"/>
                <w:szCs w:val="24"/>
              </w:rPr>
            </w:pPr>
            <w:r>
              <w:rPr>
                <w:sz w:val="24"/>
                <w:szCs w:val="24"/>
              </w:rPr>
              <w:t>H</w:t>
            </w:r>
            <w:r>
              <w:rPr>
                <w:spacing w:val="-1"/>
                <w:sz w:val="24"/>
                <w:szCs w:val="24"/>
              </w:rPr>
              <w:t>a</w:t>
            </w:r>
            <w:r>
              <w:rPr>
                <w:sz w:val="24"/>
                <w:szCs w:val="24"/>
              </w:rPr>
              <w:t xml:space="preserve">sil  </w:t>
            </w:r>
            <w:r>
              <w:rPr>
                <w:spacing w:val="42"/>
                <w:sz w:val="24"/>
                <w:szCs w:val="24"/>
              </w:rPr>
              <w:t xml:space="preserve"> </w:t>
            </w:r>
            <w:r>
              <w:rPr>
                <w:sz w:val="24"/>
                <w:szCs w:val="24"/>
              </w:rPr>
              <w:t>p</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ma</w:t>
            </w:r>
            <w:r>
              <w:rPr>
                <w:spacing w:val="2"/>
                <w:sz w:val="24"/>
                <w:szCs w:val="24"/>
              </w:rPr>
              <w:t>t</w:t>
            </w:r>
            <w:r>
              <w:rPr>
                <w:spacing w:val="-1"/>
                <w:sz w:val="24"/>
                <w:szCs w:val="24"/>
              </w:rPr>
              <w:t>a</w:t>
            </w:r>
            <w:r>
              <w:rPr>
                <w:sz w:val="24"/>
                <w:szCs w:val="24"/>
              </w:rPr>
              <w:t>n</w:t>
            </w:r>
          </w:p>
        </w:tc>
        <w:tc>
          <w:tcPr>
            <w:tcW w:w="677" w:type="dxa"/>
            <w:tcBorders>
              <w:top w:val="nil"/>
              <w:left w:val="nil"/>
              <w:bottom w:val="nil"/>
              <w:right w:val="nil"/>
            </w:tcBorders>
          </w:tcPr>
          <w:p w:rsidR="0056793F" w:rsidRDefault="001647BF">
            <w:pPr>
              <w:spacing w:before="69"/>
              <w:ind w:left="110"/>
              <w:rPr>
                <w:sz w:val="24"/>
                <w:szCs w:val="24"/>
              </w:rPr>
            </w:pPr>
            <w:r>
              <w:rPr>
                <w:sz w:val="24"/>
                <w:szCs w:val="24"/>
              </w:rPr>
              <w:t>je</w:t>
            </w:r>
            <w:r>
              <w:rPr>
                <w:spacing w:val="2"/>
                <w:sz w:val="24"/>
                <w:szCs w:val="24"/>
              </w:rPr>
              <w:t>n</w:t>
            </w:r>
            <w:r>
              <w:rPr>
                <w:sz w:val="24"/>
                <w:szCs w:val="24"/>
              </w:rPr>
              <w:t>is</w:t>
            </w:r>
          </w:p>
          <w:p w:rsidR="0056793F" w:rsidRDefault="0056793F">
            <w:pPr>
              <w:spacing w:before="17" w:line="260" w:lineRule="exact"/>
              <w:rPr>
                <w:sz w:val="26"/>
                <w:szCs w:val="26"/>
              </w:rPr>
            </w:pPr>
          </w:p>
          <w:p w:rsidR="0056793F" w:rsidRDefault="001647BF">
            <w:pPr>
              <w:ind w:left="110"/>
              <w:rPr>
                <w:sz w:val="24"/>
                <w:szCs w:val="24"/>
              </w:rPr>
            </w:pPr>
            <w:r>
              <w:rPr>
                <w:sz w:val="24"/>
                <w:szCs w:val="24"/>
              </w:rPr>
              <w:t>j</w:t>
            </w:r>
            <w:r>
              <w:rPr>
                <w:spacing w:val="1"/>
                <w:sz w:val="24"/>
                <w:szCs w:val="24"/>
              </w:rPr>
              <w:t>e</w:t>
            </w:r>
            <w:r>
              <w:rPr>
                <w:spacing w:val="2"/>
                <w:sz w:val="24"/>
                <w:szCs w:val="24"/>
              </w:rPr>
              <w:t>n</w:t>
            </w:r>
            <w:r>
              <w:rPr>
                <w:sz w:val="24"/>
                <w:szCs w:val="24"/>
              </w:rPr>
              <w:t>is</w:t>
            </w:r>
          </w:p>
        </w:tc>
        <w:tc>
          <w:tcPr>
            <w:tcW w:w="567" w:type="dxa"/>
            <w:tcBorders>
              <w:top w:val="nil"/>
              <w:left w:val="nil"/>
              <w:bottom w:val="nil"/>
              <w:right w:val="nil"/>
            </w:tcBorders>
          </w:tcPr>
          <w:p w:rsidR="0056793F" w:rsidRDefault="001647BF">
            <w:pPr>
              <w:spacing w:before="69"/>
              <w:ind w:left="110"/>
              <w:rPr>
                <w:sz w:val="24"/>
                <w:szCs w:val="24"/>
              </w:rPr>
            </w:pPr>
            <w:r>
              <w:rPr>
                <w:sz w:val="24"/>
                <w:szCs w:val="24"/>
              </w:rPr>
              <w:t>d</w:t>
            </w:r>
            <w:r>
              <w:rPr>
                <w:spacing w:val="-1"/>
                <w:sz w:val="24"/>
                <w:szCs w:val="24"/>
              </w:rPr>
              <w:t>a</w:t>
            </w:r>
            <w:r>
              <w:rPr>
                <w:sz w:val="24"/>
                <w:szCs w:val="24"/>
              </w:rPr>
              <w:t>n</w:t>
            </w:r>
          </w:p>
          <w:p w:rsidR="0056793F" w:rsidRDefault="0056793F">
            <w:pPr>
              <w:spacing w:before="17" w:line="260" w:lineRule="exact"/>
              <w:rPr>
                <w:sz w:val="26"/>
                <w:szCs w:val="26"/>
              </w:rPr>
            </w:pPr>
          </w:p>
          <w:p w:rsidR="0056793F" w:rsidRDefault="001647BF">
            <w:pPr>
              <w:ind w:left="112"/>
              <w:rPr>
                <w:sz w:val="24"/>
                <w:szCs w:val="24"/>
              </w:rPr>
            </w:pPr>
            <w:r>
              <w:rPr>
                <w:sz w:val="24"/>
                <w:szCs w:val="24"/>
              </w:rPr>
              <w:t>d</w:t>
            </w:r>
            <w:r>
              <w:rPr>
                <w:spacing w:val="-1"/>
                <w:sz w:val="24"/>
                <w:szCs w:val="24"/>
              </w:rPr>
              <w:t>a</w:t>
            </w:r>
            <w:r>
              <w:rPr>
                <w:sz w:val="24"/>
                <w:szCs w:val="24"/>
              </w:rPr>
              <w:t>n</w:t>
            </w:r>
          </w:p>
        </w:tc>
        <w:tc>
          <w:tcPr>
            <w:tcW w:w="1181" w:type="dxa"/>
            <w:tcBorders>
              <w:top w:val="nil"/>
              <w:left w:val="nil"/>
              <w:bottom w:val="nil"/>
              <w:right w:val="nil"/>
            </w:tcBorders>
          </w:tcPr>
          <w:p w:rsidR="0056793F" w:rsidRDefault="001647BF">
            <w:pPr>
              <w:spacing w:before="69"/>
              <w:ind w:left="109"/>
              <w:rPr>
                <w:sz w:val="24"/>
                <w:szCs w:val="24"/>
              </w:rPr>
            </w:pPr>
            <w:r>
              <w:rPr>
                <w:sz w:val="24"/>
                <w:szCs w:val="24"/>
              </w:rPr>
              <w:t>mor</w:t>
            </w:r>
            <w:r>
              <w:rPr>
                <w:spacing w:val="-1"/>
                <w:sz w:val="24"/>
                <w:szCs w:val="24"/>
              </w:rPr>
              <w:t>f</w:t>
            </w:r>
            <w:r>
              <w:rPr>
                <w:sz w:val="24"/>
                <w:szCs w:val="24"/>
              </w:rPr>
              <w:t>ol</w:t>
            </w:r>
            <w:r>
              <w:rPr>
                <w:spacing w:val="3"/>
                <w:sz w:val="24"/>
                <w:szCs w:val="24"/>
              </w:rPr>
              <w:t>o</w:t>
            </w:r>
            <w:r>
              <w:rPr>
                <w:spacing w:val="-2"/>
                <w:sz w:val="24"/>
                <w:szCs w:val="24"/>
              </w:rPr>
              <w:t>g</w:t>
            </w:r>
            <w:r>
              <w:rPr>
                <w:sz w:val="24"/>
                <w:szCs w:val="24"/>
              </w:rPr>
              <w:t>i</w:t>
            </w:r>
          </w:p>
          <w:p w:rsidR="0056793F" w:rsidRDefault="0056793F">
            <w:pPr>
              <w:spacing w:before="17" w:line="260" w:lineRule="exact"/>
              <w:rPr>
                <w:sz w:val="26"/>
                <w:szCs w:val="26"/>
              </w:rPr>
            </w:pPr>
          </w:p>
          <w:p w:rsidR="0056793F" w:rsidRDefault="001647BF">
            <w:pPr>
              <w:ind w:left="111"/>
              <w:rPr>
                <w:sz w:val="24"/>
                <w:szCs w:val="24"/>
              </w:rPr>
            </w:pPr>
            <w:r>
              <w:rPr>
                <w:sz w:val="24"/>
                <w:szCs w:val="24"/>
              </w:rPr>
              <w:t>mor</w:t>
            </w:r>
            <w:r>
              <w:rPr>
                <w:spacing w:val="-1"/>
                <w:sz w:val="24"/>
                <w:szCs w:val="24"/>
              </w:rPr>
              <w:t>f</w:t>
            </w:r>
            <w:r>
              <w:rPr>
                <w:sz w:val="24"/>
                <w:szCs w:val="24"/>
              </w:rPr>
              <w:t>ol</w:t>
            </w:r>
            <w:r>
              <w:rPr>
                <w:spacing w:val="3"/>
                <w:sz w:val="24"/>
                <w:szCs w:val="24"/>
              </w:rPr>
              <w:t>o</w:t>
            </w:r>
            <w:r>
              <w:rPr>
                <w:spacing w:val="-2"/>
                <w:sz w:val="24"/>
                <w:szCs w:val="24"/>
              </w:rPr>
              <w:t>g</w:t>
            </w:r>
            <w:r>
              <w:rPr>
                <w:sz w:val="24"/>
                <w:szCs w:val="24"/>
              </w:rPr>
              <w:t>i</w:t>
            </w:r>
          </w:p>
        </w:tc>
        <w:tc>
          <w:tcPr>
            <w:tcW w:w="1138" w:type="dxa"/>
            <w:tcBorders>
              <w:top w:val="nil"/>
              <w:left w:val="nil"/>
              <w:bottom w:val="nil"/>
              <w:right w:val="nil"/>
            </w:tcBorders>
          </w:tcPr>
          <w:p w:rsidR="0056793F" w:rsidRDefault="001647BF">
            <w:pPr>
              <w:spacing w:before="69"/>
              <w:ind w:left="111"/>
              <w:rPr>
                <w:sz w:val="24"/>
                <w:szCs w:val="24"/>
              </w:rPr>
            </w:pPr>
            <w:r>
              <w:rPr>
                <w:spacing w:val="-3"/>
                <w:sz w:val="24"/>
                <w:szCs w:val="24"/>
              </w:rPr>
              <w:t>L</w:t>
            </w:r>
            <w:r>
              <w:rPr>
                <w:spacing w:val="3"/>
                <w:sz w:val="24"/>
                <w:szCs w:val="24"/>
              </w:rPr>
              <w:t>i</w:t>
            </w:r>
            <w:r>
              <w:rPr>
                <w:sz w:val="24"/>
                <w:szCs w:val="24"/>
              </w:rPr>
              <w:t>k</w:t>
            </w:r>
            <w:r>
              <w:rPr>
                <w:spacing w:val="-1"/>
                <w:sz w:val="24"/>
                <w:szCs w:val="24"/>
              </w:rPr>
              <w:t>e</w:t>
            </w:r>
            <w:r>
              <w:rPr>
                <w:sz w:val="24"/>
                <w:szCs w:val="24"/>
              </w:rPr>
              <w:t>n</w:t>
            </w:r>
          </w:p>
          <w:p w:rsidR="0056793F" w:rsidRDefault="0056793F">
            <w:pPr>
              <w:spacing w:before="17" w:line="260" w:lineRule="exact"/>
              <w:rPr>
                <w:sz w:val="26"/>
                <w:szCs w:val="26"/>
              </w:rPr>
            </w:pPr>
          </w:p>
          <w:p w:rsidR="0056793F" w:rsidRDefault="001647BF">
            <w:pPr>
              <w:ind w:left="113"/>
              <w:rPr>
                <w:sz w:val="24"/>
                <w:szCs w:val="24"/>
              </w:rPr>
            </w:pPr>
            <w:r>
              <w:rPr>
                <w:spacing w:val="-3"/>
                <w:sz w:val="24"/>
                <w:szCs w:val="24"/>
              </w:rPr>
              <w:t>L</w:t>
            </w:r>
            <w:r>
              <w:rPr>
                <w:spacing w:val="3"/>
                <w:sz w:val="24"/>
                <w:szCs w:val="24"/>
              </w:rPr>
              <w:t>i</w:t>
            </w:r>
            <w:r>
              <w:rPr>
                <w:sz w:val="24"/>
                <w:szCs w:val="24"/>
              </w:rPr>
              <w:t>k</w:t>
            </w:r>
            <w:r>
              <w:rPr>
                <w:spacing w:val="-1"/>
                <w:sz w:val="24"/>
                <w:szCs w:val="24"/>
              </w:rPr>
              <w:t>e</w:t>
            </w:r>
            <w:r>
              <w:rPr>
                <w:sz w:val="24"/>
                <w:szCs w:val="24"/>
              </w:rPr>
              <w:t>n</w:t>
            </w:r>
          </w:p>
        </w:tc>
        <w:tc>
          <w:tcPr>
            <w:tcW w:w="747" w:type="dxa"/>
            <w:tcBorders>
              <w:top w:val="nil"/>
              <w:left w:val="nil"/>
              <w:bottom w:val="nil"/>
              <w:right w:val="nil"/>
            </w:tcBorders>
          </w:tcPr>
          <w:p w:rsidR="0056793F" w:rsidRDefault="001647BF">
            <w:pPr>
              <w:spacing w:before="69"/>
              <w:ind w:left="467"/>
              <w:rPr>
                <w:sz w:val="24"/>
                <w:szCs w:val="24"/>
              </w:rPr>
            </w:pPr>
            <w:r>
              <w:rPr>
                <w:sz w:val="24"/>
                <w:szCs w:val="24"/>
              </w:rPr>
              <w:t>82</w:t>
            </w:r>
          </w:p>
          <w:p w:rsidR="0056793F" w:rsidRDefault="0056793F">
            <w:pPr>
              <w:spacing w:before="17" w:line="260" w:lineRule="exact"/>
              <w:rPr>
                <w:sz w:val="26"/>
                <w:szCs w:val="26"/>
              </w:rPr>
            </w:pPr>
          </w:p>
          <w:p w:rsidR="0056793F" w:rsidRDefault="001647BF">
            <w:pPr>
              <w:ind w:left="467"/>
              <w:rPr>
                <w:sz w:val="24"/>
                <w:szCs w:val="24"/>
              </w:rPr>
            </w:pPr>
            <w:r>
              <w:rPr>
                <w:sz w:val="24"/>
                <w:szCs w:val="24"/>
              </w:rPr>
              <w:t>84</w:t>
            </w:r>
          </w:p>
        </w:tc>
      </w:tr>
      <w:tr w:rsidR="0056793F">
        <w:trPr>
          <w:trHeight w:hRule="exact" w:val="552"/>
        </w:trPr>
        <w:tc>
          <w:tcPr>
            <w:tcW w:w="580" w:type="dxa"/>
            <w:tcBorders>
              <w:top w:val="nil"/>
              <w:left w:val="nil"/>
              <w:bottom w:val="nil"/>
              <w:right w:val="nil"/>
            </w:tcBorders>
          </w:tcPr>
          <w:p w:rsidR="0056793F" w:rsidRDefault="0056793F">
            <w:pPr>
              <w:spacing w:before="3" w:line="260" w:lineRule="exact"/>
              <w:rPr>
                <w:sz w:val="26"/>
                <w:szCs w:val="26"/>
              </w:rPr>
            </w:pPr>
          </w:p>
          <w:p w:rsidR="0056793F" w:rsidRDefault="001647BF">
            <w:pPr>
              <w:ind w:left="40"/>
              <w:rPr>
                <w:sz w:val="24"/>
                <w:szCs w:val="24"/>
              </w:rPr>
            </w:pPr>
            <w:r>
              <w:rPr>
                <w:sz w:val="24"/>
                <w:szCs w:val="24"/>
              </w:rPr>
              <w:t>3.</w:t>
            </w:r>
          </w:p>
        </w:tc>
        <w:tc>
          <w:tcPr>
            <w:tcW w:w="2356" w:type="dxa"/>
            <w:tcBorders>
              <w:top w:val="nil"/>
              <w:left w:val="nil"/>
              <w:bottom w:val="nil"/>
              <w:right w:val="nil"/>
            </w:tcBorders>
          </w:tcPr>
          <w:p w:rsidR="0056793F" w:rsidRDefault="001647BF">
            <w:pPr>
              <w:spacing w:line="260" w:lineRule="exact"/>
              <w:ind w:left="365"/>
              <w:rPr>
                <w:sz w:val="24"/>
                <w:szCs w:val="24"/>
              </w:rPr>
            </w:pPr>
            <w:r>
              <w:rPr>
                <w:sz w:val="24"/>
                <w:szCs w:val="24"/>
              </w:rPr>
              <w:t>di</w:t>
            </w:r>
            <w:r>
              <w:rPr>
                <w:spacing w:val="1"/>
                <w:sz w:val="24"/>
                <w:szCs w:val="24"/>
              </w:rPr>
              <w:t>l</w:t>
            </w:r>
            <w:r>
              <w:rPr>
                <w:sz w:val="24"/>
                <w:szCs w:val="24"/>
              </w:rPr>
              <w:t>ok</w:t>
            </w:r>
            <w:r>
              <w:rPr>
                <w:spacing w:val="-1"/>
                <w:sz w:val="24"/>
                <w:szCs w:val="24"/>
              </w:rPr>
              <w:t>a</w:t>
            </w:r>
            <w:r>
              <w:rPr>
                <w:sz w:val="24"/>
                <w:szCs w:val="24"/>
              </w:rPr>
              <w:t>si</w:t>
            </w:r>
            <w:r>
              <w:rPr>
                <w:spacing w:val="3"/>
                <w:sz w:val="24"/>
                <w:szCs w:val="24"/>
              </w:rPr>
              <w:t xml:space="preserve"> </w:t>
            </w:r>
            <w:r>
              <w:rPr>
                <w:spacing w:val="-3"/>
                <w:sz w:val="24"/>
                <w:szCs w:val="24"/>
              </w:rPr>
              <w:t>I</w:t>
            </w:r>
            <w:r>
              <w:rPr>
                <w:sz w:val="24"/>
                <w:szCs w:val="24"/>
              </w:rPr>
              <w:t>I</w:t>
            </w:r>
          </w:p>
          <w:p w:rsidR="0056793F" w:rsidRDefault="001647BF">
            <w:pPr>
              <w:ind w:left="360"/>
              <w:rPr>
                <w:sz w:val="24"/>
                <w:szCs w:val="24"/>
              </w:rPr>
            </w:pPr>
            <w:r>
              <w:rPr>
                <w:sz w:val="24"/>
                <w:szCs w:val="24"/>
              </w:rPr>
              <w:t>H</w:t>
            </w:r>
            <w:r>
              <w:rPr>
                <w:spacing w:val="-1"/>
                <w:sz w:val="24"/>
                <w:szCs w:val="24"/>
              </w:rPr>
              <w:t>a</w:t>
            </w:r>
            <w:r>
              <w:rPr>
                <w:sz w:val="24"/>
                <w:szCs w:val="24"/>
              </w:rPr>
              <w:t xml:space="preserve">sil  </w:t>
            </w:r>
            <w:r>
              <w:rPr>
                <w:spacing w:val="42"/>
                <w:sz w:val="24"/>
                <w:szCs w:val="24"/>
              </w:rPr>
              <w:t xml:space="preserve"> </w:t>
            </w:r>
            <w:r>
              <w:rPr>
                <w:sz w:val="24"/>
                <w:szCs w:val="24"/>
              </w:rPr>
              <w:t>p</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ma</w:t>
            </w:r>
            <w:r>
              <w:rPr>
                <w:spacing w:val="2"/>
                <w:sz w:val="24"/>
                <w:szCs w:val="24"/>
              </w:rPr>
              <w:t>t</w:t>
            </w:r>
            <w:r>
              <w:rPr>
                <w:spacing w:val="-1"/>
                <w:sz w:val="24"/>
                <w:szCs w:val="24"/>
              </w:rPr>
              <w:t>a</w:t>
            </w:r>
            <w:r>
              <w:rPr>
                <w:sz w:val="24"/>
                <w:szCs w:val="24"/>
              </w:rPr>
              <w:t>n</w:t>
            </w:r>
          </w:p>
        </w:tc>
        <w:tc>
          <w:tcPr>
            <w:tcW w:w="677" w:type="dxa"/>
            <w:tcBorders>
              <w:top w:val="nil"/>
              <w:left w:val="nil"/>
              <w:bottom w:val="nil"/>
              <w:right w:val="nil"/>
            </w:tcBorders>
          </w:tcPr>
          <w:p w:rsidR="0056793F" w:rsidRDefault="0056793F">
            <w:pPr>
              <w:spacing w:before="3" w:line="260" w:lineRule="exact"/>
              <w:rPr>
                <w:sz w:val="26"/>
                <w:szCs w:val="26"/>
              </w:rPr>
            </w:pPr>
          </w:p>
          <w:p w:rsidR="0056793F" w:rsidRDefault="001647BF">
            <w:pPr>
              <w:ind w:left="110"/>
              <w:rPr>
                <w:sz w:val="24"/>
                <w:szCs w:val="24"/>
              </w:rPr>
            </w:pPr>
            <w:r>
              <w:rPr>
                <w:sz w:val="24"/>
                <w:szCs w:val="24"/>
              </w:rPr>
              <w:t>je</w:t>
            </w:r>
            <w:r>
              <w:rPr>
                <w:spacing w:val="2"/>
                <w:sz w:val="24"/>
                <w:szCs w:val="24"/>
              </w:rPr>
              <w:t>n</w:t>
            </w:r>
            <w:r>
              <w:rPr>
                <w:sz w:val="24"/>
                <w:szCs w:val="24"/>
              </w:rPr>
              <w:t>is</w:t>
            </w:r>
          </w:p>
        </w:tc>
        <w:tc>
          <w:tcPr>
            <w:tcW w:w="567" w:type="dxa"/>
            <w:tcBorders>
              <w:top w:val="nil"/>
              <w:left w:val="nil"/>
              <w:bottom w:val="nil"/>
              <w:right w:val="nil"/>
            </w:tcBorders>
          </w:tcPr>
          <w:p w:rsidR="0056793F" w:rsidRDefault="0056793F">
            <w:pPr>
              <w:spacing w:before="3" w:line="260" w:lineRule="exact"/>
              <w:rPr>
                <w:sz w:val="26"/>
                <w:szCs w:val="26"/>
              </w:rPr>
            </w:pPr>
          </w:p>
          <w:p w:rsidR="0056793F" w:rsidRDefault="001647BF">
            <w:pPr>
              <w:ind w:left="110"/>
              <w:rPr>
                <w:sz w:val="24"/>
                <w:szCs w:val="24"/>
              </w:rPr>
            </w:pPr>
            <w:r>
              <w:rPr>
                <w:sz w:val="24"/>
                <w:szCs w:val="24"/>
              </w:rPr>
              <w:t>d</w:t>
            </w:r>
            <w:r>
              <w:rPr>
                <w:spacing w:val="-1"/>
                <w:sz w:val="24"/>
                <w:szCs w:val="24"/>
              </w:rPr>
              <w:t>a</w:t>
            </w:r>
            <w:r>
              <w:rPr>
                <w:sz w:val="24"/>
                <w:szCs w:val="24"/>
              </w:rPr>
              <w:t>n</w:t>
            </w:r>
          </w:p>
        </w:tc>
        <w:tc>
          <w:tcPr>
            <w:tcW w:w="1181" w:type="dxa"/>
            <w:tcBorders>
              <w:top w:val="nil"/>
              <w:left w:val="nil"/>
              <w:bottom w:val="nil"/>
              <w:right w:val="nil"/>
            </w:tcBorders>
          </w:tcPr>
          <w:p w:rsidR="0056793F" w:rsidRDefault="0056793F">
            <w:pPr>
              <w:spacing w:before="3" w:line="260" w:lineRule="exact"/>
              <w:rPr>
                <w:sz w:val="26"/>
                <w:szCs w:val="26"/>
              </w:rPr>
            </w:pPr>
          </w:p>
          <w:p w:rsidR="0056793F" w:rsidRDefault="001647BF">
            <w:pPr>
              <w:ind w:left="109"/>
              <w:rPr>
                <w:sz w:val="24"/>
                <w:szCs w:val="24"/>
              </w:rPr>
            </w:pPr>
            <w:r>
              <w:rPr>
                <w:sz w:val="24"/>
                <w:szCs w:val="24"/>
              </w:rPr>
              <w:t>mor</w:t>
            </w:r>
            <w:r>
              <w:rPr>
                <w:spacing w:val="-1"/>
                <w:sz w:val="24"/>
                <w:szCs w:val="24"/>
              </w:rPr>
              <w:t>f</w:t>
            </w:r>
            <w:r>
              <w:rPr>
                <w:sz w:val="24"/>
                <w:szCs w:val="24"/>
              </w:rPr>
              <w:t>ol</w:t>
            </w:r>
            <w:r>
              <w:rPr>
                <w:spacing w:val="3"/>
                <w:sz w:val="24"/>
                <w:szCs w:val="24"/>
              </w:rPr>
              <w:t>o</w:t>
            </w:r>
            <w:r>
              <w:rPr>
                <w:spacing w:val="-2"/>
                <w:sz w:val="24"/>
                <w:szCs w:val="24"/>
              </w:rPr>
              <w:t>g</w:t>
            </w:r>
            <w:r>
              <w:rPr>
                <w:sz w:val="24"/>
                <w:szCs w:val="24"/>
              </w:rPr>
              <w:t>i</w:t>
            </w:r>
          </w:p>
        </w:tc>
        <w:tc>
          <w:tcPr>
            <w:tcW w:w="1138" w:type="dxa"/>
            <w:tcBorders>
              <w:top w:val="nil"/>
              <w:left w:val="nil"/>
              <w:bottom w:val="nil"/>
              <w:right w:val="nil"/>
            </w:tcBorders>
          </w:tcPr>
          <w:p w:rsidR="0056793F" w:rsidRDefault="0056793F">
            <w:pPr>
              <w:spacing w:before="3" w:line="260" w:lineRule="exact"/>
              <w:rPr>
                <w:sz w:val="26"/>
                <w:szCs w:val="26"/>
              </w:rPr>
            </w:pPr>
          </w:p>
          <w:p w:rsidR="0056793F" w:rsidRDefault="001647BF">
            <w:pPr>
              <w:ind w:left="111"/>
              <w:rPr>
                <w:sz w:val="24"/>
                <w:szCs w:val="24"/>
              </w:rPr>
            </w:pPr>
            <w:r>
              <w:rPr>
                <w:spacing w:val="-3"/>
                <w:sz w:val="24"/>
                <w:szCs w:val="24"/>
              </w:rPr>
              <w:t>L</w:t>
            </w:r>
            <w:r>
              <w:rPr>
                <w:spacing w:val="3"/>
                <w:sz w:val="24"/>
                <w:szCs w:val="24"/>
              </w:rPr>
              <w:t>i</w:t>
            </w:r>
            <w:r>
              <w:rPr>
                <w:sz w:val="24"/>
                <w:szCs w:val="24"/>
              </w:rPr>
              <w:t>k</w:t>
            </w:r>
            <w:r>
              <w:rPr>
                <w:spacing w:val="-1"/>
                <w:sz w:val="24"/>
                <w:szCs w:val="24"/>
              </w:rPr>
              <w:t>e</w:t>
            </w:r>
            <w:r>
              <w:rPr>
                <w:sz w:val="24"/>
                <w:szCs w:val="24"/>
              </w:rPr>
              <w:t>n</w:t>
            </w:r>
          </w:p>
        </w:tc>
        <w:tc>
          <w:tcPr>
            <w:tcW w:w="747" w:type="dxa"/>
            <w:tcBorders>
              <w:top w:val="nil"/>
              <w:left w:val="nil"/>
              <w:bottom w:val="nil"/>
              <w:right w:val="nil"/>
            </w:tcBorders>
          </w:tcPr>
          <w:p w:rsidR="0056793F" w:rsidRDefault="0056793F">
            <w:pPr>
              <w:spacing w:before="3" w:line="260" w:lineRule="exact"/>
              <w:rPr>
                <w:sz w:val="26"/>
                <w:szCs w:val="26"/>
              </w:rPr>
            </w:pPr>
          </w:p>
          <w:p w:rsidR="0056793F" w:rsidRDefault="001647BF">
            <w:pPr>
              <w:ind w:left="467"/>
              <w:rPr>
                <w:sz w:val="24"/>
                <w:szCs w:val="24"/>
              </w:rPr>
            </w:pPr>
            <w:r>
              <w:rPr>
                <w:sz w:val="24"/>
                <w:szCs w:val="24"/>
              </w:rPr>
              <w:t>86</w:t>
            </w:r>
          </w:p>
        </w:tc>
      </w:tr>
      <w:tr w:rsidR="0056793F">
        <w:trPr>
          <w:trHeight w:hRule="exact" w:val="552"/>
        </w:trPr>
        <w:tc>
          <w:tcPr>
            <w:tcW w:w="580" w:type="dxa"/>
            <w:tcBorders>
              <w:top w:val="nil"/>
              <w:left w:val="nil"/>
              <w:bottom w:val="nil"/>
              <w:right w:val="nil"/>
            </w:tcBorders>
          </w:tcPr>
          <w:p w:rsidR="0056793F" w:rsidRDefault="0056793F">
            <w:pPr>
              <w:spacing w:before="3" w:line="260" w:lineRule="exact"/>
              <w:rPr>
                <w:sz w:val="26"/>
                <w:szCs w:val="26"/>
              </w:rPr>
            </w:pPr>
          </w:p>
          <w:p w:rsidR="0056793F" w:rsidRDefault="001647BF">
            <w:pPr>
              <w:ind w:left="40"/>
              <w:rPr>
                <w:sz w:val="24"/>
                <w:szCs w:val="24"/>
              </w:rPr>
            </w:pPr>
            <w:r>
              <w:rPr>
                <w:sz w:val="24"/>
                <w:szCs w:val="24"/>
              </w:rPr>
              <w:t>4.</w:t>
            </w:r>
          </w:p>
        </w:tc>
        <w:tc>
          <w:tcPr>
            <w:tcW w:w="2356" w:type="dxa"/>
            <w:tcBorders>
              <w:top w:val="nil"/>
              <w:left w:val="nil"/>
              <w:bottom w:val="nil"/>
              <w:right w:val="nil"/>
            </w:tcBorders>
          </w:tcPr>
          <w:p w:rsidR="0056793F" w:rsidRDefault="001647BF">
            <w:pPr>
              <w:spacing w:line="260" w:lineRule="exact"/>
              <w:ind w:left="365"/>
              <w:rPr>
                <w:sz w:val="24"/>
                <w:szCs w:val="24"/>
              </w:rPr>
            </w:pPr>
            <w:r>
              <w:rPr>
                <w:sz w:val="24"/>
                <w:szCs w:val="24"/>
              </w:rPr>
              <w:t>di</w:t>
            </w:r>
            <w:r>
              <w:rPr>
                <w:spacing w:val="1"/>
                <w:sz w:val="24"/>
                <w:szCs w:val="24"/>
              </w:rPr>
              <w:t>l</w:t>
            </w:r>
            <w:r>
              <w:rPr>
                <w:sz w:val="24"/>
                <w:szCs w:val="24"/>
              </w:rPr>
              <w:t>ok</w:t>
            </w:r>
            <w:r>
              <w:rPr>
                <w:spacing w:val="-1"/>
                <w:sz w:val="24"/>
                <w:szCs w:val="24"/>
              </w:rPr>
              <w:t>a</w:t>
            </w:r>
            <w:r>
              <w:rPr>
                <w:sz w:val="24"/>
                <w:szCs w:val="24"/>
              </w:rPr>
              <w:t>si</w:t>
            </w:r>
            <w:r>
              <w:rPr>
                <w:spacing w:val="3"/>
                <w:sz w:val="24"/>
                <w:szCs w:val="24"/>
              </w:rPr>
              <w:t xml:space="preserve"> </w:t>
            </w:r>
            <w:r>
              <w:rPr>
                <w:sz w:val="24"/>
                <w:szCs w:val="24"/>
              </w:rPr>
              <w:t>I</w:t>
            </w:r>
          </w:p>
          <w:p w:rsidR="0056793F" w:rsidRDefault="001647BF">
            <w:pPr>
              <w:ind w:left="360"/>
              <w:rPr>
                <w:sz w:val="24"/>
                <w:szCs w:val="24"/>
              </w:rPr>
            </w:pPr>
            <w:r>
              <w:rPr>
                <w:sz w:val="24"/>
                <w:szCs w:val="24"/>
              </w:rPr>
              <w:t>H</w:t>
            </w:r>
            <w:r>
              <w:rPr>
                <w:spacing w:val="-1"/>
                <w:sz w:val="24"/>
                <w:szCs w:val="24"/>
              </w:rPr>
              <w:t>a</w:t>
            </w:r>
            <w:r>
              <w:rPr>
                <w:sz w:val="24"/>
                <w:szCs w:val="24"/>
              </w:rPr>
              <w:t xml:space="preserve">sil  </w:t>
            </w:r>
            <w:r>
              <w:rPr>
                <w:spacing w:val="42"/>
                <w:sz w:val="24"/>
                <w:szCs w:val="24"/>
              </w:rPr>
              <w:t xml:space="preserve"> </w:t>
            </w:r>
            <w:r>
              <w:rPr>
                <w:sz w:val="24"/>
                <w:szCs w:val="24"/>
              </w:rPr>
              <w:t>p</w:t>
            </w:r>
            <w:r>
              <w:rPr>
                <w:spacing w:val="-1"/>
                <w:sz w:val="24"/>
                <w:szCs w:val="24"/>
              </w:rPr>
              <w:t>e</w:t>
            </w:r>
            <w:r>
              <w:rPr>
                <w:spacing w:val="2"/>
                <w:sz w:val="24"/>
                <w:szCs w:val="24"/>
              </w:rPr>
              <w:t>n</w:t>
            </w:r>
            <w:r>
              <w:rPr>
                <w:spacing w:val="-2"/>
                <w:sz w:val="24"/>
                <w:szCs w:val="24"/>
              </w:rPr>
              <w:t>g</w:t>
            </w:r>
            <w:r>
              <w:rPr>
                <w:spacing w:val="-1"/>
                <w:sz w:val="24"/>
                <w:szCs w:val="24"/>
              </w:rPr>
              <w:t>a</w:t>
            </w:r>
            <w:r>
              <w:rPr>
                <w:sz w:val="24"/>
                <w:szCs w:val="24"/>
              </w:rPr>
              <w:t>ma</w:t>
            </w:r>
            <w:r>
              <w:rPr>
                <w:spacing w:val="2"/>
                <w:sz w:val="24"/>
                <w:szCs w:val="24"/>
              </w:rPr>
              <w:t>t</w:t>
            </w:r>
            <w:r>
              <w:rPr>
                <w:spacing w:val="-1"/>
                <w:sz w:val="24"/>
                <w:szCs w:val="24"/>
              </w:rPr>
              <w:t>a</w:t>
            </w:r>
            <w:r>
              <w:rPr>
                <w:sz w:val="24"/>
                <w:szCs w:val="24"/>
              </w:rPr>
              <w:t>n</w:t>
            </w:r>
          </w:p>
        </w:tc>
        <w:tc>
          <w:tcPr>
            <w:tcW w:w="677" w:type="dxa"/>
            <w:tcBorders>
              <w:top w:val="nil"/>
              <w:left w:val="nil"/>
              <w:bottom w:val="nil"/>
              <w:right w:val="nil"/>
            </w:tcBorders>
          </w:tcPr>
          <w:p w:rsidR="0056793F" w:rsidRDefault="0056793F">
            <w:pPr>
              <w:spacing w:before="3" w:line="260" w:lineRule="exact"/>
              <w:rPr>
                <w:sz w:val="26"/>
                <w:szCs w:val="26"/>
              </w:rPr>
            </w:pPr>
          </w:p>
          <w:p w:rsidR="0056793F" w:rsidRDefault="001647BF">
            <w:pPr>
              <w:ind w:left="110"/>
              <w:rPr>
                <w:sz w:val="24"/>
                <w:szCs w:val="24"/>
              </w:rPr>
            </w:pPr>
            <w:r>
              <w:rPr>
                <w:sz w:val="24"/>
                <w:szCs w:val="24"/>
              </w:rPr>
              <w:t>je</w:t>
            </w:r>
            <w:r>
              <w:rPr>
                <w:spacing w:val="2"/>
                <w:sz w:val="24"/>
                <w:szCs w:val="24"/>
              </w:rPr>
              <w:t>n</w:t>
            </w:r>
            <w:r>
              <w:rPr>
                <w:sz w:val="24"/>
                <w:szCs w:val="24"/>
              </w:rPr>
              <w:t>is</w:t>
            </w:r>
          </w:p>
        </w:tc>
        <w:tc>
          <w:tcPr>
            <w:tcW w:w="567" w:type="dxa"/>
            <w:tcBorders>
              <w:top w:val="nil"/>
              <w:left w:val="nil"/>
              <w:bottom w:val="nil"/>
              <w:right w:val="nil"/>
            </w:tcBorders>
          </w:tcPr>
          <w:p w:rsidR="0056793F" w:rsidRDefault="0056793F">
            <w:pPr>
              <w:spacing w:before="3" w:line="260" w:lineRule="exact"/>
              <w:rPr>
                <w:sz w:val="26"/>
                <w:szCs w:val="26"/>
              </w:rPr>
            </w:pPr>
          </w:p>
          <w:p w:rsidR="0056793F" w:rsidRDefault="001647BF">
            <w:pPr>
              <w:ind w:left="110"/>
              <w:rPr>
                <w:sz w:val="24"/>
                <w:szCs w:val="24"/>
              </w:rPr>
            </w:pPr>
            <w:r>
              <w:rPr>
                <w:sz w:val="24"/>
                <w:szCs w:val="24"/>
              </w:rPr>
              <w:t>d</w:t>
            </w:r>
            <w:r>
              <w:rPr>
                <w:spacing w:val="-1"/>
                <w:sz w:val="24"/>
                <w:szCs w:val="24"/>
              </w:rPr>
              <w:t>a</w:t>
            </w:r>
            <w:r>
              <w:rPr>
                <w:sz w:val="24"/>
                <w:szCs w:val="24"/>
              </w:rPr>
              <w:t>n</w:t>
            </w:r>
          </w:p>
        </w:tc>
        <w:tc>
          <w:tcPr>
            <w:tcW w:w="1181" w:type="dxa"/>
            <w:tcBorders>
              <w:top w:val="nil"/>
              <w:left w:val="nil"/>
              <w:bottom w:val="nil"/>
              <w:right w:val="nil"/>
            </w:tcBorders>
          </w:tcPr>
          <w:p w:rsidR="0056793F" w:rsidRDefault="0056793F">
            <w:pPr>
              <w:spacing w:before="3" w:line="260" w:lineRule="exact"/>
              <w:rPr>
                <w:sz w:val="26"/>
                <w:szCs w:val="26"/>
              </w:rPr>
            </w:pPr>
          </w:p>
          <w:p w:rsidR="0056793F" w:rsidRDefault="001647BF">
            <w:pPr>
              <w:ind w:left="109"/>
              <w:rPr>
                <w:sz w:val="24"/>
                <w:szCs w:val="24"/>
              </w:rPr>
            </w:pPr>
            <w:r>
              <w:rPr>
                <w:sz w:val="24"/>
                <w:szCs w:val="24"/>
              </w:rPr>
              <w:t>mor</w:t>
            </w:r>
            <w:r>
              <w:rPr>
                <w:spacing w:val="-1"/>
                <w:sz w:val="24"/>
                <w:szCs w:val="24"/>
              </w:rPr>
              <w:t>f</w:t>
            </w:r>
            <w:r>
              <w:rPr>
                <w:sz w:val="24"/>
                <w:szCs w:val="24"/>
              </w:rPr>
              <w:t>ol</w:t>
            </w:r>
            <w:r>
              <w:rPr>
                <w:spacing w:val="3"/>
                <w:sz w:val="24"/>
                <w:szCs w:val="24"/>
              </w:rPr>
              <w:t>o</w:t>
            </w:r>
            <w:r>
              <w:rPr>
                <w:spacing w:val="-2"/>
                <w:sz w:val="24"/>
                <w:szCs w:val="24"/>
              </w:rPr>
              <w:t>g</w:t>
            </w:r>
            <w:r>
              <w:rPr>
                <w:sz w:val="24"/>
                <w:szCs w:val="24"/>
              </w:rPr>
              <w:t>i</w:t>
            </w:r>
          </w:p>
        </w:tc>
        <w:tc>
          <w:tcPr>
            <w:tcW w:w="1138" w:type="dxa"/>
            <w:tcBorders>
              <w:top w:val="nil"/>
              <w:left w:val="nil"/>
              <w:bottom w:val="nil"/>
              <w:right w:val="nil"/>
            </w:tcBorders>
          </w:tcPr>
          <w:p w:rsidR="0056793F" w:rsidRDefault="0056793F">
            <w:pPr>
              <w:spacing w:before="3" w:line="260" w:lineRule="exact"/>
              <w:rPr>
                <w:sz w:val="26"/>
                <w:szCs w:val="26"/>
              </w:rPr>
            </w:pPr>
          </w:p>
          <w:p w:rsidR="0056793F" w:rsidRDefault="001647BF">
            <w:pPr>
              <w:ind w:left="111"/>
              <w:rPr>
                <w:sz w:val="24"/>
                <w:szCs w:val="24"/>
              </w:rPr>
            </w:pPr>
            <w:r>
              <w:rPr>
                <w:spacing w:val="-3"/>
                <w:sz w:val="24"/>
                <w:szCs w:val="24"/>
              </w:rPr>
              <w:t>L</w:t>
            </w:r>
            <w:r>
              <w:rPr>
                <w:spacing w:val="3"/>
                <w:sz w:val="24"/>
                <w:szCs w:val="24"/>
              </w:rPr>
              <w:t>i</w:t>
            </w:r>
            <w:r>
              <w:rPr>
                <w:sz w:val="24"/>
                <w:szCs w:val="24"/>
              </w:rPr>
              <w:t>k</w:t>
            </w:r>
            <w:r>
              <w:rPr>
                <w:spacing w:val="-1"/>
                <w:sz w:val="24"/>
                <w:szCs w:val="24"/>
              </w:rPr>
              <w:t>e</w:t>
            </w:r>
            <w:r>
              <w:rPr>
                <w:sz w:val="24"/>
                <w:szCs w:val="24"/>
              </w:rPr>
              <w:t>n</w:t>
            </w:r>
          </w:p>
        </w:tc>
        <w:tc>
          <w:tcPr>
            <w:tcW w:w="747" w:type="dxa"/>
            <w:tcBorders>
              <w:top w:val="nil"/>
              <w:left w:val="nil"/>
              <w:bottom w:val="nil"/>
              <w:right w:val="nil"/>
            </w:tcBorders>
          </w:tcPr>
          <w:p w:rsidR="0056793F" w:rsidRDefault="0056793F">
            <w:pPr>
              <w:spacing w:before="3" w:line="260" w:lineRule="exact"/>
              <w:rPr>
                <w:sz w:val="26"/>
                <w:szCs w:val="26"/>
              </w:rPr>
            </w:pPr>
          </w:p>
          <w:p w:rsidR="0056793F" w:rsidRDefault="001647BF">
            <w:pPr>
              <w:ind w:left="467"/>
              <w:rPr>
                <w:sz w:val="24"/>
                <w:szCs w:val="24"/>
              </w:rPr>
            </w:pPr>
            <w:r>
              <w:rPr>
                <w:sz w:val="24"/>
                <w:szCs w:val="24"/>
              </w:rPr>
              <w:t>88</w:t>
            </w:r>
          </w:p>
        </w:tc>
      </w:tr>
      <w:tr w:rsidR="0056793F">
        <w:trPr>
          <w:trHeight w:hRule="exact" w:val="276"/>
        </w:trPr>
        <w:tc>
          <w:tcPr>
            <w:tcW w:w="580" w:type="dxa"/>
            <w:tcBorders>
              <w:top w:val="nil"/>
              <w:left w:val="nil"/>
              <w:bottom w:val="nil"/>
              <w:right w:val="nil"/>
            </w:tcBorders>
          </w:tcPr>
          <w:p w:rsidR="0056793F" w:rsidRDefault="0056793F"/>
        </w:tc>
        <w:tc>
          <w:tcPr>
            <w:tcW w:w="2356" w:type="dxa"/>
            <w:tcBorders>
              <w:top w:val="nil"/>
              <w:left w:val="nil"/>
              <w:bottom w:val="nil"/>
              <w:right w:val="nil"/>
            </w:tcBorders>
          </w:tcPr>
          <w:p w:rsidR="0056793F" w:rsidRDefault="001647BF">
            <w:pPr>
              <w:spacing w:line="260" w:lineRule="exact"/>
              <w:ind w:left="365"/>
              <w:rPr>
                <w:sz w:val="24"/>
                <w:szCs w:val="24"/>
              </w:rPr>
            </w:pPr>
            <w:r>
              <w:rPr>
                <w:sz w:val="24"/>
                <w:szCs w:val="24"/>
              </w:rPr>
              <w:t>di</w:t>
            </w:r>
            <w:r>
              <w:rPr>
                <w:spacing w:val="1"/>
                <w:sz w:val="24"/>
                <w:szCs w:val="24"/>
              </w:rPr>
              <w:t>l</w:t>
            </w:r>
            <w:r>
              <w:rPr>
                <w:sz w:val="24"/>
                <w:szCs w:val="24"/>
              </w:rPr>
              <w:t>ok</w:t>
            </w:r>
            <w:r>
              <w:rPr>
                <w:spacing w:val="-1"/>
                <w:sz w:val="24"/>
                <w:szCs w:val="24"/>
              </w:rPr>
              <w:t>a</w:t>
            </w:r>
            <w:r>
              <w:rPr>
                <w:sz w:val="24"/>
                <w:szCs w:val="24"/>
              </w:rPr>
              <w:t>si</w:t>
            </w:r>
            <w:r>
              <w:rPr>
                <w:spacing w:val="3"/>
                <w:sz w:val="24"/>
                <w:szCs w:val="24"/>
              </w:rPr>
              <w:t xml:space="preserve"> </w:t>
            </w:r>
            <w:r>
              <w:rPr>
                <w:sz w:val="24"/>
                <w:szCs w:val="24"/>
              </w:rPr>
              <w:t>I</w:t>
            </w:r>
          </w:p>
        </w:tc>
        <w:tc>
          <w:tcPr>
            <w:tcW w:w="677" w:type="dxa"/>
            <w:tcBorders>
              <w:top w:val="nil"/>
              <w:left w:val="nil"/>
              <w:bottom w:val="nil"/>
              <w:right w:val="nil"/>
            </w:tcBorders>
          </w:tcPr>
          <w:p w:rsidR="0056793F" w:rsidRDefault="0056793F"/>
        </w:tc>
        <w:tc>
          <w:tcPr>
            <w:tcW w:w="567" w:type="dxa"/>
            <w:tcBorders>
              <w:top w:val="nil"/>
              <w:left w:val="nil"/>
              <w:bottom w:val="nil"/>
              <w:right w:val="nil"/>
            </w:tcBorders>
          </w:tcPr>
          <w:p w:rsidR="0056793F" w:rsidRDefault="0056793F"/>
        </w:tc>
        <w:tc>
          <w:tcPr>
            <w:tcW w:w="1181" w:type="dxa"/>
            <w:tcBorders>
              <w:top w:val="nil"/>
              <w:left w:val="nil"/>
              <w:bottom w:val="nil"/>
              <w:right w:val="nil"/>
            </w:tcBorders>
          </w:tcPr>
          <w:p w:rsidR="0056793F" w:rsidRDefault="0056793F"/>
        </w:tc>
        <w:tc>
          <w:tcPr>
            <w:tcW w:w="1138" w:type="dxa"/>
            <w:tcBorders>
              <w:top w:val="nil"/>
              <w:left w:val="nil"/>
              <w:bottom w:val="nil"/>
              <w:right w:val="nil"/>
            </w:tcBorders>
          </w:tcPr>
          <w:p w:rsidR="0056793F" w:rsidRDefault="0056793F"/>
        </w:tc>
        <w:tc>
          <w:tcPr>
            <w:tcW w:w="747" w:type="dxa"/>
            <w:tcBorders>
              <w:top w:val="nil"/>
              <w:left w:val="nil"/>
              <w:bottom w:val="nil"/>
              <w:right w:val="nil"/>
            </w:tcBorders>
          </w:tcPr>
          <w:p w:rsidR="0056793F" w:rsidRDefault="0056793F"/>
        </w:tc>
      </w:tr>
      <w:tr w:rsidR="0056793F">
        <w:trPr>
          <w:trHeight w:hRule="exact" w:val="336"/>
        </w:trPr>
        <w:tc>
          <w:tcPr>
            <w:tcW w:w="580" w:type="dxa"/>
            <w:tcBorders>
              <w:top w:val="nil"/>
              <w:left w:val="nil"/>
              <w:bottom w:val="nil"/>
              <w:right w:val="nil"/>
            </w:tcBorders>
          </w:tcPr>
          <w:p w:rsidR="0056793F" w:rsidRDefault="001647BF">
            <w:pPr>
              <w:spacing w:line="240" w:lineRule="exact"/>
              <w:ind w:left="40"/>
              <w:rPr>
                <w:sz w:val="24"/>
                <w:szCs w:val="24"/>
              </w:rPr>
            </w:pPr>
            <w:r>
              <w:rPr>
                <w:sz w:val="24"/>
                <w:szCs w:val="24"/>
              </w:rPr>
              <w:t>5.</w:t>
            </w:r>
          </w:p>
        </w:tc>
        <w:tc>
          <w:tcPr>
            <w:tcW w:w="5919" w:type="dxa"/>
            <w:gridSpan w:val="5"/>
            <w:tcBorders>
              <w:top w:val="nil"/>
              <w:left w:val="nil"/>
              <w:bottom w:val="nil"/>
              <w:right w:val="nil"/>
            </w:tcBorders>
          </w:tcPr>
          <w:p w:rsidR="0056793F" w:rsidRDefault="001647BF">
            <w:pPr>
              <w:spacing w:line="240" w:lineRule="exact"/>
              <w:ind w:left="360"/>
              <w:rPr>
                <w:sz w:val="24"/>
                <w:szCs w:val="24"/>
              </w:rPr>
            </w:pPr>
            <w:r>
              <w:rPr>
                <w:sz w:val="24"/>
                <w:szCs w:val="24"/>
              </w:rPr>
              <w:t>H</w:t>
            </w:r>
            <w:r>
              <w:rPr>
                <w:spacing w:val="-1"/>
                <w:sz w:val="24"/>
                <w:szCs w:val="24"/>
              </w:rPr>
              <w:t>a</w:t>
            </w:r>
            <w:r>
              <w:rPr>
                <w:sz w:val="24"/>
                <w:szCs w:val="24"/>
              </w:rPr>
              <w:t>sil</w:t>
            </w:r>
            <w:r>
              <w:rPr>
                <w:spacing w:val="1"/>
                <w:sz w:val="24"/>
                <w:szCs w:val="24"/>
              </w:rPr>
              <w:t xml:space="preserve"> </w:t>
            </w:r>
            <w:r>
              <w:rPr>
                <w:sz w:val="24"/>
                <w:szCs w:val="24"/>
              </w:rPr>
              <w:t>p</w:t>
            </w:r>
            <w:r>
              <w:rPr>
                <w:spacing w:val="-1"/>
                <w:sz w:val="24"/>
                <w:szCs w:val="24"/>
              </w:rPr>
              <w:t>e</w:t>
            </w:r>
            <w:r>
              <w:rPr>
                <w:sz w:val="24"/>
                <w:szCs w:val="24"/>
              </w:rPr>
              <w:t>rhitung</w:t>
            </w:r>
            <w:r>
              <w:rPr>
                <w:spacing w:val="-1"/>
                <w:sz w:val="24"/>
                <w:szCs w:val="24"/>
              </w:rPr>
              <w:t>a</w:t>
            </w:r>
            <w:r>
              <w:rPr>
                <w:sz w:val="24"/>
                <w:szCs w:val="24"/>
              </w:rPr>
              <w:t>n indeks</w:t>
            </w:r>
            <w:r>
              <w:rPr>
                <w:spacing w:val="2"/>
                <w:sz w:val="24"/>
                <w:szCs w:val="24"/>
              </w:rPr>
              <w:t xml:space="preserve"> </w:t>
            </w:r>
            <w:r>
              <w:rPr>
                <w:sz w:val="24"/>
                <w:szCs w:val="24"/>
              </w:rPr>
              <w:t>k</w:t>
            </w:r>
            <w:r>
              <w:rPr>
                <w:spacing w:val="-1"/>
                <w:sz w:val="24"/>
                <w:szCs w:val="24"/>
              </w:rPr>
              <w:t>ea</w:t>
            </w:r>
            <w:r>
              <w:rPr>
                <w:sz w:val="24"/>
                <w:szCs w:val="24"/>
              </w:rPr>
              <w:t>n</w:t>
            </w:r>
            <w:r>
              <w:rPr>
                <w:spacing w:val="-1"/>
                <w:sz w:val="24"/>
                <w:szCs w:val="24"/>
              </w:rPr>
              <w:t>e</w:t>
            </w:r>
            <w:r>
              <w:rPr>
                <w:spacing w:val="2"/>
                <w:sz w:val="24"/>
                <w:szCs w:val="24"/>
              </w:rPr>
              <w:t>k</w:t>
            </w:r>
            <w:r>
              <w:rPr>
                <w:spacing w:val="-1"/>
                <w:sz w:val="24"/>
                <w:szCs w:val="24"/>
              </w:rPr>
              <w:t>a</w:t>
            </w:r>
            <w:r>
              <w:rPr>
                <w:sz w:val="24"/>
                <w:szCs w:val="24"/>
              </w:rPr>
              <w:t>rag</w:t>
            </w:r>
            <w:r>
              <w:rPr>
                <w:spacing w:val="-1"/>
                <w:sz w:val="24"/>
                <w:szCs w:val="24"/>
              </w:rPr>
              <w:t>a</w:t>
            </w:r>
            <w:r>
              <w:rPr>
                <w:sz w:val="24"/>
                <w:szCs w:val="24"/>
              </w:rPr>
              <w:t>man</w:t>
            </w:r>
          </w:p>
        </w:tc>
        <w:tc>
          <w:tcPr>
            <w:tcW w:w="747" w:type="dxa"/>
            <w:tcBorders>
              <w:top w:val="nil"/>
              <w:left w:val="nil"/>
              <w:bottom w:val="nil"/>
              <w:right w:val="nil"/>
            </w:tcBorders>
          </w:tcPr>
          <w:p w:rsidR="0056793F" w:rsidRDefault="001647BF">
            <w:pPr>
              <w:spacing w:line="240" w:lineRule="exact"/>
              <w:ind w:left="467"/>
              <w:rPr>
                <w:sz w:val="24"/>
                <w:szCs w:val="24"/>
              </w:rPr>
            </w:pPr>
            <w:r>
              <w:rPr>
                <w:sz w:val="24"/>
                <w:szCs w:val="24"/>
              </w:rPr>
              <w:t>89</w:t>
            </w:r>
          </w:p>
        </w:tc>
      </w:tr>
      <w:tr w:rsidR="0056793F">
        <w:trPr>
          <w:trHeight w:hRule="exact" w:val="888"/>
        </w:trPr>
        <w:tc>
          <w:tcPr>
            <w:tcW w:w="580" w:type="dxa"/>
            <w:tcBorders>
              <w:top w:val="nil"/>
              <w:left w:val="nil"/>
              <w:bottom w:val="nil"/>
              <w:right w:val="nil"/>
            </w:tcBorders>
          </w:tcPr>
          <w:p w:rsidR="0056793F" w:rsidRDefault="001647BF">
            <w:pPr>
              <w:spacing w:before="47"/>
              <w:ind w:left="40"/>
              <w:rPr>
                <w:sz w:val="24"/>
                <w:szCs w:val="24"/>
              </w:rPr>
            </w:pPr>
            <w:r>
              <w:rPr>
                <w:sz w:val="24"/>
                <w:szCs w:val="24"/>
              </w:rPr>
              <w:t>6.</w:t>
            </w:r>
          </w:p>
          <w:p w:rsidR="0056793F" w:rsidRDefault="0056793F">
            <w:pPr>
              <w:spacing w:before="16" w:line="260" w:lineRule="exact"/>
              <w:rPr>
                <w:sz w:val="26"/>
                <w:szCs w:val="26"/>
              </w:rPr>
            </w:pPr>
          </w:p>
          <w:p w:rsidR="0056793F" w:rsidRDefault="001647BF">
            <w:pPr>
              <w:ind w:left="40"/>
              <w:rPr>
                <w:sz w:val="24"/>
                <w:szCs w:val="24"/>
              </w:rPr>
            </w:pPr>
            <w:r>
              <w:rPr>
                <w:sz w:val="24"/>
                <w:szCs w:val="24"/>
              </w:rPr>
              <w:t>7.</w:t>
            </w:r>
          </w:p>
        </w:tc>
        <w:tc>
          <w:tcPr>
            <w:tcW w:w="5919" w:type="dxa"/>
            <w:gridSpan w:val="5"/>
            <w:tcBorders>
              <w:top w:val="nil"/>
              <w:left w:val="nil"/>
              <w:bottom w:val="nil"/>
              <w:right w:val="nil"/>
            </w:tcBorders>
          </w:tcPr>
          <w:p w:rsidR="0056793F" w:rsidRDefault="001647BF">
            <w:pPr>
              <w:spacing w:before="47"/>
              <w:ind w:left="365" w:right="427" w:hanging="5"/>
              <w:rPr>
                <w:sz w:val="24"/>
                <w:szCs w:val="24"/>
              </w:rPr>
            </w:pPr>
            <w:r>
              <w:rPr>
                <w:sz w:val="24"/>
                <w:szCs w:val="24"/>
              </w:rPr>
              <w:t>An</w:t>
            </w:r>
            <w:r>
              <w:rPr>
                <w:spacing w:val="-1"/>
                <w:sz w:val="24"/>
                <w:szCs w:val="24"/>
              </w:rPr>
              <w:t>a</w:t>
            </w:r>
            <w:r>
              <w:rPr>
                <w:sz w:val="24"/>
                <w:szCs w:val="24"/>
              </w:rPr>
              <w:t>l</w:t>
            </w:r>
            <w:r>
              <w:rPr>
                <w:spacing w:val="1"/>
                <w:sz w:val="24"/>
                <w:szCs w:val="24"/>
              </w:rPr>
              <w:t>i</w:t>
            </w:r>
            <w:r>
              <w:rPr>
                <w:sz w:val="24"/>
                <w:szCs w:val="24"/>
              </w:rPr>
              <w:t xml:space="preserve">sis  </w:t>
            </w:r>
            <w:r>
              <w:rPr>
                <w:spacing w:val="34"/>
                <w:sz w:val="24"/>
                <w:szCs w:val="24"/>
              </w:rPr>
              <w:t xml:space="preserve"> </w:t>
            </w:r>
            <w:r>
              <w:rPr>
                <w:sz w:val="24"/>
                <w:szCs w:val="24"/>
              </w:rPr>
              <w:t>k</w:t>
            </w:r>
            <w:r>
              <w:rPr>
                <w:spacing w:val="-1"/>
                <w:sz w:val="24"/>
                <w:szCs w:val="24"/>
              </w:rPr>
              <w:t>a</w:t>
            </w:r>
            <w:r>
              <w:rPr>
                <w:sz w:val="24"/>
                <w:szCs w:val="24"/>
              </w:rPr>
              <w:t>d</w:t>
            </w:r>
            <w:r>
              <w:rPr>
                <w:spacing w:val="-1"/>
                <w:sz w:val="24"/>
                <w:szCs w:val="24"/>
              </w:rPr>
              <w:t>a</w:t>
            </w:r>
            <w:r>
              <w:rPr>
                <w:sz w:val="24"/>
                <w:szCs w:val="24"/>
              </w:rPr>
              <w:t xml:space="preserve">r  </w:t>
            </w:r>
            <w:r>
              <w:rPr>
                <w:spacing w:val="33"/>
                <w:sz w:val="24"/>
                <w:szCs w:val="24"/>
              </w:rPr>
              <w:t xml:space="preserve"> </w:t>
            </w:r>
            <w:r>
              <w:rPr>
                <w:sz w:val="24"/>
                <w:szCs w:val="24"/>
              </w:rPr>
              <w:t>t</w:t>
            </w:r>
            <w:r>
              <w:rPr>
                <w:spacing w:val="1"/>
                <w:sz w:val="24"/>
                <w:szCs w:val="24"/>
              </w:rPr>
              <w:t>i</w:t>
            </w:r>
            <w:r>
              <w:rPr>
                <w:sz w:val="24"/>
                <w:szCs w:val="24"/>
              </w:rPr>
              <w:t xml:space="preserve">mbale  </w:t>
            </w:r>
            <w:r>
              <w:rPr>
                <w:spacing w:val="32"/>
                <w:sz w:val="24"/>
                <w:szCs w:val="24"/>
              </w:rPr>
              <w:t xml:space="preserve"> </w:t>
            </w:r>
            <w:r>
              <w:rPr>
                <w:sz w:val="24"/>
                <w:szCs w:val="24"/>
              </w:rPr>
              <w:t xml:space="preserve">(Pb)  </w:t>
            </w:r>
            <w:r>
              <w:rPr>
                <w:spacing w:val="35"/>
                <w:sz w:val="24"/>
                <w:szCs w:val="24"/>
              </w:rPr>
              <w:t xml:space="preserve"> </w:t>
            </w:r>
            <w:r>
              <w:rPr>
                <w:spacing w:val="-3"/>
                <w:sz w:val="24"/>
                <w:szCs w:val="24"/>
              </w:rPr>
              <w:t>L</w:t>
            </w:r>
            <w:r>
              <w:rPr>
                <w:spacing w:val="-1"/>
                <w:sz w:val="24"/>
                <w:szCs w:val="24"/>
              </w:rPr>
              <w:t>e</w:t>
            </w:r>
            <w:r>
              <w:rPr>
                <w:spacing w:val="2"/>
                <w:sz w:val="24"/>
                <w:szCs w:val="24"/>
              </w:rPr>
              <w:t>k</w:t>
            </w:r>
            <w:r>
              <w:rPr>
                <w:spacing w:val="-1"/>
                <w:sz w:val="24"/>
                <w:szCs w:val="24"/>
              </w:rPr>
              <w:t>e</w:t>
            </w:r>
            <w:r>
              <w:rPr>
                <w:sz w:val="24"/>
                <w:szCs w:val="24"/>
              </w:rPr>
              <w:t xml:space="preserve">n  </w:t>
            </w:r>
            <w:r>
              <w:rPr>
                <w:spacing w:val="33"/>
                <w:sz w:val="24"/>
                <w:szCs w:val="24"/>
              </w:rPr>
              <w:t xml:space="preserve"> </w:t>
            </w:r>
            <w:r>
              <w:rPr>
                <w:sz w:val="24"/>
                <w:szCs w:val="24"/>
              </w:rPr>
              <w:t xml:space="preserve">di  </w:t>
            </w:r>
            <w:r>
              <w:rPr>
                <w:spacing w:val="34"/>
                <w:sz w:val="24"/>
                <w:szCs w:val="24"/>
              </w:rPr>
              <w:t xml:space="preserve"> </w:t>
            </w:r>
            <w:r>
              <w:rPr>
                <w:sz w:val="24"/>
                <w:szCs w:val="24"/>
              </w:rPr>
              <w:t>lokasi p</w:t>
            </w:r>
            <w:r>
              <w:rPr>
                <w:spacing w:val="-1"/>
                <w:sz w:val="24"/>
                <w:szCs w:val="24"/>
              </w:rPr>
              <w:t>e</w:t>
            </w:r>
            <w:r>
              <w:rPr>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w:t>
            </w:r>
          </w:p>
          <w:p w:rsidR="0056793F" w:rsidRDefault="001647BF">
            <w:pPr>
              <w:ind w:left="360"/>
              <w:rPr>
                <w:sz w:val="24"/>
                <w:szCs w:val="24"/>
              </w:rPr>
            </w:pPr>
            <w:r>
              <w:rPr>
                <w:sz w:val="24"/>
                <w:szCs w:val="24"/>
              </w:rPr>
              <w:t>Ko</w:t>
            </w:r>
            <w:r>
              <w:rPr>
                <w:spacing w:val="-1"/>
                <w:sz w:val="24"/>
                <w:szCs w:val="24"/>
              </w:rPr>
              <w:t>re</w:t>
            </w:r>
            <w:r>
              <w:rPr>
                <w:sz w:val="24"/>
                <w:szCs w:val="24"/>
              </w:rPr>
              <w:t>lasi</w:t>
            </w:r>
            <w:r>
              <w:rPr>
                <w:spacing w:val="22"/>
                <w:sz w:val="24"/>
                <w:szCs w:val="24"/>
              </w:rPr>
              <w:t xml:space="preserve"> </w:t>
            </w:r>
            <w:r>
              <w:rPr>
                <w:spacing w:val="-3"/>
                <w:sz w:val="24"/>
                <w:szCs w:val="24"/>
              </w:rPr>
              <w:t>L</w:t>
            </w:r>
            <w:r>
              <w:rPr>
                <w:sz w:val="24"/>
                <w:szCs w:val="24"/>
              </w:rPr>
              <w:t>i</w:t>
            </w:r>
            <w:r>
              <w:rPr>
                <w:spacing w:val="3"/>
                <w:sz w:val="24"/>
                <w:szCs w:val="24"/>
              </w:rPr>
              <w:t>k</w:t>
            </w:r>
            <w:r>
              <w:rPr>
                <w:spacing w:val="-1"/>
                <w:sz w:val="24"/>
                <w:szCs w:val="24"/>
              </w:rPr>
              <w:t>e</w:t>
            </w:r>
            <w:r>
              <w:rPr>
                <w:sz w:val="24"/>
                <w:szCs w:val="24"/>
              </w:rPr>
              <w:t>n</w:t>
            </w:r>
            <w:r>
              <w:rPr>
                <w:spacing w:val="19"/>
                <w:sz w:val="24"/>
                <w:szCs w:val="24"/>
              </w:rPr>
              <w:t xml:space="preserve"> </w:t>
            </w:r>
            <w:r>
              <w:rPr>
                <w:sz w:val="24"/>
                <w:szCs w:val="24"/>
              </w:rPr>
              <w:t>d</w:t>
            </w:r>
            <w:r>
              <w:rPr>
                <w:spacing w:val="-1"/>
                <w:sz w:val="24"/>
                <w:szCs w:val="24"/>
              </w:rPr>
              <w:t>e</w:t>
            </w:r>
            <w:r>
              <w:rPr>
                <w:spacing w:val="2"/>
                <w:sz w:val="24"/>
                <w:szCs w:val="24"/>
              </w:rPr>
              <w:t>n</w:t>
            </w:r>
            <w:r>
              <w:rPr>
                <w:sz w:val="24"/>
                <w:szCs w:val="24"/>
              </w:rPr>
              <w:t>g</w:t>
            </w:r>
            <w:r>
              <w:rPr>
                <w:spacing w:val="-1"/>
                <w:sz w:val="24"/>
                <w:szCs w:val="24"/>
              </w:rPr>
              <w:t>a</w:t>
            </w:r>
            <w:r>
              <w:rPr>
                <w:sz w:val="24"/>
                <w:szCs w:val="24"/>
              </w:rPr>
              <w:t>n</w:t>
            </w:r>
            <w:r>
              <w:rPr>
                <w:spacing w:val="19"/>
                <w:sz w:val="24"/>
                <w:szCs w:val="24"/>
              </w:rPr>
              <w:t xml:space="preserve"> </w:t>
            </w:r>
            <w:r>
              <w:rPr>
                <w:spacing w:val="2"/>
                <w:sz w:val="24"/>
                <w:szCs w:val="24"/>
              </w:rPr>
              <w:t>k</w:t>
            </w:r>
            <w:r>
              <w:rPr>
                <w:spacing w:val="-1"/>
                <w:sz w:val="24"/>
                <w:szCs w:val="24"/>
              </w:rPr>
              <w:t>a</w:t>
            </w:r>
            <w:r>
              <w:rPr>
                <w:sz w:val="24"/>
                <w:szCs w:val="24"/>
              </w:rPr>
              <w:t>ndung</w:t>
            </w:r>
            <w:r>
              <w:rPr>
                <w:spacing w:val="-1"/>
                <w:sz w:val="24"/>
                <w:szCs w:val="24"/>
              </w:rPr>
              <w:t>a</w:t>
            </w:r>
            <w:r>
              <w:rPr>
                <w:sz w:val="24"/>
                <w:szCs w:val="24"/>
              </w:rPr>
              <w:t>n</w:t>
            </w:r>
            <w:r>
              <w:rPr>
                <w:spacing w:val="19"/>
                <w:sz w:val="24"/>
                <w:szCs w:val="24"/>
              </w:rPr>
              <w:t xml:space="preserve"> </w:t>
            </w:r>
            <w:r>
              <w:rPr>
                <w:sz w:val="24"/>
                <w:szCs w:val="24"/>
              </w:rPr>
              <w:t>u</w:t>
            </w:r>
            <w:r>
              <w:rPr>
                <w:spacing w:val="2"/>
                <w:sz w:val="24"/>
                <w:szCs w:val="24"/>
              </w:rPr>
              <w:t>d</w:t>
            </w:r>
            <w:r>
              <w:rPr>
                <w:spacing w:val="-1"/>
                <w:sz w:val="24"/>
                <w:szCs w:val="24"/>
              </w:rPr>
              <w:t>a</w:t>
            </w:r>
            <w:r>
              <w:rPr>
                <w:sz w:val="24"/>
                <w:szCs w:val="24"/>
              </w:rPr>
              <w:t>ra</w:t>
            </w:r>
            <w:r>
              <w:rPr>
                <w:spacing w:val="19"/>
                <w:sz w:val="24"/>
                <w:szCs w:val="24"/>
              </w:rPr>
              <w:t xml:space="preserve"> </w:t>
            </w:r>
            <w:r>
              <w:rPr>
                <w:spacing w:val="-1"/>
                <w:sz w:val="24"/>
                <w:szCs w:val="24"/>
              </w:rPr>
              <w:t>a</w:t>
            </w:r>
            <w:r>
              <w:rPr>
                <w:sz w:val="24"/>
                <w:szCs w:val="24"/>
              </w:rPr>
              <w:t>mb</w:t>
            </w:r>
            <w:r>
              <w:rPr>
                <w:spacing w:val="1"/>
                <w:sz w:val="24"/>
                <w:szCs w:val="24"/>
              </w:rPr>
              <w:t>i</w:t>
            </w:r>
            <w:r>
              <w:rPr>
                <w:spacing w:val="-1"/>
                <w:sz w:val="24"/>
                <w:szCs w:val="24"/>
              </w:rPr>
              <w:t>e</w:t>
            </w:r>
            <w:r>
              <w:rPr>
                <w:sz w:val="24"/>
                <w:szCs w:val="24"/>
              </w:rPr>
              <w:t>nt</w:t>
            </w:r>
            <w:r>
              <w:rPr>
                <w:spacing w:val="22"/>
                <w:sz w:val="24"/>
                <w:szCs w:val="24"/>
              </w:rPr>
              <w:t xml:space="preserve"> </w:t>
            </w:r>
            <w:r>
              <w:rPr>
                <w:sz w:val="24"/>
                <w:szCs w:val="24"/>
              </w:rPr>
              <w:t>di</w:t>
            </w:r>
          </w:p>
        </w:tc>
        <w:tc>
          <w:tcPr>
            <w:tcW w:w="747" w:type="dxa"/>
            <w:tcBorders>
              <w:top w:val="nil"/>
              <w:left w:val="nil"/>
              <w:bottom w:val="nil"/>
              <w:right w:val="nil"/>
            </w:tcBorders>
          </w:tcPr>
          <w:p w:rsidR="0056793F" w:rsidRDefault="001647BF">
            <w:pPr>
              <w:spacing w:before="47"/>
              <w:ind w:left="467"/>
              <w:rPr>
                <w:sz w:val="24"/>
                <w:szCs w:val="24"/>
              </w:rPr>
            </w:pPr>
            <w:r>
              <w:rPr>
                <w:sz w:val="24"/>
                <w:szCs w:val="24"/>
              </w:rPr>
              <w:t>90</w:t>
            </w:r>
          </w:p>
          <w:p w:rsidR="0056793F" w:rsidRDefault="0056793F">
            <w:pPr>
              <w:spacing w:before="16" w:line="260" w:lineRule="exact"/>
              <w:rPr>
                <w:sz w:val="26"/>
                <w:szCs w:val="26"/>
              </w:rPr>
            </w:pPr>
          </w:p>
          <w:p w:rsidR="0056793F" w:rsidRDefault="001647BF">
            <w:pPr>
              <w:ind w:left="467"/>
              <w:rPr>
                <w:sz w:val="24"/>
                <w:szCs w:val="24"/>
              </w:rPr>
            </w:pPr>
            <w:r>
              <w:rPr>
                <w:sz w:val="24"/>
                <w:szCs w:val="24"/>
              </w:rPr>
              <w:t>91</w:t>
            </w:r>
          </w:p>
        </w:tc>
      </w:tr>
      <w:tr w:rsidR="0056793F">
        <w:trPr>
          <w:trHeight w:hRule="exact" w:val="552"/>
        </w:trPr>
        <w:tc>
          <w:tcPr>
            <w:tcW w:w="580" w:type="dxa"/>
            <w:tcBorders>
              <w:top w:val="nil"/>
              <w:left w:val="nil"/>
              <w:bottom w:val="nil"/>
              <w:right w:val="nil"/>
            </w:tcBorders>
          </w:tcPr>
          <w:p w:rsidR="0056793F" w:rsidRDefault="0056793F">
            <w:pPr>
              <w:spacing w:before="3" w:line="260" w:lineRule="exact"/>
              <w:rPr>
                <w:sz w:val="26"/>
                <w:szCs w:val="26"/>
              </w:rPr>
            </w:pPr>
          </w:p>
          <w:p w:rsidR="0056793F" w:rsidRDefault="001647BF">
            <w:pPr>
              <w:ind w:left="40"/>
              <w:rPr>
                <w:sz w:val="24"/>
                <w:szCs w:val="24"/>
              </w:rPr>
            </w:pPr>
            <w:r>
              <w:rPr>
                <w:sz w:val="24"/>
                <w:szCs w:val="24"/>
              </w:rPr>
              <w:t>8.</w:t>
            </w:r>
          </w:p>
        </w:tc>
        <w:tc>
          <w:tcPr>
            <w:tcW w:w="5919" w:type="dxa"/>
            <w:gridSpan w:val="5"/>
            <w:tcBorders>
              <w:top w:val="nil"/>
              <w:left w:val="nil"/>
              <w:bottom w:val="nil"/>
              <w:right w:val="nil"/>
            </w:tcBorders>
          </w:tcPr>
          <w:p w:rsidR="0056793F" w:rsidRDefault="001647BF">
            <w:pPr>
              <w:spacing w:line="260" w:lineRule="exact"/>
              <w:ind w:left="365"/>
              <w:rPr>
                <w:sz w:val="24"/>
                <w:szCs w:val="24"/>
              </w:rPr>
            </w:pPr>
            <w:r>
              <w:rPr>
                <w:sz w:val="24"/>
                <w:szCs w:val="24"/>
              </w:rPr>
              <w:t>lokasi p</w:t>
            </w:r>
            <w:r>
              <w:rPr>
                <w:spacing w:val="-1"/>
                <w:sz w:val="24"/>
                <w:szCs w:val="24"/>
              </w:rPr>
              <w:t>e</w:t>
            </w:r>
            <w:r>
              <w:rPr>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w:t>
            </w:r>
          </w:p>
          <w:p w:rsidR="0056793F" w:rsidRDefault="001647BF">
            <w:pPr>
              <w:ind w:left="360"/>
              <w:rPr>
                <w:sz w:val="24"/>
                <w:szCs w:val="24"/>
              </w:rPr>
            </w:pPr>
            <w:r>
              <w:rPr>
                <w:sz w:val="24"/>
                <w:szCs w:val="24"/>
              </w:rPr>
              <w:t xml:space="preserve">Kondisi  </w:t>
            </w:r>
            <w:r>
              <w:rPr>
                <w:spacing w:val="19"/>
                <w:sz w:val="24"/>
                <w:szCs w:val="24"/>
              </w:rPr>
              <w:t xml:space="preserve"> </w:t>
            </w:r>
            <w:r>
              <w:rPr>
                <w:sz w:val="24"/>
                <w:szCs w:val="24"/>
              </w:rPr>
              <w:t>fisi</w:t>
            </w:r>
            <w:r>
              <w:rPr>
                <w:spacing w:val="2"/>
                <w:sz w:val="24"/>
                <w:szCs w:val="24"/>
              </w:rPr>
              <w:t>k</w:t>
            </w:r>
            <w:r>
              <w:rPr>
                <w:spacing w:val="-1"/>
                <w:sz w:val="24"/>
                <w:szCs w:val="24"/>
              </w:rPr>
              <w:t>-</w:t>
            </w:r>
            <w:r>
              <w:rPr>
                <w:sz w:val="24"/>
                <w:szCs w:val="24"/>
              </w:rPr>
              <w:t>ki</w:t>
            </w:r>
            <w:r>
              <w:rPr>
                <w:spacing w:val="1"/>
                <w:sz w:val="24"/>
                <w:szCs w:val="24"/>
              </w:rPr>
              <w:t>m</w:t>
            </w:r>
            <w:r>
              <w:rPr>
                <w:sz w:val="24"/>
                <w:szCs w:val="24"/>
              </w:rPr>
              <w:t xml:space="preserve">ia  </w:t>
            </w:r>
            <w:r>
              <w:rPr>
                <w:spacing w:val="18"/>
                <w:sz w:val="24"/>
                <w:szCs w:val="24"/>
              </w:rPr>
              <w:t xml:space="preserve"> </w:t>
            </w:r>
            <w:r>
              <w:rPr>
                <w:sz w:val="24"/>
                <w:szCs w:val="24"/>
              </w:rPr>
              <w:t>l</w:t>
            </w:r>
            <w:r>
              <w:rPr>
                <w:spacing w:val="1"/>
                <w:sz w:val="24"/>
                <w:szCs w:val="24"/>
              </w:rPr>
              <w:t>i</w:t>
            </w:r>
            <w:r>
              <w:rPr>
                <w:sz w:val="24"/>
                <w:szCs w:val="24"/>
              </w:rPr>
              <w:t>n</w:t>
            </w:r>
            <w:r>
              <w:rPr>
                <w:spacing w:val="-2"/>
                <w:sz w:val="24"/>
                <w:szCs w:val="24"/>
              </w:rPr>
              <w:t>g</w:t>
            </w:r>
            <w:r>
              <w:rPr>
                <w:sz w:val="24"/>
                <w:szCs w:val="24"/>
              </w:rPr>
              <w:t>ku</w:t>
            </w:r>
            <w:r>
              <w:rPr>
                <w:spacing w:val="2"/>
                <w:sz w:val="24"/>
                <w:szCs w:val="24"/>
              </w:rPr>
              <w:t>n</w:t>
            </w:r>
            <w:r>
              <w:rPr>
                <w:spacing w:val="-2"/>
                <w:sz w:val="24"/>
                <w:szCs w:val="24"/>
              </w:rPr>
              <w:t>g</w:t>
            </w:r>
            <w:r>
              <w:rPr>
                <w:spacing w:val="-1"/>
                <w:sz w:val="24"/>
                <w:szCs w:val="24"/>
              </w:rPr>
              <w:t>a</w:t>
            </w:r>
            <w:r>
              <w:rPr>
                <w:sz w:val="24"/>
                <w:szCs w:val="24"/>
              </w:rPr>
              <w:t xml:space="preserve">n  </w:t>
            </w:r>
            <w:r>
              <w:rPr>
                <w:spacing w:val="21"/>
                <w:sz w:val="24"/>
                <w:szCs w:val="24"/>
              </w:rPr>
              <w:t xml:space="preserve"> </w:t>
            </w:r>
            <w:r>
              <w:rPr>
                <w:sz w:val="24"/>
                <w:szCs w:val="24"/>
              </w:rPr>
              <w:t>d</w:t>
            </w:r>
            <w:r>
              <w:rPr>
                <w:spacing w:val="-1"/>
                <w:sz w:val="24"/>
                <w:szCs w:val="24"/>
              </w:rPr>
              <w:t>a</w:t>
            </w:r>
            <w:r>
              <w:rPr>
                <w:sz w:val="24"/>
                <w:szCs w:val="24"/>
              </w:rPr>
              <w:t xml:space="preserve">n  </w:t>
            </w:r>
            <w:r>
              <w:rPr>
                <w:spacing w:val="21"/>
                <w:sz w:val="24"/>
                <w:szCs w:val="24"/>
              </w:rPr>
              <w:t xml:space="preserve"> </w:t>
            </w:r>
            <w:r>
              <w:rPr>
                <w:sz w:val="24"/>
                <w:szCs w:val="24"/>
              </w:rPr>
              <w:t>k</w:t>
            </w:r>
            <w:r>
              <w:rPr>
                <w:spacing w:val="-1"/>
                <w:sz w:val="24"/>
                <w:szCs w:val="24"/>
              </w:rPr>
              <w:t>a</w:t>
            </w:r>
            <w:r>
              <w:rPr>
                <w:sz w:val="24"/>
                <w:szCs w:val="24"/>
              </w:rPr>
              <w:t>ndu</w:t>
            </w:r>
            <w:r>
              <w:rPr>
                <w:spacing w:val="2"/>
                <w:sz w:val="24"/>
                <w:szCs w:val="24"/>
              </w:rPr>
              <w:t>n</w:t>
            </w:r>
            <w:r>
              <w:rPr>
                <w:spacing w:val="-2"/>
                <w:sz w:val="24"/>
                <w:szCs w:val="24"/>
              </w:rPr>
              <w:t>g</w:t>
            </w:r>
            <w:r>
              <w:rPr>
                <w:spacing w:val="-1"/>
                <w:sz w:val="24"/>
                <w:szCs w:val="24"/>
              </w:rPr>
              <w:t>a</w:t>
            </w:r>
            <w:r>
              <w:rPr>
                <w:sz w:val="24"/>
                <w:szCs w:val="24"/>
              </w:rPr>
              <w:t>n</w:t>
            </w:r>
          </w:p>
        </w:tc>
        <w:tc>
          <w:tcPr>
            <w:tcW w:w="747" w:type="dxa"/>
            <w:tcBorders>
              <w:top w:val="nil"/>
              <w:left w:val="nil"/>
              <w:bottom w:val="nil"/>
              <w:right w:val="nil"/>
            </w:tcBorders>
          </w:tcPr>
          <w:p w:rsidR="0056793F" w:rsidRDefault="0056793F">
            <w:pPr>
              <w:spacing w:before="3" w:line="260" w:lineRule="exact"/>
              <w:rPr>
                <w:sz w:val="26"/>
                <w:szCs w:val="26"/>
              </w:rPr>
            </w:pPr>
          </w:p>
          <w:p w:rsidR="0056793F" w:rsidRDefault="001647BF">
            <w:pPr>
              <w:ind w:left="467"/>
              <w:rPr>
                <w:sz w:val="24"/>
                <w:szCs w:val="24"/>
              </w:rPr>
            </w:pPr>
            <w:r>
              <w:rPr>
                <w:sz w:val="24"/>
                <w:szCs w:val="24"/>
              </w:rPr>
              <w:t>92</w:t>
            </w:r>
          </w:p>
        </w:tc>
      </w:tr>
      <w:tr w:rsidR="0056793F">
        <w:trPr>
          <w:trHeight w:hRule="exact" w:val="358"/>
        </w:trPr>
        <w:tc>
          <w:tcPr>
            <w:tcW w:w="580" w:type="dxa"/>
            <w:tcBorders>
              <w:top w:val="nil"/>
              <w:left w:val="nil"/>
              <w:bottom w:val="nil"/>
              <w:right w:val="nil"/>
            </w:tcBorders>
          </w:tcPr>
          <w:p w:rsidR="0056793F" w:rsidRDefault="0056793F"/>
        </w:tc>
        <w:tc>
          <w:tcPr>
            <w:tcW w:w="5919" w:type="dxa"/>
            <w:gridSpan w:val="5"/>
            <w:tcBorders>
              <w:top w:val="nil"/>
              <w:left w:val="nil"/>
              <w:bottom w:val="nil"/>
              <w:right w:val="nil"/>
            </w:tcBorders>
          </w:tcPr>
          <w:p w:rsidR="0056793F" w:rsidRDefault="001647BF">
            <w:pPr>
              <w:spacing w:line="260" w:lineRule="exact"/>
              <w:ind w:left="365"/>
              <w:rPr>
                <w:sz w:val="24"/>
                <w:szCs w:val="24"/>
              </w:rPr>
            </w:pPr>
            <w:r>
              <w:rPr>
                <w:sz w:val="24"/>
                <w:szCs w:val="24"/>
              </w:rPr>
              <w:t>ud</w:t>
            </w:r>
            <w:r>
              <w:rPr>
                <w:spacing w:val="-1"/>
                <w:sz w:val="24"/>
                <w:szCs w:val="24"/>
              </w:rPr>
              <w:t>a</w:t>
            </w:r>
            <w:r>
              <w:rPr>
                <w:sz w:val="24"/>
                <w:szCs w:val="24"/>
              </w:rPr>
              <w:t>ra</w:t>
            </w:r>
            <w:r>
              <w:rPr>
                <w:spacing w:val="-2"/>
                <w:sz w:val="24"/>
                <w:szCs w:val="24"/>
              </w:rPr>
              <w:t xml:space="preserve"> </w:t>
            </w:r>
            <w:r>
              <w:rPr>
                <w:spacing w:val="-1"/>
                <w:sz w:val="24"/>
                <w:szCs w:val="24"/>
              </w:rPr>
              <w:t>a</w:t>
            </w:r>
            <w:r>
              <w:rPr>
                <w:sz w:val="24"/>
                <w:szCs w:val="24"/>
              </w:rPr>
              <w:t>mb</w:t>
            </w:r>
            <w:r>
              <w:rPr>
                <w:spacing w:val="1"/>
                <w:sz w:val="24"/>
                <w:szCs w:val="24"/>
              </w:rPr>
              <w:t>i</w:t>
            </w:r>
            <w:r>
              <w:rPr>
                <w:spacing w:val="-1"/>
                <w:sz w:val="24"/>
                <w:szCs w:val="24"/>
              </w:rPr>
              <w:t>e</w:t>
            </w:r>
            <w:r>
              <w:rPr>
                <w:sz w:val="24"/>
                <w:szCs w:val="24"/>
              </w:rPr>
              <w:t xml:space="preserve">n di </w:t>
            </w:r>
            <w:r>
              <w:rPr>
                <w:spacing w:val="1"/>
                <w:sz w:val="24"/>
                <w:szCs w:val="24"/>
              </w:rPr>
              <w:t>l</w:t>
            </w:r>
            <w:r>
              <w:rPr>
                <w:sz w:val="24"/>
                <w:szCs w:val="24"/>
              </w:rPr>
              <w:t>ok</w:t>
            </w:r>
            <w:r>
              <w:rPr>
                <w:spacing w:val="-1"/>
                <w:sz w:val="24"/>
                <w:szCs w:val="24"/>
              </w:rPr>
              <w:t>a</w:t>
            </w:r>
            <w:r>
              <w:rPr>
                <w:sz w:val="24"/>
                <w:szCs w:val="24"/>
              </w:rPr>
              <w:t xml:space="preserve">si </w:t>
            </w:r>
            <w:r>
              <w:rPr>
                <w:spacing w:val="3"/>
                <w:sz w:val="24"/>
                <w:szCs w:val="24"/>
              </w:rPr>
              <w:t>p</w:t>
            </w:r>
            <w:r>
              <w:rPr>
                <w:spacing w:val="-1"/>
                <w:sz w:val="24"/>
                <w:szCs w:val="24"/>
              </w:rPr>
              <w:t>e</w:t>
            </w:r>
            <w:r>
              <w:rPr>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w:t>
            </w:r>
          </w:p>
        </w:tc>
        <w:tc>
          <w:tcPr>
            <w:tcW w:w="747" w:type="dxa"/>
            <w:tcBorders>
              <w:top w:val="nil"/>
              <w:left w:val="nil"/>
              <w:bottom w:val="nil"/>
              <w:right w:val="nil"/>
            </w:tcBorders>
          </w:tcPr>
          <w:p w:rsidR="0056793F" w:rsidRDefault="0056793F"/>
        </w:tc>
      </w:tr>
    </w:tbl>
    <w:p w:rsidR="0056793F" w:rsidRDefault="0056793F">
      <w:pPr>
        <w:sectPr w:rsidR="0056793F">
          <w:type w:val="continuous"/>
          <w:pgSz w:w="11920" w:h="16840"/>
          <w:pgMar w:top="1560" w:right="1580" w:bottom="280" w:left="1680" w:header="720" w:footer="720" w:gutter="0"/>
          <w:cols w:space="720"/>
        </w:sectPr>
      </w:pPr>
    </w:p>
    <w:p w:rsidR="0056793F" w:rsidRDefault="0056793F">
      <w:pPr>
        <w:spacing w:before="68" w:line="260" w:lineRule="exact"/>
        <w:ind w:left="102"/>
        <w:rPr>
          <w:sz w:val="24"/>
          <w:szCs w:val="24"/>
        </w:rPr>
      </w:pPr>
    </w:p>
    <w:p w:rsidR="0056793F" w:rsidRDefault="0056793F">
      <w:pPr>
        <w:spacing w:before="8" w:line="140" w:lineRule="exact"/>
        <w:rPr>
          <w:sz w:val="15"/>
          <w:szCs w:val="15"/>
        </w:rPr>
      </w:pPr>
    </w:p>
    <w:p w:rsidR="0056793F" w:rsidRDefault="0056793F">
      <w:pPr>
        <w:spacing w:line="200" w:lineRule="exact"/>
      </w:pPr>
    </w:p>
    <w:p w:rsidR="0056793F" w:rsidRDefault="001647BF">
      <w:pPr>
        <w:spacing w:before="24"/>
        <w:ind w:left="3921" w:right="3937"/>
        <w:jc w:val="center"/>
        <w:rPr>
          <w:sz w:val="28"/>
          <w:szCs w:val="28"/>
        </w:rPr>
      </w:pPr>
      <w:r>
        <w:rPr>
          <w:b/>
          <w:sz w:val="28"/>
          <w:szCs w:val="28"/>
        </w:rPr>
        <w:t>B</w:t>
      </w:r>
      <w:r>
        <w:rPr>
          <w:b/>
          <w:spacing w:val="-1"/>
          <w:sz w:val="28"/>
          <w:szCs w:val="28"/>
        </w:rPr>
        <w:t>A</w:t>
      </w:r>
      <w:r>
        <w:rPr>
          <w:b/>
          <w:sz w:val="28"/>
          <w:szCs w:val="28"/>
        </w:rPr>
        <w:t>B 1</w:t>
      </w:r>
    </w:p>
    <w:p w:rsidR="0056793F" w:rsidRDefault="0056793F">
      <w:pPr>
        <w:spacing w:line="160" w:lineRule="exact"/>
        <w:rPr>
          <w:sz w:val="16"/>
          <w:szCs w:val="16"/>
        </w:rPr>
      </w:pPr>
    </w:p>
    <w:p w:rsidR="0056793F" w:rsidRDefault="001647BF">
      <w:pPr>
        <w:ind w:left="3225" w:right="3244"/>
        <w:jc w:val="center"/>
        <w:rPr>
          <w:sz w:val="28"/>
          <w:szCs w:val="28"/>
        </w:rPr>
      </w:pPr>
      <w:r>
        <w:rPr>
          <w:b/>
          <w:spacing w:val="-1"/>
          <w:sz w:val="28"/>
          <w:szCs w:val="28"/>
        </w:rPr>
        <w:t>P</w:t>
      </w:r>
      <w:r>
        <w:rPr>
          <w:b/>
          <w:sz w:val="28"/>
          <w:szCs w:val="28"/>
        </w:rPr>
        <w:t>E</w:t>
      </w:r>
      <w:r>
        <w:rPr>
          <w:b/>
          <w:spacing w:val="-1"/>
          <w:sz w:val="28"/>
          <w:szCs w:val="28"/>
        </w:rPr>
        <w:t>NDA</w:t>
      </w:r>
      <w:r>
        <w:rPr>
          <w:b/>
          <w:sz w:val="28"/>
          <w:szCs w:val="28"/>
        </w:rPr>
        <w:t>H</w:t>
      </w:r>
      <w:r>
        <w:rPr>
          <w:b/>
          <w:spacing w:val="-1"/>
          <w:sz w:val="28"/>
          <w:szCs w:val="28"/>
        </w:rPr>
        <w:t>U</w:t>
      </w:r>
      <w:r>
        <w:rPr>
          <w:b/>
          <w:sz w:val="28"/>
          <w:szCs w:val="28"/>
        </w:rPr>
        <w:t>L</w:t>
      </w:r>
      <w:r>
        <w:rPr>
          <w:b/>
          <w:spacing w:val="-1"/>
          <w:sz w:val="28"/>
          <w:szCs w:val="28"/>
        </w:rPr>
        <w:t>UA</w:t>
      </w:r>
      <w:r>
        <w:rPr>
          <w:b/>
          <w:sz w:val="28"/>
          <w:szCs w:val="28"/>
        </w:rPr>
        <w:t>N</w:t>
      </w:r>
    </w:p>
    <w:p w:rsidR="0056793F" w:rsidRDefault="0056793F">
      <w:pPr>
        <w:spacing w:before="10" w:line="180" w:lineRule="exact"/>
        <w:rPr>
          <w:sz w:val="18"/>
          <w:szCs w:val="18"/>
        </w:rPr>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1647BF">
      <w:pPr>
        <w:ind w:left="102"/>
        <w:rPr>
          <w:sz w:val="24"/>
          <w:szCs w:val="24"/>
        </w:rPr>
      </w:pPr>
      <w:r>
        <w:rPr>
          <w:b/>
          <w:sz w:val="24"/>
          <w:szCs w:val="24"/>
        </w:rPr>
        <w:t>1.1       Latar</w:t>
      </w:r>
      <w:r>
        <w:rPr>
          <w:b/>
          <w:spacing w:val="-2"/>
          <w:sz w:val="24"/>
          <w:szCs w:val="24"/>
        </w:rPr>
        <w:t xml:space="preserve"> </w:t>
      </w:r>
      <w:r>
        <w:rPr>
          <w:b/>
          <w:sz w:val="24"/>
          <w:szCs w:val="24"/>
        </w:rPr>
        <w:t>B</w:t>
      </w:r>
      <w:r>
        <w:rPr>
          <w:b/>
          <w:spacing w:val="-1"/>
          <w:sz w:val="24"/>
          <w:szCs w:val="24"/>
        </w:rPr>
        <w:t>e</w:t>
      </w:r>
      <w:r>
        <w:rPr>
          <w:b/>
          <w:sz w:val="24"/>
          <w:szCs w:val="24"/>
        </w:rPr>
        <w:t>la</w:t>
      </w:r>
      <w:r>
        <w:rPr>
          <w:b/>
          <w:spacing w:val="1"/>
          <w:sz w:val="24"/>
          <w:szCs w:val="24"/>
        </w:rPr>
        <w:t>k</w:t>
      </w:r>
      <w:r>
        <w:rPr>
          <w:b/>
          <w:sz w:val="24"/>
          <w:szCs w:val="24"/>
        </w:rPr>
        <w:t>a</w:t>
      </w:r>
      <w:r>
        <w:rPr>
          <w:b/>
          <w:spacing w:val="1"/>
          <w:sz w:val="24"/>
          <w:szCs w:val="24"/>
        </w:rPr>
        <w:t>n</w:t>
      </w:r>
      <w:r>
        <w:rPr>
          <w:b/>
          <w:sz w:val="24"/>
          <w:szCs w:val="24"/>
        </w:rPr>
        <w:t>g</w:t>
      </w:r>
    </w:p>
    <w:p w:rsidR="0056793F" w:rsidRDefault="0056793F">
      <w:pPr>
        <w:spacing w:before="4" w:line="120" w:lineRule="exact"/>
        <w:rPr>
          <w:sz w:val="13"/>
          <w:szCs w:val="13"/>
        </w:rPr>
      </w:pPr>
    </w:p>
    <w:p w:rsidR="0056793F" w:rsidRDefault="001647BF">
      <w:pPr>
        <w:spacing w:line="360" w:lineRule="auto"/>
        <w:ind w:left="102" w:right="79" w:firstLine="708"/>
        <w:jc w:val="both"/>
        <w:rPr>
          <w:sz w:val="24"/>
          <w:szCs w:val="24"/>
        </w:rPr>
      </w:pPr>
      <w:r>
        <w:rPr>
          <w:sz w:val="24"/>
          <w:szCs w:val="24"/>
        </w:rPr>
        <w:t>Tumbuh</w:t>
      </w:r>
      <w:r>
        <w:rPr>
          <w:spacing w:val="-1"/>
          <w:sz w:val="24"/>
          <w:szCs w:val="24"/>
        </w:rPr>
        <w:t>a</w:t>
      </w:r>
      <w:r>
        <w:rPr>
          <w:sz w:val="24"/>
          <w:szCs w:val="24"/>
        </w:rPr>
        <w:t>n</w:t>
      </w:r>
      <w:r>
        <w:rPr>
          <w:spacing w:val="2"/>
          <w:sz w:val="24"/>
          <w:szCs w:val="24"/>
        </w:rPr>
        <w:t xml:space="preserve"> </w:t>
      </w:r>
      <w:r>
        <w:rPr>
          <w:sz w:val="24"/>
          <w:szCs w:val="24"/>
        </w:rPr>
        <w:t>ini</w:t>
      </w:r>
      <w:r>
        <w:rPr>
          <w:spacing w:val="3"/>
          <w:sz w:val="24"/>
          <w:szCs w:val="24"/>
        </w:rPr>
        <w:t xml:space="preserve"> </w:t>
      </w:r>
      <w:r>
        <w:rPr>
          <w:sz w:val="24"/>
          <w:szCs w:val="24"/>
        </w:rPr>
        <w:t>sud</w:t>
      </w:r>
      <w:r>
        <w:rPr>
          <w:spacing w:val="-1"/>
          <w:sz w:val="24"/>
          <w:szCs w:val="24"/>
        </w:rPr>
        <w:t>a</w:t>
      </w:r>
      <w:r>
        <w:rPr>
          <w:sz w:val="24"/>
          <w:szCs w:val="24"/>
        </w:rPr>
        <w:t>h</w:t>
      </w:r>
      <w:r>
        <w:rPr>
          <w:spacing w:val="2"/>
          <w:sz w:val="24"/>
          <w:szCs w:val="24"/>
        </w:rPr>
        <w:t xml:space="preserve"> </w:t>
      </w:r>
      <w:r>
        <w:rPr>
          <w:sz w:val="24"/>
          <w:szCs w:val="24"/>
        </w:rPr>
        <w:t>m</w:t>
      </w:r>
      <w:r>
        <w:rPr>
          <w:spacing w:val="2"/>
          <w:sz w:val="24"/>
          <w:szCs w:val="24"/>
        </w:rPr>
        <w:t>e</w:t>
      </w:r>
      <w:r>
        <w:rPr>
          <w:sz w:val="24"/>
          <w:szCs w:val="24"/>
        </w:rPr>
        <w:t>nunjukkan</w:t>
      </w:r>
      <w:r>
        <w:rPr>
          <w:spacing w:val="1"/>
          <w:sz w:val="24"/>
          <w:szCs w:val="24"/>
        </w:rPr>
        <w:t xml:space="preserve"> </w:t>
      </w:r>
      <w:r>
        <w:rPr>
          <w:sz w:val="24"/>
          <w:szCs w:val="24"/>
        </w:rPr>
        <w:t>dif</w:t>
      </w:r>
      <w:r>
        <w:rPr>
          <w:spacing w:val="-1"/>
          <w:sz w:val="24"/>
          <w:szCs w:val="24"/>
        </w:rPr>
        <w:t>e</w:t>
      </w:r>
      <w:r>
        <w:rPr>
          <w:spacing w:val="1"/>
          <w:sz w:val="24"/>
          <w:szCs w:val="24"/>
        </w:rPr>
        <w:t>r</w:t>
      </w:r>
      <w:r>
        <w:rPr>
          <w:spacing w:val="-1"/>
          <w:sz w:val="24"/>
          <w:szCs w:val="24"/>
        </w:rPr>
        <w:t>e</w:t>
      </w:r>
      <w:r>
        <w:rPr>
          <w:sz w:val="24"/>
          <w:szCs w:val="24"/>
        </w:rPr>
        <w:t>nsiasi</w:t>
      </w:r>
      <w:r>
        <w:rPr>
          <w:spacing w:val="2"/>
          <w:sz w:val="24"/>
          <w:szCs w:val="24"/>
        </w:rPr>
        <w:t xml:space="preserve"> </w:t>
      </w:r>
      <w:r>
        <w:rPr>
          <w:sz w:val="24"/>
          <w:szCs w:val="24"/>
        </w:rPr>
        <w:t>t</w:t>
      </w:r>
      <w:r>
        <w:rPr>
          <w:spacing w:val="2"/>
          <w:sz w:val="24"/>
          <w:szCs w:val="24"/>
        </w:rPr>
        <w:t>e</w:t>
      </w:r>
      <w:r>
        <w:rPr>
          <w:spacing w:val="-2"/>
          <w:sz w:val="24"/>
          <w:szCs w:val="24"/>
        </w:rPr>
        <w:t>g</w:t>
      </w:r>
      <w:r>
        <w:rPr>
          <w:spacing w:val="-1"/>
          <w:sz w:val="24"/>
          <w:szCs w:val="24"/>
        </w:rPr>
        <w:t>a</w:t>
      </w:r>
      <w:r>
        <w:rPr>
          <w:sz w:val="24"/>
          <w:szCs w:val="24"/>
        </w:rPr>
        <w:t>s</w:t>
      </w:r>
      <w:r>
        <w:rPr>
          <w:spacing w:val="4"/>
          <w:sz w:val="24"/>
          <w:szCs w:val="24"/>
        </w:rPr>
        <w:t xml:space="preserve"> </w:t>
      </w:r>
      <w:r>
        <w:rPr>
          <w:spacing w:val="-1"/>
          <w:sz w:val="24"/>
          <w:szCs w:val="24"/>
        </w:rPr>
        <w:t>a</w:t>
      </w:r>
      <w:r>
        <w:rPr>
          <w:sz w:val="24"/>
          <w:szCs w:val="24"/>
        </w:rPr>
        <w:t>nt</w:t>
      </w:r>
      <w:r>
        <w:rPr>
          <w:spacing w:val="2"/>
          <w:sz w:val="24"/>
          <w:szCs w:val="24"/>
        </w:rPr>
        <w:t>a</w:t>
      </w:r>
      <w:r>
        <w:rPr>
          <w:sz w:val="24"/>
          <w:szCs w:val="24"/>
        </w:rPr>
        <w:t xml:space="preserve">ra </w:t>
      </w:r>
      <w:r>
        <w:rPr>
          <w:spacing w:val="2"/>
          <w:sz w:val="24"/>
          <w:szCs w:val="24"/>
        </w:rPr>
        <w:t>o</w:t>
      </w:r>
      <w:r>
        <w:rPr>
          <w:spacing w:val="1"/>
          <w:sz w:val="24"/>
          <w:szCs w:val="24"/>
        </w:rPr>
        <w:t>r</w:t>
      </w:r>
      <w:r>
        <w:rPr>
          <w:spacing w:val="-2"/>
          <w:sz w:val="24"/>
          <w:szCs w:val="24"/>
        </w:rPr>
        <w:t>g</w:t>
      </w:r>
      <w:r>
        <w:rPr>
          <w:spacing w:val="-1"/>
          <w:sz w:val="24"/>
          <w:szCs w:val="24"/>
        </w:rPr>
        <w:t>a</w:t>
      </w:r>
      <w:r>
        <w:rPr>
          <w:sz w:val="24"/>
          <w:szCs w:val="24"/>
        </w:rPr>
        <w:t>n</w:t>
      </w:r>
      <w:r>
        <w:rPr>
          <w:spacing w:val="2"/>
          <w:sz w:val="24"/>
          <w:szCs w:val="24"/>
        </w:rPr>
        <w:t xml:space="preserve"> p</w:t>
      </w:r>
      <w:r>
        <w:rPr>
          <w:spacing w:val="-1"/>
          <w:sz w:val="24"/>
          <w:szCs w:val="24"/>
        </w:rPr>
        <w:t>e</w:t>
      </w:r>
      <w:r>
        <w:rPr>
          <w:spacing w:val="5"/>
          <w:sz w:val="24"/>
          <w:szCs w:val="24"/>
        </w:rPr>
        <w:t>n</w:t>
      </w:r>
      <w:r>
        <w:rPr>
          <w:spacing w:val="-5"/>
          <w:sz w:val="24"/>
          <w:szCs w:val="24"/>
        </w:rPr>
        <w:t>y</w:t>
      </w:r>
      <w:r>
        <w:rPr>
          <w:spacing w:val="-1"/>
          <w:sz w:val="24"/>
          <w:szCs w:val="24"/>
        </w:rPr>
        <w:t>e</w:t>
      </w:r>
      <w:r>
        <w:rPr>
          <w:spacing w:val="1"/>
          <w:sz w:val="24"/>
          <w:szCs w:val="24"/>
        </w:rPr>
        <w:t>ra</w:t>
      </w:r>
      <w:r>
        <w:rPr>
          <w:sz w:val="24"/>
          <w:szCs w:val="24"/>
        </w:rPr>
        <w:t>p</w:t>
      </w:r>
      <w:r>
        <w:rPr>
          <w:spacing w:val="2"/>
          <w:sz w:val="24"/>
          <w:szCs w:val="24"/>
        </w:rPr>
        <w:t xml:space="preserve"> </w:t>
      </w:r>
      <w:r>
        <w:rPr>
          <w:sz w:val="24"/>
          <w:szCs w:val="24"/>
        </w:rPr>
        <w:t>h</w:t>
      </w:r>
      <w:r>
        <w:rPr>
          <w:spacing w:val="-1"/>
          <w:sz w:val="24"/>
          <w:szCs w:val="24"/>
        </w:rPr>
        <w:t>a</w:t>
      </w:r>
      <w:r>
        <w:rPr>
          <w:spacing w:val="1"/>
          <w:sz w:val="24"/>
          <w:szCs w:val="24"/>
        </w:rPr>
        <w:t>r</w:t>
      </w:r>
      <w:r>
        <w:rPr>
          <w:sz w:val="24"/>
          <w:szCs w:val="24"/>
        </w:rPr>
        <w:t>a d</w:t>
      </w:r>
      <w:r>
        <w:rPr>
          <w:spacing w:val="-1"/>
          <w:sz w:val="24"/>
          <w:szCs w:val="24"/>
        </w:rPr>
        <w:t>a</w:t>
      </w:r>
      <w:r>
        <w:rPr>
          <w:sz w:val="24"/>
          <w:szCs w:val="24"/>
        </w:rPr>
        <w:t xml:space="preserve">n    </w:t>
      </w:r>
      <w:r>
        <w:rPr>
          <w:spacing w:val="7"/>
          <w:sz w:val="24"/>
          <w:szCs w:val="24"/>
        </w:rPr>
        <w:t xml:space="preserve"> </w:t>
      </w:r>
      <w:r>
        <w:rPr>
          <w:sz w:val="24"/>
          <w:szCs w:val="24"/>
        </w:rPr>
        <w:t>o</w:t>
      </w:r>
      <w:r>
        <w:rPr>
          <w:spacing w:val="1"/>
          <w:sz w:val="24"/>
          <w:szCs w:val="24"/>
        </w:rPr>
        <w:t>r</w:t>
      </w:r>
      <w:r>
        <w:rPr>
          <w:sz w:val="24"/>
          <w:szCs w:val="24"/>
        </w:rPr>
        <w:t>g</w:t>
      </w:r>
      <w:r>
        <w:rPr>
          <w:spacing w:val="-1"/>
          <w:sz w:val="24"/>
          <w:szCs w:val="24"/>
        </w:rPr>
        <w:t>a</w:t>
      </w:r>
      <w:hyperlink r:id="rId13">
        <w:r>
          <w:rPr>
            <w:sz w:val="24"/>
            <w:szCs w:val="24"/>
          </w:rPr>
          <w:t>n fotosin</w:t>
        </w:r>
        <w:r>
          <w:rPr>
            <w:spacing w:val="1"/>
            <w:sz w:val="24"/>
            <w:szCs w:val="24"/>
          </w:rPr>
          <w:t>t</w:t>
        </w:r>
        <w:r>
          <w:rPr>
            <w:spacing w:val="-1"/>
            <w:sz w:val="24"/>
            <w:szCs w:val="24"/>
          </w:rPr>
          <w:t>e</w:t>
        </w:r>
        <w:r>
          <w:rPr>
            <w:sz w:val="24"/>
            <w:szCs w:val="24"/>
          </w:rPr>
          <w:t>t</w:t>
        </w:r>
        <w:r>
          <w:rPr>
            <w:spacing w:val="1"/>
            <w:sz w:val="24"/>
            <w:szCs w:val="24"/>
          </w:rPr>
          <w:t>i</w:t>
        </w:r>
        <w:r>
          <w:rPr>
            <w:sz w:val="24"/>
            <w:szCs w:val="24"/>
          </w:rPr>
          <w:t>k</w:t>
        </w:r>
        <w:r>
          <w:rPr>
            <w:spacing w:val="1"/>
            <w:sz w:val="24"/>
            <w:szCs w:val="24"/>
          </w:rPr>
          <w:t xml:space="preserve"> </w:t>
        </w:r>
        <w:r>
          <w:rPr>
            <w:sz w:val="24"/>
            <w:szCs w:val="24"/>
          </w:rPr>
          <w:t>n</w:t>
        </w:r>
      </w:hyperlink>
      <w:r>
        <w:rPr>
          <w:spacing w:val="-1"/>
          <w:sz w:val="24"/>
          <w:szCs w:val="24"/>
        </w:rPr>
        <w:t>a</w:t>
      </w:r>
      <w:r>
        <w:rPr>
          <w:sz w:val="24"/>
          <w:szCs w:val="24"/>
        </w:rPr>
        <w:t xml:space="preserve">mun    </w:t>
      </w:r>
      <w:r>
        <w:rPr>
          <w:spacing w:val="7"/>
          <w:sz w:val="24"/>
          <w:szCs w:val="24"/>
        </w:rPr>
        <w:t xml:space="preserve"> </w:t>
      </w:r>
      <w:r>
        <w:rPr>
          <w:sz w:val="24"/>
          <w:szCs w:val="24"/>
        </w:rPr>
        <w:t>b</w:t>
      </w:r>
      <w:r>
        <w:rPr>
          <w:spacing w:val="-1"/>
          <w:sz w:val="24"/>
          <w:szCs w:val="24"/>
        </w:rPr>
        <w:t>e</w:t>
      </w:r>
      <w:r>
        <w:rPr>
          <w:sz w:val="24"/>
          <w:szCs w:val="24"/>
        </w:rPr>
        <w:t xml:space="preserve">lum    </w:t>
      </w:r>
      <w:r>
        <w:rPr>
          <w:spacing w:val="8"/>
          <w:sz w:val="24"/>
          <w:szCs w:val="24"/>
        </w:rPr>
        <w:t xml:space="preserve"> </w:t>
      </w:r>
      <w:r>
        <w:rPr>
          <w:sz w:val="24"/>
          <w:szCs w:val="24"/>
        </w:rPr>
        <w:t>mem</w:t>
      </w:r>
      <w:r>
        <w:rPr>
          <w:spacing w:val="3"/>
          <w:sz w:val="24"/>
          <w:szCs w:val="24"/>
        </w:rPr>
        <w:t>i</w:t>
      </w:r>
      <w:r>
        <w:rPr>
          <w:sz w:val="24"/>
          <w:szCs w:val="24"/>
        </w:rPr>
        <w:t>l</w:t>
      </w:r>
      <w:r>
        <w:rPr>
          <w:spacing w:val="1"/>
          <w:sz w:val="24"/>
          <w:szCs w:val="24"/>
        </w:rPr>
        <w:t>i</w:t>
      </w:r>
      <w:r>
        <w:rPr>
          <w:sz w:val="24"/>
          <w:szCs w:val="24"/>
        </w:rPr>
        <w:t>ki</w:t>
      </w:r>
      <w:r>
        <w:rPr>
          <w:spacing w:val="2"/>
          <w:sz w:val="24"/>
          <w:szCs w:val="24"/>
        </w:rPr>
        <w:t xml:space="preserve"> </w:t>
      </w:r>
      <w:hyperlink r:id="rId14">
        <w:r>
          <w:rPr>
            <w:spacing w:val="-1"/>
            <w:sz w:val="24"/>
            <w:szCs w:val="24"/>
          </w:rPr>
          <w:t>a</w:t>
        </w:r>
        <w:r>
          <w:rPr>
            <w:sz w:val="24"/>
            <w:szCs w:val="24"/>
          </w:rPr>
          <w:t>k</w:t>
        </w:r>
        <w:r>
          <w:rPr>
            <w:spacing w:val="-1"/>
            <w:sz w:val="24"/>
            <w:szCs w:val="24"/>
          </w:rPr>
          <w:t>a</w:t>
        </w:r>
        <w:r>
          <w:rPr>
            <w:sz w:val="24"/>
            <w:szCs w:val="24"/>
          </w:rPr>
          <w:t>r</w:t>
        </w:r>
        <w:r>
          <w:rPr>
            <w:spacing w:val="-1"/>
            <w:sz w:val="24"/>
            <w:szCs w:val="24"/>
          </w:rPr>
          <w:t xml:space="preserve"> </w:t>
        </w:r>
        <w:r>
          <w:rPr>
            <w:sz w:val="24"/>
            <w:szCs w:val="24"/>
          </w:rPr>
          <w:t>d</w:t>
        </w:r>
      </w:hyperlink>
      <w:r>
        <w:rPr>
          <w:spacing w:val="-1"/>
          <w:sz w:val="24"/>
          <w:szCs w:val="24"/>
        </w:rPr>
        <w:t>a</w:t>
      </w:r>
      <w:hyperlink r:id="rId15">
        <w:r>
          <w:rPr>
            <w:sz w:val="24"/>
            <w:szCs w:val="24"/>
          </w:rPr>
          <w:t>n d</w:t>
        </w:r>
        <w:r>
          <w:rPr>
            <w:spacing w:val="-1"/>
            <w:sz w:val="24"/>
            <w:szCs w:val="24"/>
          </w:rPr>
          <w:t>a</w:t>
        </w:r>
        <w:r>
          <w:rPr>
            <w:sz w:val="24"/>
            <w:szCs w:val="24"/>
          </w:rPr>
          <w:t>un</w:t>
        </w:r>
      </w:hyperlink>
      <w:r>
        <w:rPr>
          <w:sz w:val="24"/>
          <w:szCs w:val="24"/>
        </w:rPr>
        <w:t xml:space="preserve"> </w:t>
      </w:r>
      <w:r>
        <w:rPr>
          <w:spacing w:val="2"/>
          <w:sz w:val="24"/>
          <w:szCs w:val="24"/>
        </w:rPr>
        <w:t>s</w:t>
      </w:r>
      <w:r>
        <w:rPr>
          <w:spacing w:val="-1"/>
          <w:sz w:val="24"/>
          <w:szCs w:val="24"/>
        </w:rPr>
        <w:t>e</w:t>
      </w:r>
      <w:r>
        <w:rPr>
          <w:sz w:val="24"/>
          <w:szCs w:val="24"/>
        </w:rPr>
        <w:t xml:space="preserve">jati.    </w:t>
      </w:r>
      <w:r>
        <w:rPr>
          <w:spacing w:val="7"/>
          <w:sz w:val="24"/>
          <w:szCs w:val="24"/>
        </w:rPr>
        <w:t xml:space="preserve"> </w:t>
      </w:r>
      <w:r>
        <w:rPr>
          <w:sz w:val="24"/>
          <w:szCs w:val="24"/>
        </w:rPr>
        <w:t>K</w:t>
      </w:r>
      <w:r>
        <w:rPr>
          <w:spacing w:val="-1"/>
          <w:sz w:val="24"/>
          <w:szCs w:val="24"/>
        </w:rPr>
        <w:t>e</w:t>
      </w:r>
      <w:r>
        <w:rPr>
          <w:sz w:val="24"/>
          <w:szCs w:val="24"/>
        </w:rPr>
        <w:t>lo</w:t>
      </w:r>
      <w:r>
        <w:rPr>
          <w:spacing w:val="1"/>
          <w:sz w:val="24"/>
          <w:szCs w:val="24"/>
        </w:rPr>
        <w:t>m</w:t>
      </w:r>
      <w:r>
        <w:rPr>
          <w:sz w:val="24"/>
          <w:szCs w:val="24"/>
        </w:rPr>
        <w:t>pok tu</w:t>
      </w:r>
      <w:r>
        <w:rPr>
          <w:spacing w:val="1"/>
          <w:sz w:val="24"/>
          <w:szCs w:val="24"/>
        </w:rPr>
        <w:t>m</w:t>
      </w:r>
      <w:r>
        <w:rPr>
          <w:sz w:val="24"/>
          <w:szCs w:val="24"/>
        </w:rPr>
        <w:t>buh</w:t>
      </w:r>
      <w:r>
        <w:rPr>
          <w:spacing w:val="-1"/>
          <w:sz w:val="24"/>
          <w:szCs w:val="24"/>
        </w:rPr>
        <w:t>a</w:t>
      </w:r>
      <w:r>
        <w:rPr>
          <w:sz w:val="24"/>
          <w:szCs w:val="24"/>
        </w:rPr>
        <w:t>n ini ju</w:t>
      </w:r>
      <w:r>
        <w:rPr>
          <w:spacing w:val="-2"/>
          <w:sz w:val="24"/>
          <w:szCs w:val="24"/>
        </w:rPr>
        <w:t>g</w:t>
      </w:r>
      <w:r>
        <w:rPr>
          <w:sz w:val="24"/>
          <w:szCs w:val="24"/>
        </w:rPr>
        <w:t>a</w:t>
      </w:r>
      <w:r>
        <w:rPr>
          <w:spacing w:val="3"/>
          <w:sz w:val="24"/>
          <w:szCs w:val="24"/>
        </w:rPr>
        <w:t xml:space="preserve"> </w:t>
      </w:r>
      <w:r>
        <w:rPr>
          <w:sz w:val="24"/>
          <w:szCs w:val="24"/>
        </w:rPr>
        <w:t>b</w:t>
      </w:r>
      <w:r>
        <w:rPr>
          <w:spacing w:val="-1"/>
          <w:sz w:val="24"/>
          <w:szCs w:val="24"/>
        </w:rPr>
        <w:t>e</w:t>
      </w:r>
      <w:r>
        <w:rPr>
          <w:sz w:val="24"/>
          <w:szCs w:val="24"/>
        </w:rPr>
        <w:t>l</w:t>
      </w:r>
      <w:r>
        <w:rPr>
          <w:spacing w:val="3"/>
          <w:sz w:val="24"/>
          <w:szCs w:val="24"/>
        </w:rPr>
        <w:t>u</w:t>
      </w:r>
      <w:r>
        <w:rPr>
          <w:sz w:val="24"/>
          <w:szCs w:val="24"/>
        </w:rPr>
        <w:t>m memi</w:t>
      </w:r>
      <w:r>
        <w:rPr>
          <w:spacing w:val="1"/>
          <w:sz w:val="24"/>
          <w:szCs w:val="24"/>
        </w:rPr>
        <w:t>l</w:t>
      </w:r>
      <w:r>
        <w:rPr>
          <w:sz w:val="24"/>
          <w:szCs w:val="24"/>
        </w:rPr>
        <w:t>iki p</w:t>
      </w:r>
      <w:r>
        <w:rPr>
          <w:spacing w:val="-1"/>
          <w:sz w:val="24"/>
          <w:szCs w:val="24"/>
        </w:rPr>
        <w:t>e</w:t>
      </w:r>
      <w:r>
        <w:rPr>
          <w:sz w:val="24"/>
          <w:szCs w:val="24"/>
        </w:rPr>
        <w:t>mbu</w:t>
      </w:r>
      <w:r>
        <w:rPr>
          <w:spacing w:val="1"/>
          <w:sz w:val="24"/>
          <w:szCs w:val="24"/>
        </w:rPr>
        <w:t>l</w:t>
      </w:r>
      <w:r>
        <w:rPr>
          <w:sz w:val="24"/>
          <w:szCs w:val="24"/>
        </w:rPr>
        <w:t>uh s</w:t>
      </w:r>
      <w:r>
        <w:rPr>
          <w:spacing w:val="-1"/>
          <w:sz w:val="24"/>
          <w:szCs w:val="24"/>
        </w:rPr>
        <w:t>e</w:t>
      </w:r>
      <w:r>
        <w:rPr>
          <w:sz w:val="24"/>
          <w:szCs w:val="24"/>
        </w:rPr>
        <w:t>jati. D</w:t>
      </w:r>
      <w:r>
        <w:rPr>
          <w:spacing w:val="-1"/>
          <w:sz w:val="24"/>
          <w:szCs w:val="24"/>
        </w:rPr>
        <w:t>a</w:t>
      </w:r>
      <w:r>
        <w:rPr>
          <w:sz w:val="24"/>
          <w:szCs w:val="24"/>
        </w:rPr>
        <w:t>un tu</w:t>
      </w:r>
      <w:r>
        <w:rPr>
          <w:spacing w:val="1"/>
          <w:sz w:val="24"/>
          <w:szCs w:val="24"/>
        </w:rPr>
        <w:t>m</w:t>
      </w:r>
      <w:r>
        <w:rPr>
          <w:sz w:val="24"/>
          <w:szCs w:val="24"/>
        </w:rPr>
        <w:t>buh</w:t>
      </w:r>
      <w:r>
        <w:rPr>
          <w:spacing w:val="-1"/>
          <w:sz w:val="24"/>
          <w:szCs w:val="24"/>
        </w:rPr>
        <w:t>a</w:t>
      </w:r>
      <w:r>
        <w:rPr>
          <w:sz w:val="24"/>
          <w:szCs w:val="24"/>
        </w:rPr>
        <w:t>n</w:t>
      </w:r>
      <w:r>
        <w:rPr>
          <w:spacing w:val="2"/>
          <w:sz w:val="24"/>
          <w:szCs w:val="24"/>
        </w:rPr>
        <w:t xml:space="preserve"> </w:t>
      </w:r>
      <w:r>
        <w:rPr>
          <w:sz w:val="24"/>
          <w:szCs w:val="24"/>
        </w:rPr>
        <w:t>lu</w:t>
      </w:r>
      <w:r>
        <w:rPr>
          <w:spacing w:val="1"/>
          <w:sz w:val="24"/>
          <w:szCs w:val="24"/>
        </w:rPr>
        <w:t>m</w:t>
      </w:r>
      <w:r>
        <w:rPr>
          <w:sz w:val="24"/>
          <w:szCs w:val="24"/>
        </w:rPr>
        <w:t>ut d</w:t>
      </w:r>
      <w:r>
        <w:rPr>
          <w:spacing w:val="-1"/>
          <w:sz w:val="24"/>
          <w:szCs w:val="24"/>
        </w:rPr>
        <w:t>a</w:t>
      </w:r>
      <w:r>
        <w:rPr>
          <w:sz w:val="24"/>
          <w:szCs w:val="24"/>
        </w:rPr>
        <w:t>p</w:t>
      </w:r>
      <w:r>
        <w:rPr>
          <w:spacing w:val="-1"/>
          <w:sz w:val="24"/>
          <w:szCs w:val="24"/>
        </w:rPr>
        <w:t>a</w:t>
      </w:r>
      <w:r>
        <w:rPr>
          <w:sz w:val="24"/>
          <w:szCs w:val="24"/>
        </w:rPr>
        <w:t>t b</w:t>
      </w:r>
      <w:r>
        <w:rPr>
          <w:spacing w:val="-1"/>
          <w:sz w:val="24"/>
          <w:szCs w:val="24"/>
        </w:rPr>
        <w:t>e</w:t>
      </w:r>
      <w:r>
        <w:rPr>
          <w:sz w:val="24"/>
          <w:szCs w:val="24"/>
        </w:rPr>
        <w:t>r</w:t>
      </w:r>
      <w:r>
        <w:rPr>
          <w:spacing w:val="-1"/>
          <w:sz w:val="24"/>
          <w:szCs w:val="24"/>
        </w:rPr>
        <w:t>f</w:t>
      </w:r>
      <w:r>
        <w:rPr>
          <w:sz w:val="24"/>
          <w:szCs w:val="24"/>
        </w:rPr>
        <w:t>otos</w:t>
      </w:r>
      <w:r>
        <w:rPr>
          <w:spacing w:val="1"/>
          <w:sz w:val="24"/>
          <w:szCs w:val="24"/>
        </w:rPr>
        <w:t>i</w:t>
      </w:r>
      <w:r>
        <w:rPr>
          <w:sz w:val="24"/>
          <w:szCs w:val="24"/>
        </w:rPr>
        <w:t>ntesis.</w:t>
      </w:r>
      <w:r>
        <w:rPr>
          <w:spacing w:val="3"/>
          <w:sz w:val="24"/>
          <w:szCs w:val="24"/>
        </w:rPr>
        <w:t xml:space="preserve"> </w:t>
      </w:r>
      <w:r>
        <w:rPr>
          <w:sz w:val="24"/>
          <w:szCs w:val="24"/>
        </w:rPr>
        <w:t>Tumbuh</w:t>
      </w:r>
      <w:r>
        <w:rPr>
          <w:spacing w:val="-1"/>
          <w:sz w:val="24"/>
          <w:szCs w:val="24"/>
        </w:rPr>
        <w:t>a</w:t>
      </w:r>
      <w:r>
        <w:rPr>
          <w:sz w:val="24"/>
          <w:szCs w:val="24"/>
        </w:rPr>
        <w:t>n</w:t>
      </w:r>
      <w:r>
        <w:rPr>
          <w:spacing w:val="2"/>
          <w:sz w:val="24"/>
          <w:szCs w:val="24"/>
        </w:rPr>
        <w:t xml:space="preserve"> </w:t>
      </w:r>
      <w:r>
        <w:rPr>
          <w:sz w:val="24"/>
          <w:szCs w:val="24"/>
        </w:rPr>
        <w:t>lu</w:t>
      </w:r>
      <w:r>
        <w:rPr>
          <w:spacing w:val="1"/>
          <w:sz w:val="24"/>
          <w:szCs w:val="24"/>
        </w:rPr>
        <w:t>m</w:t>
      </w:r>
      <w:r>
        <w:rPr>
          <w:sz w:val="24"/>
          <w:szCs w:val="24"/>
        </w:rPr>
        <w:t>ut</w:t>
      </w:r>
      <w:r>
        <w:rPr>
          <w:spacing w:val="3"/>
          <w:sz w:val="24"/>
          <w:szCs w:val="24"/>
        </w:rPr>
        <w:t xml:space="preserve"> </w:t>
      </w:r>
      <w:r>
        <w:rPr>
          <w:sz w:val="24"/>
          <w:szCs w:val="24"/>
        </w:rPr>
        <w:t>me</w:t>
      </w:r>
      <w:r>
        <w:rPr>
          <w:spacing w:val="-1"/>
          <w:sz w:val="24"/>
          <w:szCs w:val="24"/>
        </w:rPr>
        <w:t>r</w:t>
      </w:r>
      <w:r>
        <w:rPr>
          <w:sz w:val="24"/>
          <w:szCs w:val="24"/>
        </w:rPr>
        <w:t>up</w:t>
      </w:r>
      <w:r>
        <w:rPr>
          <w:spacing w:val="-1"/>
          <w:sz w:val="24"/>
          <w:szCs w:val="24"/>
        </w:rPr>
        <w:t>a</w:t>
      </w:r>
      <w:r>
        <w:rPr>
          <w:sz w:val="24"/>
          <w:szCs w:val="24"/>
        </w:rPr>
        <w:t>k</w:t>
      </w:r>
      <w:r>
        <w:rPr>
          <w:spacing w:val="-1"/>
          <w:sz w:val="24"/>
          <w:szCs w:val="24"/>
        </w:rPr>
        <w:t>a</w:t>
      </w:r>
      <w:r>
        <w:rPr>
          <w:sz w:val="24"/>
          <w:szCs w:val="24"/>
        </w:rPr>
        <w:t>n</w:t>
      </w:r>
      <w:r>
        <w:rPr>
          <w:spacing w:val="2"/>
          <w:sz w:val="24"/>
          <w:szCs w:val="24"/>
        </w:rPr>
        <w:t xml:space="preserve"> </w:t>
      </w:r>
      <w:r>
        <w:rPr>
          <w:sz w:val="24"/>
          <w:szCs w:val="24"/>
        </w:rPr>
        <w:t>t</w:t>
      </w:r>
      <w:r>
        <w:rPr>
          <w:spacing w:val="3"/>
          <w:sz w:val="24"/>
          <w:szCs w:val="24"/>
        </w:rPr>
        <w:t>u</w:t>
      </w:r>
      <w:r>
        <w:rPr>
          <w:sz w:val="24"/>
          <w:szCs w:val="24"/>
        </w:rPr>
        <w:t>mbuhan</w:t>
      </w:r>
      <w:r>
        <w:rPr>
          <w:spacing w:val="2"/>
          <w:sz w:val="24"/>
          <w:szCs w:val="24"/>
        </w:rPr>
        <w:t xml:space="preserve"> </w:t>
      </w:r>
      <w:r>
        <w:rPr>
          <w:sz w:val="24"/>
          <w:szCs w:val="24"/>
        </w:rPr>
        <w:t>p</w:t>
      </w:r>
      <w:r>
        <w:rPr>
          <w:spacing w:val="-1"/>
          <w:sz w:val="24"/>
          <w:szCs w:val="24"/>
        </w:rPr>
        <w:t>e</w:t>
      </w:r>
      <w:r>
        <w:rPr>
          <w:sz w:val="24"/>
          <w:szCs w:val="24"/>
        </w:rPr>
        <w:t>lopor,</w:t>
      </w:r>
      <w:r>
        <w:rPr>
          <w:spacing w:val="7"/>
          <w:sz w:val="24"/>
          <w:szCs w:val="24"/>
        </w:rPr>
        <w:t xml:space="preserve"> </w:t>
      </w:r>
      <w:r>
        <w:rPr>
          <w:spacing w:val="-5"/>
          <w:sz w:val="24"/>
          <w:szCs w:val="24"/>
        </w:rPr>
        <w:t>y</w:t>
      </w:r>
      <w:r>
        <w:rPr>
          <w:spacing w:val="-1"/>
          <w:sz w:val="24"/>
          <w:szCs w:val="24"/>
        </w:rPr>
        <w:t>a</w:t>
      </w:r>
      <w:r>
        <w:rPr>
          <w:spacing w:val="2"/>
          <w:sz w:val="24"/>
          <w:szCs w:val="24"/>
        </w:rPr>
        <w:t>n</w:t>
      </w:r>
      <w:r>
        <w:rPr>
          <w:sz w:val="24"/>
          <w:szCs w:val="24"/>
        </w:rPr>
        <w:t xml:space="preserve">g </w:t>
      </w:r>
      <w:r>
        <w:rPr>
          <w:spacing w:val="3"/>
          <w:sz w:val="24"/>
          <w:szCs w:val="24"/>
        </w:rPr>
        <w:t>t</w:t>
      </w:r>
      <w:r>
        <w:rPr>
          <w:sz w:val="24"/>
          <w:szCs w:val="24"/>
        </w:rPr>
        <w:t>umbuh</w:t>
      </w:r>
      <w:r>
        <w:rPr>
          <w:spacing w:val="3"/>
          <w:sz w:val="24"/>
          <w:szCs w:val="24"/>
        </w:rPr>
        <w:t xml:space="preserve"> </w:t>
      </w:r>
      <w:r>
        <w:rPr>
          <w:sz w:val="24"/>
          <w:szCs w:val="24"/>
        </w:rPr>
        <w:t>di</w:t>
      </w:r>
      <w:r>
        <w:rPr>
          <w:spacing w:val="3"/>
          <w:sz w:val="24"/>
          <w:szCs w:val="24"/>
        </w:rPr>
        <w:t xml:space="preserve"> </w:t>
      </w:r>
      <w:r>
        <w:rPr>
          <w:sz w:val="24"/>
          <w:szCs w:val="24"/>
        </w:rPr>
        <w:t>su</w:t>
      </w:r>
      <w:r>
        <w:rPr>
          <w:spacing w:val="-1"/>
          <w:sz w:val="24"/>
          <w:szCs w:val="24"/>
        </w:rPr>
        <w:t>a</w:t>
      </w:r>
      <w:r>
        <w:rPr>
          <w:sz w:val="24"/>
          <w:szCs w:val="24"/>
        </w:rPr>
        <w:t>tu temp</w:t>
      </w:r>
      <w:r>
        <w:rPr>
          <w:spacing w:val="-1"/>
          <w:sz w:val="24"/>
          <w:szCs w:val="24"/>
        </w:rPr>
        <w:t>a</w:t>
      </w:r>
      <w:r>
        <w:rPr>
          <w:sz w:val="24"/>
          <w:szCs w:val="24"/>
        </w:rPr>
        <w:t>t</w:t>
      </w:r>
      <w:r>
        <w:rPr>
          <w:spacing w:val="58"/>
          <w:sz w:val="24"/>
          <w:szCs w:val="24"/>
        </w:rPr>
        <w:t xml:space="preserve"> </w:t>
      </w:r>
      <w:r>
        <w:rPr>
          <w:sz w:val="24"/>
          <w:szCs w:val="24"/>
        </w:rPr>
        <w:t>s</w:t>
      </w:r>
      <w:r>
        <w:rPr>
          <w:spacing w:val="-1"/>
          <w:sz w:val="24"/>
          <w:szCs w:val="24"/>
        </w:rPr>
        <w:t>e</w:t>
      </w:r>
      <w:r>
        <w:rPr>
          <w:sz w:val="24"/>
          <w:szCs w:val="24"/>
        </w:rPr>
        <w:t>b</w:t>
      </w:r>
      <w:r>
        <w:rPr>
          <w:spacing w:val="-1"/>
          <w:sz w:val="24"/>
          <w:szCs w:val="24"/>
        </w:rPr>
        <w:t>e</w:t>
      </w:r>
      <w:r>
        <w:rPr>
          <w:sz w:val="24"/>
          <w:szCs w:val="24"/>
        </w:rPr>
        <w:t>lum</w:t>
      </w:r>
      <w:r>
        <w:rPr>
          <w:spacing w:val="58"/>
          <w:sz w:val="24"/>
          <w:szCs w:val="24"/>
        </w:rPr>
        <w:t xml:space="preserve"> </w:t>
      </w:r>
      <w:r>
        <w:rPr>
          <w:sz w:val="24"/>
          <w:szCs w:val="24"/>
        </w:rPr>
        <w:t>tu</w:t>
      </w:r>
      <w:r>
        <w:rPr>
          <w:spacing w:val="1"/>
          <w:sz w:val="24"/>
          <w:szCs w:val="24"/>
        </w:rPr>
        <w:t>m</w:t>
      </w:r>
      <w:r>
        <w:rPr>
          <w:sz w:val="24"/>
          <w:szCs w:val="24"/>
        </w:rPr>
        <w:t>buh</w:t>
      </w:r>
      <w:r>
        <w:rPr>
          <w:spacing w:val="-1"/>
          <w:sz w:val="24"/>
          <w:szCs w:val="24"/>
        </w:rPr>
        <w:t>a</w:t>
      </w:r>
      <w:r>
        <w:rPr>
          <w:sz w:val="24"/>
          <w:szCs w:val="24"/>
        </w:rPr>
        <w:t>n</w:t>
      </w:r>
      <w:r>
        <w:rPr>
          <w:spacing w:val="57"/>
          <w:sz w:val="24"/>
          <w:szCs w:val="24"/>
        </w:rPr>
        <w:t xml:space="preserve"> </w:t>
      </w:r>
      <w:r>
        <w:rPr>
          <w:sz w:val="24"/>
          <w:szCs w:val="24"/>
        </w:rPr>
        <w:t>lain</w:t>
      </w:r>
      <w:r>
        <w:rPr>
          <w:spacing w:val="57"/>
          <w:sz w:val="24"/>
          <w:szCs w:val="24"/>
        </w:rPr>
        <w:t xml:space="preserve"> </w:t>
      </w:r>
      <w:r>
        <w:rPr>
          <w:sz w:val="24"/>
          <w:szCs w:val="24"/>
        </w:rPr>
        <w:t>mampu</w:t>
      </w:r>
      <w:r>
        <w:rPr>
          <w:spacing w:val="57"/>
          <w:sz w:val="24"/>
          <w:szCs w:val="24"/>
        </w:rPr>
        <w:t xml:space="preserve"> </w:t>
      </w:r>
      <w:r>
        <w:rPr>
          <w:sz w:val="24"/>
          <w:szCs w:val="24"/>
        </w:rPr>
        <w:t>tu</w:t>
      </w:r>
      <w:r>
        <w:rPr>
          <w:spacing w:val="1"/>
          <w:sz w:val="24"/>
          <w:szCs w:val="24"/>
        </w:rPr>
        <w:t>m</w:t>
      </w:r>
      <w:r>
        <w:rPr>
          <w:sz w:val="24"/>
          <w:szCs w:val="24"/>
        </w:rPr>
        <w:t xml:space="preserve">buh.  </w:t>
      </w:r>
      <w:r>
        <w:rPr>
          <w:spacing w:val="-6"/>
          <w:sz w:val="24"/>
          <w:szCs w:val="24"/>
        </w:rPr>
        <w:t>I</w:t>
      </w:r>
      <w:r>
        <w:rPr>
          <w:sz w:val="24"/>
          <w:szCs w:val="24"/>
        </w:rPr>
        <w:t>ni</w:t>
      </w:r>
      <w:r>
        <w:rPr>
          <w:spacing w:val="58"/>
          <w:sz w:val="24"/>
          <w:szCs w:val="24"/>
        </w:rPr>
        <w:t xml:space="preserve"> </w:t>
      </w:r>
      <w:r>
        <w:rPr>
          <w:spacing w:val="3"/>
          <w:sz w:val="24"/>
          <w:szCs w:val="24"/>
        </w:rPr>
        <w:t>t</w:t>
      </w:r>
      <w:r>
        <w:rPr>
          <w:spacing w:val="-1"/>
          <w:sz w:val="24"/>
          <w:szCs w:val="24"/>
        </w:rPr>
        <w:t>e</w:t>
      </w:r>
      <w:r>
        <w:rPr>
          <w:sz w:val="24"/>
          <w:szCs w:val="24"/>
        </w:rPr>
        <w:t>rj</w:t>
      </w:r>
      <w:r>
        <w:rPr>
          <w:spacing w:val="-1"/>
          <w:sz w:val="24"/>
          <w:szCs w:val="24"/>
        </w:rPr>
        <w:t>a</w:t>
      </w:r>
      <w:r>
        <w:rPr>
          <w:sz w:val="24"/>
          <w:szCs w:val="24"/>
        </w:rPr>
        <w:t>di</w:t>
      </w:r>
      <w:r>
        <w:rPr>
          <w:spacing w:val="58"/>
          <w:sz w:val="24"/>
          <w:szCs w:val="24"/>
        </w:rPr>
        <w:t xml:space="preserve"> </w:t>
      </w:r>
      <w:r>
        <w:rPr>
          <w:sz w:val="24"/>
          <w:szCs w:val="24"/>
        </w:rPr>
        <w:t>k</w:t>
      </w:r>
      <w:r>
        <w:rPr>
          <w:spacing w:val="1"/>
          <w:sz w:val="24"/>
          <w:szCs w:val="24"/>
        </w:rPr>
        <w:t>a</w:t>
      </w:r>
      <w:r>
        <w:rPr>
          <w:sz w:val="24"/>
          <w:szCs w:val="24"/>
        </w:rPr>
        <w:t>r</w:t>
      </w:r>
      <w:r>
        <w:rPr>
          <w:spacing w:val="-2"/>
          <w:sz w:val="24"/>
          <w:szCs w:val="24"/>
        </w:rPr>
        <w:t>e</w:t>
      </w:r>
      <w:r>
        <w:rPr>
          <w:spacing w:val="2"/>
          <w:sz w:val="24"/>
          <w:szCs w:val="24"/>
        </w:rPr>
        <w:t>n</w:t>
      </w:r>
      <w:r>
        <w:rPr>
          <w:sz w:val="24"/>
          <w:szCs w:val="24"/>
        </w:rPr>
        <w:t>a</w:t>
      </w:r>
      <w:r>
        <w:rPr>
          <w:spacing w:val="56"/>
          <w:sz w:val="24"/>
          <w:szCs w:val="24"/>
        </w:rPr>
        <w:t xml:space="preserve"> </w:t>
      </w:r>
      <w:r>
        <w:rPr>
          <w:sz w:val="24"/>
          <w:szCs w:val="24"/>
        </w:rPr>
        <w:t>tu</w:t>
      </w:r>
      <w:r>
        <w:rPr>
          <w:spacing w:val="1"/>
          <w:sz w:val="24"/>
          <w:szCs w:val="24"/>
        </w:rPr>
        <w:t>m</w:t>
      </w:r>
      <w:r>
        <w:rPr>
          <w:sz w:val="24"/>
          <w:szCs w:val="24"/>
        </w:rPr>
        <w:t>buh</w:t>
      </w:r>
      <w:r>
        <w:rPr>
          <w:spacing w:val="-1"/>
          <w:sz w:val="24"/>
          <w:szCs w:val="24"/>
        </w:rPr>
        <w:t>a</w:t>
      </w:r>
      <w:r>
        <w:rPr>
          <w:sz w:val="24"/>
          <w:szCs w:val="24"/>
        </w:rPr>
        <w:t>n</w:t>
      </w:r>
      <w:r>
        <w:rPr>
          <w:spacing w:val="57"/>
          <w:sz w:val="24"/>
          <w:szCs w:val="24"/>
        </w:rPr>
        <w:t xml:space="preserve"> </w:t>
      </w:r>
      <w:r>
        <w:rPr>
          <w:sz w:val="24"/>
          <w:szCs w:val="24"/>
        </w:rPr>
        <w:t>lu</w:t>
      </w:r>
      <w:r>
        <w:rPr>
          <w:spacing w:val="1"/>
          <w:sz w:val="24"/>
          <w:szCs w:val="24"/>
        </w:rPr>
        <w:t>m</w:t>
      </w:r>
      <w:r>
        <w:rPr>
          <w:sz w:val="24"/>
          <w:szCs w:val="24"/>
        </w:rPr>
        <w:t>ut b</w:t>
      </w:r>
      <w:r>
        <w:rPr>
          <w:spacing w:val="-1"/>
          <w:sz w:val="24"/>
          <w:szCs w:val="24"/>
        </w:rPr>
        <w:t>e</w:t>
      </w:r>
      <w:r>
        <w:rPr>
          <w:sz w:val="24"/>
          <w:szCs w:val="24"/>
        </w:rPr>
        <w:t>ruku</w:t>
      </w:r>
      <w:r>
        <w:rPr>
          <w:spacing w:val="-1"/>
          <w:sz w:val="24"/>
          <w:szCs w:val="24"/>
        </w:rPr>
        <w:t>ra</w:t>
      </w:r>
      <w:r>
        <w:rPr>
          <w:sz w:val="24"/>
          <w:szCs w:val="24"/>
        </w:rPr>
        <w:t>n</w:t>
      </w:r>
      <w:r>
        <w:rPr>
          <w:spacing w:val="3"/>
          <w:sz w:val="24"/>
          <w:szCs w:val="24"/>
        </w:rPr>
        <w:t xml:space="preserve"> </w:t>
      </w:r>
      <w:r>
        <w:rPr>
          <w:spacing w:val="2"/>
          <w:sz w:val="24"/>
          <w:szCs w:val="24"/>
        </w:rPr>
        <w:t>k</w:t>
      </w:r>
      <w:r>
        <w:rPr>
          <w:spacing w:val="-1"/>
          <w:sz w:val="24"/>
          <w:szCs w:val="24"/>
        </w:rPr>
        <w:t>ec</w:t>
      </w:r>
      <w:r>
        <w:rPr>
          <w:sz w:val="24"/>
          <w:szCs w:val="24"/>
        </w:rPr>
        <w:t>il</w:t>
      </w:r>
      <w:r>
        <w:rPr>
          <w:spacing w:val="3"/>
          <w:sz w:val="24"/>
          <w:szCs w:val="24"/>
        </w:rPr>
        <w:t xml:space="preserve"> </w:t>
      </w:r>
      <w:r>
        <w:rPr>
          <w:sz w:val="24"/>
          <w:szCs w:val="24"/>
        </w:rPr>
        <w:t>tet</w:t>
      </w:r>
      <w:r>
        <w:rPr>
          <w:spacing w:val="-1"/>
          <w:sz w:val="24"/>
          <w:szCs w:val="24"/>
        </w:rPr>
        <w:t>a</w:t>
      </w:r>
      <w:r>
        <w:rPr>
          <w:sz w:val="24"/>
          <w:szCs w:val="24"/>
        </w:rPr>
        <w:t>pi</w:t>
      </w:r>
      <w:r>
        <w:rPr>
          <w:spacing w:val="3"/>
          <w:sz w:val="24"/>
          <w:szCs w:val="24"/>
        </w:rPr>
        <w:t xml:space="preserve"> </w:t>
      </w:r>
      <w:r>
        <w:rPr>
          <w:sz w:val="24"/>
          <w:szCs w:val="24"/>
        </w:rPr>
        <w:t>memb</w:t>
      </w:r>
      <w:r>
        <w:rPr>
          <w:spacing w:val="-1"/>
          <w:sz w:val="24"/>
          <w:szCs w:val="24"/>
        </w:rPr>
        <w:t>e</w:t>
      </w:r>
      <w:r>
        <w:rPr>
          <w:sz w:val="24"/>
          <w:szCs w:val="24"/>
        </w:rPr>
        <w:t>ntuk</w:t>
      </w:r>
      <w:r>
        <w:rPr>
          <w:spacing w:val="3"/>
          <w:sz w:val="24"/>
          <w:szCs w:val="24"/>
        </w:rPr>
        <w:t xml:space="preserve"> </w:t>
      </w:r>
      <w:r>
        <w:rPr>
          <w:sz w:val="24"/>
          <w:szCs w:val="24"/>
        </w:rPr>
        <w:t>koloni</w:t>
      </w:r>
      <w:r>
        <w:rPr>
          <w:spacing w:val="9"/>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d</w:t>
      </w:r>
      <w:r>
        <w:rPr>
          <w:spacing w:val="-1"/>
          <w:sz w:val="24"/>
          <w:szCs w:val="24"/>
        </w:rPr>
        <w:t>a</w:t>
      </w:r>
      <w:r>
        <w:rPr>
          <w:spacing w:val="2"/>
          <w:sz w:val="24"/>
          <w:szCs w:val="24"/>
        </w:rPr>
        <w:t>p</w:t>
      </w:r>
      <w:r>
        <w:rPr>
          <w:spacing w:val="-1"/>
          <w:sz w:val="24"/>
          <w:szCs w:val="24"/>
        </w:rPr>
        <w:t>a</w:t>
      </w:r>
      <w:r>
        <w:rPr>
          <w:sz w:val="24"/>
          <w:szCs w:val="24"/>
        </w:rPr>
        <w:t>t</w:t>
      </w:r>
      <w:r>
        <w:rPr>
          <w:spacing w:val="3"/>
          <w:sz w:val="24"/>
          <w:szCs w:val="24"/>
        </w:rPr>
        <w:t xml:space="preserve"> </w:t>
      </w:r>
      <w:r>
        <w:rPr>
          <w:sz w:val="24"/>
          <w:szCs w:val="24"/>
        </w:rPr>
        <w:t>menj</w:t>
      </w:r>
      <w:r>
        <w:rPr>
          <w:spacing w:val="-1"/>
          <w:sz w:val="24"/>
          <w:szCs w:val="24"/>
        </w:rPr>
        <w:t>a</w:t>
      </w:r>
      <w:r>
        <w:rPr>
          <w:sz w:val="24"/>
          <w:szCs w:val="24"/>
        </w:rPr>
        <w:t>n</w:t>
      </w:r>
      <w:r>
        <w:rPr>
          <w:spacing w:val="-2"/>
          <w:sz w:val="24"/>
          <w:szCs w:val="24"/>
        </w:rPr>
        <w:t>g</w:t>
      </w:r>
      <w:r>
        <w:rPr>
          <w:spacing w:val="2"/>
          <w:sz w:val="24"/>
          <w:szCs w:val="24"/>
        </w:rPr>
        <w:t>k</w:t>
      </w:r>
      <w:r>
        <w:rPr>
          <w:spacing w:val="-1"/>
          <w:sz w:val="24"/>
          <w:szCs w:val="24"/>
        </w:rPr>
        <w:t>a</w:t>
      </w:r>
      <w:r>
        <w:rPr>
          <w:sz w:val="24"/>
          <w:szCs w:val="24"/>
        </w:rPr>
        <w:t>u</w:t>
      </w:r>
      <w:r>
        <w:rPr>
          <w:spacing w:val="3"/>
          <w:sz w:val="24"/>
          <w:szCs w:val="24"/>
        </w:rPr>
        <w:t xml:space="preserve"> </w:t>
      </w:r>
      <w:r>
        <w:rPr>
          <w:spacing w:val="-1"/>
          <w:sz w:val="24"/>
          <w:szCs w:val="24"/>
        </w:rPr>
        <w:t>a</w:t>
      </w:r>
      <w:r>
        <w:rPr>
          <w:spacing w:val="1"/>
          <w:sz w:val="24"/>
          <w:szCs w:val="24"/>
        </w:rPr>
        <w:t>r</w:t>
      </w:r>
      <w:r>
        <w:rPr>
          <w:spacing w:val="-1"/>
          <w:sz w:val="24"/>
          <w:szCs w:val="24"/>
        </w:rPr>
        <w:t>e</w:t>
      </w:r>
      <w:r>
        <w:rPr>
          <w:sz w:val="24"/>
          <w:szCs w:val="24"/>
        </w:rPr>
        <w:t>a</w:t>
      </w:r>
      <w:r>
        <w:rPr>
          <w:spacing w:val="7"/>
          <w:sz w:val="24"/>
          <w:szCs w:val="24"/>
        </w:rPr>
        <w:t xml:space="preserve"> </w:t>
      </w:r>
      <w:r>
        <w:rPr>
          <w:spacing w:val="-5"/>
          <w:sz w:val="24"/>
          <w:szCs w:val="24"/>
        </w:rPr>
        <w:t>y</w:t>
      </w:r>
      <w:r>
        <w:rPr>
          <w:spacing w:val="-1"/>
          <w:sz w:val="24"/>
          <w:szCs w:val="24"/>
        </w:rPr>
        <w:t>a</w:t>
      </w:r>
      <w:r>
        <w:rPr>
          <w:spacing w:val="2"/>
          <w:sz w:val="24"/>
          <w:szCs w:val="24"/>
        </w:rPr>
        <w:t>n</w:t>
      </w:r>
      <w:r>
        <w:rPr>
          <w:sz w:val="24"/>
          <w:szCs w:val="24"/>
        </w:rPr>
        <w:t xml:space="preserve">g luas. </w:t>
      </w:r>
      <w:r>
        <w:rPr>
          <w:spacing w:val="2"/>
          <w:sz w:val="24"/>
          <w:szCs w:val="24"/>
        </w:rPr>
        <w:t>J</w:t>
      </w:r>
      <w:r>
        <w:rPr>
          <w:spacing w:val="-1"/>
          <w:sz w:val="24"/>
          <w:szCs w:val="24"/>
        </w:rPr>
        <w:t>a</w:t>
      </w:r>
      <w:r>
        <w:rPr>
          <w:sz w:val="24"/>
          <w:szCs w:val="24"/>
        </w:rPr>
        <w:t>rin</w:t>
      </w:r>
      <w:r>
        <w:rPr>
          <w:spacing w:val="-3"/>
          <w:sz w:val="24"/>
          <w:szCs w:val="24"/>
        </w:rPr>
        <w:t>g</w:t>
      </w:r>
      <w:r>
        <w:rPr>
          <w:spacing w:val="-1"/>
          <w:sz w:val="24"/>
          <w:szCs w:val="24"/>
        </w:rPr>
        <w:t>a</w:t>
      </w:r>
      <w:r>
        <w:rPr>
          <w:sz w:val="24"/>
          <w:szCs w:val="24"/>
        </w:rPr>
        <w:t>n  tu</w:t>
      </w:r>
      <w:r>
        <w:rPr>
          <w:spacing w:val="1"/>
          <w:sz w:val="24"/>
          <w:szCs w:val="24"/>
        </w:rPr>
        <w:t>m</w:t>
      </w:r>
      <w:r>
        <w:rPr>
          <w:sz w:val="24"/>
          <w:szCs w:val="24"/>
        </w:rPr>
        <w:t>buh</w:t>
      </w:r>
      <w:r>
        <w:rPr>
          <w:spacing w:val="-1"/>
          <w:sz w:val="24"/>
          <w:szCs w:val="24"/>
        </w:rPr>
        <w:t>a</w:t>
      </w:r>
      <w:r>
        <w:rPr>
          <w:sz w:val="24"/>
          <w:szCs w:val="24"/>
        </w:rPr>
        <w:t xml:space="preserve">n </w:t>
      </w:r>
      <w:r>
        <w:rPr>
          <w:spacing w:val="2"/>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57"/>
          <w:sz w:val="24"/>
          <w:szCs w:val="24"/>
        </w:rPr>
        <w:t xml:space="preserve"> </w:t>
      </w:r>
      <w:r>
        <w:rPr>
          <w:sz w:val="24"/>
          <w:szCs w:val="24"/>
        </w:rPr>
        <w:t>mati  menj</w:t>
      </w:r>
      <w:r>
        <w:rPr>
          <w:spacing w:val="-1"/>
          <w:sz w:val="24"/>
          <w:szCs w:val="24"/>
        </w:rPr>
        <w:t>a</w:t>
      </w:r>
      <w:r>
        <w:rPr>
          <w:sz w:val="24"/>
          <w:szCs w:val="24"/>
        </w:rPr>
        <w:t>di  sumb</w:t>
      </w:r>
      <w:r>
        <w:rPr>
          <w:spacing w:val="-1"/>
          <w:sz w:val="24"/>
          <w:szCs w:val="24"/>
        </w:rPr>
        <w:t>e</w:t>
      </w:r>
      <w:r>
        <w:rPr>
          <w:sz w:val="24"/>
          <w:szCs w:val="24"/>
        </w:rPr>
        <w:t>r</w:t>
      </w:r>
      <w:r>
        <w:rPr>
          <w:spacing w:val="59"/>
          <w:sz w:val="24"/>
          <w:szCs w:val="24"/>
        </w:rPr>
        <w:t xml:space="preserve"> </w:t>
      </w:r>
      <w:r>
        <w:rPr>
          <w:sz w:val="24"/>
          <w:szCs w:val="24"/>
        </w:rPr>
        <w:t>h</w:t>
      </w:r>
      <w:r>
        <w:rPr>
          <w:spacing w:val="-1"/>
          <w:sz w:val="24"/>
          <w:szCs w:val="24"/>
        </w:rPr>
        <w:t>a</w:t>
      </w:r>
      <w:r>
        <w:rPr>
          <w:sz w:val="24"/>
          <w:szCs w:val="24"/>
        </w:rPr>
        <w:t>ra</w:t>
      </w:r>
      <w:r>
        <w:rPr>
          <w:spacing w:val="58"/>
          <w:sz w:val="24"/>
          <w:szCs w:val="24"/>
        </w:rPr>
        <w:t xml:space="preserve"> </w:t>
      </w:r>
      <w:r>
        <w:rPr>
          <w:sz w:val="24"/>
          <w:szCs w:val="24"/>
        </w:rPr>
        <w:t>b</w:t>
      </w:r>
      <w:r>
        <w:rPr>
          <w:spacing w:val="-1"/>
          <w:sz w:val="24"/>
          <w:szCs w:val="24"/>
        </w:rPr>
        <w:t>a</w:t>
      </w:r>
      <w:r>
        <w:rPr>
          <w:spacing w:val="-2"/>
          <w:sz w:val="24"/>
          <w:szCs w:val="24"/>
        </w:rPr>
        <w:t>g</w:t>
      </w:r>
      <w:r>
        <w:rPr>
          <w:sz w:val="24"/>
          <w:szCs w:val="24"/>
        </w:rPr>
        <w:t>i  tu</w:t>
      </w:r>
      <w:r>
        <w:rPr>
          <w:spacing w:val="1"/>
          <w:sz w:val="24"/>
          <w:szCs w:val="24"/>
        </w:rPr>
        <w:t>m</w:t>
      </w:r>
      <w:r>
        <w:rPr>
          <w:sz w:val="24"/>
          <w:szCs w:val="24"/>
        </w:rPr>
        <w:t>buh</w:t>
      </w:r>
      <w:r>
        <w:rPr>
          <w:spacing w:val="-1"/>
          <w:sz w:val="24"/>
          <w:szCs w:val="24"/>
        </w:rPr>
        <w:t>a</w:t>
      </w:r>
      <w:r>
        <w:rPr>
          <w:sz w:val="24"/>
          <w:szCs w:val="24"/>
        </w:rPr>
        <w:t>n  lu</w:t>
      </w:r>
      <w:r>
        <w:rPr>
          <w:spacing w:val="1"/>
          <w:sz w:val="24"/>
          <w:szCs w:val="24"/>
        </w:rPr>
        <w:t>m</w:t>
      </w:r>
      <w:r>
        <w:rPr>
          <w:sz w:val="24"/>
          <w:szCs w:val="24"/>
        </w:rPr>
        <w:t>ut  lain  d</w:t>
      </w:r>
      <w:r>
        <w:rPr>
          <w:spacing w:val="-1"/>
          <w:sz w:val="24"/>
          <w:szCs w:val="24"/>
        </w:rPr>
        <w:t>a</w:t>
      </w:r>
      <w:r>
        <w:rPr>
          <w:sz w:val="24"/>
          <w:szCs w:val="24"/>
        </w:rPr>
        <w:t>n tu</w:t>
      </w:r>
      <w:r>
        <w:rPr>
          <w:spacing w:val="1"/>
          <w:sz w:val="24"/>
          <w:szCs w:val="24"/>
        </w:rPr>
        <w:t>m</w:t>
      </w:r>
      <w:r>
        <w:rPr>
          <w:sz w:val="24"/>
          <w:szCs w:val="24"/>
        </w:rPr>
        <w:t>buh</w:t>
      </w:r>
      <w:r>
        <w:rPr>
          <w:spacing w:val="-1"/>
          <w:sz w:val="24"/>
          <w:szCs w:val="24"/>
        </w:rPr>
        <w:t>a</w:t>
      </w:r>
      <w:r>
        <w:rPr>
          <w:sz w:val="24"/>
          <w:szCs w:val="24"/>
        </w:rPr>
        <w:t>n</w:t>
      </w:r>
      <w:r>
        <w:rPr>
          <w:spacing w:val="2"/>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2"/>
          <w:sz w:val="24"/>
          <w:szCs w:val="24"/>
        </w:rPr>
        <w:t xml:space="preserve"> </w:t>
      </w:r>
      <w:r>
        <w:rPr>
          <w:spacing w:val="3"/>
          <w:sz w:val="24"/>
          <w:szCs w:val="24"/>
        </w:rPr>
        <w:t>l</w:t>
      </w:r>
      <w:r>
        <w:rPr>
          <w:spacing w:val="-1"/>
          <w:sz w:val="24"/>
          <w:szCs w:val="24"/>
        </w:rPr>
        <w:t>a</w:t>
      </w:r>
      <w:r>
        <w:rPr>
          <w:sz w:val="24"/>
          <w:szCs w:val="24"/>
        </w:rPr>
        <w:t>in</w:t>
      </w:r>
      <w:r>
        <w:rPr>
          <w:spacing w:val="3"/>
          <w:sz w:val="24"/>
          <w:szCs w:val="24"/>
        </w:rPr>
        <w:t>n</w:t>
      </w:r>
      <w:r>
        <w:rPr>
          <w:spacing w:val="-5"/>
          <w:sz w:val="24"/>
          <w:szCs w:val="24"/>
        </w:rPr>
        <w:t>y</w:t>
      </w:r>
      <w:r>
        <w:rPr>
          <w:spacing w:val="1"/>
          <w:sz w:val="24"/>
          <w:szCs w:val="24"/>
        </w:rPr>
        <w:t>a</w:t>
      </w:r>
      <w:r>
        <w:rPr>
          <w:sz w:val="24"/>
          <w:szCs w:val="24"/>
        </w:rPr>
        <w:t>.</w:t>
      </w:r>
    </w:p>
    <w:p w:rsidR="0056793F" w:rsidRDefault="001647BF">
      <w:pPr>
        <w:spacing w:before="6" w:line="359" w:lineRule="auto"/>
        <w:ind w:left="102" w:right="76" w:firstLine="708"/>
        <w:jc w:val="both"/>
        <w:rPr>
          <w:sz w:val="24"/>
          <w:szCs w:val="24"/>
        </w:rPr>
      </w:pPr>
      <w:r>
        <w:rPr>
          <w:sz w:val="24"/>
          <w:szCs w:val="24"/>
        </w:rPr>
        <w:t>Kl</w:t>
      </w:r>
      <w:r>
        <w:rPr>
          <w:spacing w:val="-1"/>
          <w:sz w:val="24"/>
          <w:szCs w:val="24"/>
        </w:rPr>
        <w:t>a</w:t>
      </w:r>
      <w:r>
        <w:rPr>
          <w:sz w:val="24"/>
          <w:szCs w:val="24"/>
        </w:rPr>
        <w:t xml:space="preserve">sifikasi </w:t>
      </w:r>
      <w:r>
        <w:rPr>
          <w:spacing w:val="43"/>
          <w:sz w:val="24"/>
          <w:szCs w:val="24"/>
        </w:rPr>
        <w:t xml:space="preserve"> </w:t>
      </w:r>
      <w:r>
        <w:rPr>
          <w:sz w:val="24"/>
          <w:szCs w:val="24"/>
        </w:rPr>
        <w:t xml:space="preserve">lama </w:t>
      </w:r>
      <w:r>
        <w:rPr>
          <w:spacing w:val="42"/>
          <w:sz w:val="24"/>
          <w:szCs w:val="24"/>
        </w:rPr>
        <w:t xml:space="preserve"> </w:t>
      </w:r>
      <w:r>
        <w:rPr>
          <w:sz w:val="24"/>
          <w:szCs w:val="24"/>
        </w:rPr>
        <w:t xml:space="preserve">pun </w:t>
      </w:r>
      <w:r>
        <w:rPr>
          <w:spacing w:val="48"/>
          <w:sz w:val="24"/>
          <w:szCs w:val="24"/>
        </w:rPr>
        <w:t xml:space="preserve"> </w:t>
      </w:r>
      <w:r>
        <w:rPr>
          <w:sz w:val="24"/>
          <w:szCs w:val="24"/>
        </w:rPr>
        <w:t>mengg</w:t>
      </w:r>
      <w:r>
        <w:rPr>
          <w:spacing w:val="-1"/>
          <w:sz w:val="24"/>
          <w:szCs w:val="24"/>
        </w:rPr>
        <w:t>a</w:t>
      </w:r>
      <w:r>
        <w:rPr>
          <w:sz w:val="24"/>
          <w:szCs w:val="24"/>
        </w:rPr>
        <w:t>bu</w:t>
      </w:r>
      <w:r>
        <w:rPr>
          <w:spacing w:val="2"/>
          <w:sz w:val="24"/>
          <w:szCs w:val="24"/>
        </w:rPr>
        <w:t>n</w:t>
      </w:r>
      <w:r>
        <w:rPr>
          <w:spacing w:val="-2"/>
          <w:sz w:val="24"/>
          <w:szCs w:val="24"/>
        </w:rPr>
        <w:t>g</w:t>
      </w:r>
      <w:r>
        <w:rPr>
          <w:sz w:val="24"/>
          <w:szCs w:val="24"/>
        </w:rPr>
        <w:t>k</w:t>
      </w:r>
      <w:r>
        <w:rPr>
          <w:spacing w:val="-1"/>
          <w:sz w:val="24"/>
          <w:szCs w:val="24"/>
        </w:rPr>
        <w:t>a</w:t>
      </w:r>
      <w:r>
        <w:rPr>
          <w:sz w:val="24"/>
          <w:szCs w:val="24"/>
        </w:rPr>
        <w:t xml:space="preserve">n </w:t>
      </w:r>
      <w:r>
        <w:rPr>
          <w:spacing w:val="43"/>
          <w:sz w:val="24"/>
          <w:szCs w:val="24"/>
        </w:rPr>
        <w:t xml:space="preserve"> </w:t>
      </w:r>
      <w:r>
        <w:rPr>
          <w:sz w:val="24"/>
          <w:szCs w:val="24"/>
        </w:rPr>
        <w:t>pu</w:t>
      </w:r>
      <w:r>
        <w:rPr>
          <w:spacing w:val="3"/>
          <w:sz w:val="24"/>
          <w:szCs w:val="24"/>
        </w:rPr>
        <w:t>l</w:t>
      </w:r>
      <w:r>
        <w:rPr>
          <w:sz w:val="24"/>
          <w:szCs w:val="24"/>
        </w:rPr>
        <w:t>a</w:t>
      </w:r>
      <w:r>
        <w:rPr>
          <w:spacing w:val="2"/>
          <w:sz w:val="24"/>
          <w:szCs w:val="24"/>
        </w:rPr>
        <w:t xml:space="preserve"> </w:t>
      </w:r>
      <w:hyperlink r:id="rId16">
        <w:r>
          <w:rPr>
            <w:sz w:val="24"/>
            <w:szCs w:val="24"/>
          </w:rPr>
          <w:t>lu</w:t>
        </w:r>
        <w:r>
          <w:rPr>
            <w:spacing w:val="1"/>
            <w:sz w:val="24"/>
            <w:szCs w:val="24"/>
          </w:rPr>
          <w:t>m</w:t>
        </w:r>
        <w:r>
          <w:rPr>
            <w:sz w:val="24"/>
            <w:szCs w:val="24"/>
          </w:rPr>
          <w:t xml:space="preserve">ut </w:t>
        </w:r>
        <w:r>
          <w:rPr>
            <w:spacing w:val="44"/>
            <w:sz w:val="24"/>
            <w:szCs w:val="24"/>
          </w:rPr>
          <w:t xml:space="preserve"> </w:t>
        </w:r>
        <w:r>
          <w:rPr>
            <w:sz w:val="24"/>
            <w:szCs w:val="24"/>
          </w:rPr>
          <w:t>h</w:t>
        </w:r>
        <w:r>
          <w:rPr>
            <w:spacing w:val="-1"/>
            <w:sz w:val="24"/>
            <w:szCs w:val="24"/>
          </w:rPr>
          <w:t>a</w:t>
        </w:r>
        <w:r>
          <w:rPr>
            <w:sz w:val="24"/>
            <w:szCs w:val="24"/>
          </w:rPr>
          <w:t>ti</w:t>
        </w:r>
        <w:r>
          <w:rPr>
            <w:spacing w:val="1"/>
            <w:sz w:val="24"/>
            <w:szCs w:val="24"/>
          </w:rPr>
          <w:t xml:space="preserve"> </w:t>
        </w:r>
        <w:r>
          <w:rPr>
            <w:sz w:val="24"/>
            <w:szCs w:val="24"/>
          </w:rPr>
          <w:t>d</w:t>
        </w:r>
      </w:hyperlink>
      <w:r>
        <w:rPr>
          <w:spacing w:val="-1"/>
          <w:sz w:val="24"/>
          <w:szCs w:val="24"/>
        </w:rPr>
        <w:t>a</w:t>
      </w:r>
      <w:r>
        <w:rPr>
          <w:sz w:val="24"/>
          <w:szCs w:val="24"/>
        </w:rPr>
        <w:t>n</w:t>
      </w:r>
      <w:r>
        <w:rPr>
          <w:spacing w:val="1"/>
          <w:sz w:val="24"/>
          <w:szCs w:val="24"/>
        </w:rPr>
        <w:t xml:space="preserve"> </w:t>
      </w:r>
      <w:hyperlink r:id="rId17">
        <w:r>
          <w:rPr>
            <w:sz w:val="24"/>
            <w:szCs w:val="24"/>
          </w:rPr>
          <w:t>lu</w:t>
        </w:r>
        <w:r>
          <w:rPr>
            <w:spacing w:val="1"/>
            <w:sz w:val="24"/>
            <w:szCs w:val="24"/>
          </w:rPr>
          <w:t>m</w:t>
        </w:r>
        <w:r>
          <w:rPr>
            <w:sz w:val="24"/>
            <w:szCs w:val="24"/>
          </w:rPr>
          <w:t xml:space="preserve">ut </w:t>
        </w:r>
        <w:r>
          <w:rPr>
            <w:spacing w:val="43"/>
            <w:sz w:val="24"/>
            <w:szCs w:val="24"/>
          </w:rPr>
          <w:t xml:space="preserve"> </w:t>
        </w:r>
        <w:r>
          <w:rPr>
            <w:sz w:val="24"/>
            <w:szCs w:val="24"/>
          </w:rPr>
          <w:t>tanduk</w:t>
        </w:r>
      </w:hyperlink>
      <w:r>
        <w:rPr>
          <w:sz w:val="24"/>
          <w:szCs w:val="24"/>
        </w:rPr>
        <w:t xml:space="preserve"> ke d</w:t>
      </w:r>
      <w:r>
        <w:rPr>
          <w:spacing w:val="-1"/>
          <w:sz w:val="24"/>
          <w:szCs w:val="24"/>
        </w:rPr>
        <w:t>a</w:t>
      </w:r>
      <w:r>
        <w:rPr>
          <w:sz w:val="24"/>
          <w:szCs w:val="24"/>
        </w:rPr>
        <w:t>lam</w:t>
      </w:r>
      <w:r>
        <w:rPr>
          <w:spacing w:val="33"/>
          <w:sz w:val="24"/>
          <w:szCs w:val="24"/>
        </w:rPr>
        <w:t xml:space="preserve"> </w:t>
      </w:r>
      <w:r>
        <w:rPr>
          <w:spacing w:val="-2"/>
          <w:sz w:val="24"/>
          <w:szCs w:val="24"/>
        </w:rPr>
        <w:t>B</w:t>
      </w:r>
      <w:r>
        <w:rPr>
          <w:spacing w:val="4"/>
          <w:sz w:val="24"/>
          <w:szCs w:val="24"/>
        </w:rPr>
        <w:t>r</w:t>
      </w:r>
      <w:r>
        <w:rPr>
          <w:spacing w:val="-5"/>
          <w:sz w:val="24"/>
          <w:szCs w:val="24"/>
        </w:rPr>
        <w:t>y</w:t>
      </w:r>
      <w:r>
        <w:rPr>
          <w:sz w:val="24"/>
          <w:szCs w:val="24"/>
        </w:rPr>
        <w:t>op</w:t>
      </w:r>
      <w:r>
        <w:rPr>
          <w:spacing w:val="5"/>
          <w:sz w:val="24"/>
          <w:szCs w:val="24"/>
        </w:rPr>
        <w:t>h</w:t>
      </w:r>
      <w:r>
        <w:rPr>
          <w:spacing w:val="-5"/>
          <w:sz w:val="24"/>
          <w:szCs w:val="24"/>
        </w:rPr>
        <w:t>y</w:t>
      </w:r>
      <w:r>
        <w:rPr>
          <w:sz w:val="24"/>
          <w:szCs w:val="24"/>
        </w:rPr>
        <w:t>ta,</w:t>
      </w:r>
      <w:r>
        <w:rPr>
          <w:spacing w:val="33"/>
          <w:sz w:val="24"/>
          <w:szCs w:val="24"/>
        </w:rPr>
        <w:t xml:space="preserve"> </w:t>
      </w:r>
      <w:r>
        <w:rPr>
          <w:sz w:val="24"/>
          <w:szCs w:val="24"/>
        </w:rPr>
        <w:t>s</w:t>
      </w:r>
      <w:r>
        <w:rPr>
          <w:spacing w:val="-1"/>
          <w:sz w:val="24"/>
          <w:szCs w:val="24"/>
        </w:rPr>
        <w:t>e</w:t>
      </w:r>
      <w:r>
        <w:rPr>
          <w:sz w:val="24"/>
          <w:szCs w:val="24"/>
        </w:rPr>
        <w:t>hi</w:t>
      </w:r>
      <w:r>
        <w:rPr>
          <w:spacing w:val="3"/>
          <w:sz w:val="24"/>
          <w:szCs w:val="24"/>
        </w:rPr>
        <w:t>n</w:t>
      </w:r>
      <w:r>
        <w:rPr>
          <w:sz w:val="24"/>
          <w:szCs w:val="24"/>
        </w:rPr>
        <w:t>g</w:t>
      </w:r>
      <w:r>
        <w:rPr>
          <w:spacing w:val="-2"/>
          <w:sz w:val="24"/>
          <w:szCs w:val="24"/>
        </w:rPr>
        <w:t>g</w:t>
      </w:r>
      <w:r>
        <w:rPr>
          <w:sz w:val="24"/>
          <w:szCs w:val="24"/>
        </w:rPr>
        <w:t>a</w:t>
      </w:r>
      <w:r>
        <w:rPr>
          <w:spacing w:val="32"/>
          <w:sz w:val="24"/>
          <w:szCs w:val="24"/>
        </w:rPr>
        <w:t xml:space="preserve"> </w:t>
      </w:r>
      <w:r>
        <w:rPr>
          <w:sz w:val="24"/>
          <w:szCs w:val="24"/>
        </w:rPr>
        <w:t>di</w:t>
      </w:r>
      <w:r>
        <w:rPr>
          <w:spacing w:val="34"/>
          <w:sz w:val="24"/>
          <w:szCs w:val="24"/>
        </w:rPr>
        <w:t xml:space="preserve"> </w:t>
      </w:r>
      <w:r>
        <w:rPr>
          <w:sz w:val="24"/>
          <w:szCs w:val="24"/>
        </w:rPr>
        <w:t>d</w:t>
      </w:r>
      <w:r>
        <w:rPr>
          <w:spacing w:val="-1"/>
          <w:sz w:val="24"/>
          <w:szCs w:val="24"/>
        </w:rPr>
        <w:t>a</w:t>
      </w:r>
      <w:r>
        <w:rPr>
          <w:sz w:val="24"/>
          <w:szCs w:val="24"/>
        </w:rPr>
        <w:t>lam</w:t>
      </w:r>
      <w:r>
        <w:rPr>
          <w:spacing w:val="33"/>
          <w:sz w:val="24"/>
          <w:szCs w:val="24"/>
        </w:rPr>
        <w:t xml:space="preserve"> </w:t>
      </w:r>
      <w:r>
        <w:rPr>
          <w:spacing w:val="-2"/>
          <w:sz w:val="24"/>
          <w:szCs w:val="24"/>
        </w:rPr>
        <w:t>B</w:t>
      </w:r>
      <w:r>
        <w:rPr>
          <w:spacing w:val="4"/>
          <w:sz w:val="24"/>
          <w:szCs w:val="24"/>
        </w:rPr>
        <w:t>r</w:t>
      </w:r>
      <w:r>
        <w:rPr>
          <w:spacing w:val="-5"/>
          <w:sz w:val="24"/>
          <w:szCs w:val="24"/>
        </w:rPr>
        <w:t>y</w:t>
      </w:r>
      <w:r>
        <w:rPr>
          <w:sz w:val="24"/>
          <w:szCs w:val="24"/>
        </w:rPr>
        <w:t>op</w:t>
      </w:r>
      <w:r>
        <w:rPr>
          <w:spacing w:val="5"/>
          <w:sz w:val="24"/>
          <w:szCs w:val="24"/>
        </w:rPr>
        <w:t>h</w:t>
      </w:r>
      <w:r>
        <w:rPr>
          <w:spacing w:val="-5"/>
          <w:sz w:val="24"/>
          <w:szCs w:val="24"/>
        </w:rPr>
        <w:t>y</w:t>
      </w:r>
      <w:r>
        <w:rPr>
          <w:spacing w:val="3"/>
          <w:sz w:val="24"/>
          <w:szCs w:val="24"/>
        </w:rPr>
        <w:t>t</w:t>
      </w:r>
      <w:r>
        <w:rPr>
          <w:sz w:val="24"/>
          <w:szCs w:val="24"/>
        </w:rPr>
        <w:t>a</w:t>
      </w:r>
      <w:r>
        <w:rPr>
          <w:spacing w:val="35"/>
          <w:sz w:val="24"/>
          <w:szCs w:val="24"/>
        </w:rPr>
        <w:t xml:space="preserve"> </w:t>
      </w:r>
      <w:r>
        <w:rPr>
          <w:sz w:val="24"/>
          <w:szCs w:val="24"/>
        </w:rPr>
        <w:t>te</w:t>
      </w:r>
      <w:r>
        <w:rPr>
          <w:spacing w:val="-1"/>
          <w:sz w:val="24"/>
          <w:szCs w:val="24"/>
        </w:rPr>
        <w:t>ra</w:t>
      </w:r>
      <w:r>
        <w:rPr>
          <w:sz w:val="24"/>
          <w:szCs w:val="24"/>
        </w:rPr>
        <w:t>n</w:t>
      </w:r>
      <w:r>
        <w:rPr>
          <w:spacing w:val="-2"/>
          <w:sz w:val="24"/>
          <w:szCs w:val="24"/>
        </w:rPr>
        <w:t>g</w:t>
      </w:r>
      <w:r>
        <w:rPr>
          <w:sz w:val="24"/>
          <w:szCs w:val="24"/>
        </w:rPr>
        <w:t>kum</w:t>
      </w:r>
      <w:r>
        <w:rPr>
          <w:spacing w:val="34"/>
          <w:sz w:val="24"/>
          <w:szCs w:val="24"/>
        </w:rPr>
        <w:t xml:space="preserve"> </w:t>
      </w:r>
      <w:r>
        <w:rPr>
          <w:sz w:val="24"/>
          <w:szCs w:val="24"/>
        </w:rPr>
        <w:t>lu</w:t>
      </w:r>
      <w:r>
        <w:rPr>
          <w:spacing w:val="1"/>
          <w:sz w:val="24"/>
          <w:szCs w:val="24"/>
        </w:rPr>
        <w:t>m</w:t>
      </w:r>
      <w:r>
        <w:rPr>
          <w:sz w:val="24"/>
          <w:szCs w:val="24"/>
        </w:rPr>
        <w:t>ut</w:t>
      </w:r>
      <w:r>
        <w:rPr>
          <w:spacing w:val="34"/>
          <w:sz w:val="24"/>
          <w:szCs w:val="24"/>
        </w:rPr>
        <w:t xml:space="preserve"> </w:t>
      </w:r>
      <w:r>
        <w:rPr>
          <w:sz w:val="24"/>
          <w:szCs w:val="24"/>
        </w:rPr>
        <w:t>tanduk,</w:t>
      </w:r>
      <w:r>
        <w:rPr>
          <w:spacing w:val="33"/>
          <w:sz w:val="24"/>
          <w:szCs w:val="24"/>
        </w:rPr>
        <w:t xml:space="preserve"> </w:t>
      </w:r>
      <w:r>
        <w:rPr>
          <w:sz w:val="24"/>
          <w:szCs w:val="24"/>
        </w:rPr>
        <w:t>lu</w:t>
      </w:r>
      <w:r>
        <w:rPr>
          <w:spacing w:val="1"/>
          <w:sz w:val="24"/>
          <w:szCs w:val="24"/>
        </w:rPr>
        <w:t>m</w:t>
      </w:r>
      <w:r>
        <w:rPr>
          <w:sz w:val="24"/>
          <w:szCs w:val="24"/>
        </w:rPr>
        <w:t>ut</w:t>
      </w:r>
      <w:r>
        <w:rPr>
          <w:spacing w:val="34"/>
          <w:sz w:val="24"/>
          <w:szCs w:val="24"/>
        </w:rPr>
        <w:t xml:space="preserve"> </w:t>
      </w:r>
      <w:r>
        <w:rPr>
          <w:sz w:val="24"/>
          <w:szCs w:val="24"/>
        </w:rPr>
        <w:t>h</w:t>
      </w:r>
      <w:r>
        <w:rPr>
          <w:spacing w:val="-1"/>
          <w:sz w:val="24"/>
          <w:szCs w:val="24"/>
        </w:rPr>
        <w:t>a</w:t>
      </w:r>
      <w:r>
        <w:rPr>
          <w:sz w:val="24"/>
          <w:szCs w:val="24"/>
        </w:rPr>
        <w:t>t</w:t>
      </w:r>
      <w:r>
        <w:rPr>
          <w:spacing w:val="-1"/>
          <w:sz w:val="24"/>
          <w:szCs w:val="24"/>
        </w:rPr>
        <w:t>i</w:t>
      </w:r>
      <w:r>
        <w:rPr>
          <w:sz w:val="24"/>
          <w:szCs w:val="24"/>
        </w:rPr>
        <w:t>, d</w:t>
      </w:r>
      <w:r>
        <w:rPr>
          <w:spacing w:val="-1"/>
          <w:sz w:val="24"/>
          <w:szCs w:val="24"/>
        </w:rPr>
        <w:t>a</w:t>
      </w:r>
      <w:r>
        <w:rPr>
          <w:sz w:val="24"/>
          <w:szCs w:val="24"/>
        </w:rPr>
        <w:t>n</w:t>
      </w:r>
      <w:r>
        <w:rPr>
          <w:spacing w:val="2"/>
          <w:sz w:val="24"/>
          <w:szCs w:val="24"/>
        </w:rPr>
        <w:t xml:space="preserve"> </w:t>
      </w:r>
      <w:r>
        <w:rPr>
          <w:sz w:val="24"/>
          <w:szCs w:val="24"/>
        </w:rPr>
        <w:t>lu</w:t>
      </w:r>
      <w:r>
        <w:rPr>
          <w:spacing w:val="1"/>
          <w:sz w:val="24"/>
          <w:szCs w:val="24"/>
        </w:rPr>
        <w:t>m</w:t>
      </w:r>
      <w:r>
        <w:rPr>
          <w:sz w:val="24"/>
          <w:szCs w:val="24"/>
        </w:rPr>
        <w:t>ut</w:t>
      </w:r>
      <w:r>
        <w:rPr>
          <w:spacing w:val="3"/>
          <w:sz w:val="24"/>
          <w:szCs w:val="24"/>
        </w:rPr>
        <w:t xml:space="preserve"> </w:t>
      </w:r>
      <w:r>
        <w:rPr>
          <w:sz w:val="24"/>
          <w:szCs w:val="24"/>
        </w:rPr>
        <w:t>s</w:t>
      </w:r>
      <w:r>
        <w:rPr>
          <w:spacing w:val="-1"/>
          <w:sz w:val="24"/>
          <w:szCs w:val="24"/>
        </w:rPr>
        <w:t>e</w:t>
      </w:r>
      <w:r>
        <w:rPr>
          <w:sz w:val="24"/>
          <w:szCs w:val="24"/>
        </w:rPr>
        <w:t xml:space="preserve">jati </w:t>
      </w:r>
      <w:r>
        <w:rPr>
          <w:spacing w:val="1"/>
          <w:sz w:val="24"/>
          <w:szCs w:val="24"/>
        </w:rPr>
        <w:t>(</w:t>
      </w:r>
      <w:r>
        <w:rPr>
          <w:sz w:val="24"/>
          <w:szCs w:val="24"/>
        </w:rPr>
        <w:t>Musci).</w:t>
      </w:r>
      <w:r>
        <w:rPr>
          <w:spacing w:val="1"/>
          <w:sz w:val="24"/>
          <w:szCs w:val="24"/>
        </w:rPr>
        <w:t xml:space="preserve"> </w:t>
      </w:r>
      <w:r>
        <w:rPr>
          <w:sz w:val="24"/>
          <w:szCs w:val="24"/>
        </w:rPr>
        <w:t>N</w:t>
      </w:r>
      <w:r>
        <w:rPr>
          <w:spacing w:val="-1"/>
          <w:sz w:val="24"/>
          <w:szCs w:val="24"/>
        </w:rPr>
        <w:t>a</w:t>
      </w:r>
      <w:r>
        <w:rPr>
          <w:sz w:val="24"/>
          <w:szCs w:val="24"/>
        </w:rPr>
        <w:t>mun,</w:t>
      </w:r>
      <w:r>
        <w:rPr>
          <w:spacing w:val="3"/>
          <w:sz w:val="24"/>
          <w:szCs w:val="24"/>
        </w:rPr>
        <w:t xml:space="preserve"> </w:t>
      </w:r>
      <w:r>
        <w:rPr>
          <w:sz w:val="24"/>
          <w:szCs w:val="24"/>
        </w:rPr>
        <w:t>p</w:t>
      </w:r>
      <w:r>
        <w:rPr>
          <w:spacing w:val="-1"/>
          <w:sz w:val="24"/>
          <w:szCs w:val="24"/>
        </w:rPr>
        <w:t>e</w:t>
      </w:r>
      <w:r>
        <w:rPr>
          <w:sz w:val="24"/>
          <w:szCs w:val="24"/>
        </w:rPr>
        <w:t>rk</w:t>
      </w:r>
      <w:r>
        <w:rPr>
          <w:spacing w:val="-2"/>
          <w:sz w:val="24"/>
          <w:szCs w:val="24"/>
        </w:rPr>
        <w:t>e</w:t>
      </w:r>
      <w:r>
        <w:rPr>
          <w:sz w:val="24"/>
          <w:szCs w:val="24"/>
        </w:rPr>
        <w:t>m</w:t>
      </w:r>
      <w:r>
        <w:rPr>
          <w:spacing w:val="3"/>
          <w:sz w:val="24"/>
          <w:szCs w:val="24"/>
        </w:rPr>
        <w:t>b</w:t>
      </w:r>
      <w:r>
        <w:rPr>
          <w:spacing w:val="-1"/>
          <w:sz w:val="24"/>
          <w:szCs w:val="24"/>
        </w:rPr>
        <w:t>a</w:t>
      </w:r>
      <w:r>
        <w:rPr>
          <w:sz w:val="24"/>
          <w:szCs w:val="24"/>
        </w:rPr>
        <w:t>ng</w:t>
      </w:r>
      <w:r>
        <w:rPr>
          <w:spacing w:val="-1"/>
          <w:sz w:val="24"/>
          <w:szCs w:val="24"/>
        </w:rPr>
        <w:t>a</w:t>
      </w:r>
      <w:r>
        <w:rPr>
          <w:sz w:val="24"/>
          <w:szCs w:val="24"/>
        </w:rPr>
        <w:t>n</w:t>
      </w:r>
      <w:r>
        <w:rPr>
          <w:spacing w:val="2"/>
          <w:sz w:val="24"/>
          <w:szCs w:val="24"/>
        </w:rPr>
        <w:t xml:space="preserve"> </w:t>
      </w:r>
      <w:r>
        <w:rPr>
          <w:sz w:val="24"/>
          <w:szCs w:val="24"/>
        </w:rPr>
        <w:t>d</w:t>
      </w:r>
      <w:r>
        <w:rPr>
          <w:spacing w:val="-1"/>
          <w:sz w:val="24"/>
          <w:szCs w:val="24"/>
        </w:rPr>
        <w:t>a</w:t>
      </w:r>
      <w:r>
        <w:rPr>
          <w:sz w:val="24"/>
          <w:szCs w:val="24"/>
        </w:rPr>
        <w:t>lam</w:t>
      </w:r>
      <w:r>
        <w:rPr>
          <w:spacing w:val="2"/>
          <w:sz w:val="24"/>
          <w:szCs w:val="24"/>
        </w:rPr>
        <w:t xml:space="preserve"> </w:t>
      </w:r>
      <w:r>
        <w:rPr>
          <w:sz w:val="24"/>
          <w:szCs w:val="24"/>
        </w:rPr>
        <w:t>taksonomi</w:t>
      </w:r>
      <w:r>
        <w:rPr>
          <w:spacing w:val="3"/>
          <w:sz w:val="24"/>
          <w:szCs w:val="24"/>
        </w:rPr>
        <w:t xml:space="preserve"> </w:t>
      </w:r>
      <w:r>
        <w:rPr>
          <w:sz w:val="24"/>
          <w:szCs w:val="24"/>
        </w:rPr>
        <w:t>tu</w:t>
      </w:r>
      <w:r>
        <w:rPr>
          <w:spacing w:val="1"/>
          <w:sz w:val="24"/>
          <w:szCs w:val="24"/>
        </w:rPr>
        <w:t>m</w:t>
      </w:r>
      <w:r>
        <w:rPr>
          <w:sz w:val="24"/>
          <w:szCs w:val="24"/>
        </w:rPr>
        <w:t>buh</w:t>
      </w:r>
      <w:r>
        <w:rPr>
          <w:spacing w:val="-1"/>
          <w:sz w:val="24"/>
          <w:szCs w:val="24"/>
        </w:rPr>
        <w:t>a</w:t>
      </w:r>
      <w:r>
        <w:rPr>
          <w:sz w:val="24"/>
          <w:szCs w:val="24"/>
        </w:rPr>
        <w:t>n menunjukk</w:t>
      </w:r>
      <w:r>
        <w:rPr>
          <w:spacing w:val="-1"/>
          <w:sz w:val="24"/>
          <w:szCs w:val="24"/>
        </w:rPr>
        <w:t>a</w:t>
      </w:r>
      <w:r>
        <w:rPr>
          <w:sz w:val="24"/>
          <w:szCs w:val="24"/>
        </w:rPr>
        <w:t xml:space="preserve">n  </w:t>
      </w:r>
      <w:r>
        <w:rPr>
          <w:spacing w:val="42"/>
          <w:sz w:val="24"/>
          <w:szCs w:val="24"/>
        </w:rPr>
        <w:t xml:space="preserve"> </w:t>
      </w:r>
      <w:r>
        <w:rPr>
          <w:sz w:val="24"/>
          <w:szCs w:val="24"/>
        </w:rPr>
        <w:t>b</w:t>
      </w:r>
      <w:r>
        <w:rPr>
          <w:spacing w:val="-1"/>
          <w:sz w:val="24"/>
          <w:szCs w:val="24"/>
        </w:rPr>
        <w:t>a</w:t>
      </w:r>
      <w:r>
        <w:rPr>
          <w:sz w:val="24"/>
          <w:szCs w:val="24"/>
        </w:rPr>
        <w:t>h</w:t>
      </w:r>
      <w:r>
        <w:rPr>
          <w:spacing w:val="2"/>
          <w:sz w:val="24"/>
          <w:szCs w:val="24"/>
        </w:rPr>
        <w:t>w</w:t>
      </w:r>
      <w:r>
        <w:rPr>
          <w:sz w:val="24"/>
          <w:szCs w:val="24"/>
        </w:rPr>
        <w:t xml:space="preserve">a  </w:t>
      </w:r>
      <w:r>
        <w:rPr>
          <w:spacing w:val="44"/>
          <w:sz w:val="24"/>
          <w:szCs w:val="24"/>
        </w:rPr>
        <w:t xml:space="preserve"> </w:t>
      </w:r>
      <w:r>
        <w:rPr>
          <w:sz w:val="24"/>
          <w:szCs w:val="24"/>
        </w:rPr>
        <w:t>p</w:t>
      </w:r>
      <w:r>
        <w:rPr>
          <w:spacing w:val="-1"/>
          <w:sz w:val="24"/>
          <w:szCs w:val="24"/>
        </w:rPr>
        <w:t>e</w:t>
      </w:r>
      <w:r>
        <w:rPr>
          <w:sz w:val="24"/>
          <w:szCs w:val="24"/>
        </w:rPr>
        <w:t>ngg</w:t>
      </w:r>
      <w:r>
        <w:rPr>
          <w:spacing w:val="-1"/>
          <w:sz w:val="24"/>
          <w:szCs w:val="24"/>
        </w:rPr>
        <w:t>a</w:t>
      </w:r>
      <w:r>
        <w:rPr>
          <w:sz w:val="24"/>
          <w:szCs w:val="24"/>
        </w:rPr>
        <w:t>bu</w:t>
      </w:r>
      <w:r>
        <w:rPr>
          <w:spacing w:val="2"/>
          <w:sz w:val="24"/>
          <w:szCs w:val="24"/>
        </w:rPr>
        <w:t>n</w:t>
      </w:r>
      <w:r>
        <w:rPr>
          <w:spacing w:val="-2"/>
          <w:sz w:val="24"/>
          <w:szCs w:val="24"/>
        </w:rPr>
        <w:t>g</w:t>
      </w:r>
      <w:r>
        <w:rPr>
          <w:spacing w:val="-1"/>
          <w:sz w:val="24"/>
          <w:szCs w:val="24"/>
        </w:rPr>
        <w:t>a</w:t>
      </w:r>
      <w:r>
        <w:rPr>
          <w:sz w:val="24"/>
          <w:szCs w:val="24"/>
        </w:rPr>
        <w:t xml:space="preserve">n  </w:t>
      </w:r>
      <w:r>
        <w:rPr>
          <w:spacing w:val="45"/>
          <w:sz w:val="24"/>
          <w:szCs w:val="24"/>
        </w:rPr>
        <w:t xml:space="preserve"> </w:t>
      </w:r>
      <w:r>
        <w:rPr>
          <w:sz w:val="24"/>
          <w:szCs w:val="24"/>
        </w:rPr>
        <w:t xml:space="preserve">ini </w:t>
      </w:r>
      <w:hyperlink r:id="rId18">
        <w:r>
          <w:rPr>
            <w:sz w:val="24"/>
            <w:szCs w:val="24"/>
          </w:rPr>
          <w:t>p</w:t>
        </w:r>
        <w:r>
          <w:rPr>
            <w:spacing w:val="-1"/>
            <w:sz w:val="24"/>
            <w:szCs w:val="24"/>
          </w:rPr>
          <w:t>a</w:t>
        </w:r>
        <w:r>
          <w:rPr>
            <w:sz w:val="24"/>
            <w:szCs w:val="24"/>
          </w:rPr>
          <w:t>ra</w:t>
        </w:r>
        <w:r>
          <w:rPr>
            <w:spacing w:val="1"/>
            <w:sz w:val="24"/>
            <w:szCs w:val="24"/>
          </w:rPr>
          <w:t>f</w:t>
        </w:r>
        <w:r>
          <w:rPr>
            <w:sz w:val="24"/>
            <w:szCs w:val="24"/>
          </w:rPr>
          <w:t>i</w:t>
        </w:r>
        <w:r>
          <w:rPr>
            <w:spacing w:val="1"/>
            <w:sz w:val="24"/>
            <w:szCs w:val="24"/>
          </w:rPr>
          <w:t>l</w:t>
        </w:r>
        <w:r>
          <w:rPr>
            <w:spacing w:val="-1"/>
            <w:sz w:val="24"/>
            <w:szCs w:val="24"/>
          </w:rPr>
          <w:t>e</w:t>
        </w:r>
        <w:r>
          <w:rPr>
            <w:sz w:val="24"/>
            <w:szCs w:val="24"/>
          </w:rPr>
          <w:t>t</w:t>
        </w:r>
        <w:r>
          <w:rPr>
            <w:spacing w:val="1"/>
            <w:sz w:val="24"/>
            <w:szCs w:val="24"/>
          </w:rPr>
          <w:t>ik</w:t>
        </w:r>
        <w:r>
          <w:rPr>
            <w:sz w:val="24"/>
            <w:szCs w:val="24"/>
          </w:rPr>
          <w:t>,</w:t>
        </w:r>
      </w:hyperlink>
      <w:r>
        <w:rPr>
          <w:sz w:val="24"/>
          <w:szCs w:val="24"/>
        </w:rPr>
        <w:t xml:space="preserve">  </w:t>
      </w:r>
      <w:r>
        <w:rPr>
          <w:spacing w:val="42"/>
          <w:sz w:val="24"/>
          <w:szCs w:val="24"/>
        </w:rPr>
        <w:t xml:space="preserve"> </w:t>
      </w:r>
      <w:r>
        <w:rPr>
          <w:sz w:val="24"/>
          <w:szCs w:val="24"/>
        </w:rPr>
        <w:t>s</w:t>
      </w:r>
      <w:r>
        <w:rPr>
          <w:spacing w:val="-1"/>
          <w:sz w:val="24"/>
          <w:szCs w:val="24"/>
        </w:rPr>
        <w:t>e</w:t>
      </w:r>
      <w:r>
        <w:rPr>
          <w:sz w:val="24"/>
          <w:szCs w:val="24"/>
        </w:rPr>
        <w:t>hing</w:t>
      </w:r>
      <w:r>
        <w:rPr>
          <w:spacing w:val="-2"/>
          <w:sz w:val="24"/>
          <w:szCs w:val="24"/>
        </w:rPr>
        <w:t>g</w:t>
      </w:r>
      <w:r>
        <w:rPr>
          <w:sz w:val="24"/>
          <w:szCs w:val="24"/>
        </w:rPr>
        <w:t xml:space="preserve">a  </w:t>
      </w:r>
      <w:r>
        <w:rPr>
          <w:spacing w:val="44"/>
          <w:sz w:val="24"/>
          <w:szCs w:val="24"/>
        </w:rPr>
        <w:t xml:space="preserve"> </w:t>
      </w:r>
      <w:r>
        <w:rPr>
          <w:sz w:val="24"/>
          <w:szCs w:val="24"/>
        </w:rPr>
        <w:t>dipu</w:t>
      </w:r>
      <w:r>
        <w:rPr>
          <w:spacing w:val="3"/>
          <w:sz w:val="24"/>
          <w:szCs w:val="24"/>
        </w:rPr>
        <w:t>t</w:t>
      </w:r>
      <w:r>
        <w:rPr>
          <w:sz w:val="24"/>
          <w:szCs w:val="24"/>
        </w:rPr>
        <w:t>usk</w:t>
      </w:r>
      <w:r>
        <w:rPr>
          <w:spacing w:val="-1"/>
          <w:sz w:val="24"/>
          <w:szCs w:val="24"/>
        </w:rPr>
        <w:t>a</w:t>
      </w:r>
      <w:r>
        <w:rPr>
          <w:sz w:val="24"/>
          <w:szCs w:val="24"/>
        </w:rPr>
        <w:t xml:space="preserve">n  </w:t>
      </w:r>
      <w:r>
        <w:rPr>
          <w:spacing w:val="42"/>
          <w:sz w:val="24"/>
          <w:szCs w:val="24"/>
        </w:rPr>
        <w:t xml:space="preserve"> </w:t>
      </w:r>
      <w:r>
        <w:rPr>
          <w:sz w:val="24"/>
          <w:szCs w:val="24"/>
        </w:rPr>
        <w:t>untuk memis</w:t>
      </w:r>
      <w:r>
        <w:rPr>
          <w:spacing w:val="-1"/>
          <w:sz w:val="24"/>
          <w:szCs w:val="24"/>
        </w:rPr>
        <w:t>a</w:t>
      </w:r>
      <w:r>
        <w:rPr>
          <w:sz w:val="24"/>
          <w:szCs w:val="24"/>
        </w:rPr>
        <w:t>hk</w:t>
      </w:r>
      <w:r>
        <w:rPr>
          <w:spacing w:val="-1"/>
          <w:sz w:val="24"/>
          <w:szCs w:val="24"/>
        </w:rPr>
        <w:t>a</w:t>
      </w:r>
      <w:r>
        <w:rPr>
          <w:sz w:val="24"/>
          <w:szCs w:val="24"/>
        </w:rPr>
        <w:t>n lu</w:t>
      </w:r>
      <w:r>
        <w:rPr>
          <w:spacing w:val="1"/>
          <w:sz w:val="24"/>
          <w:szCs w:val="24"/>
        </w:rPr>
        <w:t>m</w:t>
      </w:r>
      <w:r>
        <w:rPr>
          <w:sz w:val="24"/>
          <w:szCs w:val="24"/>
        </w:rPr>
        <w:t>ut hati dan lumut</w:t>
      </w:r>
      <w:r>
        <w:rPr>
          <w:spacing w:val="1"/>
          <w:sz w:val="24"/>
          <w:szCs w:val="24"/>
        </w:rPr>
        <w:t xml:space="preserve"> </w:t>
      </w:r>
      <w:r>
        <w:rPr>
          <w:sz w:val="24"/>
          <w:szCs w:val="24"/>
        </w:rPr>
        <w:t>tanduk ke</w:t>
      </w:r>
      <w:r>
        <w:rPr>
          <w:spacing w:val="-1"/>
          <w:sz w:val="24"/>
          <w:szCs w:val="24"/>
        </w:rPr>
        <w:t xml:space="preserve"> </w:t>
      </w:r>
      <w:r>
        <w:rPr>
          <w:sz w:val="24"/>
          <w:szCs w:val="24"/>
        </w:rPr>
        <w:t>luar</w:t>
      </w:r>
      <w:r>
        <w:rPr>
          <w:spacing w:val="1"/>
          <w:sz w:val="24"/>
          <w:szCs w:val="24"/>
        </w:rPr>
        <w:t xml:space="preserve"> </w:t>
      </w:r>
      <w:r>
        <w:rPr>
          <w:sz w:val="24"/>
          <w:szCs w:val="24"/>
        </w:rPr>
        <w:t>d</w:t>
      </w:r>
      <w:r>
        <w:rPr>
          <w:spacing w:val="-1"/>
          <w:sz w:val="24"/>
          <w:szCs w:val="24"/>
        </w:rPr>
        <w:t>a</w:t>
      </w:r>
      <w:r>
        <w:rPr>
          <w:sz w:val="24"/>
          <w:szCs w:val="24"/>
        </w:rPr>
        <w:t xml:space="preserve">ri </w:t>
      </w:r>
      <w:r>
        <w:rPr>
          <w:spacing w:val="-2"/>
          <w:sz w:val="24"/>
          <w:szCs w:val="24"/>
        </w:rPr>
        <w:t>B</w:t>
      </w:r>
      <w:r>
        <w:rPr>
          <w:spacing w:val="4"/>
          <w:sz w:val="24"/>
          <w:szCs w:val="24"/>
        </w:rPr>
        <w:t>r</w:t>
      </w:r>
      <w:r>
        <w:rPr>
          <w:spacing w:val="-5"/>
          <w:sz w:val="24"/>
          <w:szCs w:val="24"/>
        </w:rPr>
        <w:t>y</w:t>
      </w:r>
      <w:r>
        <w:rPr>
          <w:spacing w:val="2"/>
          <w:sz w:val="24"/>
          <w:szCs w:val="24"/>
        </w:rPr>
        <w:t>o</w:t>
      </w:r>
      <w:r>
        <w:rPr>
          <w:sz w:val="24"/>
          <w:szCs w:val="24"/>
        </w:rPr>
        <w:t>p</w:t>
      </w:r>
      <w:r>
        <w:rPr>
          <w:spacing w:val="5"/>
          <w:sz w:val="24"/>
          <w:szCs w:val="24"/>
        </w:rPr>
        <w:t>h</w:t>
      </w:r>
      <w:r>
        <w:rPr>
          <w:spacing w:val="-7"/>
          <w:sz w:val="24"/>
          <w:szCs w:val="24"/>
        </w:rPr>
        <w:t>y</w:t>
      </w:r>
      <w:r>
        <w:rPr>
          <w:spacing w:val="3"/>
          <w:sz w:val="24"/>
          <w:szCs w:val="24"/>
        </w:rPr>
        <w:t>t</w:t>
      </w:r>
      <w:r>
        <w:rPr>
          <w:spacing w:val="-1"/>
          <w:sz w:val="24"/>
          <w:szCs w:val="24"/>
        </w:rPr>
        <w:t>a</w:t>
      </w:r>
      <w:r>
        <w:rPr>
          <w:sz w:val="24"/>
          <w:szCs w:val="24"/>
        </w:rPr>
        <w:t>.</w:t>
      </w:r>
    </w:p>
    <w:p w:rsidR="0056793F" w:rsidRDefault="0056793F">
      <w:pPr>
        <w:spacing w:line="200" w:lineRule="exact"/>
      </w:pPr>
    </w:p>
    <w:p w:rsidR="0056793F" w:rsidRDefault="0056793F">
      <w:pPr>
        <w:spacing w:before="4" w:line="220" w:lineRule="exact"/>
        <w:rPr>
          <w:sz w:val="22"/>
          <w:szCs w:val="22"/>
        </w:rPr>
      </w:pPr>
    </w:p>
    <w:p w:rsidR="0056793F" w:rsidRDefault="001647BF">
      <w:pPr>
        <w:ind w:left="102"/>
        <w:rPr>
          <w:sz w:val="24"/>
          <w:szCs w:val="24"/>
        </w:rPr>
      </w:pPr>
      <w:r>
        <w:rPr>
          <w:b/>
          <w:sz w:val="24"/>
          <w:szCs w:val="24"/>
        </w:rPr>
        <w:t xml:space="preserve">1.2       </w:t>
      </w:r>
      <w:r>
        <w:rPr>
          <w:b/>
          <w:spacing w:val="-3"/>
          <w:sz w:val="24"/>
          <w:szCs w:val="24"/>
        </w:rPr>
        <w:t>P</w:t>
      </w:r>
      <w:r>
        <w:rPr>
          <w:b/>
          <w:spacing w:val="1"/>
          <w:sz w:val="24"/>
          <w:szCs w:val="24"/>
        </w:rPr>
        <w:t>er</w:t>
      </w:r>
      <w:r>
        <w:rPr>
          <w:b/>
          <w:spacing w:val="-3"/>
          <w:sz w:val="24"/>
          <w:szCs w:val="24"/>
        </w:rPr>
        <w:t>m</w:t>
      </w:r>
      <w:r>
        <w:rPr>
          <w:b/>
          <w:sz w:val="24"/>
          <w:szCs w:val="24"/>
        </w:rPr>
        <w:t>asala</w:t>
      </w:r>
      <w:r>
        <w:rPr>
          <w:b/>
          <w:spacing w:val="1"/>
          <w:sz w:val="24"/>
          <w:szCs w:val="24"/>
        </w:rPr>
        <w:t>h</w:t>
      </w:r>
      <w:r>
        <w:rPr>
          <w:b/>
          <w:sz w:val="24"/>
          <w:szCs w:val="24"/>
        </w:rPr>
        <w:t>an</w:t>
      </w:r>
    </w:p>
    <w:p w:rsidR="0056793F" w:rsidRDefault="0056793F">
      <w:pPr>
        <w:spacing w:before="4" w:line="120" w:lineRule="exact"/>
        <w:rPr>
          <w:sz w:val="13"/>
          <w:szCs w:val="13"/>
        </w:rPr>
      </w:pPr>
    </w:p>
    <w:p w:rsidR="0056793F" w:rsidRDefault="001647BF">
      <w:pPr>
        <w:spacing w:line="359" w:lineRule="auto"/>
        <w:ind w:left="102" w:right="81" w:firstLine="720"/>
        <w:jc w:val="both"/>
        <w:rPr>
          <w:sz w:val="24"/>
          <w:szCs w:val="24"/>
        </w:rPr>
      </w:pPr>
      <w:r>
        <w:rPr>
          <w:spacing w:val="-2"/>
          <w:sz w:val="24"/>
          <w:szCs w:val="24"/>
        </w:rPr>
        <w:t>B</w:t>
      </w:r>
      <w:r>
        <w:rPr>
          <w:spacing w:val="-1"/>
          <w:sz w:val="24"/>
          <w:szCs w:val="24"/>
        </w:rPr>
        <w:t>e</w:t>
      </w:r>
      <w:r>
        <w:rPr>
          <w:sz w:val="24"/>
          <w:szCs w:val="24"/>
        </w:rPr>
        <w:t>b</w:t>
      </w:r>
      <w:r>
        <w:rPr>
          <w:spacing w:val="1"/>
          <w:sz w:val="24"/>
          <w:szCs w:val="24"/>
        </w:rPr>
        <w:t>e</w:t>
      </w:r>
      <w:r>
        <w:rPr>
          <w:sz w:val="24"/>
          <w:szCs w:val="24"/>
        </w:rPr>
        <w:t>r</w:t>
      </w:r>
      <w:r>
        <w:rPr>
          <w:spacing w:val="-2"/>
          <w:sz w:val="24"/>
          <w:szCs w:val="24"/>
        </w:rPr>
        <w:t>a</w:t>
      </w:r>
      <w:r>
        <w:rPr>
          <w:spacing w:val="2"/>
          <w:sz w:val="24"/>
          <w:szCs w:val="24"/>
        </w:rPr>
        <w:t>p</w:t>
      </w:r>
      <w:r>
        <w:rPr>
          <w:sz w:val="24"/>
          <w:szCs w:val="24"/>
        </w:rPr>
        <w:t>a tu</w:t>
      </w:r>
      <w:r>
        <w:rPr>
          <w:spacing w:val="1"/>
          <w:sz w:val="24"/>
          <w:szCs w:val="24"/>
        </w:rPr>
        <w:t>m</w:t>
      </w:r>
      <w:r>
        <w:rPr>
          <w:sz w:val="24"/>
          <w:szCs w:val="24"/>
        </w:rPr>
        <w:t>buh</w:t>
      </w:r>
      <w:r>
        <w:rPr>
          <w:spacing w:val="-1"/>
          <w:sz w:val="24"/>
          <w:szCs w:val="24"/>
        </w:rPr>
        <w:t>a</w:t>
      </w:r>
      <w:r>
        <w:rPr>
          <w:sz w:val="24"/>
          <w:szCs w:val="24"/>
        </w:rPr>
        <w:t>n</w:t>
      </w:r>
      <w:r>
        <w:rPr>
          <w:spacing w:val="1"/>
          <w:sz w:val="24"/>
          <w:szCs w:val="24"/>
        </w:rPr>
        <w:t xml:space="preserve"> </w:t>
      </w:r>
      <w:r>
        <w:rPr>
          <w:sz w:val="24"/>
          <w:szCs w:val="24"/>
        </w:rPr>
        <w:t>lu</w:t>
      </w:r>
      <w:r>
        <w:rPr>
          <w:spacing w:val="1"/>
          <w:sz w:val="24"/>
          <w:szCs w:val="24"/>
        </w:rPr>
        <w:t>m</w:t>
      </w:r>
      <w:r>
        <w:rPr>
          <w:sz w:val="24"/>
          <w:szCs w:val="24"/>
        </w:rPr>
        <w:t>ut</w:t>
      </w:r>
      <w:r>
        <w:rPr>
          <w:spacing w:val="1"/>
          <w:sz w:val="24"/>
          <w:szCs w:val="24"/>
        </w:rPr>
        <w:t xml:space="preserve"> </w:t>
      </w:r>
      <w:r>
        <w:rPr>
          <w:sz w:val="24"/>
          <w:szCs w:val="24"/>
        </w:rPr>
        <w:t>di</w:t>
      </w:r>
      <w:r>
        <w:rPr>
          <w:spacing w:val="1"/>
          <w:sz w:val="24"/>
          <w:szCs w:val="24"/>
        </w:rPr>
        <w:t>m</w:t>
      </w:r>
      <w:r>
        <w:rPr>
          <w:spacing w:val="-1"/>
          <w:sz w:val="24"/>
          <w:szCs w:val="24"/>
        </w:rPr>
        <w:t>a</w:t>
      </w:r>
      <w:r>
        <w:rPr>
          <w:sz w:val="24"/>
          <w:szCs w:val="24"/>
        </w:rPr>
        <w:t>n</w:t>
      </w:r>
      <w:r>
        <w:rPr>
          <w:spacing w:val="2"/>
          <w:sz w:val="24"/>
          <w:szCs w:val="24"/>
        </w:rPr>
        <w:t>f</w:t>
      </w:r>
      <w:r>
        <w:rPr>
          <w:spacing w:val="-1"/>
          <w:sz w:val="24"/>
          <w:szCs w:val="24"/>
        </w:rPr>
        <w:t>aa</w:t>
      </w:r>
      <w:r>
        <w:rPr>
          <w:sz w:val="24"/>
          <w:szCs w:val="24"/>
        </w:rPr>
        <w:t>tkan s</w:t>
      </w:r>
      <w:r>
        <w:rPr>
          <w:spacing w:val="-1"/>
          <w:sz w:val="24"/>
          <w:szCs w:val="24"/>
        </w:rPr>
        <w:t>e</w:t>
      </w:r>
      <w:r>
        <w:rPr>
          <w:spacing w:val="2"/>
          <w:sz w:val="24"/>
          <w:szCs w:val="24"/>
        </w:rPr>
        <w:t>b</w:t>
      </w:r>
      <w:r>
        <w:rPr>
          <w:spacing w:val="1"/>
          <w:sz w:val="24"/>
          <w:szCs w:val="24"/>
        </w:rPr>
        <w:t>a</w:t>
      </w:r>
      <w:r>
        <w:rPr>
          <w:spacing w:val="-2"/>
          <w:sz w:val="24"/>
          <w:szCs w:val="24"/>
        </w:rPr>
        <w:t>g</w:t>
      </w:r>
      <w:r>
        <w:rPr>
          <w:spacing w:val="-1"/>
          <w:sz w:val="24"/>
          <w:szCs w:val="24"/>
        </w:rPr>
        <w:t>a</w:t>
      </w:r>
      <w:r>
        <w:rPr>
          <w:sz w:val="24"/>
          <w:szCs w:val="24"/>
        </w:rPr>
        <w:t>i</w:t>
      </w:r>
      <w:r>
        <w:rPr>
          <w:spacing w:val="4"/>
          <w:sz w:val="24"/>
          <w:szCs w:val="24"/>
        </w:rPr>
        <w:t xml:space="preserve"> </w:t>
      </w:r>
      <w:r>
        <w:rPr>
          <w:sz w:val="24"/>
          <w:szCs w:val="24"/>
        </w:rPr>
        <w:t>orn</w:t>
      </w:r>
      <w:r>
        <w:rPr>
          <w:spacing w:val="-2"/>
          <w:sz w:val="24"/>
          <w:szCs w:val="24"/>
        </w:rPr>
        <w:t>a</w:t>
      </w:r>
      <w:r>
        <w:rPr>
          <w:sz w:val="24"/>
          <w:szCs w:val="24"/>
        </w:rPr>
        <w:t>men tata</w:t>
      </w:r>
      <w:r>
        <w:rPr>
          <w:spacing w:val="2"/>
          <w:sz w:val="24"/>
          <w:szCs w:val="24"/>
        </w:rPr>
        <w:t xml:space="preserve"> </w:t>
      </w:r>
      <w:r>
        <w:rPr>
          <w:sz w:val="24"/>
          <w:szCs w:val="24"/>
        </w:rPr>
        <w:t>ru</w:t>
      </w:r>
      <w:r>
        <w:rPr>
          <w:spacing w:val="-2"/>
          <w:sz w:val="24"/>
          <w:szCs w:val="24"/>
        </w:rPr>
        <w:t>a</w:t>
      </w:r>
      <w:r>
        <w:rPr>
          <w:spacing w:val="2"/>
          <w:sz w:val="24"/>
          <w:szCs w:val="24"/>
        </w:rPr>
        <w:t>n</w:t>
      </w:r>
      <w:r>
        <w:rPr>
          <w:spacing w:val="-2"/>
          <w:sz w:val="24"/>
          <w:szCs w:val="24"/>
        </w:rPr>
        <w:t>g</w:t>
      </w:r>
      <w:r>
        <w:rPr>
          <w:sz w:val="24"/>
          <w:szCs w:val="24"/>
        </w:rPr>
        <w:t>.</w:t>
      </w:r>
      <w:r>
        <w:rPr>
          <w:spacing w:val="3"/>
          <w:sz w:val="24"/>
          <w:szCs w:val="24"/>
        </w:rPr>
        <w:t xml:space="preserve"> </w:t>
      </w:r>
      <w:r>
        <w:rPr>
          <w:spacing w:val="-2"/>
          <w:sz w:val="24"/>
          <w:szCs w:val="24"/>
        </w:rPr>
        <w:t>B</w:t>
      </w:r>
      <w:r>
        <w:rPr>
          <w:spacing w:val="-1"/>
          <w:sz w:val="24"/>
          <w:szCs w:val="24"/>
        </w:rPr>
        <w:t>e</w:t>
      </w:r>
      <w:r>
        <w:rPr>
          <w:spacing w:val="2"/>
          <w:sz w:val="24"/>
          <w:szCs w:val="24"/>
        </w:rPr>
        <w:t>b</w:t>
      </w:r>
      <w:r>
        <w:rPr>
          <w:spacing w:val="-1"/>
          <w:sz w:val="24"/>
          <w:szCs w:val="24"/>
        </w:rPr>
        <w:t>e</w:t>
      </w:r>
      <w:r>
        <w:rPr>
          <w:sz w:val="24"/>
          <w:szCs w:val="24"/>
        </w:rPr>
        <w:t>r</w:t>
      </w:r>
      <w:r>
        <w:rPr>
          <w:spacing w:val="-2"/>
          <w:sz w:val="24"/>
          <w:szCs w:val="24"/>
        </w:rPr>
        <w:t>a</w:t>
      </w:r>
      <w:r>
        <w:rPr>
          <w:spacing w:val="2"/>
          <w:sz w:val="24"/>
          <w:szCs w:val="24"/>
        </w:rPr>
        <w:t>p</w:t>
      </w:r>
      <w:r>
        <w:rPr>
          <w:sz w:val="24"/>
          <w:szCs w:val="24"/>
        </w:rPr>
        <w:t>a sp</w:t>
      </w:r>
      <w:r>
        <w:rPr>
          <w:spacing w:val="-1"/>
          <w:sz w:val="24"/>
          <w:szCs w:val="24"/>
        </w:rPr>
        <w:t>e</w:t>
      </w:r>
      <w:r>
        <w:rPr>
          <w:sz w:val="24"/>
          <w:szCs w:val="24"/>
        </w:rPr>
        <w:t xml:space="preserve">sies </w:t>
      </w:r>
      <w:r>
        <w:rPr>
          <w:i/>
          <w:sz w:val="24"/>
          <w:szCs w:val="24"/>
        </w:rPr>
        <w:t xml:space="preserve">Sphagnum </w:t>
      </w:r>
      <w:r>
        <w:rPr>
          <w:sz w:val="24"/>
          <w:szCs w:val="24"/>
        </w:rPr>
        <w:t>d</w:t>
      </w:r>
      <w:r>
        <w:rPr>
          <w:spacing w:val="-1"/>
          <w:sz w:val="24"/>
          <w:szCs w:val="24"/>
        </w:rPr>
        <w:t>a</w:t>
      </w:r>
      <w:r>
        <w:rPr>
          <w:sz w:val="24"/>
          <w:szCs w:val="24"/>
        </w:rPr>
        <w:t>p</w:t>
      </w:r>
      <w:r>
        <w:rPr>
          <w:spacing w:val="-1"/>
          <w:sz w:val="24"/>
          <w:szCs w:val="24"/>
        </w:rPr>
        <w:t>a</w:t>
      </w:r>
      <w:r>
        <w:rPr>
          <w:sz w:val="24"/>
          <w:szCs w:val="24"/>
        </w:rPr>
        <w:t>t</w:t>
      </w:r>
      <w:r>
        <w:rPr>
          <w:spacing w:val="17"/>
          <w:sz w:val="24"/>
          <w:szCs w:val="24"/>
        </w:rPr>
        <w:t xml:space="preserve"> </w:t>
      </w:r>
      <w:r>
        <w:rPr>
          <w:sz w:val="24"/>
          <w:szCs w:val="24"/>
        </w:rPr>
        <w:t>di</w:t>
      </w:r>
      <w:r>
        <w:rPr>
          <w:spacing w:val="-2"/>
          <w:sz w:val="24"/>
          <w:szCs w:val="24"/>
        </w:rPr>
        <w:t>g</w:t>
      </w:r>
      <w:r>
        <w:rPr>
          <w:sz w:val="24"/>
          <w:szCs w:val="24"/>
        </w:rPr>
        <w:t>un</w:t>
      </w:r>
      <w:r>
        <w:rPr>
          <w:spacing w:val="-1"/>
          <w:sz w:val="24"/>
          <w:szCs w:val="24"/>
        </w:rPr>
        <w:t>a</w:t>
      </w:r>
      <w:r>
        <w:rPr>
          <w:spacing w:val="2"/>
          <w:sz w:val="24"/>
          <w:szCs w:val="24"/>
        </w:rPr>
        <w:t>k</w:t>
      </w:r>
      <w:r>
        <w:rPr>
          <w:spacing w:val="-1"/>
          <w:sz w:val="24"/>
          <w:szCs w:val="24"/>
        </w:rPr>
        <w:t>a</w:t>
      </w:r>
      <w:r>
        <w:rPr>
          <w:sz w:val="24"/>
          <w:szCs w:val="24"/>
        </w:rPr>
        <w:t>n</w:t>
      </w:r>
      <w:r>
        <w:rPr>
          <w:spacing w:val="14"/>
          <w:sz w:val="24"/>
          <w:szCs w:val="24"/>
        </w:rPr>
        <w:t xml:space="preserve"> </w:t>
      </w:r>
      <w:r>
        <w:rPr>
          <w:sz w:val="24"/>
          <w:szCs w:val="24"/>
        </w:rPr>
        <w:t>s</w:t>
      </w:r>
      <w:r>
        <w:rPr>
          <w:spacing w:val="-1"/>
          <w:sz w:val="24"/>
          <w:szCs w:val="24"/>
        </w:rPr>
        <w:t>e</w:t>
      </w:r>
      <w:r>
        <w:rPr>
          <w:sz w:val="24"/>
          <w:szCs w:val="24"/>
        </w:rPr>
        <w:t>b</w:t>
      </w:r>
      <w:r>
        <w:rPr>
          <w:spacing w:val="1"/>
          <w:sz w:val="24"/>
          <w:szCs w:val="24"/>
        </w:rPr>
        <w:t>a</w:t>
      </w:r>
      <w:r>
        <w:rPr>
          <w:spacing w:val="-2"/>
          <w:sz w:val="24"/>
          <w:szCs w:val="24"/>
        </w:rPr>
        <w:t>g</w:t>
      </w:r>
      <w:r>
        <w:rPr>
          <w:spacing w:val="-1"/>
          <w:sz w:val="24"/>
          <w:szCs w:val="24"/>
        </w:rPr>
        <w:t>a</w:t>
      </w:r>
      <w:r>
        <w:rPr>
          <w:sz w:val="24"/>
          <w:szCs w:val="24"/>
        </w:rPr>
        <w:t>i</w:t>
      </w:r>
      <w:r>
        <w:rPr>
          <w:spacing w:val="15"/>
          <w:sz w:val="24"/>
          <w:szCs w:val="24"/>
        </w:rPr>
        <w:t xml:space="preserve"> </w:t>
      </w:r>
      <w:r>
        <w:rPr>
          <w:sz w:val="24"/>
          <w:szCs w:val="24"/>
        </w:rPr>
        <w:t>ob</w:t>
      </w:r>
      <w:r>
        <w:rPr>
          <w:spacing w:val="-1"/>
          <w:sz w:val="24"/>
          <w:szCs w:val="24"/>
        </w:rPr>
        <w:t>a</w:t>
      </w:r>
      <w:r>
        <w:rPr>
          <w:sz w:val="24"/>
          <w:szCs w:val="24"/>
        </w:rPr>
        <w:t>t</w:t>
      </w:r>
      <w:r>
        <w:rPr>
          <w:spacing w:val="15"/>
          <w:sz w:val="24"/>
          <w:szCs w:val="24"/>
        </w:rPr>
        <w:t xml:space="preserve"> </w:t>
      </w:r>
      <w:r>
        <w:rPr>
          <w:sz w:val="24"/>
          <w:szCs w:val="24"/>
        </w:rPr>
        <w:t>kul</w:t>
      </w:r>
      <w:r>
        <w:rPr>
          <w:spacing w:val="1"/>
          <w:sz w:val="24"/>
          <w:szCs w:val="24"/>
        </w:rPr>
        <w:t>i</w:t>
      </w:r>
      <w:r>
        <w:rPr>
          <w:sz w:val="24"/>
          <w:szCs w:val="24"/>
        </w:rPr>
        <w:t>t</w:t>
      </w:r>
      <w:r>
        <w:rPr>
          <w:spacing w:val="15"/>
          <w:sz w:val="24"/>
          <w:szCs w:val="24"/>
        </w:rPr>
        <w:t xml:space="preserve"> </w:t>
      </w:r>
      <w:r>
        <w:rPr>
          <w:sz w:val="24"/>
          <w:szCs w:val="24"/>
        </w:rPr>
        <w:t>d</w:t>
      </w:r>
      <w:r>
        <w:rPr>
          <w:spacing w:val="-1"/>
          <w:sz w:val="24"/>
          <w:szCs w:val="24"/>
        </w:rPr>
        <w:t>a</w:t>
      </w:r>
      <w:r>
        <w:rPr>
          <w:sz w:val="24"/>
          <w:szCs w:val="24"/>
        </w:rPr>
        <w:t>n</w:t>
      </w:r>
      <w:r>
        <w:rPr>
          <w:spacing w:val="14"/>
          <w:sz w:val="24"/>
          <w:szCs w:val="24"/>
        </w:rPr>
        <w:t xml:space="preserve"> </w:t>
      </w:r>
      <w:r>
        <w:rPr>
          <w:sz w:val="24"/>
          <w:szCs w:val="24"/>
        </w:rPr>
        <w:t>mat</w:t>
      </w:r>
      <w:r>
        <w:rPr>
          <w:spacing w:val="-1"/>
          <w:sz w:val="24"/>
          <w:szCs w:val="24"/>
        </w:rPr>
        <w:t>a</w:t>
      </w:r>
      <w:r>
        <w:rPr>
          <w:sz w:val="24"/>
          <w:szCs w:val="24"/>
        </w:rPr>
        <w:t>.</w:t>
      </w:r>
      <w:r>
        <w:rPr>
          <w:spacing w:val="14"/>
          <w:sz w:val="24"/>
          <w:szCs w:val="24"/>
        </w:rPr>
        <w:t xml:space="preserve"> </w:t>
      </w:r>
      <w:r>
        <w:rPr>
          <w:sz w:val="24"/>
          <w:szCs w:val="24"/>
        </w:rPr>
        <w:t>Tumbuh</w:t>
      </w:r>
      <w:r>
        <w:rPr>
          <w:spacing w:val="-3"/>
          <w:sz w:val="24"/>
          <w:szCs w:val="24"/>
        </w:rPr>
        <w:t>a</w:t>
      </w:r>
      <w:r>
        <w:rPr>
          <w:sz w:val="24"/>
          <w:szCs w:val="24"/>
        </w:rPr>
        <w:t>n</w:t>
      </w:r>
      <w:r>
        <w:rPr>
          <w:spacing w:val="14"/>
          <w:sz w:val="24"/>
          <w:szCs w:val="24"/>
        </w:rPr>
        <w:t xml:space="preserve"> </w:t>
      </w:r>
      <w:r>
        <w:rPr>
          <w:sz w:val="24"/>
          <w:szCs w:val="24"/>
        </w:rPr>
        <w:t>lu</w:t>
      </w:r>
      <w:r>
        <w:rPr>
          <w:spacing w:val="1"/>
          <w:sz w:val="24"/>
          <w:szCs w:val="24"/>
        </w:rPr>
        <w:t>m</w:t>
      </w:r>
      <w:r>
        <w:rPr>
          <w:sz w:val="24"/>
          <w:szCs w:val="24"/>
        </w:rPr>
        <w:t>ut</w:t>
      </w:r>
      <w:r>
        <w:rPr>
          <w:spacing w:val="15"/>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tu</w:t>
      </w:r>
      <w:r>
        <w:rPr>
          <w:spacing w:val="1"/>
          <w:sz w:val="24"/>
          <w:szCs w:val="24"/>
        </w:rPr>
        <w:t>m</w:t>
      </w:r>
      <w:r>
        <w:rPr>
          <w:sz w:val="24"/>
          <w:szCs w:val="24"/>
        </w:rPr>
        <w:t>buh</w:t>
      </w:r>
      <w:r>
        <w:rPr>
          <w:spacing w:val="1"/>
          <w:sz w:val="24"/>
          <w:szCs w:val="24"/>
        </w:rPr>
        <w:t xml:space="preserve"> </w:t>
      </w:r>
      <w:r>
        <w:rPr>
          <w:sz w:val="24"/>
          <w:szCs w:val="24"/>
        </w:rPr>
        <w:t>di</w:t>
      </w:r>
      <w:r>
        <w:rPr>
          <w:spacing w:val="1"/>
          <w:sz w:val="24"/>
          <w:szCs w:val="24"/>
        </w:rPr>
        <w:t xml:space="preserve"> </w:t>
      </w:r>
      <w:r>
        <w:rPr>
          <w:sz w:val="24"/>
          <w:szCs w:val="24"/>
        </w:rPr>
        <w:t>lant</w:t>
      </w:r>
      <w:r>
        <w:rPr>
          <w:spacing w:val="-1"/>
          <w:sz w:val="24"/>
          <w:szCs w:val="24"/>
        </w:rPr>
        <w:t>a</w:t>
      </w:r>
      <w:r>
        <w:rPr>
          <w:sz w:val="24"/>
          <w:szCs w:val="24"/>
        </w:rPr>
        <w:t>i</w:t>
      </w:r>
      <w:r>
        <w:rPr>
          <w:spacing w:val="1"/>
          <w:sz w:val="24"/>
          <w:szCs w:val="24"/>
        </w:rPr>
        <w:t xml:space="preserve"> </w:t>
      </w:r>
      <w:r>
        <w:rPr>
          <w:sz w:val="24"/>
          <w:szCs w:val="24"/>
        </w:rPr>
        <w:t xml:space="preserve">hutan </w:t>
      </w:r>
      <w:r>
        <w:rPr>
          <w:spacing w:val="-2"/>
          <w:sz w:val="24"/>
          <w:szCs w:val="24"/>
        </w:rPr>
        <w:t>h</w:t>
      </w:r>
      <w:r>
        <w:rPr>
          <w:sz w:val="24"/>
          <w:szCs w:val="24"/>
        </w:rPr>
        <w:t>ujan memb</w:t>
      </w:r>
      <w:r>
        <w:rPr>
          <w:spacing w:val="-1"/>
          <w:sz w:val="24"/>
          <w:szCs w:val="24"/>
        </w:rPr>
        <w:t>a</w:t>
      </w:r>
      <w:r>
        <w:rPr>
          <w:sz w:val="24"/>
          <w:szCs w:val="24"/>
        </w:rPr>
        <w:t>ntu</w:t>
      </w:r>
      <w:r>
        <w:rPr>
          <w:spacing w:val="1"/>
          <w:sz w:val="24"/>
          <w:szCs w:val="24"/>
        </w:rPr>
        <w:t xml:space="preserve"> </w:t>
      </w:r>
      <w:r>
        <w:rPr>
          <w:sz w:val="24"/>
          <w:szCs w:val="24"/>
        </w:rPr>
        <w:t>men</w:t>
      </w:r>
      <w:r>
        <w:rPr>
          <w:spacing w:val="-1"/>
          <w:sz w:val="24"/>
          <w:szCs w:val="24"/>
        </w:rPr>
        <w:t>a</w:t>
      </w:r>
      <w:r>
        <w:rPr>
          <w:sz w:val="24"/>
          <w:szCs w:val="24"/>
        </w:rPr>
        <w:t>h</w:t>
      </w:r>
      <w:r>
        <w:rPr>
          <w:spacing w:val="-1"/>
          <w:sz w:val="24"/>
          <w:szCs w:val="24"/>
        </w:rPr>
        <w:t>a</w:t>
      </w:r>
      <w:r>
        <w:rPr>
          <w:sz w:val="24"/>
          <w:szCs w:val="24"/>
        </w:rPr>
        <w:t>n</w:t>
      </w:r>
      <w:r>
        <w:rPr>
          <w:spacing w:val="3"/>
          <w:sz w:val="24"/>
          <w:szCs w:val="24"/>
        </w:rPr>
        <w:t xml:space="preserve"> </w:t>
      </w:r>
      <w:r>
        <w:rPr>
          <w:spacing w:val="-1"/>
          <w:sz w:val="24"/>
          <w:szCs w:val="24"/>
        </w:rPr>
        <w:t>e</w:t>
      </w:r>
      <w:r>
        <w:rPr>
          <w:sz w:val="24"/>
          <w:szCs w:val="24"/>
        </w:rPr>
        <w:t>rosi,</w:t>
      </w:r>
      <w:r>
        <w:rPr>
          <w:spacing w:val="1"/>
          <w:sz w:val="24"/>
          <w:szCs w:val="24"/>
        </w:rPr>
        <w:t xml:space="preserve"> </w:t>
      </w:r>
      <w:r>
        <w:rPr>
          <w:sz w:val="24"/>
          <w:szCs w:val="24"/>
        </w:rPr>
        <w:t>men</w:t>
      </w:r>
      <w:r>
        <w:rPr>
          <w:spacing w:val="-3"/>
          <w:sz w:val="24"/>
          <w:szCs w:val="24"/>
        </w:rPr>
        <w:t>g</w:t>
      </w:r>
      <w:r>
        <w:rPr>
          <w:spacing w:val="2"/>
          <w:sz w:val="24"/>
          <w:szCs w:val="24"/>
        </w:rPr>
        <w:t>u</w:t>
      </w:r>
      <w:r>
        <w:rPr>
          <w:sz w:val="24"/>
          <w:szCs w:val="24"/>
        </w:rPr>
        <w:t>r</w:t>
      </w:r>
      <w:r>
        <w:rPr>
          <w:spacing w:val="-2"/>
          <w:sz w:val="24"/>
          <w:szCs w:val="24"/>
        </w:rPr>
        <w:t>a</w:t>
      </w:r>
      <w:r>
        <w:rPr>
          <w:spacing w:val="2"/>
          <w:sz w:val="24"/>
          <w:szCs w:val="24"/>
        </w:rPr>
        <w:t>n</w:t>
      </w:r>
      <w:r>
        <w:rPr>
          <w:spacing w:val="-2"/>
          <w:sz w:val="24"/>
          <w:szCs w:val="24"/>
        </w:rPr>
        <w:t>g</w:t>
      </w:r>
      <w:r>
        <w:rPr>
          <w:sz w:val="24"/>
          <w:szCs w:val="24"/>
        </w:rPr>
        <w:t>i</w:t>
      </w:r>
      <w:r>
        <w:rPr>
          <w:spacing w:val="1"/>
          <w:sz w:val="24"/>
          <w:szCs w:val="24"/>
        </w:rPr>
        <w:t xml:space="preserve"> </w:t>
      </w:r>
      <w:r>
        <w:rPr>
          <w:sz w:val="24"/>
          <w:szCs w:val="24"/>
        </w:rPr>
        <w:t>b</w:t>
      </w:r>
      <w:r>
        <w:rPr>
          <w:spacing w:val="-1"/>
          <w:sz w:val="24"/>
          <w:szCs w:val="24"/>
        </w:rPr>
        <w:t>a</w:t>
      </w:r>
      <w:r>
        <w:rPr>
          <w:sz w:val="24"/>
          <w:szCs w:val="24"/>
        </w:rPr>
        <w:t>h</w:t>
      </w:r>
      <w:r>
        <w:rPr>
          <w:spacing w:val="1"/>
          <w:sz w:val="24"/>
          <w:szCs w:val="24"/>
        </w:rPr>
        <w:t>a</w:t>
      </w:r>
      <w:r>
        <w:rPr>
          <w:spacing w:val="-5"/>
          <w:sz w:val="24"/>
          <w:szCs w:val="24"/>
        </w:rPr>
        <w:t>y</w:t>
      </w:r>
      <w:r>
        <w:rPr>
          <w:sz w:val="24"/>
          <w:szCs w:val="24"/>
        </w:rPr>
        <w:t>a</w:t>
      </w:r>
      <w:r>
        <w:rPr>
          <w:spacing w:val="2"/>
          <w:sz w:val="24"/>
          <w:szCs w:val="24"/>
        </w:rPr>
        <w:t xml:space="preserve"> b</w:t>
      </w:r>
      <w:r>
        <w:rPr>
          <w:spacing w:val="-1"/>
          <w:sz w:val="24"/>
          <w:szCs w:val="24"/>
        </w:rPr>
        <w:t>a</w:t>
      </w:r>
      <w:r>
        <w:rPr>
          <w:sz w:val="24"/>
          <w:szCs w:val="24"/>
        </w:rPr>
        <w:t>nj</w:t>
      </w:r>
      <w:r>
        <w:rPr>
          <w:spacing w:val="1"/>
          <w:sz w:val="24"/>
          <w:szCs w:val="24"/>
        </w:rPr>
        <w:t>i</w:t>
      </w:r>
      <w:r>
        <w:rPr>
          <w:sz w:val="24"/>
          <w:szCs w:val="24"/>
        </w:rPr>
        <w:t>r, d</w:t>
      </w:r>
      <w:r>
        <w:rPr>
          <w:spacing w:val="-1"/>
          <w:sz w:val="24"/>
          <w:szCs w:val="24"/>
        </w:rPr>
        <w:t>a</w:t>
      </w:r>
      <w:r>
        <w:rPr>
          <w:sz w:val="24"/>
          <w:szCs w:val="24"/>
        </w:rPr>
        <w:t>n mampu me</w:t>
      </w:r>
      <w:r>
        <w:rPr>
          <w:spacing w:val="2"/>
          <w:sz w:val="24"/>
          <w:szCs w:val="24"/>
        </w:rPr>
        <w:t>n</w:t>
      </w:r>
      <w:r>
        <w:rPr>
          <w:spacing w:val="-5"/>
          <w:sz w:val="24"/>
          <w:szCs w:val="24"/>
        </w:rPr>
        <w:t>y</w:t>
      </w:r>
      <w:r>
        <w:rPr>
          <w:spacing w:val="1"/>
          <w:sz w:val="24"/>
          <w:szCs w:val="24"/>
        </w:rPr>
        <w:t>e</w:t>
      </w:r>
      <w:r>
        <w:rPr>
          <w:sz w:val="24"/>
          <w:szCs w:val="24"/>
        </w:rPr>
        <w:t>r</w:t>
      </w:r>
      <w:r>
        <w:rPr>
          <w:spacing w:val="-2"/>
          <w:sz w:val="24"/>
          <w:szCs w:val="24"/>
        </w:rPr>
        <w:t>a</w:t>
      </w:r>
      <w:r>
        <w:rPr>
          <w:sz w:val="24"/>
          <w:szCs w:val="24"/>
        </w:rPr>
        <w:t>p</w:t>
      </w:r>
      <w:r>
        <w:rPr>
          <w:spacing w:val="2"/>
          <w:sz w:val="24"/>
          <w:szCs w:val="24"/>
        </w:rPr>
        <w:t xml:space="preserve"> </w:t>
      </w:r>
      <w:r>
        <w:rPr>
          <w:spacing w:val="-1"/>
          <w:sz w:val="24"/>
          <w:szCs w:val="24"/>
        </w:rPr>
        <w:t>a</w:t>
      </w:r>
      <w:r>
        <w:rPr>
          <w:sz w:val="24"/>
          <w:szCs w:val="24"/>
        </w:rPr>
        <w:t>ir p</w:t>
      </w:r>
      <w:r>
        <w:rPr>
          <w:spacing w:val="-1"/>
          <w:sz w:val="24"/>
          <w:szCs w:val="24"/>
        </w:rPr>
        <w:t>a</w:t>
      </w:r>
      <w:r>
        <w:rPr>
          <w:spacing w:val="2"/>
          <w:sz w:val="24"/>
          <w:szCs w:val="24"/>
        </w:rPr>
        <w:t>d</w:t>
      </w:r>
      <w:r>
        <w:rPr>
          <w:sz w:val="24"/>
          <w:szCs w:val="24"/>
        </w:rPr>
        <w:t>a</w:t>
      </w:r>
      <w:r>
        <w:rPr>
          <w:spacing w:val="-1"/>
          <w:sz w:val="24"/>
          <w:szCs w:val="24"/>
        </w:rPr>
        <w:t xml:space="preserve"> </w:t>
      </w:r>
      <w:r>
        <w:rPr>
          <w:sz w:val="24"/>
          <w:szCs w:val="24"/>
        </w:rPr>
        <w:t>mus</w:t>
      </w:r>
      <w:r>
        <w:rPr>
          <w:spacing w:val="1"/>
          <w:sz w:val="24"/>
          <w:szCs w:val="24"/>
        </w:rPr>
        <w:t>i</w:t>
      </w:r>
      <w:r>
        <w:rPr>
          <w:sz w:val="24"/>
          <w:szCs w:val="24"/>
        </w:rPr>
        <w:t>m kem</w:t>
      </w:r>
      <w:r>
        <w:rPr>
          <w:spacing w:val="-1"/>
          <w:sz w:val="24"/>
          <w:szCs w:val="24"/>
        </w:rPr>
        <w:t>a</w:t>
      </w:r>
      <w:r>
        <w:rPr>
          <w:sz w:val="24"/>
          <w:szCs w:val="24"/>
        </w:rPr>
        <w:t>r</w:t>
      </w:r>
      <w:r>
        <w:rPr>
          <w:spacing w:val="-2"/>
          <w:sz w:val="24"/>
          <w:szCs w:val="24"/>
        </w:rPr>
        <w:t>a</w:t>
      </w:r>
      <w:r>
        <w:rPr>
          <w:sz w:val="24"/>
          <w:szCs w:val="24"/>
        </w:rPr>
        <w:t>u.</w:t>
      </w:r>
    </w:p>
    <w:p w:rsidR="0056793F" w:rsidRDefault="0056793F">
      <w:pPr>
        <w:spacing w:line="200" w:lineRule="exact"/>
      </w:pPr>
    </w:p>
    <w:p w:rsidR="0056793F" w:rsidRDefault="0056793F">
      <w:pPr>
        <w:spacing w:before="4" w:line="220" w:lineRule="exact"/>
        <w:rPr>
          <w:sz w:val="22"/>
          <w:szCs w:val="22"/>
        </w:rPr>
      </w:pPr>
    </w:p>
    <w:p w:rsidR="0056793F" w:rsidRDefault="0056793F">
      <w:pPr>
        <w:spacing w:before="68" w:line="260" w:lineRule="exact"/>
        <w:ind w:left="102"/>
        <w:rPr>
          <w:sz w:val="24"/>
          <w:szCs w:val="24"/>
        </w:rPr>
      </w:pPr>
    </w:p>
    <w:p w:rsidR="00ED4E9B" w:rsidRDefault="00ED4E9B">
      <w:pPr>
        <w:spacing w:before="68" w:line="260" w:lineRule="exact"/>
        <w:ind w:left="102"/>
        <w:rPr>
          <w:sz w:val="24"/>
          <w:szCs w:val="24"/>
        </w:rPr>
      </w:pPr>
    </w:p>
    <w:p w:rsidR="00ED4E9B" w:rsidRDefault="00ED4E9B">
      <w:pPr>
        <w:spacing w:before="68" w:line="260" w:lineRule="exact"/>
        <w:ind w:left="102"/>
        <w:rPr>
          <w:sz w:val="24"/>
          <w:szCs w:val="24"/>
        </w:rPr>
      </w:pPr>
    </w:p>
    <w:p w:rsidR="00ED4E9B" w:rsidRDefault="00ED4E9B">
      <w:pPr>
        <w:spacing w:before="68" w:line="260" w:lineRule="exact"/>
        <w:ind w:left="102"/>
        <w:rPr>
          <w:sz w:val="24"/>
          <w:szCs w:val="24"/>
        </w:rPr>
      </w:pPr>
    </w:p>
    <w:p w:rsidR="00ED4E9B" w:rsidRDefault="00ED4E9B">
      <w:pPr>
        <w:spacing w:before="68" w:line="260" w:lineRule="exact"/>
        <w:ind w:left="102"/>
        <w:rPr>
          <w:sz w:val="24"/>
          <w:szCs w:val="24"/>
        </w:rPr>
      </w:pPr>
    </w:p>
    <w:p w:rsidR="00ED4E9B" w:rsidRDefault="00ED4E9B">
      <w:pPr>
        <w:spacing w:before="68" w:line="260" w:lineRule="exact"/>
        <w:ind w:left="102"/>
        <w:rPr>
          <w:sz w:val="24"/>
          <w:szCs w:val="24"/>
        </w:rPr>
      </w:pPr>
    </w:p>
    <w:p w:rsidR="00ED4E9B" w:rsidRDefault="00ED4E9B">
      <w:pPr>
        <w:spacing w:before="68" w:line="260" w:lineRule="exact"/>
        <w:ind w:left="102"/>
        <w:rPr>
          <w:sz w:val="24"/>
          <w:szCs w:val="24"/>
        </w:rPr>
      </w:pPr>
    </w:p>
    <w:p w:rsidR="00ED4E9B" w:rsidRDefault="00ED4E9B">
      <w:pPr>
        <w:spacing w:before="68" w:line="260" w:lineRule="exact"/>
        <w:ind w:left="102"/>
        <w:rPr>
          <w:sz w:val="24"/>
          <w:szCs w:val="24"/>
        </w:rPr>
      </w:pPr>
    </w:p>
    <w:p w:rsidR="00ED4E9B" w:rsidRDefault="00ED4E9B">
      <w:pPr>
        <w:spacing w:before="68" w:line="260" w:lineRule="exact"/>
        <w:ind w:left="102"/>
        <w:rPr>
          <w:sz w:val="24"/>
          <w:szCs w:val="24"/>
        </w:rPr>
      </w:pPr>
    </w:p>
    <w:p w:rsidR="0056793F" w:rsidRDefault="0056793F">
      <w:pPr>
        <w:spacing w:before="8" w:line="140" w:lineRule="exact"/>
        <w:rPr>
          <w:sz w:val="15"/>
          <w:szCs w:val="15"/>
        </w:rPr>
      </w:pPr>
    </w:p>
    <w:p w:rsidR="0056793F" w:rsidRDefault="0056793F">
      <w:pPr>
        <w:spacing w:line="200" w:lineRule="exact"/>
      </w:pPr>
    </w:p>
    <w:p w:rsidR="0056793F" w:rsidRDefault="0056793F">
      <w:pPr>
        <w:spacing w:line="200" w:lineRule="exact"/>
      </w:pPr>
    </w:p>
    <w:p w:rsidR="00B067A9" w:rsidRDefault="00B067A9">
      <w:pPr>
        <w:spacing w:line="200" w:lineRule="exact"/>
      </w:pPr>
    </w:p>
    <w:p w:rsidR="00B067A9" w:rsidRDefault="00B067A9">
      <w:pPr>
        <w:spacing w:line="200" w:lineRule="exact"/>
      </w:pPr>
    </w:p>
    <w:p w:rsidR="00B067A9" w:rsidRDefault="00B067A9">
      <w:pPr>
        <w:spacing w:line="200" w:lineRule="exact"/>
      </w:pPr>
    </w:p>
    <w:p w:rsidR="00B067A9" w:rsidRDefault="00B067A9">
      <w:pPr>
        <w:spacing w:line="200" w:lineRule="exact"/>
      </w:pPr>
    </w:p>
    <w:p w:rsidR="0056793F" w:rsidRDefault="001647BF">
      <w:pPr>
        <w:spacing w:before="24"/>
        <w:ind w:left="3921" w:right="3937"/>
        <w:jc w:val="center"/>
        <w:rPr>
          <w:sz w:val="28"/>
          <w:szCs w:val="28"/>
        </w:rPr>
      </w:pPr>
      <w:r>
        <w:rPr>
          <w:b/>
          <w:sz w:val="28"/>
          <w:szCs w:val="28"/>
        </w:rPr>
        <w:t>B</w:t>
      </w:r>
      <w:r>
        <w:rPr>
          <w:b/>
          <w:spacing w:val="-1"/>
          <w:sz w:val="28"/>
          <w:szCs w:val="28"/>
        </w:rPr>
        <w:t>A</w:t>
      </w:r>
      <w:r>
        <w:rPr>
          <w:b/>
          <w:sz w:val="28"/>
          <w:szCs w:val="28"/>
        </w:rPr>
        <w:t>B 2</w:t>
      </w:r>
    </w:p>
    <w:p w:rsidR="0056793F" w:rsidRDefault="0056793F">
      <w:pPr>
        <w:spacing w:line="160" w:lineRule="exact"/>
        <w:rPr>
          <w:sz w:val="16"/>
          <w:szCs w:val="16"/>
        </w:rPr>
      </w:pPr>
    </w:p>
    <w:p w:rsidR="0056793F" w:rsidRDefault="001647BF">
      <w:pPr>
        <w:ind w:left="2886" w:right="2901"/>
        <w:jc w:val="center"/>
        <w:rPr>
          <w:sz w:val="28"/>
          <w:szCs w:val="28"/>
        </w:rPr>
      </w:pPr>
      <w:r>
        <w:rPr>
          <w:b/>
          <w:sz w:val="28"/>
          <w:szCs w:val="28"/>
        </w:rPr>
        <w:t>T</w:t>
      </w:r>
      <w:r>
        <w:rPr>
          <w:b/>
          <w:spacing w:val="1"/>
          <w:sz w:val="28"/>
          <w:szCs w:val="28"/>
        </w:rPr>
        <w:t>I</w:t>
      </w:r>
      <w:r>
        <w:rPr>
          <w:b/>
          <w:spacing w:val="-1"/>
          <w:sz w:val="28"/>
          <w:szCs w:val="28"/>
        </w:rPr>
        <w:t>N</w:t>
      </w:r>
      <w:r>
        <w:rPr>
          <w:b/>
          <w:spacing w:val="1"/>
          <w:sz w:val="28"/>
          <w:szCs w:val="28"/>
        </w:rPr>
        <w:t>J</w:t>
      </w:r>
      <w:r>
        <w:rPr>
          <w:b/>
          <w:spacing w:val="-1"/>
          <w:sz w:val="28"/>
          <w:szCs w:val="28"/>
        </w:rPr>
        <w:t>AUA</w:t>
      </w:r>
      <w:r>
        <w:rPr>
          <w:b/>
          <w:sz w:val="28"/>
          <w:szCs w:val="28"/>
        </w:rPr>
        <w:t>N</w:t>
      </w:r>
      <w:r>
        <w:rPr>
          <w:b/>
          <w:spacing w:val="-1"/>
          <w:sz w:val="28"/>
          <w:szCs w:val="28"/>
        </w:rPr>
        <w:t xml:space="preserve"> </w:t>
      </w:r>
      <w:r>
        <w:rPr>
          <w:b/>
          <w:spacing w:val="-2"/>
          <w:sz w:val="28"/>
          <w:szCs w:val="28"/>
        </w:rPr>
        <w:t>P</w:t>
      </w:r>
      <w:r>
        <w:rPr>
          <w:b/>
          <w:spacing w:val="-1"/>
          <w:sz w:val="28"/>
          <w:szCs w:val="28"/>
        </w:rPr>
        <w:t>U</w:t>
      </w:r>
      <w:r>
        <w:rPr>
          <w:b/>
          <w:sz w:val="28"/>
          <w:szCs w:val="28"/>
        </w:rPr>
        <w:t>ST</w:t>
      </w:r>
      <w:r>
        <w:rPr>
          <w:b/>
          <w:spacing w:val="1"/>
          <w:sz w:val="28"/>
          <w:szCs w:val="28"/>
        </w:rPr>
        <w:t>A</w:t>
      </w:r>
      <w:r>
        <w:rPr>
          <w:b/>
          <w:sz w:val="28"/>
          <w:szCs w:val="28"/>
        </w:rPr>
        <w:t>KA</w:t>
      </w:r>
    </w:p>
    <w:p w:rsidR="0056793F" w:rsidRDefault="0056793F">
      <w:pPr>
        <w:spacing w:before="10" w:line="180" w:lineRule="exact"/>
        <w:rPr>
          <w:sz w:val="18"/>
          <w:szCs w:val="18"/>
        </w:rPr>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1647BF">
      <w:pPr>
        <w:ind w:left="102"/>
        <w:rPr>
          <w:sz w:val="24"/>
          <w:szCs w:val="24"/>
        </w:rPr>
      </w:pPr>
      <w:r>
        <w:rPr>
          <w:b/>
          <w:sz w:val="24"/>
          <w:szCs w:val="24"/>
        </w:rPr>
        <w:t xml:space="preserve">2.1       </w:t>
      </w:r>
      <w:r>
        <w:rPr>
          <w:b/>
          <w:spacing w:val="-2"/>
          <w:sz w:val="24"/>
          <w:szCs w:val="24"/>
        </w:rPr>
        <w:t>K</w:t>
      </w:r>
      <w:r>
        <w:rPr>
          <w:b/>
          <w:spacing w:val="-1"/>
          <w:sz w:val="24"/>
          <w:szCs w:val="24"/>
        </w:rPr>
        <w:t>e</w:t>
      </w:r>
      <w:r>
        <w:rPr>
          <w:b/>
          <w:sz w:val="24"/>
          <w:szCs w:val="24"/>
        </w:rPr>
        <w:t>la</w:t>
      </w:r>
      <w:r>
        <w:rPr>
          <w:b/>
          <w:spacing w:val="1"/>
          <w:sz w:val="24"/>
          <w:szCs w:val="24"/>
        </w:rPr>
        <w:t>p</w:t>
      </w:r>
      <w:r>
        <w:rPr>
          <w:b/>
          <w:sz w:val="24"/>
          <w:szCs w:val="24"/>
        </w:rPr>
        <w:t>a sa</w:t>
      </w:r>
      <w:r>
        <w:rPr>
          <w:b/>
          <w:spacing w:val="2"/>
          <w:sz w:val="24"/>
          <w:szCs w:val="24"/>
        </w:rPr>
        <w:t>w</w:t>
      </w:r>
      <w:r>
        <w:rPr>
          <w:b/>
          <w:sz w:val="24"/>
          <w:szCs w:val="24"/>
        </w:rPr>
        <w:t>it</w:t>
      </w:r>
    </w:p>
    <w:p w:rsidR="0056793F" w:rsidRDefault="0056793F">
      <w:pPr>
        <w:spacing w:before="4" w:line="120" w:lineRule="exact"/>
        <w:rPr>
          <w:sz w:val="13"/>
          <w:szCs w:val="13"/>
        </w:rPr>
      </w:pPr>
    </w:p>
    <w:p w:rsidR="0056793F" w:rsidRDefault="001647BF">
      <w:pPr>
        <w:spacing w:line="360" w:lineRule="auto"/>
        <w:ind w:left="102" w:right="78" w:firstLine="720"/>
        <w:jc w:val="both"/>
        <w:rPr>
          <w:sz w:val="24"/>
          <w:szCs w:val="24"/>
        </w:rPr>
      </w:pPr>
      <w:r>
        <w:rPr>
          <w:sz w:val="24"/>
          <w:szCs w:val="24"/>
        </w:rPr>
        <w:t>K</w:t>
      </w:r>
      <w:r>
        <w:rPr>
          <w:spacing w:val="-1"/>
          <w:sz w:val="24"/>
          <w:szCs w:val="24"/>
        </w:rPr>
        <w:t>e</w:t>
      </w:r>
      <w:r>
        <w:rPr>
          <w:sz w:val="24"/>
          <w:szCs w:val="24"/>
        </w:rPr>
        <w:t>lapa</w:t>
      </w:r>
      <w:r>
        <w:rPr>
          <w:spacing w:val="15"/>
          <w:sz w:val="24"/>
          <w:szCs w:val="24"/>
        </w:rPr>
        <w:t xml:space="preserve"> </w:t>
      </w:r>
      <w:r>
        <w:rPr>
          <w:sz w:val="24"/>
          <w:szCs w:val="24"/>
        </w:rPr>
        <w:t>s</w:t>
      </w:r>
      <w:r>
        <w:rPr>
          <w:spacing w:val="1"/>
          <w:sz w:val="24"/>
          <w:szCs w:val="24"/>
        </w:rPr>
        <w:t>a</w:t>
      </w:r>
      <w:r>
        <w:rPr>
          <w:sz w:val="24"/>
          <w:szCs w:val="24"/>
        </w:rPr>
        <w:t>wit</w:t>
      </w:r>
      <w:r>
        <w:rPr>
          <w:spacing w:val="17"/>
          <w:sz w:val="24"/>
          <w:szCs w:val="24"/>
        </w:rPr>
        <w:t xml:space="preserve"> </w:t>
      </w:r>
      <w:r>
        <w:rPr>
          <w:sz w:val="24"/>
          <w:szCs w:val="24"/>
        </w:rPr>
        <w:t>me</w:t>
      </w:r>
      <w:r>
        <w:rPr>
          <w:spacing w:val="-1"/>
          <w:sz w:val="24"/>
          <w:szCs w:val="24"/>
        </w:rPr>
        <w:t>r</w:t>
      </w:r>
      <w:r>
        <w:rPr>
          <w:sz w:val="24"/>
          <w:szCs w:val="24"/>
        </w:rPr>
        <w:t>up</w:t>
      </w:r>
      <w:r>
        <w:rPr>
          <w:spacing w:val="-1"/>
          <w:sz w:val="24"/>
          <w:szCs w:val="24"/>
        </w:rPr>
        <w:t>a</w:t>
      </w:r>
      <w:r>
        <w:rPr>
          <w:spacing w:val="2"/>
          <w:sz w:val="24"/>
          <w:szCs w:val="24"/>
        </w:rPr>
        <w:t>k</w:t>
      </w:r>
      <w:r>
        <w:rPr>
          <w:spacing w:val="-1"/>
          <w:sz w:val="24"/>
          <w:szCs w:val="24"/>
        </w:rPr>
        <w:t>a</w:t>
      </w:r>
      <w:r>
        <w:rPr>
          <w:sz w:val="24"/>
          <w:szCs w:val="24"/>
        </w:rPr>
        <w:t>n</w:t>
      </w:r>
      <w:r>
        <w:rPr>
          <w:spacing w:val="19"/>
          <w:sz w:val="24"/>
          <w:szCs w:val="24"/>
        </w:rPr>
        <w:t xml:space="preserve"> </w:t>
      </w:r>
      <w:r>
        <w:rPr>
          <w:sz w:val="24"/>
          <w:szCs w:val="24"/>
        </w:rPr>
        <w:t>komod</w:t>
      </w:r>
      <w:r>
        <w:rPr>
          <w:spacing w:val="1"/>
          <w:sz w:val="24"/>
          <w:szCs w:val="24"/>
        </w:rPr>
        <w:t>i</w:t>
      </w:r>
      <w:r>
        <w:rPr>
          <w:sz w:val="24"/>
          <w:szCs w:val="24"/>
        </w:rPr>
        <w:t>ti</w:t>
      </w:r>
      <w:r>
        <w:rPr>
          <w:spacing w:val="17"/>
          <w:sz w:val="24"/>
          <w:szCs w:val="24"/>
        </w:rPr>
        <w:t xml:space="preserve"> </w:t>
      </w:r>
      <w:r>
        <w:rPr>
          <w:sz w:val="24"/>
          <w:szCs w:val="24"/>
        </w:rPr>
        <w:t>p</w:t>
      </w:r>
      <w:r>
        <w:rPr>
          <w:spacing w:val="-1"/>
          <w:sz w:val="24"/>
          <w:szCs w:val="24"/>
        </w:rPr>
        <w:t>e</w:t>
      </w:r>
      <w:r>
        <w:rPr>
          <w:sz w:val="24"/>
          <w:szCs w:val="24"/>
        </w:rPr>
        <w:t>rk</w:t>
      </w:r>
      <w:r>
        <w:rPr>
          <w:spacing w:val="-2"/>
          <w:sz w:val="24"/>
          <w:szCs w:val="24"/>
        </w:rPr>
        <w:t>e</w:t>
      </w:r>
      <w:r>
        <w:rPr>
          <w:sz w:val="24"/>
          <w:szCs w:val="24"/>
        </w:rPr>
        <w:t>bun</w:t>
      </w:r>
      <w:r>
        <w:rPr>
          <w:spacing w:val="-1"/>
          <w:sz w:val="24"/>
          <w:szCs w:val="24"/>
        </w:rPr>
        <w:t>a</w:t>
      </w:r>
      <w:r>
        <w:rPr>
          <w:sz w:val="24"/>
          <w:szCs w:val="24"/>
        </w:rPr>
        <w:t>n</w:t>
      </w:r>
      <w:r>
        <w:rPr>
          <w:spacing w:val="17"/>
          <w:sz w:val="24"/>
          <w:szCs w:val="24"/>
        </w:rPr>
        <w:t xml:space="preserve"> </w:t>
      </w:r>
      <w:r>
        <w:rPr>
          <w:sz w:val="24"/>
          <w:szCs w:val="24"/>
        </w:rPr>
        <w:t>p</w:t>
      </w:r>
      <w:r>
        <w:rPr>
          <w:spacing w:val="1"/>
          <w:sz w:val="24"/>
          <w:szCs w:val="24"/>
        </w:rPr>
        <w:t>e</w:t>
      </w:r>
      <w:r>
        <w:rPr>
          <w:sz w:val="24"/>
          <w:szCs w:val="24"/>
        </w:rPr>
        <w:t>n</w:t>
      </w:r>
      <w:r>
        <w:rPr>
          <w:spacing w:val="-2"/>
          <w:sz w:val="24"/>
          <w:szCs w:val="24"/>
        </w:rPr>
        <w:t>g</w:t>
      </w:r>
      <w:r>
        <w:rPr>
          <w:sz w:val="24"/>
          <w:szCs w:val="24"/>
        </w:rPr>
        <w:t>h</w:t>
      </w:r>
      <w:r>
        <w:rPr>
          <w:spacing w:val="-1"/>
          <w:sz w:val="24"/>
          <w:szCs w:val="24"/>
        </w:rPr>
        <w:t>a</w:t>
      </w:r>
      <w:r>
        <w:rPr>
          <w:sz w:val="24"/>
          <w:szCs w:val="24"/>
        </w:rPr>
        <w:t>sil</w:t>
      </w:r>
      <w:r>
        <w:rPr>
          <w:spacing w:val="18"/>
          <w:sz w:val="24"/>
          <w:szCs w:val="24"/>
        </w:rPr>
        <w:t xml:space="preserve"> </w:t>
      </w:r>
      <w:r>
        <w:rPr>
          <w:sz w:val="24"/>
          <w:szCs w:val="24"/>
        </w:rPr>
        <w:t>d</w:t>
      </w:r>
      <w:r>
        <w:rPr>
          <w:spacing w:val="-1"/>
          <w:sz w:val="24"/>
          <w:szCs w:val="24"/>
        </w:rPr>
        <w:t>e</w:t>
      </w:r>
      <w:r>
        <w:rPr>
          <w:sz w:val="24"/>
          <w:szCs w:val="24"/>
        </w:rPr>
        <w:t>visa</w:t>
      </w:r>
      <w:r>
        <w:rPr>
          <w:spacing w:val="16"/>
          <w:sz w:val="24"/>
          <w:szCs w:val="24"/>
        </w:rPr>
        <w:t xml:space="preserve"> </w:t>
      </w:r>
      <w:r>
        <w:rPr>
          <w:spacing w:val="2"/>
          <w:sz w:val="24"/>
          <w:szCs w:val="24"/>
        </w:rPr>
        <w:t>n</w:t>
      </w:r>
      <w:r>
        <w:rPr>
          <w:spacing w:val="1"/>
          <w:sz w:val="24"/>
          <w:szCs w:val="24"/>
        </w:rPr>
        <w:t>e</w:t>
      </w:r>
      <w:r>
        <w:rPr>
          <w:spacing w:val="-2"/>
          <w:sz w:val="24"/>
          <w:szCs w:val="24"/>
        </w:rPr>
        <w:t>g</w:t>
      </w:r>
      <w:r>
        <w:rPr>
          <w:spacing w:val="-1"/>
          <w:sz w:val="24"/>
          <w:szCs w:val="24"/>
        </w:rPr>
        <w:t>a</w:t>
      </w:r>
      <w:r>
        <w:rPr>
          <w:spacing w:val="1"/>
          <w:sz w:val="24"/>
          <w:szCs w:val="24"/>
        </w:rPr>
        <w:t>r</w:t>
      </w:r>
      <w:r>
        <w:rPr>
          <w:sz w:val="24"/>
          <w:szCs w:val="24"/>
        </w:rPr>
        <w:t>a</w:t>
      </w:r>
      <w:r>
        <w:rPr>
          <w:spacing w:val="16"/>
          <w:sz w:val="24"/>
          <w:szCs w:val="24"/>
        </w:rPr>
        <w:t xml:space="preserve"> </w:t>
      </w:r>
      <w:r>
        <w:rPr>
          <w:sz w:val="24"/>
          <w:szCs w:val="24"/>
        </w:rPr>
        <w:t>te</w:t>
      </w:r>
      <w:r>
        <w:rPr>
          <w:spacing w:val="1"/>
          <w:sz w:val="24"/>
          <w:szCs w:val="24"/>
        </w:rPr>
        <w:t>r</w:t>
      </w:r>
      <w:r>
        <w:rPr>
          <w:sz w:val="24"/>
          <w:szCs w:val="24"/>
        </w:rPr>
        <w:t>b</w:t>
      </w:r>
      <w:r>
        <w:rPr>
          <w:spacing w:val="-1"/>
          <w:sz w:val="24"/>
          <w:szCs w:val="24"/>
        </w:rPr>
        <w:t>e</w:t>
      </w:r>
      <w:r>
        <w:rPr>
          <w:sz w:val="24"/>
          <w:szCs w:val="24"/>
        </w:rPr>
        <w:t>s</w:t>
      </w:r>
      <w:r>
        <w:rPr>
          <w:spacing w:val="-1"/>
          <w:sz w:val="24"/>
          <w:szCs w:val="24"/>
        </w:rPr>
        <w:t>a</w:t>
      </w:r>
      <w:r>
        <w:rPr>
          <w:sz w:val="24"/>
          <w:szCs w:val="24"/>
        </w:rPr>
        <w:t>r di</w:t>
      </w:r>
      <w:r>
        <w:rPr>
          <w:spacing w:val="4"/>
          <w:sz w:val="24"/>
          <w:szCs w:val="24"/>
        </w:rPr>
        <w:t xml:space="preserve"> </w:t>
      </w:r>
      <w:r>
        <w:rPr>
          <w:spacing w:val="-3"/>
          <w:sz w:val="24"/>
          <w:szCs w:val="24"/>
        </w:rPr>
        <w:t>I</w:t>
      </w:r>
      <w:r>
        <w:rPr>
          <w:sz w:val="24"/>
          <w:szCs w:val="24"/>
        </w:rPr>
        <w:t>ndon</w:t>
      </w:r>
      <w:r>
        <w:rPr>
          <w:spacing w:val="-1"/>
          <w:sz w:val="24"/>
          <w:szCs w:val="24"/>
        </w:rPr>
        <w:t>e</w:t>
      </w:r>
      <w:r>
        <w:rPr>
          <w:sz w:val="24"/>
          <w:szCs w:val="24"/>
        </w:rPr>
        <w:t>sia.</w:t>
      </w:r>
      <w:r>
        <w:rPr>
          <w:spacing w:val="3"/>
          <w:sz w:val="24"/>
          <w:szCs w:val="24"/>
        </w:rPr>
        <w:t xml:space="preserve"> </w:t>
      </w:r>
      <w:r>
        <w:rPr>
          <w:sz w:val="24"/>
          <w:szCs w:val="24"/>
        </w:rPr>
        <w:t>Us</w:t>
      </w:r>
      <w:r>
        <w:rPr>
          <w:spacing w:val="-1"/>
          <w:sz w:val="24"/>
          <w:szCs w:val="24"/>
        </w:rPr>
        <w:t>a</w:t>
      </w:r>
      <w:r>
        <w:rPr>
          <w:sz w:val="24"/>
          <w:szCs w:val="24"/>
        </w:rPr>
        <w:t>ha</w:t>
      </w:r>
      <w:r>
        <w:rPr>
          <w:spacing w:val="2"/>
          <w:sz w:val="24"/>
          <w:szCs w:val="24"/>
        </w:rPr>
        <w:t xml:space="preserve"> </w:t>
      </w:r>
      <w:r>
        <w:rPr>
          <w:sz w:val="24"/>
          <w:szCs w:val="24"/>
        </w:rPr>
        <w:t>p</w:t>
      </w:r>
      <w:r>
        <w:rPr>
          <w:spacing w:val="-1"/>
          <w:sz w:val="24"/>
          <w:szCs w:val="24"/>
        </w:rPr>
        <w:t>e</w:t>
      </w:r>
      <w:r>
        <w:rPr>
          <w:spacing w:val="2"/>
          <w:sz w:val="24"/>
          <w:szCs w:val="24"/>
        </w:rPr>
        <w:t>n</w:t>
      </w:r>
      <w:r>
        <w:rPr>
          <w:sz w:val="24"/>
          <w:szCs w:val="24"/>
        </w:rPr>
        <w:t>in</w:t>
      </w:r>
      <w:r>
        <w:rPr>
          <w:spacing w:val="-2"/>
          <w:sz w:val="24"/>
          <w:szCs w:val="24"/>
        </w:rPr>
        <w:t>g</w:t>
      </w:r>
      <w:r>
        <w:rPr>
          <w:sz w:val="24"/>
          <w:szCs w:val="24"/>
        </w:rPr>
        <w:t>k</w:t>
      </w:r>
      <w:r>
        <w:rPr>
          <w:spacing w:val="-1"/>
          <w:sz w:val="24"/>
          <w:szCs w:val="24"/>
        </w:rPr>
        <w:t>a</w:t>
      </w:r>
      <w:r>
        <w:rPr>
          <w:sz w:val="24"/>
          <w:szCs w:val="24"/>
        </w:rPr>
        <w:t>tan</w:t>
      </w:r>
      <w:r>
        <w:rPr>
          <w:spacing w:val="3"/>
          <w:sz w:val="24"/>
          <w:szCs w:val="24"/>
        </w:rPr>
        <w:t xml:space="preserve"> </w:t>
      </w:r>
      <w:r>
        <w:rPr>
          <w:sz w:val="24"/>
          <w:szCs w:val="24"/>
        </w:rPr>
        <w:t>prod</w:t>
      </w:r>
      <w:r>
        <w:rPr>
          <w:spacing w:val="-1"/>
          <w:sz w:val="24"/>
          <w:szCs w:val="24"/>
        </w:rPr>
        <w:t>u</w:t>
      </w:r>
      <w:r>
        <w:rPr>
          <w:sz w:val="24"/>
          <w:szCs w:val="24"/>
        </w:rPr>
        <w:t>ksi</w:t>
      </w:r>
      <w:r>
        <w:rPr>
          <w:spacing w:val="2"/>
          <w:sz w:val="24"/>
          <w:szCs w:val="24"/>
        </w:rPr>
        <w:t xml:space="preserve"> k</w:t>
      </w:r>
      <w:r>
        <w:rPr>
          <w:spacing w:val="-1"/>
          <w:sz w:val="24"/>
          <w:szCs w:val="24"/>
        </w:rPr>
        <w:t>e</w:t>
      </w:r>
      <w:r>
        <w:rPr>
          <w:sz w:val="24"/>
          <w:szCs w:val="24"/>
        </w:rPr>
        <w:t>la</w:t>
      </w:r>
      <w:r>
        <w:rPr>
          <w:spacing w:val="2"/>
          <w:sz w:val="24"/>
          <w:szCs w:val="24"/>
        </w:rPr>
        <w:t>p</w:t>
      </w:r>
      <w:r>
        <w:rPr>
          <w:sz w:val="24"/>
          <w:szCs w:val="24"/>
        </w:rPr>
        <w:t>a s</w:t>
      </w:r>
      <w:r>
        <w:rPr>
          <w:spacing w:val="-1"/>
          <w:sz w:val="24"/>
          <w:szCs w:val="24"/>
        </w:rPr>
        <w:t>a</w:t>
      </w:r>
      <w:r>
        <w:rPr>
          <w:sz w:val="24"/>
          <w:szCs w:val="24"/>
        </w:rPr>
        <w:t>wit</w:t>
      </w:r>
      <w:r>
        <w:rPr>
          <w:spacing w:val="4"/>
          <w:sz w:val="24"/>
          <w:szCs w:val="24"/>
        </w:rPr>
        <w:t xml:space="preserve"> </w:t>
      </w:r>
      <w:r>
        <w:rPr>
          <w:spacing w:val="-1"/>
          <w:sz w:val="24"/>
          <w:szCs w:val="24"/>
        </w:rPr>
        <w:t>a</w:t>
      </w:r>
      <w:r>
        <w:rPr>
          <w:sz w:val="24"/>
          <w:szCs w:val="24"/>
        </w:rPr>
        <w:t>nta</w:t>
      </w:r>
      <w:r>
        <w:rPr>
          <w:spacing w:val="1"/>
          <w:sz w:val="24"/>
          <w:szCs w:val="24"/>
        </w:rPr>
        <w:t>r</w:t>
      </w:r>
      <w:r>
        <w:rPr>
          <w:sz w:val="24"/>
          <w:szCs w:val="24"/>
        </w:rPr>
        <w:t>a lain</w:t>
      </w:r>
      <w:r>
        <w:rPr>
          <w:spacing w:val="1"/>
          <w:sz w:val="24"/>
          <w:szCs w:val="24"/>
        </w:rPr>
        <w:t xml:space="preserve"> </w:t>
      </w:r>
      <w:r>
        <w:rPr>
          <w:sz w:val="24"/>
          <w:szCs w:val="24"/>
        </w:rPr>
        <w:t>di</w:t>
      </w:r>
      <w:r>
        <w:rPr>
          <w:spacing w:val="1"/>
          <w:sz w:val="24"/>
          <w:szCs w:val="24"/>
        </w:rPr>
        <w:t>l</w:t>
      </w:r>
      <w:r>
        <w:rPr>
          <w:spacing w:val="-1"/>
          <w:sz w:val="24"/>
          <w:szCs w:val="24"/>
        </w:rPr>
        <w:t>a</w:t>
      </w:r>
      <w:r>
        <w:rPr>
          <w:spacing w:val="2"/>
          <w:sz w:val="24"/>
          <w:szCs w:val="24"/>
        </w:rPr>
        <w:t>k</w:t>
      </w:r>
      <w:r>
        <w:rPr>
          <w:sz w:val="24"/>
          <w:szCs w:val="24"/>
        </w:rPr>
        <w:t>uk</w:t>
      </w:r>
      <w:r>
        <w:rPr>
          <w:spacing w:val="-1"/>
          <w:sz w:val="24"/>
          <w:szCs w:val="24"/>
        </w:rPr>
        <w:t>a</w:t>
      </w:r>
      <w:r>
        <w:rPr>
          <w:sz w:val="24"/>
          <w:szCs w:val="24"/>
        </w:rPr>
        <w:t>n</w:t>
      </w:r>
      <w:r>
        <w:rPr>
          <w:spacing w:val="1"/>
          <w:sz w:val="24"/>
          <w:szCs w:val="24"/>
        </w:rPr>
        <w:t xml:space="preserve"> </w:t>
      </w:r>
      <w:r>
        <w:rPr>
          <w:sz w:val="24"/>
          <w:szCs w:val="24"/>
        </w:rPr>
        <w:t>d</w:t>
      </w:r>
      <w:r>
        <w:rPr>
          <w:spacing w:val="-1"/>
          <w:sz w:val="24"/>
          <w:szCs w:val="24"/>
        </w:rPr>
        <w:t>e</w:t>
      </w:r>
      <w:r>
        <w:rPr>
          <w:spacing w:val="2"/>
          <w:sz w:val="24"/>
          <w:szCs w:val="24"/>
        </w:rPr>
        <w:t>n</w:t>
      </w:r>
      <w:r>
        <w:rPr>
          <w:sz w:val="24"/>
          <w:szCs w:val="24"/>
        </w:rPr>
        <w:t>g</w:t>
      </w:r>
      <w:r>
        <w:rPr>
          <w:spacing w:val="-1"/>
          <w:sz w:val="24"/>
          <w:szCs w:val="24"/>
        </w:rPr>
        <w:t>a</w:t>
      </w:r>
      <w:r>
        <w:rPr>
          <w:sz w:val="24"/>
          <w:szCs w:val="24"/>
        </w:rPr>
        <w:t>n memp</w:t>
      </w:r>
      <w:r>
        <w:rPr>
          <w:spacing w:val="-1"/>
          <w:sz w:val="24"/>
          <w:szCs w:val="24"/>
        </w:rPr>
        <w:t>e</w:t>
      </w:r>
      <w:r>
        <w:rPr>
          <w:sz w:val="24"/>
          <w:szCs w:val="24"/>
        </w:rPr>
        <w:t>rlu</w:t>
      </w:r>
      <w:r>
        <w:rPr>
          <w:spacing w:val="-1"/>
          <w:sz w:val="24"/>
          <w:szCs w:val="24"/>
        </w:rPr>
        <w:t>a</w:t>
      </w:r>
      <w:r>
        <w:rPr>
          <w:sz w:val="24"/>
          <w:szCs w:val="24"/>
        </w:rPr>
        <w:t xml:space="preserve">s </w:t>
      </w:r>
      <w:r>
        <w:rPr>
          <w:spacing w:val="1"/>
          <w:sz w:val="24"/>
          <w:szCs w:val="24"/>
        </w:rPr>
        <w:t>a</w:t>
      </w:r>
      <w:r>
        <w:rPr>
          <w:sz w:val="24"/>
          <w:szCs w:val="24"/>
        </w:rPr>
        <w:t>r</w:t>
      </w:r>
      <w:r>
        <w:rPr>
          <w:spacing w:val="-2"/>
          <w:sz w:val="24"/>
          <w:szCs w:val="24"/>
        </w:rPr>
        <w:t>e</w:t>
      </w:r>
      <w:r>
        <w:rPr>
          <w:spacing w:val="-1"/>
          <w:sz w:val="24"/>
          <w:szCs w:val="24"/>
        </w:rPr>
        <w:t>a</w:t>
      </w:r>
      <w:r>
        <w:rPr>
          <w:sz w:val="24"/>
          <w:szCs w:val="24"/>
        </w:rPr>
        <w:t>l</w:t>
      </w:r>
      <w:r>
        <w:rPr>
          <w:spacing w:val="1"/>
          <w:sz w:val="24"/>
          <w:szCs w:val="24"/>
        </w:rPr>
        <w:t xml:space="preserve"> </w:t>
      </w:r>
      <w:r>
        <w:rPr>
          <w:spacing w:val="2"/>
          <w:sz w:val="24"/>
          <w:szCs w:val="24"/>
        </w:rPr>
        <w:t>p</w:t>
      </w:r>
      <w:r>
        <w:rPr>
          <w:spacing w:val="-1"/>
          <w:sz w:val="24"/>
          <w:szCs w:val="24"/>
        </w:rPr>
        <w:t>e</w:t>
      </w:r>
      <w:r>
        <w:rPr>
          <w:sz w:val="24"/>
          <w:szCs w:val="24"/>
        </w:rPr>
        <w:t>rk</w:t>
      </w:r>
      <w:r>
        <w:rPr>
          <w:spacing w:val="-2"/>
          <w:sz w:val="24"/>
          <w:szCs w:val="24"/>
        </w:rPr>
        <w:t>e</w:t>
      </w:r>
      <w:r>
        <w:rPr>
          <w:spacing w:val="2"/>
          <w:sz w:val="24"/>
          <w:szCs w:val="24"/>
        </w:rPr>
        <w:t>b</w:t>
      </w:r>
      <w:r>
        <w:rPr>
          <w:sz w:val="24"/>
          <w:szCs w:val="24"/>
        </w:rPr>
        <w:t>un</w:t>
      </w:r>
      <w:r>
        <w:rPr>
          <w:spacing w:val="-1"/>
          <w:sz w:val="24"/>
          <w:szCs w:val="24"/>
        </w:rPr>
        <w:t>a</w:t>
      </w:r>
      <w:r>
        <w:rPr>
          <w:sz w:val="24"/>
          <w:szCs w:val="24"/>
        </w:rPr>
        <w:t>n d</w:t>
      </w:r>
      <w:r>
        <w:rPr>
          <w:spacing w:val="-1"/>
          <w:sz w:val="24"/>
          <w:szCs w:val="24"/>
        </w:rPr>
        <w:t>a</w:t>
      </w:r>
      <w:r>
        <w:rPr>
          <w:sz w:val="24"/>
          <w:szCs w:val="24"/>
        </w:rPr>
        <w:t>n meni</w:t>
      </w:r>
      <w:r>
        <w:rPr>
          <w:spacing w:val="2"/>
          <w:sz w:val="24"/>
          <w:szCs w:val="24"/>
        </w:rPr>
        <w:t>n</w:t>
      </w:r>
      <w:r>
        <w:rPr>
          <w:spacing w:val="-2"/>
          <w:sz w:val="24"/>
          <w:szCs w:val="24"/>
        </w:rPr>
        <w:t>g</w:t>
      </w:r>
      <w:r>
        <w:rPr>
          <w:sz w:val="24"/>
          <w:szCs w:val="24"/>
        </w:rPr>
        <w:t>k</w:t>
      </w:r>
      <w:r>
        <w:rPr>
          <w:spacing w:val="-1"/>
          <w:sz w:val="24"/>
          <w:szCs w:val="24"/>
        </w:rPr>
        <w:t>a</w:t>
      </w:r>
      <w:r>
        <w:rPr>
          <w:spacing w:val="3"/>
          <w:sz w:val="24"/>
          <w:szCs w:val="24"/>
        </w:rPr>
        <w:t>t</w:t>
      </w:r>
      <w:r>
        <w:rPr>
          <w:sz w:val="24"/>
          <w:szCs w:val="24"/>
        </w:rPr>
        <w:t>k</w:t>
      </w:r>
      <w:r>
        <w:rPr>
          <w:spacing w:val="-1"/>
          <w:sz w:val="24"/>
          <w:szCs w:val="24"/>
        </w:rPr>
        <w:t>a</w:t>
      </w:r>
      <w:r>
        <w:rPr>
          <w:sz w:val="24"/>
          <w:szCs w:val="24"/>
        </w:rPr>
        <w:t>n</w:t>
      </w:r>
      <w:r>
        <w:rPr>
          <w:spacing w:val="5"/>
          <w:sz w:val="24"/>
          <w:szCs w:val="24"/>
        </w:rPr>
        <w:t xml:space="preserve"> </w:t>
      </w:r>
      <w:r>
        <w:rPr>
          <w:sz w:val="24"/>
          <w:szCs w:val="24"/>
        </w:rPr>
        <w:t>man</w:t>
      </w:r>
      <w:r>
        <w:rPr>
          <w:spacing w:val="-1"/>
          <w:sz w:val="24"/>
          <w:szCs w:val="24"/>
        </w:rPr>
        <w:t>a</w:t>
      </w:r>
      <w:r>
        <w:rPr>
          <w:sz w:val="24"/>
          <w:szCs w:val="24"/>
        </w:rPr>
        <w:t>jem</w:t>
      </w:r>
      <w:r>
        <w:rPr>
          <w:spacing w:val="-1"/>
          <w:sz w:val="24"/>
          <w:szCs w:val="24"/>
        </w:rPr>
        <w:t>e</w:t>
      </w:r>
      <w:r>
        <w:rPr>
          <w:sz w:val="24"/>
          <w:szCs w:val="24"/>
        </w:rPr>
        <w:t>n p</w:t>
      </w:r>
      <w:r>
        <w:rPr>
          <w:spacing w:val="-1"/>
          <w:sz w:val="24"/>
          <w:szCs w:val="24"/>
        </w:rPr>
        <w:t>e</w:t>
      </w:r>
      <w:r>
        <w:rPr>
          <w:spacing w:val="2"/>
          <w:sz w:val="24"/>
          <w:szCs w:val="24"/>
        </w:rPr>
        <w:t>n</w:t>
      </w:r>
      <w:r>
        <w:rPr>
          <w:sz w:val="24"/>
          <w:szCs w:val="24"/>
        </w:rPr>
        <w:t>g</w:t>
      </w:r>
      <w:r>
        <w:rPr>
          <w:spacing w:val="-1"/>
          <w:sz w:val="24"/>
          <w:szCs w:val="24"/>
        </w:rPr>
        <w:t>e</w:t>
      </w:r>
      <w:r>
        <w:rPr>
          <w:sz w:val="24"/>
          <w:szCs w:val="24"/>
        </w:rPr>
        <w:t>lo</w:t>
      </w:r>
      <w:r>
        <w:rPr>
          <w:spacing w:val="1"/>
          <w:sz w:val="24"/>
          <w:szCs w:val="24"/>
        </w:rPr>
        <w:t>l</w:t>
      </w:r>
      <w:r>
        <w:rPr>
          <w:spacing w:val="-1"/>
          <w:sz w:val="24"/>
          <w:szCs w:val="24"/>
        </w:rPr>
        <w:t>aa</w:t>
      </w:r>
      <w:r>
        <w:rPr>
          <w:sz w:val="24"/>
          <w:szCs w:val="24"/>
        </w:rPr>
        <w:t>n</w:t>
      </w:r>
      <w:r>
        <w:rPr>
          <w:spacing w:val="3"/>
          <w:sz w:val="24"/>
          <w:szCs w:val="24"/>
        </w:rPr>
        <w:t xml:space="preserve"> </w:t>
      </w:r>
      <w:r>
        <w:rPr>
          <w:sz w:val="24"/>
          <w:szCs w:val="24"/>
        </w:rPr>
        <w:t>k</w:t>
      </w:r>
      <w:r>
        <w:rPr>
          <w:spacing w:val="-1"/>
          <w:sz w:val="24"/>
          <w:szCs w:val="24"/>
        </w:rPr>
        <w:t>e</w:t>
      </w:r>
      <w:r>
        <w:rPr>
          <w:sz w:val="24"/>
          <w:szCs w:val="24"/>
        </w:rPr>
        <w:t>bu</w:t>
      </w:r>
      <w:r>
        <w:rPr>
          <w:spacing w:val="2"/>
          <w:sz w:val="24"/>
          <w:szCs w:val="24"/>
        </w:rPr>
        <w:t>n</w:t>
      </w:r>
      <w:r>
        <w:rPr>
          <w:spacing w:val="-1"/>
          <w:sz w:val="24"/>
          <w:szCs w:val="24"/>
        </w:rPr>
        <w:t>-</w:t>
      </w:r>
      <w:r>
        <w:rPr>
          <w:sz w:val="24"/>
          <w:szCs w:val="24"/>
        </w:rPr>
        <w:t>k</w:t>
      </w:r>
      <w:r>
        <w:rPr>
          <w:spacing w:val="-1"/>
          <w:sz w:val="24"/>
          <w:szCs w:val="24"/>
        </w:rPr>
        <w:t>e</w:t>
      </w:r>
      <w:r>
        <w:rPr>
          <w:sz w:val="24"/>
          <w:szCs w:val="24"/>
        </w:rPr>
        <w:t>bun k</w:t>
      </w:r>
      <w:r>
        <w:rPr>
          <w:spacing w:val="-1"/>
          <w:sz w:val="24"/>
          <w:szCs w:val="24"/>
        </w:rPr>
        <w:t>e</w:t>
      </w:r>
      <w:r>
        <w:rPr>
          <w:sz w:val="24"/>
          <w:szCs w:val="24"/>
        </w:rPr>
        <w:t>lapa</w:t>
      </w:r>
      <w:r>
        <w:rPr>
          <w:spacing w:val="1"/>
          <w:sz w:val="24"/>
          <w:szCs w:val="24"/>
        </w:rPr>
        <w:t xml:space="preserve"> </w:t>
      </w:r>
      <w:r>
        <w:rPr>
          <w:sz w:val="24"/>
          <w:szCs w:val="24"/>
        </w:rPr>
        <w:t>s</w:t>
      </w:r>
      <w:r>
        <w:rPr>
          <w:spacing w:val="-1"/>
          <w:sz w:val="24"/>
          <w:szCs w:val="24"/>
        </w:rPr>
        <w:t>a</w:t>
      </w:r>
      <w:r>
        <w:rPr>
          <w:sz w:val="24"/>
          <w:szCs w:val="24"/>
        </w:rPr>
        <w:t>wit</w:t>
      </w:r>
      <w:r>
        <w:rPr>
          <w:spacing w:val="5"/>
          <w:sz w:val="24"/>
          <w:szCs w:val="24"/>
        </w:rPr>
        <w:t xml:space="preserve"> </w:t>
      </w:r>
      <w:r>
        <w:rPr>
          <w:spacing w:val="-5"/>
          <w:sz w:val="24"/>
          <w:szCs w:val="24"/>
        </w:rPr>
        <w:t>y</w:t>
      </w:r>
      <w:r>
        <w:rPr>
          <w:spacing w:val="1"/>
          <w:sz w:val="24"/>
          <w:szCs w:val="24"/>
        </w:rPr>
        <w:t>a</w:t>
      </w:r>
      <w:r>
        <w:rPr>
          <w:spacing w:val="2"/>
          <w:sz w:val="24"/>
          <w:szCs w:val="24"/>
        </w:rPr>
        <w:t>n</w:t>
      </w:r>
      <w:r>
        <w:rPr>
          <w:sz w:val="24"/>
          <w:szCs w:val="24"/>
        </w:rPr>
        <w:t>g tel</w:t>
      </w:r>
      <w:r>
        <w:rPr>
          <w:spacing w:val="-1"/>
          <w:sz w:val="24"/>
          <w:szCs w:val="24"/>
        </w:rPr>
        <w:t>a</w:t>
      </w:r>
      <w:r>
        <w:rPr>
          <w:sz w:val="24"/>
          <w:szCs w:val="24"/>
        </w:rPr>
        <w:t>h</w:t>
      </w:r>
      <w:r>
        <w:rPr>
          <w:spacing w:val="2"/>
          <w:sz w:val="24"/>
          <w:szCs w:val="24"/>
        </w:rPr>
        <w:t xml:space="preserve"> </w:t>
      </w:r>
      <w:r>
        <w:rPr>
          <w:spacing w:val="-1"/>
          <w:sz w:val="24"/>
          <w:szCs w:val="24"/>
        </w:rPr>
        <w:t>a</w:t>
      </w:r>
      <w:r>
        <w:rPr>
          <w:sz w:val="24"/>
          <w:szCs w:val="24"/>
        </w:rPr>
        <w:t>d</w:t>
      </w:r>
      <w:r>
        <w:rPr>
          <w:spacing w:val="-1"/>
          <w:sz w:val="24"/>
          <w:szCs w:val="24"/>
        </w:rPr>
        <w:t>a</w:t>
      </w:r>
      <w:r>
        <w:rPr>
          <w:sz w:val="24"/>
          <w:szCs w:val="24"/>
        </w:rPr>
        <w:t>.</w:t>
      </w:r>
      <w:r>
        <w:rPr>
          <w:spacing w:val="2"/>
          <w:sz w:val="24"/>
          <w:szCs w:val="24"/>
        </w:rPr>
        <w:t xml:space="preserve"> </w:t>
      </w:r>
      <w:r>
        <w:rPr>
          <w:spacing w:val="1"/>
          <w:sz w:val="24"/>
          <w:szCs w:val="24"/>
        </w:rPr>
        <w:t>P</w:t>
      </w:r>
      <w:r>
        <w:rPr>
          <w:spacing w:val="-1"/>
          <w:sz w:val="24"/>
          <w:szCs w:val="24"/>
        </w:rPr>
        <w:t>e</w:t>
      </w:r>
      <w:r>
        <w:rPr>
          <w:sz w:val="24"/>
          <w:szCs w:val="24"/>
        </w:rPr>
        <w:t>rlu</w:t>
      </w:r>
      <w:r>
        <w:rPr>
          <w:spacing w:val="-1"/>
          <w:sz w:val="24"/>
          <w:szCs w:val="24"/>
        </w:rPr>
        <w:t>a</w:t>
      </w:r>
      <w:r>
        <w:rPr>
          <w:sz w:val="24"/>
          <w:szCs w:val="24"/>
        </w:rPr>
        <w:t>s</w:t>
      </w:r>
      <w:r>
        <w:rPr>
          <w:spacing w:val="-1"/>
          <w:sz w:val="24"/>
          <w:szCs w:val="24"/>
        </w:rPr>
        <w:t>a</w:t>
      </w:r>
      <w:r>
        <w:rPr>
          <w:sz w:val="24"/>
          <w:szCs w:val="24"/>
        </w:rPr>
        <w:t>n</w:t>
      </w:r>
      <w:r>
        <w:rPr>
          <w:spacing w:val="2"/>
          <w:sz w:val="24"/>
          <w:szCs w:val="24"/>
        </w:rPr>
        <w:t xml:space="preserve"> </w:t>
      </w:r>
      <w:r>
        <w:rPr>
          <w:spacing w:val="-1"/>
          <w:sz w:val="24"/>
          <w:szCs w:val="24"/>
        </w:rPr>
        <w:t>a</w:t>
      </w:r>
      <w:r>
        <w:rPr>
          <w:spacing w:val="1"/>
          <w:sz w:val="24"/>
          <w:szCs w:val="24"/>
        </w:rPr>
        <w:t>r</w:t>
      </w:r>
      <w:r>
        <w:rPr>
          <w:spacing w:val="-1"/>
          <w:sz w:val="24"/>
          <w:szCs w:val="24"/>
        </w:rPr>
        <w:t>ea</w:t>
      </w:r>
      <w:r>
        <w:rPr>
          <w:sz w:val="24"/>
          <w:szCs w:val="24"/>
        </w:rPr>
        <w:t>l</w:t>
      </w:r>
      <w:r>
        <w:rPr>
          <w:spacing w:val="2"/>
          <w:sz w:val="24"/>
          <w:szCs w:val="24"/>
        </w:rPr>
        <w:t xml:space="preserve"> </w:t>
      </w:r>
      <w:r>
        <w:rPr>
          <w:sz w:val="24"/>
          <w:szCs w:val="24"/>
        </w:rPr>
        <w:t>p</w:t>
      </w:r>
      <w:r>
        <w:rPr>
          <w:spacing w:val="-1"/>
          <w:sz w:val="24"/>
          <w:szCs w:val="24"/>
        </w:rPr>
        <w:t>e</w:t>
      </w:r>
      <w:r>
        <w:rPr>
          <w:sz w:val="24"/>
          <w:szCs w:val="24"/>
        </w:rPr>
        <w:t>r</w:t>
      </w:r>
      <w:r>
        <w:rPr>
          <w:spacing w:val="1"/>
          <w:sz w:val="24"/>
          <w:szCs w:val="24"/>
        </w:rPr>
        <w:t>k</w:t>
      </w:r>
      <w:r>
        <w:rPr>
          <w:spacing w:val="-1"/>
          <w:sz w:val="24"/>
          <w:szCs w:val="24"/>
        </w:rPr>
        <w:t>e</w:t>
      </w:r>
      <w:r>
        <w:rPr>
          <w:sz w:val="24"/>
          <w:szCs w:val="24"/>
        </w:rPr>
        <w:t>bun</w:t>
      </w:r>
      <w:r>
        <w:rPr>
          <w:spacing w:val="-1"/>
          <w:sz w:val="24"/>
          <w:szCs w:val="24"/>
        </w:rPr>
        <w:t>a</w:t>
      </w:r>
      <w:r>
        <w:rPr>
          <w:sz w:val="24"/>
          <w:szCs w:val="24"/>
        </w:rPr>
        <w:t>n</w:t>
      </w:r>
      <w:r>
        <w:rPr>
          <w:spacing w:val="2"/>
          <w:sz w:val="24"/>
          <w:szCs w:val="24"/>
        </w:rPr>
        <w:t xml:space="preserve"> </w:t>
      </w:r>
      <w:r>
        <w:rPr>
          <w:sz w:val="24"/>
          <w:szCs w:val="24"/>
        </w:rPr>
        <w:t>menimbu</w:t>
      </w:r>
      <w:r>
        <w:rPr>
          <w:spacing w:val="1"/>
          <w:sz w:val="24"/>
          <w:szCs w:val="24"/>
        </w:rPr>
        <w:t>l</w:t>
      </w:r>
      <w:r>
        <w:rPr>
          <w:sz w:val="24"/>
          <w:szCs w:val="24"/>
        </w:rPr>
        <w:t>k</w:t>
      </w:r>
      <w:r>
        <w:rPr>
          <w:spacing w:val="-1"/>
          <w:sz w:val="24"/>
          <w:szCs w:val="24"/>
        </w:rPr>
        <w:t>a</w:t>
      </w:r>
      <w:r>
        <w:rPr>
          <w:sz w:val="24"/>
          <w:szCs w:val="24"/>
        </w:rPr>
        <w:t>n</w:t>
      </w:r>
      <w:r>
        <w:rPr>
          <w:spacing w:val="2"/>
          <w:sz w:val="24"/>
          <w:szCs w:val="24"/>
        </w:rPr>
        <w:t xml:space="preserve"> </w:t>
      </w:r>
      <w:r>
        <w:rPr>
          <w:sz w:val="24"/>
          <w:szCs w:val="24"/>
        </w:rPr>
        <w:t>d</w:t>
      </w:r>
      <w:r>
        <w:rPr>
          <w:spacing w:val="-1"/>
          <w:sz w:val="24"/>
          <w:szCs w:val="24"/>
        </w:rPr>
        <w:t>a</w:t>
      </w:r>
      <w:r>
        <w:rPr>
          <w:sz w:val="24"/>
          <w:szCs w:val="24"/>
        </w:rPr>
        <w:t>mpak</w:t>
      </w:r>
      <w:r>
        <w:rPr>
          <w:spacing w:val="1"/>
          <w:sz w:val="24"/>
          <w:szCs w:val="24"/>
        </w:rPr>
        <w:t xml:space="preserve"> </w:t>
      </w:r>
      <w:r>
        <w:rPr>
          <w:sz w:val="24"/>
          <w:szCs w:val="24"/>
        </w:rPr>
        <w:t>n</w:t>
      </w:r>
      <w:r>
        <w:rPr>
          <w:spacing w:val="-1"/>
          <w:sz w:val="24"/>
          <w:szCs w:val="24"/>
        </w:rPr>
        <w:t>e</w:t>
      </w:r>
      <w:r>
        <w:rPr>
          <w:sz w:val="24"/>
          <w:szCs w:val="24"/>
        </w:rPr>
        <w:t>g</w:t>
      </w:r>
      <w:r>
        <w:rPr>
          <w:spacing w:val="-1"/>
          <w:sz w:val="24"/>
          <w:szCs w:val="24"/>
        </w:rPr>
        <w:t>a</w:t>
      </w:r>
      <w:r>
        <w:rPr>
          <w:sz w:val="24"/>
          <w:szCs w:val="24"/>
        </w:rPr>
        <w:t>t</w:t>
      </w:r>
      <w:r>
        <w:rPr>
          <w:spacing w:val="1"/>
          <w:sz w:val="24"/>
          <w:szCs w:val="24"/>
        </w:rPr>
        <w:t>i</w:t>
      </w:r>
      <w:r>
        <w:rPr>
          <w:sz w:val="24"/>
          <w:szCs w:val="24"/>
        </w:rPr>
        <w:t xml:space="preserve">f </w:t>
      </w:r>
      <w:r>
        <w:rPr>
          <w:spacing w:val="-1"/>
          <w:sz w:val="24"/>
          <w:szCs w:val="24"/>
        </w:rPr>
        <w:t>a</w:t>
      </w:r>
      <w:r>
        <w:rPr>
          <w:sz w:val="24"/>
          <w:szCs w:val="24"/>
        </w:rPr>
        <w:t>nta</w:t>
      </w:r>
      <w:r>
        <w:rPr>
          <w:spacing w:val="-1"/>
          <w:sz w:val="24"/>
          <w:szCs w:val="24"/>
        </w:rPr>
        <w:t>r</w:t>
      </w:r>
      <w:r>
        <w:rPr>
          <w:sz w:val="24"/>
          <w:szCs w:val="24"/>
        </w:rPr>
        <w:t xml:space="preserve">a </w:t>
      </w:r>
      <w:r>
        <w:rPr>
          <w:spacing w:val="3"/>
          <w:sz w:val="24"/>
          <w:szCs w:val="24"/>
        </w:rPr>
        <w:t>l</w:t>
      </w:r>
      <w:r>
        <w:rPr>
          <w:spacing w:val="-1"/>
          <w:sz w:val="24"/>
          <w:szCs w:val="24"/>
        </w:rPr>
        <w:t>a</w:t>
      </w:r>
      <w:r>
        <w:rPr>
          <w:sz w:val="24"/>
          <w:szCs w:val="24"/>
        </w:rPr>
        <w:t>in</w:t>
      </w:r>
      <w:r>
        <w:rPr>
          <w:spacing w:val="1"/>
          <w:sz w:val="24"/>
          <w:szCs w:val="24"/>
        </w:rPr>
        <w:t xml:space="preserve"> </w:t>
      </w:r>
      <w:r>
        <w:rPr>
          <w:sz w:val="24"/>
          <w:szCs w:val="24"/>
        </w:rPr>
        <w:t>b</w:t>
      </w:r>
      <w:r>
        <w:rPr>
          <w:spacing w:val="-1"/>
          <w:sz w:val="24"/>
          <w:szCs w:val="24"/>
        </w:rPr>
        <w:t>e</w:t>
      </w:r>
      <w:r>
        <w:rPr>
          <w:sz w:val="24"/>
          <w:szCs w:val="24"/>
        </w:rPr>
        <w:t>rku</w:t>
      </w:r>
      <w:r>
        <w:rPr>
          <w:spacing w:val="1"/>
          <w:sz w:val="24"/>
          <w:szCs w:val="24"/>
        </w:rPr>
        <w:t>r</w:t>
      </w:r>
      <w:r>
        <w:rPr>
          <w:spacing w:val="-1"/>
          <w:sz w:val="24"/>
          <w:szCs w:val="24"/>
        </w:rPr>
        <w:t>a</w:t>
      </w:r>
      <w:r>
        <w:rPr>
          <w:spacing w:val="2"/>
          <w:sz w:val="24"/>
          <w:szCs w:val="24"/>
        </w:rPr>
        <w:t>n</w:t>
      </w:r>
      <w:r>
        <w:rPr>
          <w:spacing w:val="-2"/>
          <w:sz w:val="24"/>
          <w:szCs w:val="24"/>
        </w:rPr>
        <w:t>g</w:t>
      </w:r>
      <w:r>
        <w:rPr>
          <w:spacing w:val="2"/>
          <w:sz w:val="24"/>
          <w:szCs w:val="24"/>
        </w:rPr>
        <w:t>n</w:t>
      </w:r>
      <w:r>
        <w:rPr>
          <w:spacing w:val="-5"/>
          <w:sz w:val="24"/>
          <w:szCs w:val="24"/>
        </w:rPr>
        <w:t>y</w:t>
      </w:r>
      <w:r>
        <w:rPr>
          <w:sz w:val="24"/>
          <w:szCs w:val="24"/>
        </w:rPr>
        <w:t>a</w:t>
      </w:r>
      <w:r>
        <w:rPr>
          <w:spacing w:val="2"/>
          <w:sz w:val="24"/>
          <w:szCs w:val="24"/>
        </w:rPr>
        <w:t xml:space="preserve"> </w:t>
      </w:r>
      <w:r>
        <w:rPr>
          <w:spacing w:val="3"/>
          <w:sz w:val="24"/>
          <w:szCs w:val="24"/>
        </w:rPr>
        <w:t>l</w:t>
      </w:r>
      <w:r>
        <w:rPr>
          <w:spacing w:val="-1"/>
          <w:sz w:val="24"/>
          <w:szCs w:val="24"/>
        </w:rPr>
        <w:t>a</w:t>
      </w:r>
      <w:r>
        <w:rPr>
          <w:sz w:val="24"/>
          <w:szCs w:val="24"/>
        </w:rPr>
        <w:t>h</w:t>
      </w:r>
      <w:r>
        <w:rPr>
          <w:spacing w:val="-1"/>
          <w:sz w:val="24"/>
          <w:szCs w:val="24"/>
        </w:rPr>
        <w:t>a</w:t>
      </w:r>
      <w:r>
        <w:rPr>
          <w:sz w:val="24"/>
          <w:szCs w:val="24"/>
        </w:rPr>
        <w:t>n</w:t>
      </w:r>
      <w:r>
        <w:rPr>
          <w:spacing w:val="1"/>
          <w:sz w:val="24"/>
          <w:szCs w:val="24"/>
        </w:rPr>
        <w:t xml:space="preserve"> </w:t>
      </w:r>
      <w:r>
        <w:rPr>
          <w:sz w:val="24"/>
          <w:szCs w:val="24"/>
        </w:rPr>
        <w:t>untuk</w:t>
      </w:r>
      <w:r>
        <w:rPr>
          <w:spacing w:val="1"/>
          <w:sz w:val="24"/>
          <w:szCs w:val="24"/>
        </w:rPr>
        <w:t xml:space="preserve"> </w:t>
      </w:r>
      <w:r>
        <w:rPr>
          <w:sz w:val="24"/>
          <w:szCs w:val="24"/>
        </w:rPr>
        <w:t>prod</w:t>
      </w:r>
      <w:r>
        <w:rPr>
          <w:spacing w:val="1"/>
          <w:sz w:val="24"/>
          <w:szCs w:val="24"/>
        </w:rPr>
        <w:t>u</w:t>
      </w:r>
      <w:r>
        <w:rPr>
          <w:sz w:val="24"/>
          <w:szCs w:val="24"/>
        </w:rPr>
        <w:t>ksi</w:t>
      </w:r>
      <w:r>
        <w:rPr>
          <w:spacing w:val="2"/>
          <w:sz w:val="24"/>
          <w:szCs w:val="24"/>
        </w:rPr>
        <w:t xml:space="preserve"> </w:t>
      </w:r>
      <w:r>
        <w:rPr>
          <w:sz w:val="24"/>
          <w:szCs w:val="24"/>
        </w:rPr>
        <w:t>p</w:t>
      </w:r>
      <w:r>
        <w:rPr>
          <w:spacing w:val="-1"/>
          <w:sz w:val="24"/>
          <w:szCs w:val="24"/>
        </w:rPr>
        <w:t>a</w:t>
      </w:r>
      <w:r>
        <w:rPr>
          <w:sz w:val="24"/>
          <w:szCs w:val="24"/>
        </w:rPr>
        <w:t>ng</w:t>
      </w:r>
      <w:r>
        <w:rPr>
          <w:spacing w:val="-1"/>
          <w:sz w:val="24"/>
          <w:szCs w:val="24"/>
        </w:rPr>
        <w:t>a</w:t>
      </w:r>
      <w:r>
        <w:rPr>
          <w:sz w:val="24"/>
          <w:szCs w:val="24"/>
        </w:rPr>
        <w:t>n,</w:t>
      </w:r>
      <w:r>
        <w:rPr>
          <w:spacing w:val="1"/>
          <w:sz w:val="24"/>
          <w:szCs w:val="24"/>
        </w:rPr>
        <w:t xml:space="preserve"> </w:t>
      </w:r>
      <w:r>
        <w:rPr>
          <w:sz w:val="24"/>
          <w:szCs w:val="24"/>
        </w:rPr>
        <w:t>hi</w:t>
      </w:r>
      <w:r>
        <w:rPr>
          <w:spacing w:val="1"/>
          <w:sz w:val="24"/>
          <w:szCs w:val="24"/>
        </w:rPr>
        <w:t>l</w:t>
      </w:r>
      <w:r>
        <w:rPr>
          <w:spacing w:val="-1"/>
          <w:sz w:val="24"/>
          <w:szCs w:val="24"/>
        </w:rPr>
        <w:t>a</w:t>
      </w:r>
      <w:r>
        <w:rPr>
          <w:spacing w:val="2"/>
          <w:sz w:val="24"/>
          <w:szCs w:val="24"/>
        </w:rPr>
        <w:t>n</w:t>
      </w:r>
      <w:r>
        <w:rPr>
          <w:spacing w:val="-2"/>
          <w:sz w:val="24"/>
          <w:szCs w:val="24"/>
        </w:rPr>
        <w:t>g</w:t>
      </w:r>
      <w:r>
        <w:rPr>
          <w:spacing w:val="5"/>
          <w:sz w:val="24"/>
          <w:szCs w:val="24"/>
        </w:rPr>
        <w:t>n</w:t>
      </w:r>
      <w:r>
        <w:rPr>
          <w:spacing w:val="-5"/>
          <w:sz w:val="24"/>
          <w:szCs w:val="24"/>
        </w:rPr>
        <w:t>y</w:t>
      </w:r>
      <w:r>
        <w:rPr>
          <w:sz w:val="24"/>
          <w:szCs w:val="24"/>
        </w:rPr>
        <w:t>a</w:t>
      </w:r>
      <w:r>
        <w:rPr>
          <w:spacing w:val="2"/>
          <w:sz w:val="24"/>
          <w:szCs w:val="24"/>
        </w:rPr>
        <w:t xml:space="preserve"> </w:t>
      </w:r>
      <w:r>
        <w:rPr>
          <w:sz w:val="24"/>
          <w:szCs w:val="24"/>
        </w:rPr>
        <w:t>fun</w:t>
      </w:r>
      <w:r>
        <w:rPr>
          <w:spacing w:val="-3"/>
          <w:sz w:val="24"/>
          <w:szCs w:val="24"/>
        </w:rPr>
        <w:t>g</w:t>
      </w:r>
      <w:r>
        <w:rPr>
          <w:sz w:val="24"/>
          <w:szCs w:val="24"/>
        </w:rPr>
        <w:t>si</w:t>
      </w:r>
      <w:r>
        <w:rPr>
          <w:spacing w:val="2"/>
          <w:sz w:val="24"/>
          <w:szCs w:val="24"/>
        </w:rPr>
        <w:t xml:space="preserve"> d</w:t>
      </w:r>
      <w:r>
        <w:rPr>
          <w:spacing w:val="-1"/>
          <w:sz w:val="24"/>
          <w:szCs w:val="24"/>
        </w:rPr>
        <w:t>a</w:t>
      </w:r>
      <w:r>
        <w:rPr>
          <w:sz w:val="24"/>
          <w:szCs w:val="24"/>
        </w:rPr>
        <w:t>n k</w:t>
      </w:r>
      <w:r>
        <w:rPr>
          <w:spacing w:val="-1"/>
          <w:sz w:val="24"/>
          <w:szCs w:val="24"/>
        </w:rPr>
        <w:t>ea</w:t>
      </w:r>
      <w:r>
        <w:rPr>
          <w:sz w:val="24"/>
          <w:szCs w:val="24"/>
        </w:rPr>
        <w:t>n</w:t>
      </w:r>
      <w:r>
        <w:rPr>
          <w:spacing w:val="-1"/>
          <w:sz w:val="24"/>
          <w:szCs w:val="24"/>
        </w:rPr>
        <w:t>e</w:t>
      </w:r>
      <w:r>
        <w:rPr>
          <w:spacing w:val="2"/>
          <w:sz w:val="24"/>
          <w:szCs w:val="24"/>
        </w:rPr>
        <w:t>k</w:t>
      </w:r>
      <w:r>
        <w:rPr>
          <w:spacing w:val="-1"/>
          <w:sz w:val="24"/>
          <w:szCs w:val="24"/>
        </w:rPr>
        <w:t>a</w:t>
      </w:r>
      <w:r>
        <w:rPr>
          <w:sz w:val="24"/>
          <w:szCs w:val="24"/>
        </w:rPr>
        <w:t>rag</w:t>
      </w:r>
      <w:r>
        <w:rPr>
          <w:spacing w:val="-1"/>
          <w:sz w:val="24"/>
          <w:szCs w:val="24"/>
        </w:rPr>
        <w:t>a</w:t>
      </w:r>
      <w:r>
        <w:rPr>
          <w:sz w:val="24"/>
          <w:szCs w:val="24"/>
        </w:rPr>
        <w:t>man h</w:t>
      </w:r>
      <w:r>
        <w:rPr>
          <w:spacing w:val="3"/>
          <w:sz w:val="24"/>
          <w:szCs w:val="24"/>
        </w:rPr>
        <w:t>a</w:t>
      </w:r>
      <w:r>
        <w:rPr>
          <w:spacing w:val="-5"/>
          <w:sz w:val="24"/>
          <w:szCs w:val="24"/>
        </w:rPr>
        <w:t>y</w:t>
      </w:r>
      <w:r>
        <w:rPr>
          <w:spacing w:val="-1"/>
          <w:sz w:val="24"/>
          <w:szCs w:val="24"/>
        </w:rPr>
        <w:t>a</w:t>
      </w:r>
      <w:r>
        <w:rPr>
          <w:sz w:val="24"/>
          <w:szCs w:val="24"/>
        </w:rPr>
        <w:t>ti</w:t>
      </w:r>
      <w:r>
        <w:rPr>
          <w:spacing w:val="1"/>
          <w:sz w:val="24"/>
          <w:szCs w:val="24"/>
        </w:rPr>
        <w:t xml:space="preserve"> f</w:t>
      </w:r>
      <w:r>
        <w:rPr>
          <w:sz w:val="24"/>
          <w:szCs w:val="24"/>
        </w:rPr>
        <w:t>lora</w:t>
      </w:r>
      <w:r>
        <w:rPr>
          <w:spacing w:val="-1"/>
          <w:sz w:val="24"/>
          <w:szCs w:val="24"/>
        </w:rPr>
        <w:t xml:space="preserve"> </w:t>
      </w:r>
      <w:r>
        <w:rPr>
          <w:sz w:val="24"/>
          <w:szCs w:val="24"/>
        </w:rPr>
        <w:t>d</w:t>
      </w:r>
      <w:r>
        <w:rPr>
          <w:spacing w:val="-1"/>
          <w:sz w:val="24"/>
          <w:szCs w:val="24"/>
        </w:rPr>
        <w:t>a</w:t>
      </w:r>
      <w:r>
        <w:rPr>
          <w:sz w:val="24"/>
          <w:szCs w:val="24"/>
        </w:rPr>
        <w:t xml:space="preserve">n </w:t>
      </w:r>
      <w:r>
        <w:rPr>
          <w:spacing w:val="1"/>
          <w:sz w:val="24"/>
          <w:szCs w:val="24"/>
        </w:rPr>
        <w:t>f</w:t>
      </w:r>
      <w:r>
        <w:rPr>
          <w:spacing w:val="-1"/>
          <w:sz w:val="24"/>
          <w:szCs w:val="24"/>
        </w:rPr>
        <w:t>a</w:t>
      </w:r>
      <w:r>
        <w:rPr>
          <w:sz w:val="24"/>
          <w:szCs w:val="24"/>
        </w:rPr>
        <w:t>una</w:t>
      </w:r>
      <w:r>
        <w:rPr>
          <w:spacing w:val="-1"/>
          <w:sz w:val="24"/>
          <w:szCs w:val="24"/>
        </w:rPr>
        <w:t xml:space="preserve"> </w:t>
      </w:r>
      <w:r>
        <w:rPr>
          <w:sz w:val="24"/>
          <w:szCs w:val="24"/>
        </w:rPr>
        <w:t>hutan.</w:t>
      </w:r>
    </w:p>
    <w:p w:rsidR="0056793F" w:rsidRDefault="001647BF">
      <w:pPr>
        <w:spacing w:before="6" w:line="360" w:lineRule="auto"/>
        <w:ind w:left="102" w:right="80" w:firstLine="708"/>
        <w:jc w:val="both"/>
        <w:rPr>
          <w:sz w:val="24"/>
          <w:szCs w:val="24"/>
        </w:rPr>
      </w:pPr>
      <w:r>
        <w:rPr>
          <w:sz w:val="24"/>
          <w:szCs w:val="24"/>
        </w:rPr>
        <w:t>Us</w:t>
      </w:r>
      <w:r>
        <w:rPr>
          <w:spacing w:val="-1"/>
          <w:sz w:val="24"/>
          <w:szCs w:val="24"/>
        </w:rPr>
        <w:t>a</w:t>
      </w:r>
      <w:r>
        <w:rPr>
          <w:sz w:val="24"/>
          <w:szCs w:val="24"/>
        </w:rPr>
        <w:t>ha</w:t>
      </w:r>
      <w:r>
        <w:rPr>
          <w:spacing w:val="1"/>
          <w:sz w:val="24"/>
          <w:szCs w:val="24"/>
        </w:rPr>
        <w:t xml:space="preserve"> </w:t>
      </w:r>
      <w:r>
        <w:rPr>
          <w:spacing w:val="2"/>
          <w:sz w:val="24"/>
          <w:szCs w:val="24"/>
        </w:rPr>
        <w:t>p</w:t>
      </w:r>
      <w:r>
        <w:rPr>
          <w:spacing w:val="-1"/>
          <w:sz w:val="24"/>
          <w:szCs w:val="24"/>
        </w:rPr>
        <w:t>e</w:t>
      </w:r>
      <w:r>
        <w:rPr>
          <w:sz w:val="24"/>
          <w:szCs w:val="24"/>
        </w:rPr>
        <w:t>nin</w:t>
      </w:r>
      <w:r>
        <w:rPr>
          <w:spacing w:val="-2"/>
          <w:sz w:val="24"/>
          <w:szCs w:val="24"/>
        </w:rPr>
        <w:t>g</w:t>
      </w:r>
      <w:r>
        <w:rPr>
          <w:spacing w:val="2"/>
          <w:sz w:val="24"/>
          <w:szCs w:val="24"/>
        </w:rPr>
        <w:t>k</w:t>
      </w:r>
      <w:r>
        <w:rPr>
          <w:sz w:val="24"/>
          <w:szCs w:val="24"/>
        </w:rPr>
        <w:t>atan</w:t>
      </w:r>
      <w:r>
        <w:rPr>
          <w:spacing w:val="1"/>
          <w:sz w:val="24"/>
          <w:szCs w:val="24"/>
        </w:rPr>
        <w:t xml:space="preserve"> </w:t>
      </w:r>
      <w:r>
        <w:rPr>
          <w:spacing w:val="2"/>
          <w:sz w:val="24"/>
          <w:szCs w:val="24"/>
        </w:rPr>
        <w:t>p</w:t>
      </w:r>
      <w:r>
        <w:rPr>
          <w:spacing w:val="1"/>
          <w:sz w:val="24"/>
          <w:szCs w:val="24"/>
        </w:rPr>
        <w:t>r</w:t>
      </w:r>
      <w:r>
        <w:rPr>
          <w:sz w:val="24"/>
          <w:szCs w:val="24"/>
        </w:rPr>
        <w:t>oduksi</w:t>
      </w:r>
      <w:r>
        <w:rPr>
          <w:spacing w:val="2"/>
          <w:sz w:val="24"/>
          <w:szCs w:val="24"/>
        </w:rPr>
        <w:t xml:space="preserve"> </w:t>
      </w:r>
      <w:r>
        <w:rPr>
          <w:sz w:val="24"/>
          <w:szCs w:val="24"/>
        </w:rPr>
        <w:t>k</w:t>
      </w:r>
      <w:r>
        <w:rPr>
          <w:spacing w:val="-1"/>
          <w:sz w:val="24"/>
          <w:szCs w:val="24"/>
        </w:rPr>
        <w:t>e</w:t>
      </w:r>
      <w:r>
        <w:rPr>
          <w:sz w:val="24"/>
          <w:szCs w:val="24"/>
        </w:rPr>
        <w:t xml:space="preserve">lapa </w:t>
      </w:r>
      <w:r>
        <w:rPr>
          <w:spacing w:val="2"/>
          <w:sz w:val="24"/>
          <w:szCs w:val="24"/>
        </w:rPr>
        <w:t>s</w:t>
      </w:r>
      <w:r>
        <w:rPr>
          <w:spacing w:val="-1"/>
          <w:sz w:val="24"/>
          <w:szCs w:val="24"/>
        </w:rPr>
        <w:t>a</w:t>
      </w:r>
      <w:r>
        <w:rPr>
          <w:sz w:val="24"/>
          <w:szCs w:val="24"/>
        </w:rPr>
        <w:t>wit</w:t>
      </w:r>
      <w:r>
        <w:rPr>
          <w:spacing w:val="5"/>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2"/>
          <w:sz w:val="24"/>
          <w:szCs w:val="24"/>
        </w:rPr>
        <w:t xml:space="preserve"> </w:t>
      </w:r>
      <w:r>
        <w:rPr>
          <w:spacing w:val="-1"/>
          <w:sz w:val="24"/>
          <w:szCs w:val="24"/>
        </w:rPr>
        <w:t>e</w:t>
      </w:r>
      <w:r>
        <w:rPr>
          <w:spacing w:val="1"/>
          <w:sz w:val="24"/>
          <w:szCs w:val="24"/>
        </w:rPr>
        <w:t>f</w:t>
      </w:r>
      <w:r>
        <w:rPr>
          <w:spacing w:val="-1"/>
          <w:sz w:val="24"/>
          <w:szCs w:val="24"/>
        </w:rPr>
        <w:t>e</w:t>
      </w:r>
      <w:r>
        <w:rPr>
          <w:sz w:val="24"/>
          <w:szCs w:val="24"/>
        </w:rPr>
        <w:t>kt</w:t>
      </w:r>
      <w:r>
        <w:rPr>
          <w:spacing w:val="1"/>
          <w:sz w:val="24"/>
          <w:szCs w:val="24"/>
        </w:rPr>
        <w:t>i</w:t>
      </w:r>
      <w:r>
        <w:rPr>
          <w:sz w:val="24"/>
          <w:szCs w:val="24"/>
        </w:rPr>
        <w:t>f</w:t>
      </w:r>
      <w:r>
        <w:rPr>
          <w:spacing w:val="1"/>
          <w:sz w:val="24"/>
          <w:szCs w:val="24"/>
        </w:rPr>
        <w:t xml:space="preserve"> </w:t>
      </w:r>
      <w:r>
        <w:rPr>
          <w:spacing w:val="-1"/>
          <w:sz w:val="24"/>
          <w:szCs w:val="24"/>
        </w:rPr>
        <w:t>a</w:t>
      </w:r>
      <w:r>
        <w:rPr>
          <w:spacing w:val="2"/>
          <w:sz w:val="24"/>
          <w:szCs w:val="24"/>
        </w:rPr>
        <w:t>d</w:t>
      </w:r>
      <w:r>
        <w:rPr>
          <w:spacing w:val="-1"/>
          <w:sz w:val="24"/>
          <w:szCs w:val="24"/>
        </w:rPr>
        <w:t>a</w:t>
      </w:r>
      <w:r>
        <w:rPr>
          <w:sz w:val="24"/>
          <w:szCs w:val="24"/>
        </w:rPr>
        <w:t>lah</w:t>
      </w:r>
      <w:r>
        <w:rPr>
          <w:spacing w:val="1"/>
          <w:sz w:val="24"/>
          <w:szCs w:val="24"/>
        </w:rPr>
        <w:t xml:space="preserve"> </w:t>
      </w:r>
      <w:r>
        <w:rPr>
          <w:spacing w:val="2"/>
          <w:sz w:val="24"/>
          <w:szCs w:val="24"/>
        </w:rPr>
        <w:t>d</w:t>
      </w:r>
      <w:r>
        <w:rPr>
          <w:spacing w:val="-1"/>
          <w:sz w:val="24"/>
          <w:szCs w:val="24"/>
        </w:rPr>
        <w:t>e</w:t>
      </w:r>
      <w:r>
        <w:rPr>
          <w:sz w:val="24"/>
          <w:szCs w:val="24"/>
        </w:rPr>
        <w:t>ng</w:t>
      </w:r>
      <w:r>
        <w:rPr>
          <w:spacing w:val="-1"/>
          <w:sz w:val="24"/>
          <w:szCs w:val="24"/>
        </w:rPr>
        <w:t>a</w:t>
      </w:r>
      <w:r>
        <w:rPr>
          <w:sz w:val="24"/>
          <w:szCs w:val="24"/>
        </w:rPr>
        <w:t>n memp</w:t>
      </w:r>
      <w:r>
        <w:rPr>
          <w:spacing w:val="-1"/>
          <w:sz w:val="24"/>
          <w:szCs w:val="24"/>
        </w:rPr>
        <w:t>e</w:t>
      </w:r>
      <w:r>
        <w:rPr>
          <w:sz w:val="24"/>
          <w:szCs w:val="24"/>
        </w:rPr>
        <w:t>rb</w:t>
      </w:r>
      <w:r>
        <w:rPr>
          <w:spacing w:val="-2"/>
          <w:sz w:val="24"/>
          <w:szCs w:val="24"/>
        </w:rPr>
        <w:t>a</w:t>
      </w:r>
      <w:r>
        <w:rPr>
          <w:sz w:val="24"/>
          <w:szCs w:val="24"/>
        </w:rPr>
        <w:t>iki</w:t>
      </w:r>
      <w:r>
        <w:rPr>
          <w:spacing w:val="2"/>
          <w:sz w:val="24"/>
          <w:szCs w:val="24"/>
        </w:rPr>
        <w:t xml:space="preserve"> </w:t>
      </w:r>
      <w:r>
        <w:rPr>
          <w:sz w:val="24"/>
          <w:szCs w:val="24"/>
        </w:rPr>
        <w:t>man</w:t>
      </w:r>
      <w:r>
        <w:rPr>
          <w:spacing w:val="-1"/>
          <w:sz w:val="24"/>
          <w:szCs w:val="24"/>
        </w:rPr>
        <w:t>a</w:t>
      </w:r>
      <w:r>
        <w:rPr>
          <w:sz w:val="24"/>
          <w:szCs w:val="24"/>
        </w:rPr>
        <w:t>je</w:t>
      </w:r>
      <w:r>
        <w:rPr>
          <w:spacing w:val="2"/>
          <w:sz w:val="24"/>
          <w:szCs w:val="24"/>
        </w:rPr>
        <w:t>m</w:t>
      </w:r>
      <w:r>
        <w:rPr>
          <w:spacing w:val="-1"/>
          <w:sz w:val="24"/>
          <w:szCs w:val="24"/>
        </w:rPr>
        <w:t>e</w:t>
      </w:r>
      <w:r>
        <w:rPr>
          <w:sz w:val="24"/>
          <w:szCs w:val="24"/>
        </w:rPr>
        <w:t>n</w:t>
      </w:r>
      <w:r>
        <w:rPr>
          <w:spacing w:val="3"/>
          <w:sz w:val="24"/>
          <w:szCs w:val="24"/>
        </w:rPr>
        <w:t xml:space="preserve"> </w:t>
      </w:r>
      <w:r>
        <w:rPr>
          <w:sz w:val="24"/>
          <w:szCs w:val="24"/>
        </w:rPr>
        <w:t>p</w:t>
      </w:r>
      <w:r>
        <w:rPr>
          <w:spacing w:val="-1"/>
          <w:sz w:val="24"/>
          <w:szCs w:val="24"/>
        </w:rPr>
        <w:t>e</w:t>
      </w:r>
      <w:r>
        <w:rPr>
          <w:sz w:val="24"/>
          <w:szCs w:val="24"/>
        </w:rPr>
        <w:t>ng</w:t>
      </w:r>
      <w:r>
        <w:rPr>
          <w:spacing w:val="-1"/>
          <w:sz w:val="24"/>
          <w:szCs w:val="24"/>
        </w:rPr>
        <w:t>e</w:t>
      </w:r>
      <w:r>
        <w:rPr>
          <w:sz w:val="24"/>
          <w:szCs w:val="24"/>
        </w:rPr>
        <w:t>lo</w:t>
      </w:r>
      <w:r>
        <w:rPr>
          <w:spacing w:val="1"/>
          <w:sz w:val="24"/>
          <w:szCs w:val="24"/>
        </w:rPr>
        <w:t>l</w:t>
      </w:r>
      <w:r>
        <w:rPr>
          <w:spacing w:val="-1"/>
          <w:sz w:val="24"/>
          <w:szCs w:val="24"/>
        </w:rPr>
        <w:t>aa</w:t>
      </w:r>
      <w:r>
        <w:rPr>
          <w:sz w:val="24"/>
          <w:szCs w:val="24"/>
        </w:rPr>
        <w:t>n</w:t>
      </w:r>
      <w:r>
        <w:rPr>
          <w:spacing w:val="1"/>
          <w:sz w:val="24"/>
          <w:szCs w:val="24"/>
        </w:rPr>
        <w:t xml:space="preserve"> </w:t>
      </w:r>
      <w:r>
        <w:rPr>
          <w:spacing w:val="2"/>
          <w:sz w:val="24"/>
          <w:szCs w:val="24"/>
        </w:rPr>
        <w:t>p</w:t>
      </w:r>
      <w:r>
        <w:rPr>
          <w:spacing w:val="-1"/>
          <w:sz w:val="24"/>
          <w:szCs w:val="24"/>
        </w:rPr>
        <w:t>e</w:t>
      </w:r>
      <w:r>
        <w:rPr>
          <w:sz w:val="24"/>
          <w:szCs w:val="24"/>
        </w:rPr>
        <w:t>rk</w:t>
      </w:r>
      <w:r>
        <w:rPr>
          <w:spacing w:val="-2"/>
          <w:sz w:val="24"/>
          <w:szCs w:val="24"/>
        </w:rPr>
        <w:t>e</w:t>
      </w:r>
      <w:r>
        <w:rPr>
          <w:sz w:val="24"/>
          <w:szCs w:val="24"/>
        </w:rPr>
        <w:t>bu</w:t>
      </w:r>
      <w:r>
        <w:rPr>
          <w:spacing w:val="2"/>
          <w:sz w:val="24"/>
          <w:szCs w:val="24"/>
        </w:rPr>
        <w:t>n</w:t>
      </w:r>
      <w:r>
        <w:rPr>
          <w:spacing w:val="-1"/>
          <w:sz w:val="24"/>
          <w:szCs w:val="24"/>
        </w:rPr>
        <w:t>a</w:t>
      </w:r>
      <w:r>
        <w:rPr>
          <w:spacing w:val="2"/>
          <w:sz w:val="24"/>
          <w:szCs w:val="24"/>
        </w:rPr>
        <w:t>n</w:t>
      </w:r>
      <w:r>
        <w:rPr>
          <w:sz w:val="24"/>
          <w:szCs w:val="24"/>
        </w:rPr>
        <w:t>.</w:t>
      </w:r>
      <w:r>
        <w:rPr>
          <w:spacing w:val="1"/>
          <w:sz w:val="24"/>
          <w:szCs w:val="24"/>
        </w:rPr>
        <w:t xml:space="preserve"> </w:t>
      </w:r>
      <w:r>
        <w:rPr>
          <w:sz w:val="24"/>
          <w:szCs w:val="24"/>
        </w:rPr>
        <w:t>Us</w:t>
      </w:r>
      <w:r>
        <w:rPr>
          <w:spacing w:val="-1"/>
          <w:sz w:val="24"/>
          <w:szCs w:val="24"/>
        </w:rPr>
        <w:t>a</w:t>
      </w:r>
      <w:r>
        <w:rPr>
          <w:sz w:val="24"/>
          <w:szCs w:val="24"/>
        </w:rPr>
        <w:t>ha p</w:t>
      </w:r>
      <w:r>
        <w:rPr>
          <w:spacing w:val="-1"/>
          <w:sz w:val="24"/>
          <w:szCs w:val="24"/>
        </w:rPr>
        <w:t>e</w:t>
      </w:r>
      <w:r>
        <w:rPr>
          <w:sz w:val="24"/>
          <w:szCs w:val="24"/>
        </w:rPr>
        <w:t>ni</w:t>
      </w:r>
      <w:r>
        <w:rPr>
          <w:spacing w:val="3"/>
          <w:sz w:val="24"/>
          <w:szCs w:val="24"/>
        </w:rPr>
        <w:t>n</w:t>
      </w:r>
      <w:r>
        <w:rPr>
          <w:spacing w:val="-2"/>
          <w:sz w:val="24"/>
          <w:szCs w:val="24"/>
        </w:rPr>
        <w:t>g</w:t>
      </w:r>
      <w:r>
        <w:rPr>
          <w:spacing w:val="2"/>
          <w:sz w:val="24"/>
          <w:szCs w:val="24"/>
        </w:rPr>
        <w:t>k</w:t>
      </w:r>
      <w:r>
        <w:rPr>
          <w:spacing w:val="-1"/>
          <w:sz w:val="24"/>
          <w:szCs w:val="24"/>
        </w:rPr>
        <w:t>a</w:t>
      </w:r>
      <w:r>
        <w:rPr>
          <w:sz w:val="24"/>
          <w:szCs w:val="24"/>
        </w:rPr>
        <w:t>tan pr</w:t>
      </w:r>
      <w:r>
        <w:rPr>
          <w:spacing w:val="1"/>
          <w:sz w:val="24"/>
          <w:szCs w:val="24"/>
        </w:rPr>
        <w:t>o</w:t>
      </w:r>
      <w:r>
        <w:rPr>
          <w:sz w:val="24"/>
          <w:szCs w:val="24"/>
        </w:rPr>
        <w:t>duksi</w:t>
      </w:r>
      <w:r>
        <w:rPr>
          <w:spacing w:val="1"/>
          <w:sz w:val="24"/>
          <w:szCs w:val="24"/>
        </w:rPr>
        <w:t xml:space="preserve"> </w:t>
      </w:r>
      <w:r>
        <w:rPr>
          <w:sz w:val="24"/>
          <w:szCs w:val="24"/>
        </w:rPr>
        <w:t>k</w:t>
      </w:r>
      <w:r>
        <w:rPr>
          <w:spacing w:val="-1"/>
          <w:sz w:val="24"/>
          <w:szCs w:val="24"/>
        </w:rPr>
        <w:t>e</w:t>
      </w:r>
      <w:r>
        <w:rPr>
          <w:sz w:val="24"/>
          <w:szCs w:val="24"/>
        </w:rPr>
        <w:t>lapa s</w:t>
      </w:r>
      <w:r>
        <w:rPr>
          <w:spacing w:val="-1"/>
          <w:sz w:val="24"/>
          <w:szCs w:val="24"/>
        </w:rPr>
        <w:t>a</w:t>
      </w:r>
      <w:r>
        <w:rPr>
          <w:sz w:val="24"/>
          <w:szCs w:val="24"/>
        </w:rPr>
        <w:t>wit</w:t>
      </w:r>
      <w:r>
        <w:rPr>
          <w:spacing w:val="5"/>
          <w:sz w:val="24"/>
          <w:szCs w:val="24"/>
        </w:rPr>
        <w:t xml:space="preserve"> </w:t>
      </w:r>
      <w:r>
        <w:rPr>
          <w:spacing w:val="-5"/>
          <w:sz w:val="24"/>
          <w:szCs w:val="24"/>
        </w:rPr>
        <w:t>y</w:t>
      </w:r>
      <w:r>
        <w:rPr>
          <w:spacing w:val="-1"/>
          <w:sz w:val="24"/>
          <w:szCs w:val="24"/>
        </w:rPr>
        <w:t>a</w:t>
      </w:r>
      <w:r>
        <w:rPr>
          <w:spacing w:val="2"/>
          <w:sz w:val="24"/>
          <w:szCs w:val="24"/>
        </w:rPr>
        <w:t>n</w:t>
      </w:r>
      <w:r>
        <w:rPr>
          <w:sz w:val="24"/>
          <w:szCs w:val="24"/>
        </w:rPr>
        <w:t xml:space="preserve">g </w:t>
      </w:r>
      <w:r>
        <w:rPr>
          <w:spacing w:val="-1"/>
          <w:sz w:val="24"/>
          <w:szCs w:val="24"/>
        </w:rPr>
        <w:t>e</w:t>
      </w:r>
      <w:r>
        <w:rPr>
          <w:spacing w:val="1"/>
          <w:sz w:val="24"/>
          <w:szCs w:val="24"/>
        </w:rPr>
        <w:t>f</w:t>
      </w:r>
      <w:r>
        <w:rPr>
          <w:spacing w:val="-1"/>
          <w:sz w:val="24"/>
          <w:szCs w:val="24"/>
        </w:rPr>
        <w:t>e</w:t>
      </w:r>
      <w:r>
        <w:rPr>
          <w:sz w:val="24"/>
          <w:szCs w:val="24"/>
        </w:rPr>
        <w:t>kt</w:t>
      </w:r>
      <w:r>
        <w:rPr>
          <w:spacing w:val="1"/>
          <w:sz w:val="24"/>
          <w:szCs w:val="24"/>
        </w:rPr>
        <w:t>i</w:t>
      </w:r>
      <w:r>
        <w:rPr>
          <w:sz w:val="24"/>
          <w:szCs w:val="24"/>
        </w:rPr>
        <w:t>f</w:t>
      </w:r>
      <w:r>
        <w:rPr>
          <w:spacing w:val="1"/>
          <w:sz w:val="24"/>
          <w:szCs w:val="24"/>
        </w:rPr>
        <w:t xml:space="preserve"> </w:t>
      </w:r>
      <w:r>
        <w:rPr>
          <w:spacing w:val="-1"/>
          <w:sz w:val="24"/>
          <w:szCs w:val="24"/>
        </w:rPr>
        <w:t>a</w:t>
      </w:r>
      <w:r>
        <w:rPr>
          <w:sz w:val="24"/>
          <w:szCs w:val="24"/>
        </w:rPr>
        <w:t>d</w:t>
      </w:r>
      <w:r>
        <w:rPr>
          <w:spacing w:val="-1"/>
          <w:sz w:val="24"/>
          <w:szCs w:val="24"/>
        </w:rPr>
        <w:t>a</w:t>
      </w:r>
      <w:r>
        <w:rPr>
          <w:sz w:val="24"/>
          <w:szCs w:val="24"/>
        </w:rPr>
        <w:t>l</w:t>
      </w:r>
      <w:r>
        <w:rPr>
          <w:spacing w:val="2"/>
          <w:sz w:val="24"/>
          <w:szCs w:val="24"/>
        </w:rPr>
        <w:t>a</w:t>
      </w:r>
      <w:r>
        <w:rPr>
          <w:sz w:val="24"/>
          <w:szCs w:val="24"/>
        </w:rPr>
        <w:t>h</w:t>
      </w:r>
      <w:r>
        <w:rPr>
          <w:spacing w:val="2"/>
          <w:sz w:val="24"/>
          <w:szCs w:val="24"/>
        </w:rPr>
        <w:t xml:space="preserve"> </w:t>
      </w:r>
      <w:r>
        <w:rPr>
          <w:sz w:val="24"/>
          <w:szCs w:val="24"/>
        </w:rPr>
        <w:t>d</w:t>
      </w:r>
      <w:r>
        <w:rPr>
          <w:spacing w:val="-1"/>
          <w:sz w:val="24"/>
          <w:szCs w:val="24"/>
        </w:rPr>
        <w:t>e</w:t>
      </w:r>
      <w:r>
        <w:rPr>
          <w:sz w:val="24"/>
          <w:szCs w:val="24"/>
        </w:rPr>
        <w:t>n</w:t>
      </w:r>
      <w:r>
        <w:rPr>
          <w:spacing w:val="-2"/>
          <w:sz w:val="24"/>
          <w:szCs w:val="24"/>
        </w:rPr>
        <w:t>g</w:t>
      </w:r>
      <w:r>
        <w:rPr>
          <w:spacing w:val="-1"/>
          <w:sz w:val="24"/>
          <w:szCs w:val="24"/>
        </w:rPr>
        <w:t>a</w:t>
      </w:r>
      <w:r>
        <w:rPr>
          <w:sz w:val="24"/>
          <w:szCs w:val="24"/>
        </w:rPr>
        <w:t>n</w:t>
      </w:r>
      <w:r>
        <w:rPr>
          <w:spacing w:val="2"/>
          <w:sz w:val="24"/>
          <w:szCs w:val="24"/>
        </w:rPr>
        <w:t xml:space="preserve"> </w:t>
      </w:r>
      <w:r>
        <w:rPr>
          <w:sz w:val="24"/>
          <w:szCs w:val="24"/>
        </w:rPr>
        <w:t>memp</w:t>
      </w:r>
      <w:r>
        <w:rPr>
          <w:spacing w:val="1"/>
          <w:sz w:val="24"/>
          <w:szCs w:val="24"/>
        </w:rPr>
        <w:t>e</w:t>
      </w:r>
      <w:r>
        <w:rPr>
          <w:sz w:val="24"/>
          <w:szCs w:val="24"/>
        </w:rPr>
        <w:t>rb</w:t>
      </w:r>
      <w:r>
        <w:rPr>
          <w:spacing w:val="-2"/>
          <w:sz w:val="24"/>
          <w:szCs w:val="24"/>
        </w:rPr>
        <w:t>a</w:t>
      </w:r>
      <w:r>
        <w:rPr>
          <w:sz w:val="24"/>
          <w:szCs w:val="24"/>
        </w:rPr>
        <w:t>iki</w:t>
      </w:r>
      <w:r>
        <w:rPr>
          <w:spacing w:val="3"/>
          <w:sz w:val="24"/>
          <w:szCs w:val="24"/>
        </w:rPr>
        <w:t xml:space="preserve"> </w:t>
      </w:r>
      <w:r>
        <w:rPr>
          <w:sz w:val="24"/>
          <w:szCs w:val="24"/>
        </w:rPr>
        <w:t>man</w:t>
      </w:r>
      <w:r>
        <w:rPr>
          <w:spacing w:val="-1"/>
          <w:sz w:val="24"/>
          <w:szCs w:val="24"/>
        </w:rPr>
        <w:t>a</w:t>
      </w:r>
      <w:r>
        <w:rPr>
          <w:sz w:val="24"/>
          <w:szCs w:val="24"/>
        </w:rPr>
        <w:t>jem</w:t>
      </w:r>
      <w:r>
        <w:rPr>
          <w:spacing w:val="-1"/>
          <w:sz w:val="24"/>
          <w:szCs w:val="24"/>
        </w:rPr>
        <w:t>e</w:t>
      </w:r>
      <w:r>
        <w:rPr>
          <w:sz w:val="24"/>
          <w:szCs w:val="24"/>
        </w:rPr>
        <w:t>n</w:t>
      </w:r>
      <w:r>
        <w:rPr>
          <w:spacing w:val="2"/>
          <w:sz w:val="24"/>
          <w:szCs w:val="24"/>
        </w:rPr>
        <w:t xml:space="preserve"> </w:t>
      </w:r>
      <w:r>
        <w:rPr>
          <w:sz w:val="24"/>
          <w:szCs w:val="24"/>
        </w:rPr>
        <w:t>p</w:t>
      </w:r>
      <w:r>
        <w:rPr>
          <w:spacing w:val="-1"/>
          <w:sz w:val="24"/>
          <w:szCs w:val="24"/>
        </w:rPr>
        <w:t>e</w:t>
      </w:r>
      <w:r>
        <w:rPr>
          <w:spacing w:val="2"/>
          <w:sz w:val="24"/>
          <w:szCs w:val="24"/>
        </w:rPr>
        <w:t>n</w:t>
      </w:r>
      <w:r>
        <w:rPr>
          <w:spacing w:val="-2"/>
          <w:sz w:val="24"/>
          <w:szCs w:val="24"/>
        </w:rPr>
        <w:t>g</w:t>
      </w:r>
      <w:r>
        <w:rPr>
          <w:spacing w:val="-1"/>
          <w:sz w:val="24"/>
          <w:szCs w:val="24"/>
        </w:rPr>
        <w:t>e</w:t>
      </w:r>
      <w:r>
        <w:rPr>
          <w:sz w:val="24"/>
          <w:szCs w:val="24"/>
        </w:rPr>
        <w:t>lo</w:t>
      </w:r>
      <w:r>
        <w:rPr>
          <w:spacing w:val="1"/>
          <w:sz w:val="24"/>
          <w:szCs w:val="24"/>
        </w:rPr>
        <w:t>la</w:t>
      </w:r>
      <w:r>
        <w:rPr>
          <w:spacing w:val="-1"/>
          <w:sz w:val="24"/>
          <w:szCs w:val="24"/>
        </w:rPr>
        <w:t>a</w:t>
      </w:r>
      <w:r>
        <w:rPr>
          <w:sz w:val="24"/>
          <w:szCs w:val="24"/>
        </w:rPr>
        <w:t>n</w:t>
      </w:r>
      <w:r>
        <w:rPr>
          <w:spacing w:val="4"/>
          <w:sz w:val="24"/>
          <w:szCs w:val="24"/>
        </w:rPr>
        <w:t xml:space="preserve"> </w:t>
      </w:r>
      <w:r>
        <w:rPr>
          <w:sz w:val="24"/>
          <w:szCs w:val="24"/>
        </w:rPr>
        <w:t>p</w:t>
      </w:r>
      <w:r>
        <w:rPr>
          <w:spacing w:val="-1"/>
          <w:sz w:val="24"/>
          <w:szCs w:val="24"/>
        </w:rPr>
        <w:t>e</w:t>
      </w:r>
      <w:r>
        <w:rPr>
          <w:sz w:val="24"/>
          <w:szCs w:val="24"/>
        </w:rPr>
        <w:t>rk</w:t>
      </w:r>
      <w:r>
        <w:rPr>
          <w:spacing w:val="-2"/>
          <w:sz w:val="24"/>
          <w:szCs w:val="24"/>
        </w:rPr>
        <w:t>e</w:t>
      </w:r>
      <w:r>
        <w:rPr>
          <w:sz w:val="24"/>
          <w:szCs w:val="24"/>
        </w:rPr>
        <w:t>bun</w:t>
      </w:r>
      <w:r>
        <w:rPr>
          <w:spacing w:val="-1"/>
          <w:sz w:val="24"/>
          <w:szCs w:val="24"/>
        </w:rPr>
        <w:t>a</w:t>
      </w:r>
      <w:r>
        <w:rPr>
          <w:sz w:val="24"/>
          <w:szCs w:val="24"/>
        </w:rPr>
        <w:t>n. T</w:t>
      </w:r>
      <w:r>
        <w:rPr>
          <w:spacing w:val="-1"/>
          <w:sz w:val="24"/>
          <w:szCs w:val="24"/>
        </w:rPr>
        <w:t>e</w:t>
      </w:r>
      <w:r>
        <w:rPr>
          <w:sz w:val="24"/>
          <w:szCs w:val="24"/>
        </w:rPr>
        <w:t>tapi</w:t>
      </w:r>
      <w:r>
        <w:rPr>
          <w:spacing w:val="1"/>
          <w:sz w:val="24"/>
          <w:szCs w:val="24"/>
        </w:rPr>
        <w:t xml:space="preserve"> </w:t>
      </w:r>
      <w:r>
        <w:rPr>
          <w:sz w:val="24"/>
          <w:szCs w:val="24"/>
        </w:rPr>
        <w:t>p</w:t>
      </w:r>
      <w:r>
        <w:rPr>
          <w:spacing w:val="-1"/>
          <w:sz w:val="24"/>
          <w:szCs w:val="24"/>
        </w:rPr>
        <w:t>e</w:t>
      </w:r>
      <w:r>
        <w:rPr>
          <w:spacing w:val="2"/>
          <w:sz w:val="24"/>
          <w:szCs w:val="24"/>
        </w:rPr>
        <w:t>n</w:t>
      </w:r>
      <w:r>
        <w:rPr>
          <w:spacing w:val="-2"/>
          <w:sz w:val="24"/>
          <w:szCs w:val="24"/>
        </w:rPr>
        <w:t>g</w:t>
      </w:r>
      <w:r>
        <w:rPr>
          <w:spacing w:val="-1"/>
          <w:sz w:val="24"/>
          <w:szCs w:val="24"/>
        </w:rPr>
        <w:t>e</w:t>
      </w:r>
      <w:r>
        <w:rPr>
          <w:sz w:val="24"/>
          <w:szCs w:val="24"/>
        </w:rPr>
        <w:t>lo</w:t>
      </w:r>
      <w:r>
        <w:rPr>
          <w:spacing w:val="1"/>
          <w:sz w:val="24"/>
          <w:szCs w:val="24"/>
        </w:rPr>
        <w:t>l</w:t>
      </w:r>
      <w:r>
        <w:rPr>
          <w:spacing w:val="-1"/>
          <w:sz w:val="24"/>
          <w:szCs w:val="24"/>
        </w:rPr>
        <w:t>aa</w:t>
      </w:r>
      <w:r>
        <w:rPr>
          <w:sz w:val="24"/>
          <w:szCs w:val="24"/>
        </w:rPr>
        <w:t>n</w:t>
      </w:r>
      <w:r>
        <w:rPr>
          <w:spacing w:val="1"/>
          <w:sz w:val="24"/>
          <w:szCs w:val="24"/>
        </w:rPr>
        <w:t xml:space="preserve"> </w:t>
      </w:r>
      <w:r>
        <w:rPr>
          <w:spacing w:val="2"/>
          <w:sz w:val="24"/>
          <w:szCs w:val="24"/>
        </w:rPr>
        <w:t>k</w:t>
      </w:r>
      <w:r>
        <w:rPr>
          <w:spacing w:val="-1"/>
          <w:sz w:val="24"/>
          <w:szCs w:val="24"/>
        </w:rPr>
        <w:t>e</w:t>
      </w:r>
      <w:r>
        <w:rPr>
          <w:sz w:val="24"/>
          <w:szCs w:val="24"/>
        </w:rPr>
        <w:t>l</w:t>
      </w:r>
      <w:r>
        <w:rPr>
          <w:spacing w:val="2"/>
          <w:sz w:val="24"/>
          <w:szCs w:val="24"/>
        </w:rPr>
        <w:t>a</w:t>
      </w:r>
      <w:r>
        <w:rPr>
          <w:sz w:val="24"/>
          <w:szCs w:val="24"/>
        </w:rPr>
        <w:t>pa s</w:t>
      </w:r>
      <w:r>
        <w:rPr>
          <w:spacing w:val="-1"/>
          <w:sz w:val="24"/>
          <w:szCs w:val="24"/>
        </w:rPr>
        <w:t>a</w:t>
      </w:r>
      <w:r>
        <w:rPr>
          <w:sz w:val="24"/>
          <w:szCs w:val="24"/>
        </w:rPr>
        <w:t>wit</w:t>
      </w:r>
      <w:r>
        <w:rPr>
          <w:spacing w:val="1"/>
          <w:sz w:val="24"/>
          <w:szCs w:val="24"/>
        </w:rPr>
        <w:t xml:space="preserve"> </w:t>
      </w:r>
      <w:r>
        <w:rPr>
          <w:sz w:val="24"/>
          <w:szCs w:val="24"/>
        </w:rPr>
        <w:t>s</w:t>
      </w:r>
      <w:r>
        <w:rPr>
          <w:spacing w:val="-1"/>
          <w:sz w:val="24"/>
          <w:szCs w:val="24"/>
        </w:rPr>
        <w:t>aa</w:t>
      </w:r>
      <w:r>
        <w:rPr>
          <w:sz w:val="24"/>
          <w:szCs w:val="24"/>
        </w:rPr>
        <w:t>t</w:t>
      </w:r>
      <w:r>
        <w:rPr>
          <w:spacing w:val="1"/>
          <w:sz w:val="24"/>
          <w:szCs w:val="24"/>
        </w:rPr>
        <w:t xml:space="preserve"> </w:t>
      </w:r>
      <w:r>
        <w:rPr>
          <w:sz w:val="24"/>
          <w:szCs w:val="24"/>
        </w:rPr>
        <w:t>ini</w:t>
      </w:r>
      <w:r>
        <w:rPr>
          <w:spacing w:val="2"/>
          <w:sz w:val="24"/>
          <w:szCs w:val="24"/>
        </w:rPr>
        <w:t xml:space="preserve"> </w:t>
      </w:r>
      <w:r>
        <w:rPr>
          <w:sz w:val="24"/>
          <w:szCs w:val="24"/>
        </w:rPr>
        <w:t>di</w:t>
      </w:r>
      <w:r>
        <w:rPr>
          <w:spacing w:val="4"/>
          <w:sz w:val="24"/>
          <w:szCs w:val="24"/>
        </w:rPr>
        <w:t>h</w:t>
      </w:r>
      <w:r>
        <w:rPr>
          <w:spacing w:val="-1"/>
          <w:sz w:val="24"/>
          <w:szCs w:val="24"/>
        </w:rPr>
        <w:t>a</w:t>
      </w:r>
      <w:r>
        <w:rPr>
          <w:sz w:val="24"/>
          <w:szCs w:val="24"/>
        </w:rPr>
        <w:t>d</w:t>
      </w:r>
      <w:r>
        <w:rPr>
          <w:spacing w:val="1"/>
          <w:sz w:val="24"/>
          <w:szCs w:val="24"/>
        </w:rPr>
        <w:t>a</w:t>
      </w:r>
      <w:r>
        <w:rPr>
          <w:sz w:val="24"/>
          <w:szCs w:val="24"/>
        </w:rPr>
        <w:t>pk</w:t>
      </w:r>
      <w:r>
        <w:rPr>
          <w:spacing w:val="-1"/>
          <w:sz w:val="24"/>
          <w:szCs w:val="24"/>
        </w:rPr>
        <w:t>a</w:t>
      </w:r>
      <w:r>
        <w:rPr>
          <w:sz w:val="24"/>
          <w:szCs w:val="24"/>
        </w:rPr>
        <w:t>n</w:t>
      </w:r>
      <w:r>
        <w:rPr>
          <w:spacing w:val="1"/>
          <w:sz w:val="24"/>
          <w:szCs w:val="24"/>
        </w:rPr>
        <w:t xml:space="preserve"> </w:t>
      </w:r>
      <w:r>
        <w:rPr>
          <w:sz w:val="24"/>
          <w:szCs w:val="24"/>
        </w:rPr>
        <w:t>p</w:t>
      </w:r>
      <w:r>
        <w:rPr>
          <w:spacing w:val="-1"/>
          <w:sz w:val="24"/>
          <w:szCs w:val="24"/>
        </w:rPr>
        <w:t>a</w:t>
      </w:r>
      <w:r>
        <w:rPr>
          <w:sz w:val="24"/>
          <w:szCs w:val="24"/>
        </w:rPr>
        <w:t>da k</w:t>
      </w:r>
      <w:r>
        <w:rPr>
          <w:spacing w:val="-1"/>
          <w:sz w:val="24"/>
          <w:szCs w:val="24"/>
        </w:rPr>
        <w:t>e</w:t>
      </w:r>
      <w:r>
        <w:rPr>
          <w:sz w:val="24"/>
          <w:szCs w:val="24"/>
        </w:rPr>
        <w:t>n</w:t>
      </w:r>
      <w:r>
        <w:rPr>
          <w:spacing w:val="2"/>
          <w:sz w:val="24"/>
          <w:szCs w:val="24"/>
        </w:rPr>
        <w:t>d</w:t>
      </w:r>
      <w:r>
        <w:rPr>
          <w:spacing w:val="-1"/>
          <w:sz w:val="24"/>
          <w:szCs w:val="24"/>
        </w:rPr>
        <w:t>a</w:t>
      </w:r>
      <w:r>
        <w:rPr>
          <w:sz w:val="24"/>
          <w:szCs w:val="24"/>
        </w:rPr>
        <w:t>la t</w:t>
      </w:r>
      <w:r>
        <w:rPr>
          <w:spacing w:val="1"/>
          <w:sz w:val="24"/>
          <w:szCs w:val="24"/>
        </w:rPr>
        <w:t>i</w:t>
      </w:r>
      <w:r>
        <w:rPr>
          <w:sz w:val="24"/>
          <w:szCs w:val="24"/>
        </w:rPr>
        <w:t>nggi</w:t>
      </w:r>
      <w:r>
        <w:rPr>
          <w:spacing w:val="3"/>
          <w:sz w:val="24"/>
          <w:szCs w:val="24"/>
        </w:rPr>
        <w:t>n</w:t>
      </w:r>
      <w:r>
        <w:rPr>
          <w:spacing w:val="-5"/>
          <w:sz w:val="24"/>
          <w:szCs w:val="24"/>
        </w:rPr>
        <w:t>y</w:t>
      </w:r>
      <w:r>
        <w:rPr>
          <w:sz w:val="24"/>
          <w:szCs w:val="24"/>
        </w:rPr>
        <w:t>a s</w:t>
      </w:r>
      <w:r>
        <w:rPr>
          <w:spacing w:val="1"/>
          <w:sz w:val="24"/>
          <w:szCs w:val="24"/>
        </w:rPr>
        <w:t>e</w:t>
      </w:r>
      <w:r>
        <w:rPr>
          <w:sz w:val="24"/>
          <w:szCs w:val="24"/>
        </w:rPr>
        <w:t>r</w:t>
      </w:r>
      <w:r>
        <w:rPr>
          <w:spacing w:val="-2"/>
          <w:sz w:val="24"/>
          <w:szCs w:val="24"/>
        </w:rPr>
        <w:t>a</w:t>
      </w:r>
      <w:r>
        <w:rPr>
          <w:spacing w:val="2"/>
          <w:sz w:val="24"/>
          <w:szCs w:val="24"/>
        </w:rPr>
        <w:t>n</w:t>
      </w:r>
      <w:r>
        <w:rPr>
          <w:spacing w:val="-2"/>
          <w:sz w:val="24"/>
          <w:szCs w:val="24"/>
        </w:rPr>
        <w:t>g</w:t>
      </w:r>
      <w:r>
        <w:rPr>
          <w:spacing w:val="-1"/>
          <w:sz w:val="24"/>
          <w:szCs w:val="24"/>
        </w:rPr>
        <w:t>a</w:t>
      </w:r>
      <w:r>
        <w:rPr>
          <w:sz w:val="24"/>
          <w:szCs w:val="24"/>
        </w:rPr>
        <w:t>n jamur p</w:t>
      </w:r>
      <w:r>
        <w:rPr>
          <w:spacing w:val="-1"/>
          <w:sz w:val="24"/>
          <w:szCs w:val="24"/>
        </w:rPr>
        <w:t>a</w:t>
      </w:r>
      <w:r>
        <w:rPr>
          <w:sz w:val="24"/>
          <w:szCs w:val="24"/>
        </w:rPr>
        <w:t>t</w:t>
      </w:r>
      <w:r>
        <w:rPr>
          <w:spacing w:val="3"/>
          <w:sz w:val="24"/>
          <w:szCs w:val="24"/>
        </w:rPr>
        <w:t>o</w:t>
      </w:r>
      <w:r>
        <w:rPr>
          <w:spacing w:val="-2"/>
          <w:sz w:val="24"/>
          <w:szCs w:val="24"/>
        </w:rPr>
        <w:t>g</w:t>
      </w:r>
      <w:r>
        <w:rPr>
          <w:spacing w:val="-1"/>
          <w:sz w:val="24"/>
          <w:szCs w:val="24"/>
        </w:rPr>
        <w:t>e</w:t>
      </w:r>
      <w:r>
        <w:rPr>
          <w:sz w:val="24"/>
          <w:szCs w:val="24"/>
        </w:rPr>
        <w:t>n</w:t>
      </w:r>
      <w:r>
        <w:rPr>
          <w:spacing w:val="1"/>
          <w:sz w:val="24"/>
          <w:szCs w:val="24"/>
        </w:rPr>
        <w:t xml:space="preserve"> </w:t>
      </w:r>
      <w:r>
        <w:rPr>
          <w:i/>
          <w:sz w:val="24"/>
          <w:szCs w:val="24"/>
        </w:rPr>
        <w:t>Gano</w:t>
      </w:r>
      <w:r>
        <w:rPr>
          <w:i/>
          <w:spacing w:val="2"/>
          <w:sz w:val="24"/>
          <w:szCs w:val="24"/>
        </w:rPr>
        <w:t>d</w:t>
      </w:r>
      <w:r>
        <w:rPr>
          <w:i/>
          <w:spacing w:val="1"/>
          <w:sz w:val="24"/>
          <w:szCs w:val="24"/>
        </w:rPr>
        <w:t>e</w:t>
      </w:r>
      <w:r>
        <w:rPr>
          <w:i/>
          <w:sz w:val="24"/>
          <w:szCs w:val="24"/>
        </w:rPr>
        <w:t>rma</w:t>
      </w:r>
      <w:r>
        <w:rPr>
          <w:i/>
          <w:spacing w:val="1"/>
          <w:sz w:val="24"/>
          <w:szCs w:val="24"/>
        </w:rPr>
        <w:t xml:space="preserve"> </w:t>
      </w:r>
      <w:r>
        <w:rPr>
          <w:i/>
          <w:sz w:val="24"/>
          <w:szCs w:val="24"/>
        </w:rPr>
        <w:t>boninense</w:t>
      </w:r>
      <w:r>
        <w:rPr>
          <w:sz w:val="24"/>
          <w:szCs w:val="24"/>
        </w:rPr>
        <w:t>,</w:t>
      </w:r>
      <w:r>
        <w:rPr>
          <w:spacing w:val="6"/>
          <w:sz w:val="24"/>
          <w:szCs w:val="24"/>
        </w:rPr>
        <w:t xml:space="preserve"> </w:t>
      </w:r>
      <w:r>
        <w:rPr>
          <w:spacing w:val="-5"/>
          <w:sz w:val="24"/>
          <w:szCs w:val="24"/>
        </w:rPr>
        <w:t>y</w:t>
      </w:r>
      <w:r>
        <w:rPr>
          <w:spacing w:val="-1"/>
          <w:sz w:val="24"/>
          <w:szCs w:val="24"/>
        </w:rPr>
        <w:t>a</w:t>
      </w:r>
      <w:r>
        <w:rPr>
          <w:spacing w:val="2"/>
          <w:sz w:val="24"/>
          <w:szCs w:val="24"/>
        </w:rPr>
        <w:t>n</w:t>
      </w:r>
      <w:r>
        <w:rPr>
          <w:sz w:val="24"/>
          <w:szCs w:val="24"/>
        </w:rPr>
        <w:t>g</w:t>
      </w:r>
      <w:r>
        <w:rPr>
          <w:spacing w:val="1"/>
          <w:sz w:val="24"/>
          <w:szCs w:val="24"/>
        </w:rPr>
        <w:t xml:space="preserve"> </w:t>
      </w:r>
      <w:r>
        <w:rPr>
          <w:sz w:val="24"/>
          <w:szCs w:val="24"/>
        </w:rPr>
        <w:t>me</w:t>
      </w:r>
      <w:r>
        <w:rPr>
          <w:spacing w:val="-1"/>
          <w:sz w:val="24"/>
          <w:szCs w:val="24"/>
        </w:rPr>
        <w:t>r</w:t>
      </w:r>
      <w:r>
        <w:rPr>
          <w:sz w:val="24"/>
          <w:szCs w:val="24"/>
        </w:rPr>
        <w:t>up</w:t>
      </w:r>
      <w:r>
        <w:rPr>
          <w:spacing w:val="-1"/>
          <w:sz w:val="24"/>
          <w:szCs w:val="24"/>
        </w:rPr>
        <w:t>a</w:t>
      </w:r>
      <w:r>
        <w:rPr>
          <w:sz w:val="24"/>
          <w:szCs w:val="24"/>
        </w:rPr>
        <w:t>k</w:t>
      </w:r>
      <w:r>
        <w:rPr>
          <w:spacing w:val="-1"/>
          <w:sz w:val="24"/>
          <w:szCs w:val="24"/>
        </w:rPr>
        <w:t>a</w:t>
      </w:r>
      <w:r>
        <w:rPr>
          <w:sz w:val="24"/>
          <w:szCs w:val="24"/>
        </w:rPr>
        <w:t>n</w:t>
      </w:r>
      <w:r>
        <w:rPr>
          <w:spacing w:val="1"/>
          <w:sz w:val="24"/>
          <w:szCs w:val="24"/>
        </w:rPr>
        <w:t xml:space="preserve"> </w:t>
      </w:r>
      <w:r>
        <w:rPr>
          <w:spacing w:val="2"/>
          <w:sz w:val="24"/>
          <w:szCs w:val="24"/>
        </w:rPr>
        <w:t>p</w:t>
      </w:r>
      <w:r>
        <w:rPr>
          <w:spacing w:val="-1"/>
          <w:sz w:val="24"/>
          <w:szCs w:val="24"/>
        </w:rPr>
        <w:t>e</w:t>
      </w:r>
      <w:r>
        <w:rPr>
          <w:spacing w:val="5"/>
          <w:sz w:val="24"/>
          <w:szCs w:val="24"/>
        </w:rPr>
        <w:t>n</w:t>
      </w:r>
      <w:r>
        <w:rPr>
          <w:spacing w:val="-5"/>
          <w:sz w:val="24"/>
          <w:szCs w:val="24"/>
        </w:rPr>
        <w:t>y</w:t>
      </w:r>
      <w:r>
        <w:rPr>
          <w:spacing w:val="-1"/>
          <w:sz w:val="24"/>
          <w:szCs w:val="24"/>
        </w:rPr>
        <w:t>e</w:t>
      </w:r>
      <w:r>
        <w:rPr>
          <w:spacing w:val="2"/>
          <w:sz w:val="24"/>
          <w:szCs w:val="24"/>
        </w:rPr>
        <w:t>b</w:t>
      </w:r>
      <w:r>
        <w:rPr>
          <w:spacing w:val="-1"/>
          <w:sz w:val="24"/>
          <w:szCs w:val="24"/>
        </w:rPr>
        <w:t>a</w:t>
      </w:r>
      <w:r>
        <w:rPr>
          <w:sz w:val="24"/>
          <w:szCs w:val="24"/>
        </w:rPr>
        <w:t>b</w:t>
      </w:r>
      <w:r>
        <w:rPr>
          <w:spacing w:val="1"/>
          <w:sz w:val="24"/>
          <w:szCs w:val="24"/>
        </w:rPr>
        <w:t xml:space="preserve"> </w:t>
      </w:r>
      <w:r>
        <w:rPr>
          <w:spacing w:val="2"/>
          <w:sz w:val="24"/>
          <w:szCs w:val="24"/>
        </w:rPr>
        <w:t>p</w:t>
      </w:r>
      <w:r>
        <w:rPr>
          <w:spacing w:val="-1"/>
          <w:sz w:val="24"/>
          <w:szCs w:val="24"/>
        </w:rPr>
        <w:t>e</w:t>
      </w:r>
      <w:r>
        <w:rPr>
          <w:spacing w:val="2"/>
          <w:sz w:val="24"/>
          <w:szCs w:val="24"/>
        </w:rPr>
        <w:t>n</w:t>
      </w:r>
      <w:r>
        <w:rPr>
          <w:spacing w:val="-5"/>
          <w:sz w:val="24"/>
          <w:szCs w:val="24"/>
        </w:rPr>
        <w:t>y</w:t>
      </w:r>
      <w:r>
        <w:rPr>
          <w:spacing w:val="1"/>
          <w:sz w:val="24"/>
          <w:szCs w:val="24"/>
        </w:rPr>
        <w:t>a</w:t>
      </w:r>
      <w:r>
        <w:rPr>
          <w:sz w:val="24"/>
          <w:szCs w:val="24"/>
        </w:rPr>
        <w:t>kit</w:t>
      </w:r>
      <w:r>
        <w:rPr>
          <w:spacing w:val="1"/>
          <w:sz w:val="24"/>
          <w:szCs w:val="24"/>
        </w:rPr>
        <w:t xml:space="preserve"> </w:t>
      </w:r>
      <w:r>
        <w:rPr>
          <w:sz w:val="24"/>
          <w:szCs w:val="24"/>
        </w:rPr>
        <w:t>busuk p</w:t>
      </w:r>
      <w:r>
        <w:rPr>
          <w:spacing w:val="-1"/>
          <w:sz w:val="24"/>
          <w:szCs w:val="24"/>
        </w:rPr>
        <w:t>a</w:t>
      </w:r>
      <w:r>
        <w:rPr>
          <w:sz w:val="24"/>
          <w:szCs w:val="24"/>
        </w:rPr>
        <w:t>n</w:t>
      </w:r>
      <w:r>
        <w:rPr>
          <w:spacing w:val="-2"/>
          <w:sz w:val="24"/>
          <w:szCs w:val="24"/>
        </w:rPr>
        <w:t>g</w:t>
      </w:r>
      <w:r>
        <w:rPr>
          <w:spacing w:val="2"/>
          <w:sz w:val="24"/>
          <w:szCs w:val="24"/>
        </w:rPr>
        <w:t>k</w:t>
      </w:r>
      <w:r>
        <w:rPr>
          <w:spacing w:val="-1"/>
          <w:sz w:val="24"/>
          <w:szCs w:val="24"/>
        </w:rPr>
        <w:t>a</w:t>
      </w:r>
      <w:r>
        <w:rPr>
          <w:sz w:val="24"/>
          <w:szCs w:val="24"/>
        </w:rPr>
        <w:t>l bat</w:t>
      </w:r>
      <w:r>
        <w:rPr>
          <w:spacing w:val="-1"/>
          <w:sz w:val="24"/>
          <w:szCs w:val="24"/>
        </w:rPr>
        <w:t>a</w:t>
      </w:r>
      <w:r>
        <w:rPr>
          <w:spacing w:val="2"/>
          <w:sz w:val="24"/>
          <w:szCs w:val="24"/>
        </w:rPr>
        <w:t>n</w:t>
      </w:r>
      <w:r>
        <w:rPr>
          <w:sz w:val="24"/>
          <w:szCs w:val="24"/>
        </w:rPr>
        <w:t>g</w:t>
      </w:r>
      <w:r>
        <w:rPr>
          <w:spacing w:val="-2"/>
          <w:sz w:val="24"/>
          <w:szCs w:val="24"/>
        </w:rPr>
        <w:t xml:space="preserve"> </w:t>
      </w:r>
      <w:r>
        <w:rPr>
          <w:sz w:val="24"/>
          <w:szCs w:val="24"/>
        </w:rPr>
        <w:t>ta</w:t>
      </w:r>
      <w:r>
        <w:rPr>
          <w:spacing w:val="2"/>
          <w:sz w:val="24"/>
          <w:szCs w:val="24"/>
        </w:rPr>
        <w:t>n</w:t>
      </w:r>
      <w:r>
        <w:rPr>
          <w:spacing w:val="-1"/>
          <w:sz w:val="24"/>
          <w:szCs w:val="24"/>
        </w:rPr>
        <w:t>a</w:t>
      </w:r>
      <w:r>
        <w:rPr>
          <w:sz w:val="24"/>
          <w:szCs w:val="24"/>
        </w:rPr>
        <w:t>man</w:t>
      </w:r>
      <w:r>
        <w:rPr>
          <w:spacing w:val="2"/>
          <w:sz w:val="24"/>
          <w:szCs w:val="24"/>
        </w:rPr>
        <w:t xml:space="preserve"> </w:t>
      </w:r>
      <w:r>
        <w:rPr>
          <w:sz w:val="24"/>
          <w:szCs w:val="24"/>
        </w:rPr>
        <w:t>k</w:t>
      </w:r>
      <w:r>
        <w:rPr>
          <w:spacing w:val="-1"/>
          <w:sz w:val="24"/>
          <w:szCs w:val="24"/>
        </w:rPr>
        <w:t>e</w:t>
      </w:r>
      <w:r>
        <w:rPr>
          <w:sz w:val="24"/>
          <w:szCs w:val="24"/>
        </w:rPr>
        <w:t>lapa</w:t>
      </w:r>
      <w:r>
        <w:rPr>
          <w:spacing w:val="-1"/>
          <w:sz w:val="24"/>
          <w:szCs w:val="24"/>
        </w:rPr>
        <w:t xml:space="preserve"> </w:t>
      </w:r>
      <w:r>
        <w:rPr>
          <w:sz w:val="24"/>
          <w:szCs w:val="24"/>
        </w:rPr>
        <w:t>s</w:t>
      </w:r>
      <w:r>
        <w:rPr>
          <w:spacing w:val="-1"/>
          <w:sz w:val="24"/>
          <w:szCs w:val="24"/>
        </w:rPr>
        <w:t>a</w:t>
      </w:r>
      <w:r>
        <w:rPr>
          <w:sz w:val="24"/>
          <w:szCs w:val="24"/>
        </w:rPr>
        <w:t>wit.</w:t>
      </w:r>
    </w:p>
    <w:p w:rsidR="0056793F" w:rsidRDefault="0056793F">
      <w:pPr>
        <w:spacing w:line="200" w:lineRule="exact"/>
      </w:pPr>
    </w:p>
    <w:p w:rsidR="0056793F" w:rsidRDefault="0056793F">
      <w:pPr>
        <w:spacing w:before="4" w:line="220" w:lineRule="exact"/>
        <w:rPr>
          <w:sz w:val="22"/>
          <w:szCs w:val="22"/>
        </w:rPr>
      </w:pPr>
    </w:p>
    <w:p w:rsidR="0056793F" w:rsidRDefault="001647BF">
      <w:pPr>
        <w:ind w:left="102"/>
        <w:rPr>
          <w:sz w:val="24"/>
          <w:szCs w:val="24"/>
        </w:rPr>
      </w:pPr>
      <w:r>
        <w:rPr>
          <w:b/>
          <w:sz w:val="24"/>
          <w:szCs w:val="24"/>
        </w:rPr>
        <w:t>2.1.1    P</w:t>
      </w:r>
      <w:r>
        <w:rPr>
          <w:b/>
          <w:spacing w:val="-1"/>
          <w:sz w:val="24"/>
          <w:szCs w:val="24"/>
        </w:rPr>
        <w:t>e</w:t>
      </w:r>
      <w:r>
        <w:rPr>
          <w:b/>
          <w:spacing w:val="1"/>
          <w:sz w:val="24"/>
          <w:szCs w:val="24"/>
        </w:rPr>
        <w:t>n</w:t>
      </w:r>
      <w:r>
        <w:rPr>
          <w:b/>
          <w:sz w:val="24"/>
          <w:szCs w:val="24"/>
        </w:rPr>
        <w:t>ya</w:t>
      </w:r>
      <w:r>
        <w:rPr>
          <w:b/>
          <w:spacing w:val="1"/>
          <w:sz w:val="24"/>
          <w:szCs w:val="24"/>
        </w:rPr>
        <w:t>k</w:t>
      </w:r>
      <w:r>
        <w:rPr>
          <w:b/>
          <w:sz w:val="24"/>
          <w:szCs w:val="24"/>
        </w:rPr>
        <w:t>it b</w:t>
      </w:r>
      <w:r>
        <w:rPr>
          <w:b/>
          <w:spacing w:val="1"/>
          <w:sz w:val="24"/>
          <w:szCs w:val="24"/>
        </w:rPr>
        <w:t>u</w:t>
      </w:r>
      <w:r>
        <w:rPr>
          <w:b/>
          <w:sz w:val="24"/>
          <w:szCs w:val="24"/>
        </w:rPr>
        <w:t>s</w:t>
      </w:r>
      <w:r>
        <w:rPr>
          <w:b/>
          <w:spacing w:val="-1"/>
          <w:sz w:val="24"/>
          <w:szCs w:val="24"/>
        </w:rPr>
        <w:t>u</w:t>
      </w:r>
      <w:r>
        <w:rPr>
          <w:b/>
          <w:sz w:val="24"/>
          <w:szCs w:val="24"/>
        </w:rPr>
        <w:t>k</w:t>
      </w:r>
      <w:r>
        <w:rPr>
          <w:b/>
          <w:spacing w:val="-2"/>
          <w:sz w:val="24"/>
          <w:szCs w:val="24"/>
        </w:rPr>
        <w:t xml:space="preserve"> </w:t>
      </w:r>
      <w:r>
        <w:rPr>
          <w:b/>
          <w:spacing w:val="1"/>
          <w:sz w:val="24"/>
          <w:szCs w:val="24"/>
        </w:rPr>
        <w:t>p</w:t>
      </w:r>
      <w:r>
        <w:rPr>
          <w:b/>
          <w:sz w:val="24"/>
          <w:szCs w:val="24"/>
        </w:rPr>
        <w:t>a</w:t>
      </w:r>
      <w:r>
        <w:rPr>
          <w:b/>
          <w:spacing w:val="1"/>
          <w:sz w:val="24"/>
          <w:szCs w:val="24"/>
        </w:rPr>
        <w:t>n</w:t>
      </w:r>
      <w:r>
        <w:rPr>
          <w:b/>
          <w:sz w:val="24"/>
          <w:szCs w:val="24"/>
        </w:rPr>
        <w:t>g</w:t>
      </w:r>
      <w:r>
        <w:rPr>
          <w:b/>
          <w:spacing w:val="1"/>
          <w:sz w:val="24"/>
          <w:szCs w:val="24"/>
        </w:rPr>
        <w:t>k</w:t>
      </w:r>
      <w:r>
        <w:rPr>
          <w:b/>
          <w:sz w:val="24"/>
          <w:szCs w:val="24"/>
        </w:rPr>
        <w:t>al</w:t>
      </w:r>
      <w:r>
        <w:rPr>
          <w:b/>
          <w:spacing w:val="-2"/>
          <w:sz w:val="24"/>
          <w:szCs w:val="24"/>
        </w:rPr>
        <w:t xml:space="preserve"> </w:t>
      </w:r>
      <w:r>
        <w:rPr>
          <w:b/>
          <w:spacing w:val="1"/>
          <w:sz w:val="24"/>
          <w:szCs w:val="24"/>
        </w:rPr>
        <w:t>b</w:t>
      </w:r>
      <w:r>
        <w:rPr>
          <w:b/>
          <w:sz w:val="24"/>
          <w:szCs w:val="24"/>
        </w:rPr>
        <w:t xml:space="preserve">atang </w:t>
      </w:r>
      <w:r>
        <w:rPr>
          <w:b/>
          <w:spacing w:val="1"/>
          <w:sz w:val="24"/>
          <w:szCs w:val="24"/>
        </w:rPr>
        <w:t>k</w:t>
      </w:r>
      <w:r>
        <w:rPr>
          <w:b/>
          <w:spacing w:val="-1"/>
          <w:sz w:val="24"/>
          <w:szCs w:val="24"/>
        </w:rPr>
        <w:t>e</w:t>
      </w:r>
      <w:r>
        <w:rPr>
          <w:b/>
          <w:sz w:val="24"/>
          <w:szCs w:val="24"/>
        </w:rPr>
        <w:t>la</w:t>
      </w:r>
      <w:r>
        <w:rPr>
          <w:b/>
          <w:spacing w:val="1"/>
          <w:sz w:val="24"/>
          <w:szCs w:val="24"/>
        </w:rPr>
        <w:t>p</w:t>
      </w:r>
      <w:r>
        <w:rPr>
          <w:b/>
          <w:sz w:val="24"/>
          <w:szCs w:val="24"/>
        </w:rPr>
        <w:t>a</w:t>
      </w:r>
      <w:r>
        <w:rPr>
          <w:b/>
          <w:spacing w:val="-2"/>
          <w:sz w:val="24"/>
          <w:szCs w:val="24"/>
        </w:rPr>
        <w:t xml:space="preserve"> </w:t>
      </w:r>
      <w:r>
        <w:rPr>
          <w:b/>
          <w:sz w:val="24"/>
          <w:szCs w:val="24"/>
        </w:rPr>
        <w:t>sa</w:t>
      </w:r>
      <w:r>
        <w:rPr>
          <w:b/>
          <w:spacing w:val="2"/>
          <w:sz w:val="24"/>
          <w:szCs w:val="24"/>
        </w:rPr>
        <w:t>w</w:t>
      </w:r>
      <w:r>
        <w:rPr>
          <w:b/>
          <w:sz w:val="24"/>
          <w:szCs w:val="24"/>
        </w:rPr>
        <w:t>it</w:t>
      </w:r>
    </w:p>
    <w:p w:rsidR="0056793F" w:rsidRDefault="0056793F">
      <w:pPr>
        <w:spacing w:before="2" w:line="120" w:lineRule="exact"/>
        <w:rPr>
          <w:sz w:val="13"/>
          <w:szCs w:val="13"/>
        </w:rPr>
      </w:pPr>
    </w:p>
    <w:p w:rsidR="0056793F" w:rsidRDefault="001647BF">
      <w:pPr>
        <w:spacing w:line="360" w:lineRule="auto"/>
        <w:ind w:left="102" w:right="79" w:firstLine="720"/>
        <w:jc w:val="both"/>
        <w:rPr>
          <w:sz w:val="24"/>
          <w:szCs w:val="24"/>
        </w:rPr>
        <w:sectPr w:rsidR="0056793F">
          <w:pgSz w:w="11920" w:h="16840"/>
          <w:pgMar w:top="760" w:right="1580" w:bottom="280" w:left="1600" w:header="720" w:footer="720" w:gutter="0"/>
          <w:cols w:space="720"/>
        </w:sectPr>
      </w:pPr>
      <w:r>
        <w:rPr>
          <w:spacing w:val="1"/>
          <w:sz w:val="24"/>
          <w:szCs w:val="24"/>
        </w:rPr>
        <w:t>P</w:t>
      </w:r>
      <w:r>
        <w:rPr>
          <w:spacing w:val="-1"/>
          <w:sz w:val="24"/>
          <w:szCs w:val="24"/>
        </w:rPr>
        <w:t>e</w:t>
      </w:r>
      <w:r>
        <w:rPr>
          <w:spacing w:val="2"/>
          <w:sz w:val="24"/>
          <w:szCs w:val="24"/>
        </w:rPr>
        <w:t>n</w:t>
      </w:r>
      <w:r>
        <w:rPr>
          <w:spacing w:val="-5"/>
          <w:sz w:val="24"/>
          <w:szCs w:val="24"/>
        </w:rPr>
        <w:t>y</w:t>
      </w:r>
      <w:r>
        <w:rPr>
          <w:spacing w:val="-1"/>
          <w:sz w:val="24"/>
          <w:szCs w:val="24"/>
        </w:rPr>
        <w:t>a</w:t>
      </w:r>
      <w:r>
        <w:rPr>
          <w:sz w:val="24"/>
          <w:szCs w:val="24"/>
        </w:rPr>
        <w:t>kit</w:t>
      </w:r>
      <w:r>
        <w:rPr>
          <w:spacing w:val="3"/>
          <w:sz w:val="24"/>
          <w:szCs w:val="24"/>
        </w:rPr>
        <w:t xml:space="preserve"> </w:t>
      </w:r>
      <w:r>
        <w:rPr>
          <w:sz w:val="24"/>
          <w:szCs w:val="24"/>
        </w:rPr>
        <w:t>busuk</w:t>
      </w:r>
      <w:r>
        <w:rPr>
          <w:spacing w:val="4"/>
          <w:sz w:val="24"/>
          <w:szCs w:val="24"/>
        </w:rPr>
        <w:t xml:space="preserve"> </w:t>
      </w:r>
      <w:r>
        <w:rPr>
          <w:sz w:val="24"/>
          <w:szCs w:val="24"/>
        </w:rPr>
        <w:t>p</w:t>
      </w:r>
      <w:r>
        <w:rPr>
          <w:spacing w:val="-1"/>
          <w:sz w:val="24"/>
          <w:szCs w:val="24"/>
        </w:rPr>
        <w:t>a</w:t>
      </w:r>
      <w:r>
        <w:rPr>
          <w:spacing w:val="2"/>
          <w:sz w:val="24"/>
          <w:szCs w:val="24"/>
        </w:rPr>
        <w:t>n</w:t>
      </w:r>
      <w:r>
        <w:rPr>
          <w:spacing w:val="-2"/>
          <w:sz w:val="24"/>
          <w:szCs w:val="24"/>
        </w:rPr>
        <w:t>g</w:t>
      </w:r>
      <w:r>
        <w:rPr>
          <w:sz w:val="24"/>
          <w:szCs w:val="24"/>
        </w:rPr>
        <w:t>k</w:t>
      </w:r>
      <w:r>
        <w:rPr>
          <w:spacing w:val="-1"/>
          <w:sz w:val="24"/>
          <w:szCs w:val="24"/>
        </w:rPr>
        <w:t>a</w:t>
      </w:r>
      <w:r>
        <w:rPr>
          <w:sz w:val="24"/>
          <w:szCs w:val="24"/>
        </w:rPr>
        <w:t>l</w:t>
      </w:r>
      <w:r>
        <w:rPr>
          <w:spacing w:val="4"/>
          <w:sz w:val="24"/>
          <w:szCs w:val="24"/>
        </w:rPr>
        <w:t xml:space="preserve"> </w:t>
      </w:r>
      <w:r>
        <w:rPr>
          <w:sz w:val="24"/>
          <w:szCs w:val="24"/>
        </w:rPr>
        <w:t>b</w:t>
      </w:r>
      <w:r>
        <w:rPr>
          <w:spacing w:val="-1"/>
          <w:sz w:val="24"/>
          <w:szCs w:val="24"/>
        </w:rPr>
        <w:t>a</w:t>
      </w:r>
      <w:r>
        <w:rPr>
          <w:sz w:val="24"/>
          <w:szCs w:val="24"/>
        </w:rPr>
        <w:t>ta</w:t>
      </w:r>
      <w:r>
        <w:rPr>
          <w:spacing w:val="2"/>
          <w:sz w:val="24"/>
          <w:szCs w:val="24"/>
        </w:rPr>
        <w:t>n</w:t>
      </w:r>
      <w:r>
        <w:rPr>
          <w:sz w:val="24"/>
          <w:szCs w:val="24"/>
        </w:rPr>
        <w:t>g</w:t>
      </w:r>
      <w:r>
        <w:rPr>
          <w:spacing w:val="1"/>
          <w:sz w:val="24"/>
          <w:szCs w:val="24"/>
        </w:rPr>
        <w:t xml:space="preserve"> </w:t>
      </w:r>
      <w:r>
        <w:rPr>
          <w:sz w:val="24"/>
          <w:szCs w:val="24"/>
        </w:rPr>
        <w:t>(</w:t>
      </w:r>
      <w:r>
        <w:rPr>
          <w:i/>
          <w:sz w:val="24"/>
          <w:szCs w:val="24"/>
        </w:rPr>
        <w:t>basal</w:t>
      </w:r>
      <w:r>
        <w:rPr>
          <w:i/>
          <w:spacing w:val="1"/>
          <w:sz w:val="24"/>
          <w:szCs w:val="24"/>
        </w:rPr>
        <w:t xml:space="preserve"> </w:t>
      </w:r>
      <w:r>
        <w:rPr>
          <w:i/>
          <w:sz w:val="24"/>
          <w:szCs w:val="24"/>
        </w:rPr>
        <w:t>stem ro</w:t>
      </w:r>
      <w:r>
        <w:rPr>
          <w:i/>
          <w:spacing w:val="4"/>
          <w:sz w:val="24"/>
          <w:szCs w:val="24"/>
        </w:rPr>
        <w:t>t</w:t>
      </w:r>
      <w:r>
        <w:rPr>
          <w:sz w:val="24"/>
          <w:szCs w:val="24"/>
        </w:rPr>
        <w:t>) tan</w:t>
      </w:r>
      <w:r>
        <w:rPr>
          <w:spacing w:val="-1"/>
          <w:sz w:val="24"/>
          <w:szCs w:val="24"/>
        </w:rPr>
        <w:t>a</w:t>
      </w:r>
      <w:r>
        <w:rPr>
          <w:sz w:val="24"/>
          <w:szCs w:val="24"/>
        </w:rPr>
        <w:t>man</w:t>
      </w:r>
      <w:r>
        <w:rPr>
          <w:spacing w:val="3"/>
          <w:sz w:val="24"/>
          <w:szCs w:val="24"/>
        </w:rPr>
        <w:t xml:space="preserve"> </w:t>
      </w:r>
      <w:r>
        <w:rPr>
          <w:sz w:val="24"/>
          <w:szCs w:val="24"/>
        </w:rPr>
        <w:t>k</w:t>
      </w:r>
      <w:r>
        <w:rPr>
          <w:spacing w:val="-1"/>
          <w:sz w:val="24"/>
          <w:szCs w:val="24"/>
        </w:rPr>
        <w:t>e</w:t>
      </w:r>
      <w:r>
        <w:rPr>
          <w:sz w:val="24"/>
          <w:szCs w:val="24"/>
        </w:rPr>
        <w:t>la</w:t>
      </w:r>
      <w:r>
        <w:rPr>
          <w:spacing w:val="2"/>
          <w:sz w:val="24"/>
          <w:szCs w:val="24"/>
        </w:rPr>
        <w:t>p</w:t>
      </w:r>
      <w:r>
        <w:rPr>
          <w:sz w:val="24"/>
          <w:szCs w:val="24"/>
        </w:rPr>
        <w:t>a s</w:t>
      </w:r>
      <w:r>
        <w:rPr>
          <w:spacing w:val="1"/>
          <w:sz w:val="24"/>
          <w:szCs w:val="24"/>
        </w:rPr>
        <w:t>a</w:t>
      </w:r>
      <w:r>
        <w:rPr>
          <w:sz w:val="24"/>
          <w:szCs w:val="24"/>
        </w:rPr>
        <w:t>wit</w:t>
      </w:r>
      <w:r>
        <w:rPr>
          <w:spacing w:val="1"/>
          <w:sz w:val="24"/>
          <w:szCs w:val="24"/>
        </w:rPr>
        <w:t xml:space="preserve"> </w:t>
      </w:r>
      <w:r>
        <w:rPr>
          <w:sz w:val="24"/>
          <w:szCs w:val="24"/>
        </w:rPr>
        <w:t>tel</w:t>
      </w:r>
      <w:r>
        <w:rPr>
          <w:spacing w:val="-1"/>
          <w:sz w:val="24"/>
          <w:szCs w:val="24"/>
        </w:rPr>
        <w:t>a</w:t>
      </w:r>
      <w:r>
        <w:rPr>
          <w:sz w:val="24"/>
          <w:szCs w:val="24"/>
        </w:rPr>
        <w:t>h di</w:t>
      </w:r>
      <w:r>
        <w:rPr>
          <w:spacing w:val="1"/>
          <w:sz w:val="24"/>
          <w:szCs w:val="24"/>
        </w:rPr>
        <w:t>l</w:t>
      </w:r>
      <w:r>
        <w:rPr>
          <w:spacing w:val="-1"/>
          <w:sz w:val="24"/>
          <w:szCs w:val="24"/>
        </w:rPr>
        <w:t>a</w:t>
      </w:r>
      <w:r>
        <w:rPr>
          <w:sz w:val="24"/>
          <w:szCs w:val="24"/>
        </w:rPr>
        <w:t>pork</w:t>
      </w:r>
      <w:r>
        <w:rPr>
          <w:spacing w:val="-2"/>
          <w:sz w:val="24"/>
          <w:szCs w:val="24"/>
        </w:rPr>
        <w:t>a</w:t>
      </w:r>
      <w:r>
        <w:rPr>
          <w:sz w:val="24"/>
          <w:szCs w:val="24"/>
        </w:rPr>
        <w:t>n</w:t>
      </w:r>
      <w:r>
        <w:rPr>
          <w:spacing w:val="17"/>
          <w:sz w:val="24"/>
          <w:szCs w:val="24"/>
        </w:rPr>
        <w:t xml:space="preserve"> </w:t>
      </w:r>
      <w:r>
        <w:rPr>
          <w:sz w:val="24"/>
          <w:szCs w:val="24"/>
        </w:rPr>
        <w:t>te</w:t>
      </w:r>
      <w:r>
        <w:rPr>
          <w:spacing w:val="-1"/>
          <w:sz w:val="24"/>
          <w:szCs w:val="24"/>
        </w:rPr>
        <w:t>r</w:t>
      </w:r>
      <w:r>
        <w:rPr>
          <w:sz w:val="24"/>
          <w:szCs w:val="24"/>
        </w:rPr>
        <w:t xml:space="preserve">jadi </w:t>
      </w:r>
      <w:r>
        <w:rPr>
          <w:spacing w:val="33"/>
          <w:sz w:val="24"/>
          <w:szCs w:val="24"/>
        </w:rPr>
        <w:t xml:space="preserve"> </w:t>
      </w:r>
      <w:r>
        <w:rPr>
          <w:sz w:val="24"/>
          <w:szCs w:val="24"/>
        </w:rPr>
        <w:t>di</w:t>
      </w:r>
      <w:r>
        <w:rPr>
          <w:spacing w:val="17"/>
          <w:sz w:val="24"/>
          <w:szCs w:val="24"/>
        </w:rPr>
        <w:t xml:space="preserve"> </w:t>
      </w:r>
      <w:r>
        <w:rPr>
          <w:sz w:val="24"/>
          <w:szCs w:val="24"/>
        </w:rPr>
        <w:t>b</w:t>
      </w:r>
      <w:r>
        <w:rPr>
          <w:spacing w:val="-3"/>
          <w:sz w:val="24"/>
          <w:szCs w:val="24"/>
        </w:rPr>
        <w:t>e</w:t>
      </w:r>
      <w:r>
        <w:rPr>
          <w:sz w:val="24"/>
          <w:szCs w:val="24"/>
        </w:rPr>
        <w:t>b</w:t>
      </w:r>
      <w:r>
        <w:rPr>
          <w:spacing w:val="-1"/>
          <w:sz w:val="24"/>
          <w:szCs w:val="24"/>
        </w:rPr>
        <w:t>e</w:t>
      </w:r>
      <w:r>
        <w:rPr>
          <w:sz w:val="24"/>
          <w:szCs w:val="24"/>
        </w:rPr>
        <w:t>r</w:t>
      </w:r>
      <w:r>
        <w:rPr>
          <w:spacing w:val="-2"/>
          <w:sz w:val="24"/>
          <w:szCs w:val="24"/>
        </w:rPr>
        <w:t>a</w:t>
      </w:r>
      <w:r>
        <w:rPr>
          <w:sz w:val="24"/>
          <w:szCs w:val="24"/>
        </w:rPr>
        <w:t>pa</w:t>
      </w:r>
      <w:r>
        <w:rPr>
          <w:spacing w:val="16"/>
          <w:sz w:val="24"/>
          <w:szCs w:val="24"/>
        </w:rPr>
        <w:t xml:space="preserve"> </w:t>
      </w:r>
      <w:r>
        <w:rPr>
          <w:sz w:val="24"/>
          <w:szCs w:val="24"/>
        </w:rPr>
        <w:t>n</w:t>
      </w:r>
      <w:r>
        <w:rPr>
          <w:spacing w:val="1"/>
          <w:sz w:val="24"/>
          <w:szCs w:val="24"/>
        </w:rPr>
        <w:t>e</w:t>
      </w:r>
      <w:r>
        <w:rPr>
          <w:sz w:val="24"/>
          <w:szCs w:val="24"/>
        </w:rPr>
        <w:t>g</w:t>
      </w:r>
      <w:r>
        <w:rPr>
          <w:spacing w:val="-1"/>
          <w:sz w:val="24"/>
          <w:szCs w:val="24"/>
        </w:rPr>
        <w:t>a</w:t>
      </w:r>
      <w:r>
        <w:rPr>
          <w:sz w:val="24"/>
          <w:szCs w:val="24"/>
        </w:rPr>
        <w:t>ra</w:t>
      </w:r>
      <w:r>
        <w:rPr>
          <w:spacing w:val="15"/>
          <w:sz w:val="24"/>
          <w:szCs w:val="24"/>
        </w:rPr>
        <w:t xml:space="preserve"> </w:t>
      </w:r>
      <w:r>
        <w:rPr>
          <w:sz w:val="24"/>
          <w:szCs w:val="24"/>
        </w:rPr>
        <w:t>di</w:t>
      </w:r>
      <w:r>
        <w:rPr>
          <w:spacing w:val="17"/>
          <w:sz w:val="24"/>
          <w:szCs w:val="24"/>
        </w:rPr>
        <w:t xml:space="preserve"> </w:t>
      </w:r>
      <w:r>
        <w:rPr>
          <w:sz w:val="24"/>
          <w:szCs w:val="24"/>
        </w:rPr>
        <w:t>Asia</w:t>
      </w:r>
      <w:r>
        <w:rPr>
          <w:spacing w:val="16"/>
          <w:sz w:val="24"/>
          <w:szCs w:val="24"/>
        </w:rPr>
        <w:t xml:space="preserve"> </w:t>
      </w:r>
      <w:r>
        <w:rPr>
          <w:sz w:val="24"/>
          <w:szCs w:val="24"/>
        </w:rPr>
        <w:t>T</w:t>
      </w:r>
      <w:r>
        <w:rPr>
          <w:spacing w:val="-1"/>
          <w:sz w:val="24"/>
          <w:szCs w:val="24"/>
        </w:rPr>
        <w:t>e</w:t>
      </w:r>
      <w:r>
        <w:rPr>
          <w:sz w:val="24"/>
          <w:szCs w:val="24"/>
        </w:rPr>
        <w:t>ngg</w:t>
      </w:r>
      <w:r>
        <w:rPr>
          <w:spacing w:val="-1"/>
          <w:sz w:val="24"/>
          <w:szCs w:val="24"/>
        </w:rPr>
        <w:t>a</w:t>
      </w:r>
      <w:r>
        <w:rPr>
          <w:sz w:val="24"/>
          <w:szCs w:val="24"/>
        </w:rPr>
        <w:t>ra</w:t>
      </w:r>
      <w:r>
        <w:rPr>
          <w:spacing w:val="15"/>
          <w:sz w:val="24"/>
          <w:szCs w:val="24"/>
        </w:rPr>
        <w:t xml:space="preserve"> </w:t>
      </w:r>
      <w:r>
        <w:rPr>
          <w:spacing w:val="4"/>
          <w:sz w:val="24"/>
          <w:szCs w:val="24"/>
        </w:rPr>
        <w:t>(</w:t>
      </w:r>
      <w:r>
        <w:rPr>
          <w:spacing w:val="-3"/>
          <w:sz w:val="24"/>
          <w:szCs w:val="24"/>
        </w:rPr>
        <w:t>I</w:t>
      </w:r>
      <w:r>
        <w:rPr>
          <w:sz w:val="24"/>
          <w:szCs w:val="24"/>
        </w:rPr>
        <w:t>ndon</w:t>
      </w:r>
      <w:r>
        <w:rPr>
          <w:spacing w:val="-1"/>
          <w:sz w:val="24"/>
          <w:szCs w:val="24"/>
        </w:rPr>
        <w:t>e</w:t>
      </w:r>
      <w:r>
        <w:rPr>
          <w:sz w:val="24"/>
          <w:szCs w:val="24"/>
        </w:rPr>
        <w:t>sia</w:t>
      </w:r>
      <w:r>
        <w:rPr>
          <w:spacing w:val="16"/>
          <w:sz w:val="24"/>
          <w:szCs w:val="24"/>
        </w:rPr>
        <w:t xml:space="preserve"> </w:t>
      </w:r>
      <w:r>
        <w:rPr>
          <w:sz w:val="24"/>
          <w:szCs w:val="24"/>
        </w:rPr>
        <w:t>d</w:t>
      </w:r>
      <w:r>
        <w:rPr>
          <w:spacing w:val="-1"/>
          <w:sz w:val="24"/>
          <w:szCs w:val="24"/>
        </w:rPr>
        <w:t>a</w:t>
      </w:r>
      <w:r>
        <w:rPr>
          <w:sz w:val="24"/>
          <w:szCs w:val="24"/>
        </w:rPr>
        <w:t>n</w:t>
      </w:r>
      <w:r>
        <w:rPr>
          <w:spacing w:val="19"/>
          <w:sz w:val="24"/>
          <w:szCs w:val="24"/>
        </w:rPr>
        <w:t xml:space="preserve"> </w:t>
      </w:r>
      <w:r>
        <w:rPr>
          <w:sz w:val="24"/>
          <w:szCs w:val="24"/>
        </w:rPr>
        <w:t>M</w:t>
      </w:r>
      <w:r>
        <w:rPr>
          <w:spacing w:val="-1"/>
          <w:sz w:val="24"/>
          <w:szCs w:val="24"/>
        </w:rPr>
        <w:t>a</w:t>
      </w:r>
      <w:r>
        <w:rPr>
          <w:sz w:val="24"/>
          <w:szCs w:val="24"/>
        </w:rPr>
        <w:t>l</w:t>
      </w:r>
      <w:r>
        <w:rPr>
          <w:spacing w:val="2"/>
          <w:sz w:val="24"/>
          <w:szCs w:val="24"/>
        </w:rPr>
        <w:t>a</w:t>
      </w:r>
      <w:r>
        <w:rPr>
          <w:spacing w:val="-5"/>
          <w:sz w:val="24"/>
          <w:szCs w:val="24"/>
        </w:rPr>
        <w:t>y</w:t>
      </w:r>
      <w:r>
        <w:rPr>
          <w:sz w:val="24"/>
          <w:szCs w:val="24"/>
        </w:rPr>
        <w:t>s</w:t>
      </w:r>
      <w:r>
        <w:rPr>
          <w:spacing w:val="3"/>
          <w:sz w:val="24"/>
          <w:szCs w:val="24"/>
        </w:rPr>
        <w:t>i</w:t>
      </w:r>
      <w:r>
        <w:rPr>
          <w:spacing w:val="-1"/>
          <w:sz w:val="24"/>
          <w:szCs w:val="24"/>
        </w:rPr>
        <w:t>a</w:t>
      </w:r>
      <w:r>
        <w:rPr>
          <w:sz w:val="24"/>
          <w:szCs w:val="24"/>
        </w:rPr>
        <w:t>)</w:t>
      </w:r>
      <w:r>
        <w:rPr>
          <w:spacing w:val="16"/>
          <w:sz w:val="24"/>
          <w:szCs w:val="24"/>
        </w:rPr>
        <w:t xml:space="preserve"> </w:t>
      </w:r>
      <w:r>
        <w:rPr>
          <w:sz w:val="24"/>
          <w:szCs w:val="24"/>
        </w:rPr>
        <w:t>juga di</w:t>
      </w:r>
      <w:r>
        <w:rPr>
          <w:spacing w:val="1"/>
          <w:sz w:val="24"/>
          <w:szCs w:val="24"/>
        </w:rPr>
        <w:t xml:space="preserve"> </w:t>
      </w:r>
      <w:r>
        <w:rPr>
          <w:sz w:val="24"/>
          <w:szCs w:val="24"/>
        </w:rPr>
        <w:t>n</w:t>
      </w:r>
      <w:r>
        <w:rPr>
          <w:spacing w:val="1"/>
          <w:sz w:val="24"/>
          <w:szCs w:val="24"/>
        </w:rPr>
        <w:t>e</w:t>
      </w:r>
      <w:r>
        <w:rPr>
          <w:spacing w:val="-2"/>
          <w:sz w:val="24"/>
          <w:szCs w:val="24"/>
        </w:rPr>
        <w:t>g</w:t>
      </w:r>
      <w:r>
        <w:rPr>
          <w:spacing w:val="-1"/>
          <w:sz w:val="24"/>
          <w:szCs w:val="24"/>
        </w:rPr>
        <w:t>a</w:t>
      </w:r>
      <w:r>
        <w:rPr>
          <w:spacing w:val="1"/>
          <w:sz w:val="24"/>
          <w:szCs w:val="24"/>
        </w:rPr>
        <w:t>r</w:t>
      </w:r>
      <w:r>
        <w:rPr>
          <w:sz w:val="24"/>
          <w:szCs w:val="24"/>
        </w:rPr>
        <w:t>a</w:t>
      </w:r>
      <w:r>
        <w:rPr>
          <w:spacing w:val="-1"/>
          <w:sz w:val="24"/>
          <w:szCs w:val="24"/>
        </w:rPr>
        <w:t>-</w:t>
      </w:r>
      <w:r>
        <w:rPr>
          <w:sz w:val="24"/>
          <w:szCs w:val="24"/>
        </w:rPr>
        <w:t>n</w:t>
      </w:r>
      <w:r>
        <w:rPr>
          <w:spacing w:val="1"/>
          <w:sz w:val="24"/>
          <w:szCs w:val="24"/>
        </w:rPr>
        <w:t>e</w:t>
      </w:r>
      <w:r>
        <w:rPr>
          <w:sz w:val="24"/>
          <w:szCs w:val="24"/>
        </w:rPr>
        <w:t>g</w:t>
      </w:r>
      <w:r>
        <w:rPr>
          <w:spacing w:val="-1"/>
          <w:sz w:val="24"/>
          <w:szCs w:val="24"/>
        </w:rPr>
        <w:t>a</w:t>
      </w:r>
      <w:r>
        <w:rPr>
          <w:spacing w:val="1"/>
          <w:sz w:val="24"/>
          <w:szCs w:val="24"/>
        </w:rPr>
        <w:t>r</w:t>
      </w:r>
      <w:r>
        <w:rPr>
          <w:sz w:val="24"/>
          <w:szCs w:val="24"/>
        </w:rPr>
        <w:t xml:space="preserve">a </w:t>
      </w:r>
      <w:r>
        <w:rPr>
          <w:spacing w:val="2"/>
          <w:sz w:val="24"/>
          <w:szCs w:val="24"/>
        </w:rPr>
        <w:t>A</w:t>
      </w:r>
      <w:r>
        <w:rPr>
          <w:sz w:val="24"/>
          <w:szCs w:val="24"/>
        </w:rPr>
        <w:t>f</w:t>
      </w:r>
      <w:r>
        <w:rPr>
          <w:spacing w:val="-1"/>
          <w:sz w:val="24"/>
          <w:szCs w:val="24"/>
        </w:rPr>
        <w:t>r</w:t>
      </w:r>
      <w:r>
        <w:rPr>
          <w:sz w:val="24"/>
          <w:szCs w:val="24"/>
        </w:rPr>
        <w:t>ika,</w:t>
      </w:r>
      <w:r>
        <w:rPr>
          <w:spacing w:val="2"/>
          <w:sz w:val="24"/>
          <w:szCs w:val="24"/>
        </w:rPr>
        <w:t xml:space="preserve"> </w:t>
      </w:r>
      <w:r>
        <w:rPr>
          <w:sz w:val="24"/>
          <w:szCs w:val="24"/>
        </w:rPr>
        <w:t>Am</w:t>
      </w:r>
      <w:r>
        <w:rPr>
          <w:spacing w:val="-1"/>
          <w:sz w:val="24"/>
          <w:szCs w:val="24"/>
        </w:rPr>
        <w:t>e</w:t>
      </w:r>
      <w:r>
        <w:rPr>
          <w:sz w:val="24"/>
          <w:szCs w:val="24"/>
        </w:rPr>
        <w:t>rika</w:t>
      </w:r>
      <w:r>
        <w:rPr>
          <w:spacing w:val="2"/>
          <w:sz w:val="24"/>
          <w:szCs w:val="24"/>
        </w:rPr>
        <w:t xml:space="preserve"> </w:t>
      </w:r>
      <w:r>
        <w:rPr>
          <w:sz w:val="24"/>
          <w:szCs w:val="24"/>
        </w:rPr>
        <w:t>d</w:t>
      </w:r>
      <w:r>
        <w:rPr>
          <w:spacing w:val="-1"/>
          <w:sz w:val="24"/>
          <w:szCs w:val="24"/>
        </w:rPr>
        <w:t>a</w:t>
      </w:r>
      <w:r>
        <w:rPr>
          <w:sz w:val="24"/>
          <w:szCs w:val="24"/>
        </w:rPr>
        <w:t>n</w:t>
      </w:r>
      <w:r>
        <w:rPr>
          <w:spacing w:val="3"/>
          <w:sz w:val="24"/>
          <w:szCs w:val="24"/>
        </w:rPr>
        <w:t xml:space="preserve"> </w:t>
      </w:r>
      <w:r>
        <w:rPr>
          <w:spacing w:val="1"/>
          <w:sz w:val="24"/>
          <w:szCs w:val="24"/>
        </w:rPr>
        <w:t>P</w:t>
      </w:r>
      <w:r>
        <w:rPr>
          <w:spacing w:val="-1"/>
          <w:sz w:val="24"/>
          <w:szCs w:val="24"/>
        </w:rPr>
        <w:t>a</w:t>
      </w:r>
      <w:r>
        <w:rPr>
          <w:sz w:val="24"/>
          <w:szCs w:val="24"/>
        </w:rPr>
        <w:t>pua</w:t>
      </w:r>
      <w:r>
        <w:rPr>
          <w:spacing w:val="2"/>
          <w:sz w:val="24"/>
          <w:szCs w:val="24"/>
        </w:rPr>
        <w:t xml:space="preserve"> </w:t>
      </w:r>
      <w:r>
        <w:rPr>
          <w:sz w:val="24"/>
          <w:szCs w:val="24"/>
        </w:rPr>
        <w:t>N</w:t>
      </w:r>
      <w:r>
        <w:rPr>
          <w:spacing w:val="1"/>
          <w:sz w:val="24"/>
          <w:szCs w:val="24"/>
        </w:rPr>
        <w:t>e</w:t>
      </w:r>
      <w:r>
        <w:rPr>
          <w:sz w:val="24"/>
          <w:szCs w:val="24"/>
        </w:rPr>
        <w:t>w Guin</w:t>
      </w:r>
      <w:r>
        <w:rPr>
          <w:spacing w:val="-1"/>
          <w:sz w:val="24"/>
          <w:szCs w:val="24"/>
        </w:rPr>
        <w:t>ea</w:t>
      </w:r>
      <w:r>
        <w:rPr>
          <w:sz w:val="24"/>
          <w:szCs w:val="24"/>
        </w:rPr>
        <w:t>.</w:t>
      </w:r>
      <w:r>
        <w:rPr>
          <w:spacing w:val="3"/>
          <w:sz w:val="24"/>
          <w:szCs w:val="24"/>
        </w:rPr>
        <w:t xml:space="preserve"> </w:t>
      </w:r>
      <w:r>
        <w:rPr>
          <w:spacing w:val="1"/>
          <w:sz w:val="24"/>
          <w:szCs w:val="24"/>
        </w:rPr>
        <w:t>P</w:t>
      </w:r>
      <w:r>
        <w:rPr>
          <w:spacing w:val="-1"/>
          <w:sz w:val="24"/>
          <w:szCs w:val="24"/>
        </w:rPr>
        <w:t>e</w:t>
      </w:r>
      <w:r>
        <w:rPr>
          <w:spacing w:val="5"/>
          <w:sz w:val="24"/>
          <w:szCs w:val="24"/>
        </w:rPr>
        <w:t>n</w:t>
      </w:r>
      <w:r>
        <w:rPr>
          <w:spacing w:val="-5"/>
          <w:sz w:val="24"/>
          <w:szCs w:val="24"/>
        </w:rPr>
        <w:t>y</w:t>
      </w:r>
      <w:r>
        <w:rPr>
          <w:spacing w:val="-1"/>
          <w:sz w:val="24"/>
          <w:szCs w:val="24"/>
        </w:rPr>
        <w:t>a</w:t>
      </w:r>
      <w:r>
        <w:rPr>
          <w:sz w:val="24"/>
          <w:szCs w:val="24"/>
        </w:rPr>
        <w:t>kit</w:t>
      </w:r>
      <w:r>
        <w:rPr>
          <w:spacing w:val="1"/>
          <w:sz w:val="24"/>
          <w:szCs w:val="24"/>
        </w:rPr>
        <w:t xml:space="preserve"> </w:t>
      </w:r>
      <w:r>
        <w:rPr>
          <w:sz w:val="24"/>
          <w:szCs w:val="24"/>
        </w:rPr>
        <w:t>ini</w:t>
      </w:r>
      <w:r>
        <w:rPr>
          <w:spacing w:val="4"/>
          <w:sz w:val="24"/>
          <w:szCs w:val="24"/>
        </w:rPr>
        <w:t xml:space="preserve"> </w:t>
      </w:r>
      <w:r>
        <w:rPr>
          <w:sz w:val="24"/>
          <w:szCs w:val="24"/>
        </w:rPr>
        <w:t>p</w:t>
      </w:r>
      <w:r>
        <w:rPr>
          <w:spacing w:val="-1"/>
          <w:sz w:val="24"/>
          <w:szCs w:val="24"/>
        </w:rPr>
        <w:t>e</w:t>
      </w:r>
      <w:r>
        <w:rPr>
          <w:sz w:val="24"/>
          <w:szCs w:val="24"/>
        </w:rPr>
        <w:t>rt</w:t>
      </w:r>
      <w:r>
        <w:rPr>
          <w:spacing w:val="-1"/>
          <w:sz w:val="24"/>
          <w:szCs w:val="24"/>
        </w:rPr>
        <w:t>a</w:t>
      </w:r>
      <w:r>
        <w:rPr>
          <w:sz w:val="24"/>
          <w:szCs w:val="24"/>
        </w:rPr>
        <w:t>ma</w:t>
      </w:r>
      <w:r>
        <w:rPr>
          <w:spacing w:val="2"/>
          <w:sz w:val="24"/>
          <w:szCs w:val="24"/>
        </w:rPr>
        <w:t xml:space="preserve"> </w:t>
      </w:r>
      <w:r>
        <w:rPr>
          <w:sz w:val="24"/>
          <w:szCs w:val="24"/>
        </w:rPr>
        <w:t>k</w:t>
      </w:r>
      <w:r>
        <w:rPr>
          <w:spacing w:val="-1"/>
          <w:sz w:val="24"/>
          <w:szCs w:val="24"/>
        </w:rPr>
        <w:t>a</w:t>
      </w:r>
      <w:r>
        <w:rPr>
          <w:sz w:val="24"/>
          <w:szCs w:val="24"/>
        </w:rPr>
        <w:t>li di</w:t>
      </w:r>
      <w:r>
        <w:rPr>
          <w:spacing w:val="1"/>
          <w:sz w:val="24"/>
          <w:szCs w:val="24"/>
        </w:rPr>
        <w:t>t</w:t>
      </w:r>
      <w:r>
        <w:rPr>
          <w:spacing w:val="-1"/>
          <w:sz w:val="24"/>
          <w:szCs w:val="24"/>
        </w:rPr>
        <w:t>e</w:t>
      </w:r>
      <w:r>
        <w:rPr>
          <w:sz w:val="24"/>
          <w:szCs w:val="24"/>
        </w:rPr>
        <w:t>mukana di</w:t>
      </w:r>
      <w:r>
        <w:rPr>
          <w:spacing w:val="2"/>
          <w:sz w:val="24"/>
          <w:szCs w:val="24"/>
        </w:rPr>
        <w:t xml:space="preserve"> </w:t>
      </w:r>
      <w:r>
        <w:rPr>
          <w:sz w:val="24"/>
          <w:szCs w:val="24"/>
        </w:rPr>
        <w:t>Co</w:t>
      </w:r>
      <w:r>
        <w:rPr>
          <w:spacing w:val="2"/>
          <w:sz w:val="24"/>
          <w:szCs w:val="24"/>
        </w:rPr>
        <w:t>n</w:t>
      </w:r>
      <w:r>
        <w:rPr>
          <w:spacing w:val="-2"/>
          <w:sz w:val="24"/>
          <w:szCs w:val="24"/>
        </w:rPr>
        <w:t>g</w:t>
      </w:r>
      <w:r>
        <w:rPr>
          <w:sz w:val="24"/>
          <w:szCs w:val="24"/>
        </w:rPr>
        <w:t>o</w:t>
      </w:r>
      <w:r>
        <w:rPr>
          <w:spacing w:val="2"/>
          <w:sz w:val="24"/>
          <w:szCs w:val="24"/>
        </w:rPr>
        <w:t xml:space="preserve"> </w:t>
      </w:r>
      <w:r>
        <w:rPr>
          <w:sz w:val="24"/>
          <w:szCs w:val="24"/>
        </w:rPr>
        <w:t>ta</w:t>
      </w:r>
      <w:r>
        <w:rPr>
          <w:spacing w:val="2"/>
          <w:sz w:val="24"/>
          <w:szCs w:val="24"/>
        </w:rPr>
        <w:t>h</w:t>
      </w:r>
      <w:r>
        <w:rPr>
          <w:sz w:val="24"/>
          <w:szCs w:val="24"/>
        </w:rPr>
        <w:t>un</w:t>
      </w:r>
      <w:r>
        <w:rPr>
          <w:spacing w:val="2"/>
          <w:sz w:val="24"/>
          <w:szCs w:val="24"/>
        </w:rPr>
        <w:t xml:space="preserve"> </w:t>
      </w:r>
      <w:r>
        <w:rPr>
          <w:sz w:val="24"/>
          <w:szCs w:val="24"/>
        </w:rPr>
        <w:t>1915</w:t>
      </w:r>
      <w:r>
        <w:rPr>
          <w:spacing w:val="2"/>
          <w:sz w:val="24"/>
          <w:szCs w:val="24"/>
        </w:rPr>
        <w:t xml:space="preserve"> </w:t>
      </w:r>
      <w:r>
        <w:rPr>
          <w:sz w:val="24"/>
          <w:szCs w:val="24"/>
        </w:rPr>
        <w:t>d</w:t>
      </w:r>
      <w:r>
        <w:rPr>
          <w:spacing w:val="-1"/>
          <w:sz w:val="24"/>
          <w:szCs w:val="24"/>
        </w:rPr>
        <w:t>a</w:t>
      </w:r>
      <w:r>
        <w:rPr>
          <w:sz w:val="24"/>
          <w:szCs w:val="24"/>
        </w:rPr>
        <w:t>n</w:t>
      </w:r>
      <w:r>
        <w:rPr>
          <w:spacing w:val="4"/>
          <w:sz w:val="24"/>
          <w:szCs w:val="24"/>
        </w:rPr>
        <w:t xml:space="preserve"> </w:t>
      </w:r>
      <w:r>
        <w:rPr>
          <w:sz w:val="24"/>
          <w:szCs w:val="24"/>
        </w:rPr>
        <w:t>tahun</w:t>
      </w:r>
      <w:r>
        <w:rPr>
          <w:spacing w:val="1"/>
          <w:sz w:val="24"/>
          <w:szCs w:val="24"/>
        </w:rPr>
        <w:t xml:space="preserve"> </w:t>
      </w:r>
      <w:r>
        <w:rPr>
          <w:sz w:val="24"/>
          <w:szCs w:val="24"/>
        </w:rPr>
        <w:t xml:space="preserve">1931 </w:t>
      </w:r>
      <w:r>
        <w:rPr>
          <w:spacing w:val="9"/>
          <w:sz w:val="24"/>
          <w:szCs w:val="24"/>
        </w:rPr>
        <w:t xml:space="preserve"> </w:t>
      </w:r>
      <w:r>
        <w:rPr>
          <w:sz w:val="24"/>
          <w:szCs w:val="24"/>
        </w:rPr>
        <w:t>tel</w:t>
      </w:r>
      <w:r>
        <w:rPr>
          <w:spacing w:val="-1"/>
          <w:sz w:val="24"/>
          <w:szCs w:val="24"/>
        </w:rPr>
        <w:t>a</w:t>
      </w:r>
      <w:r>
        <w:rPr>
          <w:sz w:val="24"/>
          <w:szCs w:val="24"/>
        </w:rPr>
        <w:t>h</w:t>
      </w:r>
      <w:r>
        <w:rPr>
          <w:spacing w:val="2"/>
          <w:sz w:val="24"/>
          <w:szCs w:val="24"/>
        </w:rPr>
        <w:t xml:space="preserve"> </w:t>
      </w:r>
      <w:r>
        <w:rPr>
          <w:sz w:val="24"/>
          <w:szCs w:val="24"/>
        </w:rPr>
        <w:t>t</w:t>
      </w:r>
      <w:r>
        <w:rPr>
          <w:spacing w:val="2"/>
          <w:sz w:val="24"/>
          <w:szCs w:val="24"/>
        </w:rPr>
        <w:t>e</w:t>
      </w:r>
      <w:r>
        <w:rPr>
          <w:sz w:val="24"/>
          <w:szCs w:val="24"/>
        </w:rPr>
        <w:t>rd</w:t>
      </w:r>
      <w:r>
        <w:rPr>
          <w:spacing w:val="-2"/>
          <w:sz w:val="24"/>
          <w:szCs w:val="24"/>
        </w:rPr>
        <w:t>e</w:t>
      </w:r>
      <w:r>
        <w:rPr>
          <w:sz w:val="24"/>
          <w:szCs w:val="24"/>
        </w:rPr>
        <w:t>teksi</w:t>
      </w:r>
      <w:r>
        <w:rPr>
          <w:spacing w:val="2"/>
          <w:sz w:val="24"/>
          <w:szCs w:val="24"/>
        </w:rPr>
        <w:t xml:space="preserve"> </w:t>
      </w:r>
      <w:r>
        <w:rPr>
          <w:spacing w:val="5"/>
          <w:sz w:val="24"/>
          <w:szCs w:val="24"/>
        </w:rPr>
        <w:t>d</w:t>
      </w:r>
      <w:r>
        <w:rPr>
          <w:sz w:val="24"/>
          <w:szCs w:val="24"/>
        </w:rPr>
        <w:t>i</w:t>
      </w:r>
      <w:r>
        <w:rPr>
          <w:spacing w:val="2"/>
          <w:sz w:val="24"/>
          <w:szCs w:val="24"/>
        </w:rPr>
        <w:t xml:space="preserve"> p</w:t>
      </w:r>
      <w:r>
        <w:rPr>
          <w:spacing w:val="-1"/>
          <w:sz w:val="24"/>
          <w:szCs w:val="24"/>
        </w:rPr>
        <w:t>e</w:t>
      </w:r>
      <w:r>
        <w:rPr>
          <w:sz w:val="24"/>
          <w:szCs w:val="24"/>
        </w:rPr>
        <w:t>rkebun</w:t>
      </w:r>
      <w:r>
        <w:rPr>
          <w:spacing w:val="-1"/>
          <w:sz w:val="24"/>
          <w:szCs w:val="24"/>
        </w:rPr>
        <w:t>a</w:t>
      </w:r>
      <w:r>
        <w:rPr>
          <w:sz w:val="24"/>
          <w:szCs w:val="24"/>
        </w:rPr>
        <w:t>n</w:t>
      </w:r>
      <w:r>
        <w:rPr>
          <w:spacing w:val="2"/>
          <w:sz w:val="24"/>
          <w:szCs w:val="24"/>
        </w:rPr>
        <w:t xml:space="preserve"> </w:t>
      </w:r>
      <w:r>
        <w:rPr>
          <w:sz w:val="24"/>
          <w:szCs w:val="24"/>
        </w:rPr>
        <w:t>k</w:t>
      </w:r>
      <w:r>
        <w:rPr>
          <w:spacing w:val="-1"/>
          <w:sz w:val="24"/>
          <w:szCs w:val="24"/>
        </w:rPr>
        <w:t>e</w:t>
      </w:r>
      <w:r>
        <w:rPr>
          <w:sz w:val="24"/>
          <w:szCs w:val="24"/>
        </w:rPr>
        <w:t>la</w:t>
      </w:r>
      <w:r>
        <w:rPr>
          <w:spacing w:val="4"/>
          <w:sz w:val="24"/>
          <w:szCs w:val="24"/>
        </w:rPr>
        <w:t>p</w:t>
      </w:r>
      <w:r>
        <w:rPr>
          <w:sz w:val="24"/>
          <w:szCs w:val="24"/>
        </w:rPr>
        <w:t>a s</w:t>
      </w:r>
      <w:r>
        <w:rPr>
          <w:spacing w:val="-1"/>
          <w:sz w:val="24"/>
          <w:szCs w:val="24"/>
        </w:rPr>
        <w:t>a</w:t>
      </w:r>
      <w:r>
        <w:rPr>
          <w:sz w:val="24"/>
          <w:szCs w:val="24"/>
        </w:rPr>
        <w:t>wit</w:t>
      </w:r>
      <w:r>
        <w:rPr>
          <w:spacing w:val="1"/>
          <w:sz w:val="24"/>
          <w:szCs w:val="24"/>
        </w:rPr>
        <w:t xml:space="preserve"> </w:t>
      </w:r>
      <w:r>
        <w:rPr>
          <w:sz w:val="24"/>
          <w:szCs w:val="24"/>
        </w:rPr>
        <w:t>M</w:t>
      </w:r>
      <w:r>
        <w:rPr>
          <w:spacing w:val="-1"/>
          <w:sz w:val="24"/>
          <w:szCs w:val="24"/>
        </w:rPr>
        <w:t>a</w:t>
      </w:r>
      <w:r>
        <w:rPr>
          <w:sz w:val="24"/>
          <w:szCs w:val="24"/>
        </w:rPr>
        <w:t>l</w:t>
      </w:r>
      <w:r>
        <w:rPr>
          <w:spacing w:val="4"/>
          <w:sz w:val="24"/>
          <w:szCs w:val="24"/>
        </w:rPr>
        <w:t>a</w:t>
      </w:r>
      <w:r>
        <w:rPr>
          <w:spacing w:val="-5"/>
          <w:sz w:val="24"/>
          <w:szCs w:val="24"/>
        </w:rPr>
        <w:t>y</w:t>
      </w:r>
      <w:r>
        <w:rPr>
          <w:sz w:val="24"/>
          <w:szCs w:val="24"/>
        </w:rPr>
        <w:t>sia.</w:t>
      </w:r>
      <w:r>
        <w:rPr>
          <w:spacing w:val="1"/>
          <w:sz w:val="24"/>
          <w:szCs w:val="24"/>
        </w:rPr>
        <w:t xml:space="preserve"> P</w:t>
      </w:r>
      <w:r>
        <w:rPr>
          <w:spacing w:val="-1"/>
          <w:sz w:val="24"/>
          <w:szCs w:val="24"/>
        </w:rPr>
        <w:t>a</w:t>
      </w:r>
      <w:r>
        <w:rPr>
          <w:sz w:val="24"/>
          <w:szCs w:val="24"/>
        </w:rPr>
        <w:t xml:space="preserve">da </w:t>
      </w:r>
      <w:r>
        <w:rPr>
          <w:spacing w:val="2"/>
          <w:sz w:val="24"/>
          <w:szCs w:val="24"/>
        </w:rPr>
        <w:t>s</w:t>
      </w:r>
      <w:r>
        <w:rPr>
          <w:spacing w:val="-1"/>
          <w:sz w:val="24"/>
          <w:szCs w:val="24"/>
        </w:rPr>
        <w:t>a</w:t>
      </w:r>
      <w:r>
        <w:rPr>
          <w:spacing w:val="1"/>
          <w:sz w:val="24"/>
          <w:szCs w:val="24"/>
        </w:rPr>
        <w:t>a</w:t>
      </w:r>
      <w:r>
        <w:rPr>
          <w:sz w:val="24"/>
          <w:szCs w:val="24"/>
        </w:rPr>
        <w:t>t</w:t>
      </w:r>
      <w:r>
        <w:rPr>
          <w:spacing w:val="1"/>
          <w:sz w:val="24"/>
          <w:szCs w:val="24"/>
        </w:rPr>
        <w:t xml:space="preserve"> </w:t>
      </w:r>
      <w:r>
        <w:rPr>
          <w:sz w:val="24"/>
          <w:szCs w:val="24"/>
        </w:rPr>
        <w:t>i</w:t>
      </w:r>
      <w:r>
        <w:rPr>
          <w:spacing w:val="1"/>
          <w:sz w:val="24"/>
          <w:szCs w:val="24"/>
        </w:rPr>
        <w:t>t</w:t>
      </w:r>
      <w:r>
        <w:rPr>
          <w:sz w:val="24"/>
          <w:szCs w:val="24"/>
        </w:rPr>
        <w:t>u</w:t>
      </w:r>
      <w:r>
        <w:rPr>
          <w:spacing w:val="1"/>
          <w:sz w:val="24"/>
          <w:szCs w:val="24"/>
        </w:rPr>
        <w:t xml:space="preserve"> </w:t>
      </w:r>
      <w:r>
        <w:rPr>
          <w:sz w:val="24"/>
          <w:szCs w:val="24"/>
        </w:rPr>
        <w:t>p</w:t>
      </w:r>
      <w:r>
        <w:rPr>
          <w:spacing w:val="-1"/>
          <w:sz w:val="24"/>
          <w:szCs w:val="24"/>
        </w:rPr>
        <w:t>e</w:t>
      </w:r>
      <w:r>
        <w:rPr>
          <w:spacing w:val="2"/>
          <w:sz w:val="24"/>
          <w:szCs w:val="24"/>
        </w:rPr>
        <w:t>n</w:t>
      </w:r>
      <w:r>
        <w:rPr>
          <w:spacing w:val="-5"/>
          <w:sz w:val="24"/>
          <w:szCs w:val="24"/>
        </w:rPr>
        <w:t>y</w:t>
      </w:r>
      <w:r>
        <w:rPr>
          <w:spacing w:val="-1"/>
          <w:sz w:val="24"/>
          <w:szCs w:val="24"/>
        </w:rPr>
        <w:t>a</w:t>
      </w:r>
      <w:r>
        <w:rPr>
          <w:sz w:val="24"/>
          <w:szCs w:val="24"/>
        </w:rPr>
        <w:t>kit</w:t>
      </w:r>
      <w:r>
        <w:rPr>
          <w:spacing w:val="1"/>
          <w:sz w:val="24"/>
          <w:szCs w:val="24"/>
        </w:rPr>
        <w:t xml:space="preserve"> </w:t>
      </w:r>
      <w:r>
        <w:rPr>
          <w:sz w:val="24"/>
          <w:szCs w:val="24"/>
        </w:rPr>
        <w:t>busuk</w:t>
      </w:r>
      <w:r>
        <w:rPr>
          <w:spacing w:val="1"/>
          <w:sz w:val="24"/>
          <w:szCs w:val="24"/>
        </w:rPr>
        <w:t xml:space="preserve"> </w:t>
      </w:r>
      <w:r>
        <w:rPr>
          <w:spacing w:val="2"/>
          <w:sz w:val="24"/>
          <w:szCs w:val="24"/>
        </w:rPr>
        <w:t>p</w:t>
      </w:r>
      <w:r>
        <w:rPr>
          <w:spacing w:val="-1"/>
          <w:sz w:val="24"/>
          <w:szCs w:val="24"/>
        </w:rPr>
        <w:t>a</w:t>
      </w:r>
      <w:r>
        <w:rPr>
          <w:spacing w:val="2"/>
          <w:sz w:val="24"/>
          <w:szCs w:val="24"/>
        </w:rPr>
        <w:t>n</w:t>
      </w:r>
      <w:r>
        <w:rPr>
          <w:spacing w:val="-2"/>
          <w:sz w:val="24"/>
          <w:szCs w:val="24"/>
        </w:rPr>
        <w:t>g</w:t>
      </w:r>
      <w:r>
        <w:rPr>
          <w:sz w:val="24"/>
          <w:szCs w:val="24"/>
        </w:rPr>
        <w:t>k</w:t>
      </w:r>
      <w:r>
        <w:rPr>
          <w:spacing w:val="-1"/>
          <w:sz w:val="24"/>
          <w:szCs w:val="24"/>
        </w:rPr>
        <w:t>a</w:t>
      </w:r>
      <w:r>
        <w:rPr>
          <w:sz w:val="24"/>
          <w:szCs w:val="24"/>
        </w:rPr>
        <w:t>l</w:t>
      </w:r>
      <w:r>
        <w:rPr>
          <w:spacing w:val="1"/>
          <w:sz w:val="24"/>
          <w:szCs w:val="24"/>
        </w:rPr>
        <w:t xml:space="preserve"> </w:t>
      </w:r>
      <w:r>
        <w:rPr>
          <w:spacing w:val="2"/>
          <w:sz w:val="24"/>
          <w:szCs w:val="24"/>
        </w:rPr>
        <w:t>b</w:t>
      </w:r>
      <w:r>
        <w:rPr>
          <w:spacing w:val="-1"/>
          <w:sz w:val="24"/>
          <w:szCs w:val="24"/>
        </w:rPr>
        <w:t>a</w:t>
      </w:r>
      <w:r>
        <w:rPr>
          <w:sz w:val="24"/>
          <w:szCs w:val="24"/>
        </w:rPr>
        <w:t>ta</w:t>
      </w:r>
      <w:r>
        <w:rPr>
          <w:spacing w:val="2"/>
          <w:sz w:val="24"/>
          <w:szCs w:val="24"/>
        </w:rPr>
        <w:t>n</w:t>
      </w:r>
      <w:r>
        <w:rPr>
          <w:sz w:val="24"/>
          <w:szCs w:val="24"/>
        </w:rPr>
        <w:t xml:space="preserve">g </w:t>
      </w:r>
      <w:r>
        <w:rPr>
          <w:spacing w:val="10"/>
          <w:sz w:val="24"/>
          <w:szCs w:val="24"/>
        </w:rPr>
        <w:t xml:space="preserve"> </w:t>
      </w:r>
      <w:r>
        <w:rPr>
          <w:spacing w:val="1"/>
          <w:sz w:val="24"/>
          <w:szCs w:val="24"/>
        </w:rPr>
        <w:t>(</w:t>
      </w:r>
      <w:r>
        <w:rPr>
          <w:spacing w:val="-2"/>
          <w:sz w:val="24"/>
          <w:szCs w:val="24"/>
        </w:rPr>
        <w:t>B</w:t>
      </w:r>
      <w:r>
        <w:rPr>
          <w:spacing w:val="1"/>
          <w:sz w:val="24"/>
          <w:szCs w:val="24"/>
        </w:rPr>
        <w:t>P</w:t>
      </w:r>
      <w:r>
        <w:rPr>
          <w:sz w:val="24"/>
          <w:szCs w:val="24"/>
        </w:rPr>
        <w:t>B) ini</w:t>
      </w:r>
      <w:r>
        <w:rPr>
          <w:spacing w:val="1"/>
          <w:sz w:val="24"/>
          <w:szCs w:val="24"/>
        </w:rPr>
        <w:t xml:space="preserve"> </w:t>
      </w:r>
      <w:r>
        <w:rPr>
          <w:spacing w:val="2"/>
          <w:sz w:val="24"/>
          <w:szCs w:val="24"/>
        </w:rPr>
        <w:t>d</w:t>
      </w:r>
      <w:r>
        <w:rPr>
          <w:sz w:val="24"/>
          <w:szCs w:val="24"/>
        </w:rPr>
        <w:t>iangg</w:t>
      </w:r>
      <w:r>
        <w:rPr>
          <w:spacing w:val="-1"/>
          <w:sz w:val="24"/>
          <w:szCs w:val="24"/>
        </w:rPr>
        <w:t>a</w:t>
      </w:r>
      <w:r>
        <w:rPr>
          <w:sz w:val="24"/>
          <w:szCs w:val="24"/>
        </w:rPr>
        <w:t>p</w:t>
      </w:r>
      <w:r>
        <w:rPr>
          <w:spacing w:val="1"/>
          <w:sz w:val="24"/>
          <w:szCs w:val="24"/>
        </w:rPr>
        <w:t xml:space="preserve"> </w:t>
      </w:r>
      <w:r>
        <w:rPr>
          <w:sz w:val="24"/>
          <w:szCs w:val="24"/>
        </w:rPr>
        <w:t>t</w:t>
      </w:r>
      <w:r>
        <w:rPr>
          <w:spacing w:val="1"/>
          <w:sz w:val="24"/>
          <w:szCs w:val="24"/>
        </w:rPr>
        <w:t>i</w:t>
      </w:r>
      <w:r>
        <w:rPr>
          <w:sz w:val="24"/>
          <w:szCs w:val="24"/>
        </w:rPr>
        <w:t>d</w:t>
      </w:r>
      <w:r>
        <w:rPr>
          <w:spacing w:val="-1"/>
          <w:sz w:val="24"/>
          <w:szCs w:val="24"/>
        </w:rPr>
        <w:t>a</w:t>
      </w:r>
      <w:r>
        <w:rPr>
          <w:sz w:val="24"/>
          <w:szCs w:val="24"/>
        </w:rPr>
        <w:t>k me</w:t>
      </w:r>
      <w:r>
        <w:rPr>
          <w:spacing w:val="-1"/>
          <w:sz w:val="24"/>
          <w:szCs w:val="24"/>
        </w:rPr>
        <w:t>r</w:t>
      </w:r>
      <w:r>
        <w:rPr>
          <w:sz w:val="24"/>
          <w:szCs w:val="24"/>
        </w:rPr>
        <w:t>u</w:t>
      </w:r>
      <w:r>
        <w:rPr>
          <w:spacing w:val="-2"/>
          <w:sz w:val="24"/>
          <w:szCs w:val="24"/>
        </w:rPr>
        <w:t>g</w:t>
      </w:r>
      <w:r>
        <w:rPr>
          <w:sz w:val="24"/>
          <w:szCs w:val="24"/>
        </w:rPr>
        <w:t>i</w:t>
      </w:r>
      <w:r>
        <w:rPr>
          <w:spacing w:val="3"/>
          <w:sz w:val="24"/>
          <w:szCs w:val="24"/>
        </w:rPr>
        <w:t>k</w:t>
      </w:r>
      <w:r>
        <w:rPr>
          <w:spacing w:val="-1"/>
          <w:sz w:val="24"/>
          <w:szCs w:val="24"/>
        </w:rPr>
        <w:t>a</w:t>
      </w:r>
      <w:r>
        <w:rPr>
          <w:sz w:val="24"/>
          <w:szCs w:val="24"/>
        </w:rPr>
        <w:t>n s</w:t>
      </w:r>
      <w:r>
        <w:rPr>
          <w:spacing w:val="-1"/>
          <w:sz w:val="24"/>
          <w:szCs w:val="24"/>
        </w:rPr>
        <w:t>e</w:t>
      </w:r>
      <w:r>
        <w:rPr>
          <w:spacing w:val="1"/>
          <w:sz w:val="24"/>
          <w:szCs w:val="24"/>
        </w:rPr>
        <w:t>c</w:t>
      </w:r>
      <w:r>
        <w:rPr>
          <w:spacing w:val="-1"/>
          <w:sz w:val="24"/>
          <w:szCs w:val="24"/>
        </w:rPr>
        <w:t>a</w:t>
      </w:r>
      <w:r>
        <w:rPr>
          <w:sz w:val="24"/>
          <w:szCs w:val="24"/>
        </w:rPr>
        <w:t xml:space="preserve">ra </w:t>
      </w:r>
      <w:r>
        <w:rPr>
          <w:spacing w:val="-1"/>
          <w:sz w:val="24"/>
          <w:szCs w:val="24"/>
        </w:rPr>
        <w:t>e</w:t>
      </w:r>
      <w:r>
        <w:rPr>
          <w:sz w:val="24"/>
          <w:szCs w:val="24"/>
        </w:rPr>
        <w:t>kon</w:t>
      </w:r>
      <w:r>
        <w:rPr>
          <w:spacing w:val="2"/>
          <w:sz w:val="24"/>
          <w:szCs w:val="24"/>
        </w:rPr>
        <w:t>o</w:t>
      </w:r>
      <w:r>
        <w:rPr>
          <w:sz w:val="24"/>
          <w:szCs w:val="24"/>
        </w:rPr>
        <w:t>m</w:t>
      </w:r>
      <w:r>
        <w:rPr>
          <w:spacing w:val="1"/>
          <w:sz w:val="24"/>
          <w:szCs w:val="24"/>
        </w:rPr>
        <w:t>i</w:t>
      </w:r>
      <w:r>
        <w:rPr>
          <w:sz w:val="24"/>
          <w:szCs w:val="24"/>
        </w:rPr>
        <w:t>, k</w:t>
      </w:r>
      <w:r>
        <w:rPr>
          <w:spacing w:val="-1"/>
          <w:sz w:val="24"/>
          <w:szCs w:val="24"/>
        </w:rPr>
        <w:t>a</w:t>
      </w:r>
      <w:r>
        <w:rPr>
          <w:sz w:val="24"/>
          <w:szCs w:val="24"/>
        </w:rPr>
        <w:t>r</w:t>
      </w:r>
      <w:r>
        <w:rPr>
          <w:spacing w:val="-2"/>
          <w:sz w:val="24"/>
          <w:szCs w:val="24"/>
        </w:rPr>
        <w:t>e</w:t>
      </w:r>
      <w:r>
        <w:rPr>
          <w:sz w:val="24"/>
          <w:szCs w:val="24"/>
        </w:rPr>
        <w:t>na</w:t>
      </w:r>
      <w:r>
        <w:rPr>
          <w:spacing w:val="-1"/>
          <w:sz w:val="24"/>
          <w:szCs w:val="24"/>
        </w:rPr>
        <w:t xml:space="preserve"> </w:t>
      </w:r>
      <w:r>
        <w:rPr>
          <w:sz w:val="24"/>
          <w:szCs w:val="24"/>
        </w:rPr>
        <w:t>me</w:t>
      </w:r>
      <w:r>
        <w:rPr>
          <w:spacing w:val="4"/>
          <w:sz w:val="24"/>
          <w:szCs w:val="24"/>
        </w:rPr>
        <w:t>n</w:t>
      </w:r>
      <w:r>
        <w:rPr>
          <w:spacing w:val="-5"/>
          <w:sz w:val="24"/>
          <w:szCs w:val="24"/>
        </w:rPr>
        <w:t>y</w:t>
      </w:r>
      <w:r>
        <w:rPr>
          <w:spacing w:val="1"/>
          <w:sz w:val="24"/>
          <w:szCs w:val="24"/>
        </w:rPr>
        <w:t>e</w:t>
      </w:r>
      <w:r>
        <w:rPr>
          <w:sz w:val="24"/>
          <w:szCs w:val="24"/>
        </w:rPr>
        <w:t>r</w:t>
      </w:r>
      <w:r>
        <w:rPr>
          <w:spacing w:val="-2"/>
          <w:sz w:val="24"/>
          <w:szCs w:val="24"/>
        </w:rPr>
        <w:t>a</w:t>
      </w:r>
      <w:r>
        <w:rPr>
          <w:spacing w:val="2"/>
          <w:sz w:val="24"/>
          <w:szCs w:val="24"/>
        </w:rPr>
        <w:t>n</w:t>
      </w:r>
      <w:r>
        <w:rPr>
          <w:sz w:val="24"/>
          <w:szCs w:val="24"/>
        </w:rPr>
        <w:t>g</w:t>
      </w:r>
      <w:r>
        <w:rPr>
          <w:spacing w:val="-2"/>
          <w:sz w:val="24"/>
          <w:szCs w:val="24"/>
        </w:rPr>
        <w:t xml:space="preserve"> </w:t>
      </w:r>
      <w:r>
        <w:rPr>
          <w:spacing w:val="3"/>
          <w:sz w:val="24"/>
          <w:szCs w:val="24"/>
        </w:rPr>
        <w:t>t</w:t>
      </w:r>
      <w:r>
        <w:rPr>
          <w:spacing w:val="1"/>
          <w:sz w:val="24"/>
          <w:szCs w:val="24"/>
        </w:rPr>
        <w:t>a</w:t>
      </w:r>
      <w:r>
        <w:rPr>
          <w:sz w:val="24"/>
          <w:szCs w:val="24"/>
        </w:rPr>
        <w:t>n</w:t>
      </w:r>
      <w:r>
        <w:rPr>
          <w:spacing w:val="-1"/>
          <w:sz w:val="24"/>
          <w:szCs w:val="24"/>
        </w:rPr>
        <w:t>a</w:t>
      </w:r>
      <w:r>
        <w:rPr>
          <w:sz w:val="24"/>
          <w:szCs w:val="24"/>
        </w:rPr>
        <w:t>man tua</w:t>
      </w:r>
      <w:r>
        <w:rPr>
          <w:spacing w:val="4"/>
          <w:sz w:val="24"/>
          <w:szCs w:val="24"/>
        </w:rPr>
        <w:t xml:space="preserve"> </w:t>
      </w:r>
      <w:r>
        <w:rPr>
          <w:spacing w:val="-5"/>
          <w:sz w:val="24"/>
          <w:szCs w:val="24"/>
        </w:rPr>
        <w:t>y</w:t>
      </w:r>
      <w:r>
        <w:rPr>
          <w:spacing w:val="-1"/>
          <w:sz w:val="24"/>
          <w:szCs w:val="24"/>
        </w:rPr>
        <w:t>a</w:t>
      </w:r>
      <w:r>
        <w:rPr>
          <w:spacing w:val="2"/>
          <w:sz w:val="24"/>
          <w:szCs w:val="24"/>
        </w:rPr>
        <w:t>n</w:t>
      </w:r>
      <w:r>
        <w:rPr>
          <w:sz w:val="24"/>
          <w:szCs w:val="24"/>
        </w:rPr>
        <w:t xml:space="preserve">g </w:t>
      </w:r>
      <w:r>
        <w:rPr>
          <w:spacing w:val="-1"/>
          <w:sz w:val="24"/>
          <w:szCs w:val="24"/>
        </w:rPr>
        <w:t>a</w:t>
      </w:r>
      <w:r>
        <w:rPr>
          <w:sz w:val="24"/>
          <w:szCs w:val="24"/>
        </w:rPr>
        <w:t>k</w:t>
      </w:r>
      <w:r>
        <w:rPr>
          <w:spacing w:val="-1"/>
          <w:sz w:val="24"/>
          <w:szCs w:val="24"/>
        </w:rPr>
        <w:t>a</w:t>
      </w:r>
      <w:r>
        <w:rPr>
          <w:sz w:val="24"/>
          <w:szCs w:val="24"/>
        </w:rPr>
        <w:t>n di</w:t>
      </w:r>
      <w:r>
        <w:rPr>
          <w:spacing w:val="1"/>
          <w:sz w:val="24"/>
          <w:szCs w:val="24"/>
        </w:rPr>
        <w:t>ta</w:t>
      </w:r>
      <w:r>
        <w:rPr>
          <w:sz w:val="24"/>
          <w:szCs w:val="24"/>
        </w:rPr>
        <w:t>n</w:t>
      </w:r>
      <w:r>
        <w:rPr>
          <w:spacing w:val="-1"/>
          <w:sz w:val="24"/>
          <w:szCs w:val="24"/>
        </w:rPr>
        <w:t>a</w:t>
      </w:r>
      <w:r>
        <w:rPr>
          <w:sz w:val="24"/>
          <w:szCs w:val="24"/>
        </w:rPr>
        <w:t>m u</w:t>
      </w:r>
      <w:r>
        <w:rPr>
          <w:spacing w:val="1"/>
          <w:sz w:val="24"/>
          <w:szCs w:val="24"/>
        </w:rPr>
        <w:t>l</w:t>
      </w:r>
      <w:r>
        <w:rPr>
          <w:spacing w:val="-1"/>
          <w:sz w:val="24"/>
          <w:szCs w:val="24"/>
        </w:rPr>
        <w:t>a</w:t>
      </w:r>
      <w:r>
        <w:rPr>
          <w:sz w:val="24"/>
          <w:szCs w:val="24"/>
        </w:rPr>
        <w:t>ng</w:t>
      </w:r>
    </w:p>
    <w:p w:rsidR="0056793F" w:rsidRDefault="001647BF">
      <w:pPr>
        <w:spacing w:before="68" w:line="260" w:lineRule="exact"/>
        <w:ind w:right="117"/>
        <w:jc w:val="right"/>
        <w:rPr>
          <w:sz w:val="24"/>
          <w:szCs w:val="24"/>
        </w:rPr>
      </w:pPr>
      <w:r>
        <w:rPr>
          <w:position w:val="-1"/>
          <w:sz w:val="24"/>
          <w:szCs w:val="24"/>
        </w:rPr>
        <w:lastRenderedPageBreak/>
        <w:t>51</w:t>
      </w:r>
    </w:p>
    <w:p w:rsidR="0056793F" w:rsidRDefault="0056793F">
      <w:pPr>
        <w:spacing w:before="8" w:line="140" w:lineRule="exact"/>
        <w:rPr>
          <w:sz w:val="15"/>
          <w:szCs w:val="15"/>
        </w:rPr>
      </w:pPr>
    </w:p>
    <w:p w:rsidR="0056793F" w:rsidRDefault="0056793F">
      <w:pPr>
        <w:spacing w:line="200" w:lineRule="exact"/>
      </w:pPr>
    </w:p>
    <w:p w:rsidR="0056793F" w:rsidRDefault="0056793F">
      <w:pPr>
        <w:spacing w:line="200" w:lineRule="exact"/>
      </w:pPr>
    </w:p>
    <w:p w:rsidR="0056793F" w:rsidRDefault="001647BF">
      <w:pPr>
        <w:spacing w:before="24"/>
        <w:ind w:left="3921" w:right="3937"/>
        <w:jc w:val="center"/>
        <w:rPr>
          <w:sz w:val="28"/>
          <w:szCs w:val="28"/>
        </w:rPr>
      </w:pPr>
      <w:r>
        <w:rPr>
          <w:b/>
          <w:sz w:val="28"/>
          <w:szCs w:val="28"/>
        </w:rPr>
        <w:t>B</w:t>
      </w:r>
      <w:r>
        <w:rPr>
          <w:b/>
          <w:spacing w:val="-1"/>
          <w:sz w:val="28"/>
          <w:szCs w:val="28"/>
        </w:rPr>
        <w:t>A</w:t>
      </w:r>
      <w:r>
        <w:rPr>
          <w:b/>
          <w:sz w:val="28"/>
          <w:szCs w:val="28"/>
        </w:rPr>
        <w:t>B 3</w:t>
      </w:r>
    </w:p>
    <w:p w:rsidR="0056793F" w:rsidRDefault="0056793F">
      <w:pPr>
        <w:spacing w:line="160" w:lineRule="exact"/>
        <w:rPr>
          <w:sz w:val="16"/>
          <w:szCs w:val="16"/>
        </w:rPr>
      </w:pPr>
    </w:p>
    <w:p w:rsidR="0056793F" w:rsidRDefault="001647BF">
      <w:pPr>
        <w:ind w:left="1907" w:right="1920"/>
        <w:jc w:val="center"/>
        <w:rPr>
          <w:sz w:val="28"/>
          <w:szCs w:val="28"/>
        </w:rPr>
      </w:pPr>
      <w:r>
        <w:rPr>
          <w:b/>
          <w:sz w:val="28"/>
          <w:szCs w:val="28"/>
        </w:rPr>
        <w:t>B</w:t>
      </w:r>
      <w:r>
        <w:rPr>
          <w:b/>
          <w:spacing w:val="-1"/>
          <w:sz w:val="28"/>
          <w:szCs w:val="28"/>
        </w:rPr>
        <w:t>A</w:t>
      </w:r>
      <w:r>
        <w:rPr>
          <w:b/>
          <w:sz w:val="28"/>
          <w:szCs w:val="28"/>
        </w:rPr>
        <w:t>H</w:t>
      </w:r>
      <w:r>
        <w:rPr>
          <w:b/>
          <w:spacing w:val="-1"/>
          <w:sz w:val="28"/>
          <w:szCs w:val="28"/>
        </w:rPr>
        <w:t>A</w:t>
      </w:r>
      <w:r>
        <w:rPr>
          <w:b/>
          <w:sz w:val="28"/>
          <w:szCs w:val="28"/>
        </w:rPr>
        <w:t>N</w:t>
      </w:r>
      <w:r>
        <w:rPr>
          <w:b/>
          <w:spacing w:val="-1"/>
          <w:sz w:val="28"/>
          <w:szCs w:val="28"/>
        </w:rPr>
        <w:t xml:space="preserve"> </w:t>
      </w:r>
      <w:r>
        <w:rPr>
          <w:b/>
          <w:spacing w:val="-2"/>
          <w:sz w:val="28"/>
          <w:szCs w:val="28"/>
        </w:rPr>
        <w:t>D</w:t>
      </w:r>
      <w:r>
        <w:rPr>
          <w:b/>
          <w:spacing w:val="-1"/>
          <w:sz w:val="28"/>
          <w:szCs w:val="28"/>
        </w:rPr>
        <w:t>A</w:t>
      </w:r>
      <w:r>
        <w:rPr>
          <w:b/>
          <w:sz w:val="28"/>
          <w:szCs w:val="28"/>
        </w:rPr>
        <w:t xml:space="preserve">N </w:t>
      </w:r>
      <w:r>
        <w:rPr>
          <w:b/>
          <w:spacing w:val="-1"/>
          <w:sz w:val="28"/>
          <w:szCs w:val="28"/>
        </w:rPr>
        <w:t>M</w:t>
      </w:r>
      <w:r>
        <w:rPr>
          <w:b/>
          <w:sz w:val="28"/>
          <w:szCs w:val="28"/>
        </w:rPr>
        <w:t>ETO</w:t>
      </w:r>
      <w:r>
        <w:rPr>
          <w:b/>
          <w:spacing w:val="-1"/>
          <w:sz w:val="28"/>
          <w:szCs w:val="28"/>
        </w:rPr>
        <w:t>D</w:t>
      </w:r>
      <w:r>
        <w:rPr>
          <w:b/>
          <w:sz w:val="28"/>
          <w:szCs w:val="28"/>
        </w:rPr>
        <w:t xml:space="preserve">E </w:t>
      </w:r>
      <w:r>
        <w:rPr>
          <w:b/>
          <w:spacing w:val="-2"/>
          <w:sz w:val="28"/>
          <w:szCs w:val="28"/>
        </w:rPr>
        <w:t>P</w:t>
      </w:r>
      <w:r>
        <w:rPr>
          <w:b/>
          <w:sz w:val="28"/>
          <w:szCs w:val="28"/>
        </w:rPr>
        <w:t>E</w:t>
      </w:r>
      <w:r>
        <w:rPr>
          <w:b/>
          <w:spacing w:val="-1"/>
          <w:sz w:val="28"/>
          <w:szCs w:val="28"/>
        </w:rPr>
        <w:t>N</w:t>
      </w:r>
      <w:r>
        <w:rPr>
          <w:b/>
          <w:sz w:val="28"/>
          <w:szCs w:val="28"/>
        </w:rPr>
        <w:t>EL</w:t>
      </w:r>
      <w:r>
        <w:rPr>
          <w:b/>
          <w:spacing w:val="1"/>
          <w:sz w:val="28"/>
          <w:szCs w:val="28"/>
        </w:rPr>
        <w:t>I</w:t>
      </w:r>
      <w:r>
        <w:rPr>
          <w:b/>
          <w:sz w:val="28"/>
          <w:szCs w:val="28"/>
        </w:rPr>
        <w:t>T</w:t>
      </w:r>
      <w:r>
        <w:rPr>
          <w:b/>
          <w:spacing w:val="1"/>
          <w:sz w:val="28"/>
          <w:szCs w:val="28"/>
        </w:rPr>
        <w:t>I</w:t>
      </w:r>
      <w:r>
        <w:rPr>
          <w:b/>
          <w:spacing w:val="-1"/>
          <w:sz w:val="28"/>
          <w:szCs w:val="28"/>
        </w:rPr>
        <w:t>A</w:t>
      </w:r>
      <w:r>
        <w:rPr>
          <w:b/>
          <w:sz w:val="28"/>
          <w:szCs w:val="28"/>
        </w:rPr>
        <w:t>N</w:t>
      </w: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before="19" w:line="240" w:lineRule="exact"/>
        <w:rPr>
          <w:sz w:val="24"/>
          <w:szCs w:val="24"/>
        </w:rPr>
      </w:pPr>
    </w:p>
    <w:p w:rsidR="0056793F" w:rsidRDefault="001647BF">
      <w:pPr>
        <w:ind w:left="102"/>
        <w:rPr>
          <w:sz w:val="24"/>
          <w:szCs w:val="24"/>
        </w:rPr>
      </w:pPr>
      <w:r>
        <w:rPr>
          <w:b/>
          <w:sz w:val="24"/>
          <w:szCs w:val="24"/>
        </w:rPr>
        <w:t xml:space="preserve">3.1    </w:t>
      </w:r>
      <w:r>
        <w:rPr>
          <w:b/>
          <w:spacing w:val="31"/>
          <w:sz w:val="24"/>
          <w:szCs w:val="24"/>
        </w:rPr>
        <w:t xml:space="preserve"> </w:t>
      </w:r>
      <w:r>
        <w:rPr>
          <w:b/>
          <w:sz w:val="24"/>
          <w:szCs w:val="24"/>
        </w:rPr>
        <w:t>Wa</w:t>
      </w:r>
      <w:r>
        <w:rPr>
          <w:b/>
          <w:spacing w:val="1"/>
          <w:sz w:val="24"/>
          <w:szCs w:val="24"/>
        </w:rPr>
        <w:t>k</w:t>
      </w:r>
      <w:r>
        <w:rPr>
          <w:b/>
          <w:sz w:val="24"/>
          <w:szCs w:val="24"/>
        </w:rPr>
        <w:t xml:space="preserve">tu </w:t>
      </w:r>
      <w:r>
        <w:rPr>
          <w:b/>
          <w:spacing w:val="1"/>
          <w:sz w:val="24"/>
          <w:szCs w:val="24"/>
        </w:rPr>
        <w:t>d</w:t>
      </w:r>
      <w:r>
        <w:rPr>
          <w:b/>
          <w:sz w:val="24"/>
          <w:szCs w:val="24"/>
        </w:rPr>
        <w:t>an</w:t>
      </w:r>
      <w:r>
        <w:rPr>
          <w:b/>
          <w:spacing w:val="2"/>
          <w:sz w:val="24"/>
          <w:szCs w:val="24"/>
        </w:rPr>
        <w:t xml:space="preserve"> </w:t>
      </w:r>
      <w:r>
        <w:rPr>
          <w:b/>
          <w:sz w:val="24"/>
          <w:szCs w:val="24"/>
        </w:rPr>
        <w:t>T</w:t>
      </w:r>
      <w:r>
        <w:rPr>
          <w:b/>
          <w:spacing w:val="-1"/>
          <w:sz w:val="24"/>
          <w:szCs w:val="24"/>
        </w:rPr>
        <w:t>e</w:t>
      </w:r>
      <w:r>
        <w:rPr>
          <w:b/>
          <w:spacing w:val="-3"/>
          <w:sz w:val="24"/>
          <w:szCs w:val="24"/>
        </w:rPr>
        <w:t>m</w:t>
      </w:r>
      <w:r>
        <w:rPr>
          <w:b/>
          <w:spacing w:val="1"/>
          <w:sz w:val="24"/>
          <w:szCs w:val="24"/>
        </w:rPr>
        <w:t>p</w:t>
      </w:r>
      <w:r>
        <w:rPr>
          <w:b/>
          <w:sz w:val="24"/>
          <w:szCs w:val="24"/>
        </w:rPr>
        <w:t>at</w:t>
      </w:r>
    </w:p>
    <w:p w:rsidR="0056793F" w:rsidRDefault="0056793F">
      <w:pPr>
        <w:spacing w:before="2" w:line="120" w:lineRule="exact"/>
        <w:rPr>
          <w:sz w:val="13"/>
          <w:szCs w:val="13"/>
        </w:rPr>
      </w:pPr>
    </w:p>
    <w:p w:rsidR="0056793F" w:rsidRDefault="001647BF">
      <w:pPr>
        <w:ind w:left="822"/>
        <w:rPr>
          <w:sz w:val="24"/>
          <w:szCs w:val="24"/>
        </w:rPr>
      </w:pPr>
      <w:r>
        <w:rPr>
          <w:spacing w:val="1"/>
          <w:sz w:val="24"/>
          <w:szCs w:val="24"/>
        </w:rPr>
        <w:t>P</w:t>
      </w:r>
      <w:r>
        <w:rPr>
          <w:spacing w:val="-1"/>
          <w:sz w:val="24"/>
          <w:szCs w:val="24"/>
        </w:rPr>
        <w:t>e</w:t>
      </w:r>
      <w:r>
        <w:rPr>
          <w:sz w:val="24"/>
          <w:szCs w:val="24"/>
        </w:rPr>
        <w:t>n</w:t>
      </w:r>
      <w:r>
        <w:rPr>
          <w:spacing w:val="-1"/>
          <w:sz w:val="24"/>
          <w:szCs w:val="24"/>
        </w:rPr>
        <w:t>e</w:t>
      </w:r>
      <w:r>
        <w:rPr>
          <w:sz w:val="24"/>
          <w:szCs w:val="24"/>
        </w:rPr>
        <w:t>l</w:t>
      </w:r>
      <w:r>
        <w:rPr>
          <w:spacing w:val="1"/>
          <w:sz w:val="24"/>
          <w:szCs w:val="24"/>
        </w:rPr>
        <w:t>i</w:t>
      </w:r>
      <w:r>
        <w:rPr>
          <w:sz w:val="24"/>
          <w:szCs w:val="24"/>
        </w:rPr>
        <w:t>t</w:t>
      </w:r>
      <w:r>
        <w:rPr>
          <w:spacing w:val="1"/>
          <w:sz w:val="24"/>
          <w:szCs w:val="24"/>
        </w:rPr>
        <w:t>i</w:t>
      </w:r>
      <w:r>
        <w:rPr>
          <w:spacing w:val="-1"/>
          <w:sz w:val="24"/>
          <w:szCs w:val="24"/>
        </w:rPr>
        <w:t>a</w:t>
      </w:r>
      <w:r>
        <w:rPr>
          <w:sz w:val="24"/>
          <w:szCs w:val="24"/>
        </w:rPr>
        <w:t>n</w:t>
      </w:r>
      <w:r>
        <w:rPr>
          <w:spacing w:val="17"/>
          <w:sz w:val="24"/>
          <w:szCs w:val="24"/>
        </w:rPr>
        <w:t xml:space="preserve"> </w:t>
      </w:r>
      <w:r>
        <w:rPr>
          <w:sz w:val="24"/>
          <w:szCs w:val="24"/>
        </w:rPr>
        <w:t>di</w:t>
      </w:r>
      <w:r>
        <w:rPr>
          <w:spacing w:val="1"/>
          <w:sz w:val="24"/>
          <w:szCs w:val="24"/>
        </w:rPr>
        <w:t>la</w:t>
      </w:r>
      <w:r>
        <w:rPr>
          <w:sz w:val="24"/>
          <w:szCs w:val="24"/>
        </w:rPr>
        <w:t>kuk</w:t>
      </w:r>
      <w:r>
        <w:rPr>
          <w:spacing w:val="-1"/>
          <w:sz w:val="24"/>
          <w:szCs w:val="24"/>
        </w:rPr>
        <w:t>a</w:t>
      </w:r>
      <w:r>
        <w:rPr>
          <w:sz w:val="24"/>
          <w:szCs w:val="24"/>
        </w:rPr>
        <w:t>n</w:t>
      </w:r>
      <w:r>
        <w:rPr>
          <w:spacing w:val="17"/>
          <w:sz w:val="24"/>
          <w:szCs w:val="24"/>
        </w:rPr>
        <w:t xml:space="preserve"> </w:t>
      </w:r>
      <w:r>
        <w:rPr>
          <w:sz w:val="24"/>
          <w:szCs w:val="24"/>
        </w:rPr>
        <w:t>p</w:t>
      </w:r>
      <w:r>
        <w:rPr>
          <w:spacing w:val="-1"/>
          <w:sz w:val="24"/>
          <w:szCs w:val="24"/>
        </w:rPr>
        <w:t>a</w:t>
      </w:r>
      <w:r>
        <w:rPr>
          <w:sz w:val="24"/>
          <w:szCs w:val="24"/>
        </w:rPr>
        <w:t>da</w:t>
      </w:r>
      <w:r>
        <w:rPr>
          <w:spacing w:val="16"/>
          <w:sz w:val="24"/>
          <w:szCs w:val="24"/>
        </w:rPr>
        <w:t xml:space="preserve"> </w:t>
      </w:r>
      <w:r>
        <w:rPr>
          <w:sz w:val="24"/>
          <w:szCs w:val="24"/>
        </w:rPr>
        <w:t>bulan</w:t>
      </w:r>
      <w:r>
        <w:rPr>
          <w:spacing w:val="16"/>
          <w:sz w:val="24"/>
          <w:szCs w:val="24"/>
        </w:rPr>
        <w:t xml:space="preserve"> </w:t>
      </w:r>
      <w:r>
        <w:rPr>
          <w:sz w:val="24"/>
          <w:szCs w:val="24"/>
        </w:rPr>
        <w:t>M</w:t>
      </w:r>
      <w:r>
        <w:rPr>
          <w:spacing w:val="-1"/>
          <w:sz w:val="24"/>
          <w:szCs w:val="24"/>
        </w:rPr>
        <w:t>e</w:t>
      </w:r>
      <w:r>
        <w:rPr>
          <w:sz w:val="24"/>
          <w:szCs w:val="24"/>
        </w:rPr>
        <w:t>i</w:t>
      </w:r>
      <w:r>
        <w:rPr>
          <w:spacing w:val="17"/>
          <w:sz w:val="24"/>
          <w:szCs w:val="24"/>
        </w:rPr>
        <w:t xml:space="preserve"> </w:t>
      </w:r>
      <w:r>
        <w:rPr>
          <w:sz w:val="24"/>
          <w:szCs w:val="24"/>
        </w:rPr>
        <w:t>s</w:t>
      </w:r>
      <w:r>
        <w:rPr>
          <w:spacing w:val="-1"/>
          <w:sz w:val="24"/>
          <w:szCs w:val="24"/>
        </w:rPr>
        <w:t>a</w:t>
      </w:r>
      <w:r>
        <w:rPr>
          <w:sz w:val="24"/>
          <w:szCs w:val="24"/>
        </w:rPr>
        <w:t>mpai</w:t>
      </w:r>
      <w:r>
        <w:rPr>
          <w:spacing w:val="17"/>
          <w:sz w:val="24"/>
          <w:szCs w:val="24"/>
        </w:rPr>
        <w:t xml:space="preserve"> </w:t>
      </w:r>
      <w:r>
        <w:rPr>
          <w:spacing w:val="2"/>
          <w:sz w:val="24"/>
          <w:szCs w:val="24"/>
        </w:rPr>
        <w:t>J</w:t>
      </w:r>
      <w:r>
        <w:rPr>
          <w:sz w:val="24"/>
          <w:szCs w:val="24"/>
        </w:rPr>
        <w:t>uni</w:t>
      </w:r>
      <w:r>
        <w:rPr>
          <w:spacing w:val="15"/>
          <w:sz w:val="24"/>
          <w:szCs w:val="24"/>
        </w:rPr>
        <w:t xml:space="preserve"> </w:t>
      </w:r>
      <w:r>
        <w:rPr>
          <w:sz w:val="24"/>
          <w:szCs w:val="24"/>
        </w:rPr>
        <w:t>2017</w:t>
      </w:r>
      <w:r>
        <w:rPr>
          <w:spacing w:val="17"/>
          <w:sz w:val="24"/>
          <w:szCs w:val="24"/>
        </w:rPr>
        <w:t xml:space="preserve"> </w:t>
      </w:r>
      <w:r>
        <w:rPr>
          <w:sz w:val="24"/>
          <w:szCs w:val="24"/>
        </w:rPr>
        <w:t>di</w:t>
      </w:r>
      <w:r>
        <w:rPr>
          <w:spacing w:val="17"/>
          <w:sz w:val="24"/>
          <w:szCs w:val="24"/>
        </w:rPr>
        <w:t xml:space="preserve"> </w:t>
      </w:r>
      <w:r>
        <w:rPr>
          <w:sz w:val="24"/>
          <w:szCs w:val="24"/>
        </w:rPr>
        <w:t>Hut</w:t>
      </w:r>
      <w:r>
        <w:rPr>
          <w:spacing w:val="-1"/>
          <w:sz w:val="24"/>
          <w:szCs w:val="24"/>
        </w:rPr>
        <w:t>a</w:t>
      </w:r>
      <w:r>
        <w:rPr>
          <w:sz w:val="24"/>
          <w:szCs w:val="24"/>
        </w:rPr>
        <w:t>n</w:t>
      </w:r>
      <w:r>
        <w:rPr>
          <w:spacing w:val="17"/>
          <w:sz w:val="24"/>
          <w:szCs w:val="24"/>
        </w:rPr>
        <w:t xml:space="preserve"> </w:t>
      </w:r>
      <w:r>
        <w:rPr>
          <w:spacing w:val="1"/>
          <w:sz w:val="24"/>
          <w:szCs w:val="24"/>
        </w:rPr>
        <w:t>S</w:t>
      </w:r>
      <w:r>
        <w:rPr>
          <w:sz w:val="24"/>
          <w:szCs w:val="24"/>
        </w:rPr>
        <w:t>ibo</w:t>
      </w:r>
      <w:r>
        <w:rPr>
          <w:spacing w:val="1"/>
          <w:sz w:val="24"/>
          <w:szCs w:val="24"/>
        </w:rPr>
        <w:t>l</w:t>
      </w:r>
      <w:r>
        <w:rPr>
          <w:spacing w:val="-1"/>
          <w:sz w:val="24"/>
          <w:szCs w:val="24"/>
        </w:rPr>
        <w:t>a</w:t>
      </w:r>
      <w:r>
        <w:rPr>
          <w:sz w:val="24"/>
          <w:szCs w:val="24"/>
        </w:rPr>
        <w:t>n</w:t>
      </w:r>
      <w:r>
        <w:rPr>
          <w:spacing w:val="-2"/>
          <w:sz w:val="24"/>
          <w:szCs w:val="24"/>
        </w:rPr>
        <w:t>g</w:t>
      </w:r>
      <w:r>
        <w:rPr>
          <w:sz w:val="24"/>
          <w:szCs w:val="24"/>
        </w:rPr>
        <w:t>it</w:t>
      </w:r>
      <w:r>
        <w:rPr>
          <w:spacing w:val="17"/>
          <w:sz w:val="24"/>
          <w:szCs w:val="24"/>
        </w:rPr>
        <w:t xml:space="preserve"> </w:t>
      </w:r>
      <w:r>
        <w:rPr>
          <w:sz w:val="24"/>
          <w:szCs w:val="24"/>
        </w:rPr>
        <w:t>d</w:t>
      </w:r>
      <w:r>
        <w:rPr>
          <w:spacing w:val="-1"/>
          <w:sz w:val="24"/>
          <w:szCs w:val="24"/>
        </w:rPr>
        <w:t>a</w:t>
      </w:r>
      <w:r>
        <w:rPr>
          <w:sz w:val="24"/>
          <w:szCs w:val="24"/>
        </w:rPr>
        <w:t>n</w:t>
      </w:r>
    </w:p>
    <w:p w:rsidR="0056793F" w:rsidRDefault="0056793F">
      <w:pPr>
        <w:spacing w:before="9" w:line="120" w:lineRule="exact"/>
        <w:rPr>
          <w:sz w:val="13"/>
          <w:szCs w:val="13"/>
        </w:rPr>
      </w:pPr>
    </w:p>
    <w:p w:rsidR="0056793F" w:rsidRDefault="001647BF">
      <w:pPr>
        <w:ind w:left="102"/>
        <w:rPr>
          <w:sz w:val="24"/>
          <w:szCs w:val="24"/>
        </w:rPr>
      </w:pPr>
      <w:r>
        <w:rPr>
          <w:spacing w:val="-3"/>
          <w:sz w:val="24"/>
          <w:szCs w:val="24"/>
        </w:rPr>
        <w:t>L</w:t>
      </w:r>
      <w:r>
        <w:rPr>
          <w:spacing w:val="-1"/>
          <w:sz w:val="24"/>
          <w:szCs w:val="24"/>
        </w:rPr>
        <w:t>a</w:t>
      </w:r>
      <w:r>
        <w:rPr>
          <w:sz w:val="24"/>
          <w:szCs w:val="24"/>
        </w:rPr>
        <w:t>b</w:t>
      </w:r>
      <w:r>
        <w:rPr>
          <w:spacing w:val="2"/>
          <w:sz w:val="24"/>
          <w:szCs w:val="24"/>
        </w:rPr>
        <w:t>o</w:t>
      </w:r>
      <w:r>
        <w:rPr>
          <w:sz w:val="24"/>
          <w:szCs w:val="24"/>
        </w:rPr>
        <w:t>r</w:t>
      </w:r>
      <w:r>
        <w:rPr>
          <w:spacing w:val="-2"/>
          <w:sz w:val="24"/>
          <w:szCs w:val="24"/>
        </w:rPr>
        <w:t>a</w:t>
      </w:r>
      <w:r>
        <w:rPr>
          <w:sz w:val="24"/>
          <w:szCs w:val="24"/>
        </w:rPr>
        <w:t>torium</w:t>
      </w:r>
      <w:r>
        <w:rPr>
          <w:spacing w:val="3"/>
          <w:sz w:val="24"/>
          <w:szCs w:val="24"/>
        </w:rPr>
        <w:t xml:space="preserve"> </w:t>
      </w:r>
      <w:r>
        <w:rPr>
          <w:spacing w:val="-2"/>
          <w:sz w:val="24"/>
          <w:szCs w:val="24"/>
        </w:rPr>
        <w:t>B</w:t>
      </w:r>
      <w:r>
        <w:rPr>
          <w:sz w:val="24"/>
          <w:szCs w:val="24"/>
        </w:rPr>
        <w:t>io</w:t>
      </w:r>
      <w:r>
        <w:rPr>
          <w:spacing w:val="1"/>
          <w:sz w:val="24"/>
          <w:szCs w:val="24"/>
        </w:rPr>
        <w:t>l</w:t>
      </w:r>
      <w:r>
        <w:rPr>
          <w:sz w:val="24"/>
          <w:szCs w:val="24"/>
        </w:rPr>
        <w:t>o</w:t>
      </w:r>
      <w:r>
        <w:rPr>
          <w:spacing w:val="-2"/>
          <w:sz w:val="24"/>
          <w:szCs w:val="24"/>
        </w:rPr>
        <w:t>g</w:t>
      </w:r>
      <w:r>
        <w:rPr>
          <w:sz w:val="24"/>
          <w:szCs w:val="24"/>
        </w:rPr>
        <w:t>i</w:t>
      </w:r>
      <w:r>
        <w:rPr>
          <w:spacing w:val="3"/>
          <w:sz w:val="24"/>
          <w:szCs w:val="24"/>
        </w:rPr>
        <w:t xml:space="preserve"> </w:t>
      </w:r>
      <w:r w:rsidR="00F106BA">
        <w:rPr>
          <w:spacing w:val="1"/>
          <w:sz w:val="24"/>
          <w:szCs w:val="24"/>
        </w:rPr>
        <w:t>FAKULTAS TEKNIK UNIVERSITAS QUALITY</w:t>
      </w:r>
      <w:r>
        <w:rPr>
          <w:sz w:val="24"/>
          <w:szCs w:val="24"/>
        </w:rPr>
        <w:t>.</w:t>
      </w:r>
    </w:p>
    <w:p w:rsidR="0056793F" w:rsidRDefault="0056793F">
      <w:pPr>
        <w:spacing w:before="7" w:line="140" w:lineRule="exact"/>
        <w:rPr>
          <w:sz w:val="15"/>
          <w:szCs w:val="15"/>
        </w:rPr>
      </w:pPr>
    </w:p>
    <w:p w:rsidR="0056793F" w:rsidRDefault="0056793F">
      <w:pPr>
        <w:spacing w:line="200" w:lineRule="exact"/>
      </w:pPr>
    </w:p>
    <w:p w:rsidR="0056793F" w:rsidRDefault="0056793F">
      <w:pPr>
        <w:spacing w:line="200" w:lineRule="exact"/>
      </w:pPr>
    </w:p>
    <w:p w:rsidR="0056793F" w:rsidRDefault="001647BF">
      <w:pPr>
        <w:ind w:left="102"/>
        <w:rPr>
          <w:sz w:val="24"/>
          <w:szCs w:val="24"/>
        </w:rPr>
      </w:pPr>
      <w:r>
        <w:rPr>
          <w:b/>
          <w:sz w:val="24"/>
          <w:szCs w:val="24"/>
        </w:rPr>
        <w:t xml:space="preserve">3.2       </w:t>
      </w:r>
      <w:r>
        <w:rPr>
          <w:b/>
          <w:spacing w:val="-1"/>
          <w:sz w:val="24"/>
          <w:szCs w:val="24"/>
        </w:rPr>
        <w:t>Me</w:t>
      </w:r>
      <w:r>
        <w:rPr>
          <w:b/>
          <w:sz w:val="24"/>
          <w:szCs w:val="24"/>
        </w:rPr>
        <w:t>tode</w:t>
      </w:r>
      <w:r>
        <w:rPr>
          <w:b/>
          <w:spacing w:val="1"/>
          <w:sz w:val="24"/>
          <w:szCs w:val="24"/>
        </w:rPr>
        <w:t xml:space="preserve"> </w:t>
      </w:r>
      <w:r>
        <w:rPr>
          <w:b/>
          <w:sz w:val="24"/>
          <w:szCs w:val="24"/>
        </w:rPr>
        <w:t>P</w:t>
      </w:r>
      <w:r>
        <w:rPr>
          <w:b/>
          <w:spacing w:val="-1"/>
          <w:sz w:val="24"/>
          <w:szCs w:val="24"/>
        </w:rPr>
        <w:t>e</w:t>
      </w:r>
      <w:r>
        <w:rPr>
          <w:b/>
          <w:spacing w:val="1"/>
          <w:sz w:val="24"/>
          <w:szCs w:val="24"/>
        </w:rPr>
        <w:t>n</w:t>
      </w:r>
      <w:r>
        <w:rPr>
          <w:b/>
          <w:spacing w:val="-1"/>
          <w:sz w:val="24"/>
          <w:szCs w:val="24"/>
        </w:rPr>
        <w:t>e</w:t>
      </w:r>
      <w:r>
        <w:rPr>
          <w:b/>
          <w:sz w:val="24"/>
          <w:szCs w:val="24"/>
        </w:rPr>
        <w:t>l</w:t>
      </w:r>
      <w:r>
        <w:rPr>
          <w:b/>
          <w:spacing w:val="1"/>
          <w:sz w:val="24"/>
          <w:szCs w:val="24"/>
        </w:rPr>
        <w:t>i</w:t>
      </w:r>
      <w:r>
        <w:rPr>
          <w:b/>
          <w:sz w:val="24"/>
          <w:szCs w:val="24"/>
        </w:rPr>
        <w:t>tian</w:t>
      </w:r>
    </w:p>
    <w:p w:rsidR="0056793F" w:rsidRDefault="0056793F">
      <w:pPr>
        <w:spacing w:before="7" w:line="120" w:lineRule="exact"/>
        <w:rPr>
          <w:sz w:val="13"/>
          <w:szCs w:val="13"/>
        </w:rPr>
      </w:pPr>
    </w:p>
    <w:p w:rsidR="0056793F" w:rsidRDefault="001647BF">
      <w:pPr>
        <w:ind w:left="102"/>
        <w:rPr>
          <w:sz w:val="24"/>
          <w:szCs w:val="24"/>
        </w:rPr>
      </w:pPr>
      <w:r>
        <w:rPr>
          <w:b/>
          <w:sz w:val="24"/>
          <w:szCs w:val="24"/>
        </w:rPr>
        <w:t xml:space="preserve">3.2.1    </w:t>
      </w:r>
      <w:r>
        <w:rPr>
          <w:b/>
          <w:spacing w:val="-3"/>
          <w:sz w:val="24"/>
          <w:szCs w:val="24"/>
        </w:rPr>
        <w:t>P</w:t>
      </w:r>
      <w:r>
        <w:rPr>
          <w:b/>
          <w:spacing w:val="1"/>
          <w:sz w:val="24"/>
          <w:szCs w:val="24"/>
        </w:rPr>
        <w:t>e</w:t>
      </w:r>
      <w:r>
        <w:rPr>
          <w:b/>
          <w:spacing w:val="-1"/>
          <w:sz w:val="24"/>
          <w:szCs w:val="24"/>
        </w:rPr>
        <w:t>r</w:t>
      </w:r>
      <w:r>
        <w:rPr>
          <w:b/>
          <w:sz w:val="24"/>
          <w:szCs w:val="24"/>
        </w:rPr>
        <w:t>sia</w:t>
      </w:r>
      <w:r>
        <w:rPr>
          <w:b/>
          <w:spacing w:val="1"/>
          <w:sz w:val="24"/>
          <w:szCs w:val="24"/>
        </w:rPr>
        <w:t>p</w:t>
      </w:r>
      <w:r>
        <w:rPr>
          <w:b/>
          <w:sz w:val="24"/>
          <w:szCs w:val="24"/>
        </w:rPr>
        <w:t>an</w:t>
      </w:r>
      <w:r>
        <w:rPr>
          <w:b/>
          <w:spacing w:val="1"/>
          <w:sz w:val="24"/>
          <w:szCs w:val="24"/>
        </w:rPr>
        <w:t xml:space="preserve"> S</w:t>
      </w:r>
      <w:r>
        <w:rPr>
          <w:b/>
          <w:sz w:val="24"/>
          <w:szCs w:val="24"/>
        </w:rPr>
        <w:t>a</w:t>
      </w:r>
      <w:r>
        <w:rPr>
          <w:b/>
          <w:spacing w:val="-3"/>
          <w:sz w:val="24"/>
          <w:szCs w:val="24"/>
        </w:rPr>
        <w:t>m</w:t>
      </w:r>
      <w:r>
        <w:rPr>
          <w:b/>
          <w:spacing w:val="1"/>
          <w:sz w:val="24"/>
          <w:szCs w:val="24"/>
        </w:rPr>
        <w:t>p</w:t>
      </w:r>
      <w:r>
        <w:rPr>
          <w:b/>
          <w:spacing w:val="-1"/>
          <w:sz w:val="24"/>
          <w:szCs w:val="24"/>
        </w:rPr>
        <w:t>e</w:t>
      </w:r>
      <w:r>
        <w:rPr>
          <w:b/>
          <w:sz w:val="24"/>
          <w:szCs w:val="24"/>
        </w:rPr>
        <w:t>l</w:t>
      </w:r>
      <w:r>
        <w:rPr>
          <w:b/>
          <w:spacing w:val="3"/>
          <w:sz w:val="24"/>
          <w:szCs w:val="24"/>
        </w:rPr>
        <w:t xml:space="preserve"> </w:t>
      </w:r>
      <w:r>
        <w:rPr>
          <w:b/>
          <w:spacing w:val="-3"/>
          <w:sz w:val="24"/>
          <w:szCs w:val="24"/>
        </w:rPr>
        <w:t>P</w:t>
      </w:r>
      <w:r>
        <w:rPr>
          <w:b/>
          <w:spacing w:val="-1"/>
          <w:sz w:val="24"/>
          <w:szCs w:val="24"/>
        </w:rPr>
        <w:t>e</w:t>
      </w:r>
      <w:r>
        <w:rPr>
          <w:b/>
          <w:spacing w:val="1"/>
          <w:sz w:val="24"/>
          <w:szCs w:val="24"/>
        </w:rPr>
        <w:t>ne</w:t>
      </w:r>
      <w:r>
        <w:rPr>
          <w:b/>
          <w:sz w:val="24"/>
          <w:szCs w:val="24"/>
        </w:rPr>
        <w:t>l</w:t>
      </w:r>
      <w:r>
        <w:rPr>
          <w:b/>
          <w:spacing w:val="1"/>
          <w:sz w:val="24"/>
          <w:szCs w:val="24"/>
        </w:rPr>
        <w:t>i</w:t>
      </w:r>
      <w:r>
        <w:rPr>
          <w:b/>
          <w:sz w:val="24"/>
          <w:szCs w:val="24"/>
        </w:rPr>
        <w:t>tian</w:t>
      </w:r>
    </w:p>
    <w:p w:rsidR="0056793F" w:rsidRDefault="0056793F">
      <w:pPr>
        <w:spacing w:before="9" w:line="120" w:lineRule="exact"/>
        <w:rPr>
          <w:sz w:val="13"/>
          <w:szCs w:val="13"/>
        </w:rPr>
      </w:pPr>
    </w:p>
    <w:p w:rsidR="0056793F" w:rsidRDefault="001647BF">
      <w:pPr>
        <w:ind w:left="102"/>
        <w:rPr>
          <w:sz w:val="24"/>
          <w:szCs w:val="24"/>
        </w:rPr>
        <w:sectPr w:rsidR="0056793F">
          <w:pgSz w:w="11920" w:h="16840"/>
          <w:pgMar w:top="760" w:right="1580" w:bottom="280" w:left="1600" w:header="720" w:footer="720" w:gutter="0"/>
          <w:cols w:space="720"/>
        </w:sectPr>
      </w:pPr>
      <w:r>
        <w:rPr>
          <w:b/>
          <w:sz w:val="24"/>
          <w:szCs w:val="24"/>
        </w:rPr>
        <w:t>3.2.2    Xxxxxxxxxxxxxxxxxxxxxx</w:t>
      </w:r>
    </w:p>
    <w:p w:rsidR="0056793F" w:rsidRDefault="0056793F">
      <w:pPr>
        <w:spacing w:before="68" w:line="260" w:lineRule="exact"/>
        <w:ind w:left="202"/>
        <w:rPr>
          <w:sz w:val="24"/>
          <w:szCs w:val="24"/>
        </w:rPr>
      </w:pPr>
    </w:p>
    <w:p w:rsidR="0056793F" w:rsidRDefault="0056793F">
      <w:pPr>
        <w:spacing w:before="8" w:line="140" w:lineRule="exact"/>
        <w:rPr>
          <w:sz w:val="15"/>
          <w:szCs w:val="15"/>
        </w:rPr>
      </w:pPr>
    </w:p>
    <w:p w:rsidR="0056793F" w:rsidRDefault="0056793F">
      <w:pPr>
        <w:spacing w:line="200" w:lineRule="exact"/>
      </w:pPr>
    </w:p>
    <w:p w:rsidR="0056793F" w:rsidRDefault="0056793F">
      <w:pPr>
        <w:spacing w:line="200" w:lineRule="exact"/>
      </w:pPr>
    </w:p>
    <w:p w:rsidR="0056793F" w:rsidRDefault="001647BF">
      <w:pPr>
        <w:spacing w:before="24"/>
        <w:ind w:left="4021" w:right="3917"/>
        <w:jc w:val="center"/>
        <w:rPr>
          <w:sz w:val="28"/>
          <w:szCs w:val="28"/>
        </w:rPr>
      </w:pPr>
      <w:r>
        <w:rPr>
          <w:b/>
          <w:sz w:val="28"/>
          <w:szCs w:val="28"/>
        </w:rPr>
        <w:t>B</w:t>
      </w:r>
      <w:r>
        <w:rPr>
          <w:b/>
          <w:spacing w:val="-1"/>
          <w:sz w:val="28"/>
          <w:szCs w:val="28"/>
        </w:rPr>
        <w:t>A</w:t>
      </w:r>
      <w:r>
        <w:rPr>
          <w:b/>
          <w:sz w:val="28"/>
          <w:szCs w:val="28"/>
        </w:rPr>
        <w:t>B 4</w:t>
      </w:r>
    </w:p>
    <w:p w:rsidR="0056793F" w:rsidRDefault="0056793F">
      <w:pPr>
        <w:spacing w:line="160" w:lineRule="exact"/>
        <w:rPr>
          <w:sz w:val="16"/>
          <w:szCs w:val="16"/>
        </w:rPr>
      </w:pPr>
    </w:p>
    <w:p w:rsidR="0056793F" w:rsidRDefault="001647BF">
      <w:pPr>
        <w:ind w:left="2610" w:right="2506"/>
        <w:jc w:val="center"/>
        <w:rPr>
          <w:sz w:val="28"/>
          <w:szCs w:val="28"/>
        </w:rPr>
      </w:pPr>
      <w:r>
        <w:rPr>
          <w:b/>
          <w:sz w:val="28"/>
          <w:szCs w:val="28"/>
        </w:rPr>
        <w:t>H</w:t>
      </w:r>
      <w:r>
        <w:rPr>
          <w:b/>
          <w:spacing w:val="-1"/>
          <w:sz w:val="28"/>
          <w:szCs w:val="28"/>
        </w:rPr>
        <w:t>A</w:t>
      </w:r>
      <w:r>
        <w:rPr>
          <w:b/>
          <w:sz w:val="28"/>
          <w:szCs w:val="28"/>
        </w:rPr>
        <w:t>S</w:t>
      </w:r>
      <w:r>
        <w:rPr>
          <w:b/>
          <w:spacing w:val="1"/>
          <w:sz w:val="28"/>
          <w:szCs w:val="28"/>
        </w:rPr>
        <w:t>I</w:t>
      </w:r>
      <w:r>
        <w:rPr>
          <w:b/>
          <w:sz w:val="28"/>
          <w:szCs w:val="28"/>
        </w:rPr>
        <w:t xml:space="preserve">L </w:t>
      </w:r>
      <w:r>
        <w:rPr>
          <w:b/>
          <w:spacing w:val="-2"/>
          <w:sz w:val="28"/>
          <w:szCs w:val="28"/>
        </w:rPr>
        <w:t>D</w:t>
      </w:r>
      <w:r>
        <w:rPr>
          <w:b/>
          <w:spacing w:val="-1"/>
          <w:sz w:val="28"/>
          <w:szCs w:val="28"/>
        </w:rPr>
        <w:t>A</w:t>
      </w:r>
      <w:r>
        <w:rPr>
          <w:b/>
          <w:sz w:val="28"/>
          <w:szCs w:val="28"/>
        </w:rPr>
        <w:t>N</w:t>
      </w:r>
      <w:r>
        <w:rPr>
          <w:b/>
          <w:spacing w:val="-1"/>
          <w:sz w:val="28"/>
          <w:szCs w:val="28"/>
        </w:rPr>
        <w:t xml:space="preserve"> </w:t>
      </w:r>
      <w:r>
        <w:rPr>
          <w:b/>
          <w:spacing w:val="-2"/>
          <w:sz w:val="28"/>
          <w:szCs w:val="28"/>
        </w:rPr>
        <w:t>P</w:t>
      </w:r>
      <w:r>
        <w:rPr>
          <w:b/>
          <w:sz w:val="28"/>
          <w:szCs w:val="28"/>
        </w:rPr>
        <w:t>E</w:t>
      </w:r>
      <w:r>
        <w:rPr>
          <w:b/>
          <w:spacing w:val="-1"/>
          <w:sz w:val="28"/>
          <w:szCs w:val="28"/>
        </w:rPr>
        <w:t>M</w:t>
      </w:r>
      <w:r>
        <w:rPr>
          <w:b/>
          <w:sz w:val="28"/>
          <w:szCs w:val="28"/>
        </w:rPr>
        <w:t>B</w:t>
      </w:r>
      <w:r>
        <w:rPr>
          <w:b/>
          <w:spacing w:val="-1"/>
          <w:sz w:val="28"/>
          <w:szCs w:val="28"/>
        </w:rPr>
        <w:t>A</w:t>
      </w:r>
      <w:r>
        <w:rPr>
          <w:b/>
          <w:sz w:val="28"/>
          <w:szCs w:val="28"/>
        </w:rPr>
        <w:t>H</w:t>
      </w:r>
      <w:r>
        <w:rPr>
          <w:b/>
          <w:spacing w:val="-1"/>
          <w:sz w:val="28"/>
          <w:szCs w:val="28"/>
        </w:rPr>
        <w:t>A</w:t>
      </w:r>
      <w:r>
        <w:rPr>
          <w:b/>
          <w:sz w:val="28"/>
          <w:szCs w:val="28"/>
        </w:rPr>
        <w:t>S</w:t>
      </w:r>
      <w:r>
        <w:rPr>
          <w:b/>
          <w:spacing w:val="-1"/>
          <w:sz w:val="28"/>
          <w:szCs w:val="28"/>
        </w:rPr>
        <w:t>A</w:t>
      </w:r>
      <w:r>
        <w:rPr>
          <w:b/>
          <w:sz w:val="28"/>
          <w:szCs w:val="28"/>
        </w:rPr>
        <w:t>N</w:t>
      </w:r>
    </w:p>
    <w:p w:rsidR="0056793F" w:rsidRDefault="0056793F">
      <w:pPr>
        <w:spacing w:line="200" w:lineRule="exact"/>
      </w:pPr>
    </w:p>
    <w:p w:rsidR="0056793F" w:rsidRDefault="0056793F">
      <w:pPr>
        <w:spacing w:line="200" w:lineRule="exact"/>
      </w:pPr>
    </w:p>
    <w:p w:rsidR="0056793F" w:rsidRDefault="0056793F">
      <w:pPr>
        <w:spacing w:before="12" w:line="260" w:lineRule="exact"/>
        <w:rPr>
          <w:sz w:val="26"/>
          <w:szCs w:val="26"/>
        </w:rPr>
      </w:pPr>
    </w:p>
    <w:p w:rsidR="0056793F" w:rsidRDefault="001647BF">
      <w:pPr>
        <w:ind w:left="202"/>
        <w:rPr>
          <w:sz w:val="24"/>
          <w:szCs w:val="24"/>
        </w:rPr>
      </w:pPr>
      <w:r>
        <w:rPr>
          <w:b/>
          <w:sz w:val="24"/>
          <w:szCs w:val="24"/>
        </w:rPr>
        <w:t>4.1       Da</w:t>
      </w:r>
      <w:r>
        <w:rPr>
          <w:b/>
          <w:spacing w:val="-1"/>
          <w:sz w:val="24"/>
          <w:szCs w:val="24"/>
        </w:rPr>
        <w:t>t</w:t>
      </w:r>
      <w:r>
        <w:rPr>
          <w:b/>
          <w:sz w:val="24"/>
          <w:szCs w:val="24"/>
        </w:rPr>
        <w:t xml:space="preserve">a </w:t>
      </w:r>
      <w:r>
        <w:rPr>
          <w:b/>
          <w:spacing w:val="1"/>
          <w:sz w:val="24"/>
          <w:szCs w:val="24"/>
        </w:rPr>
        <w:t>d</w:t>
      </w:r>
      <w:r>
        <w:rPr>
          <w:b/>
          <w:sz w:val="24"/>
          <w:szCs w:val="24"/>
        </w:rPr>
        <w:t>an</w:t>
      </w:r>
      <w:r>
        <w:rPr>
          <w:b/>
          <w:spacing w:val="1"/>
          <w:sz w:val="24"/>
          <w:szCs w:val="24"/>
        </w:rPr>
        <w:t xml:space="preserve"> </w:t>
      </w:r>
      <w:r>
        <w:rPr>
          <w:b/>
          <w:spacing w:val="-3"/>
          <w:sz w:val="24"/>
          <w:szCs w:val="24"/>
        </w:rPr>
        <w:t>P</w:t>
      </w:r>
      <w:r>
        <w:rPr>
          <w:b/>
          <w:spacing w:val="1"/>
          <w:sz w:val="24"/>
          <w:szCs w:val="24"/>
        </w:rPr>
        <w:t>e</w:t>
      </w:r>
      <w:r>
        <w:rPr>
          <w:b/>
          <w:spacing w:val="-3"/>
          <w:sz w:val="24"/>
          <w:szCs w:val="24"/>
        </w:rPr>
        <w:t>m</w:t>
      </w:r>
      <w:r>
        <w:rPr>
          <w:b/>
          <w:spacing w:val="1"/>
          <w:sz w:val="24"/>
          <w:szCs w:val="24"/>
        </w:rPr>
        <w:t>b</w:t>
      </w:r>
      <w:r>
        <w:rPr>
          <w:b/>
          <w:sz w:val="24"/>
          <w:szCs w:val="24"/>
        </w:rPr>
        <w:t>a</w:t>
      </w:r>
      <w:r>
        <w:rPr>
          <w:b/>
          <w:spacing w:val="1"/>
          <w:sz w:val="24"/>
          <w:szCs w:val="24"/>
        </w:rPr>
        <w:t>h</w:t>
      </w:r>
      <w:r>
        <w:rPr>
          <w:b/>
          <w:sz w:val="24"/>
          <w:szCs w:val="24"/>
        </w:rPr>
        <w:t>asan</w:t>
      </w:r>
      <w:r>
        <w:rPr>
          <w:b/>
          <w:spacing w:val="3"/>
          <w:sz w:val="24"/>
          <w:szCs w:val="24"/>
        </w:rPr>
        <w:t xml:space="preserve"> </w:t>
      </w:r>
      <w:r>
        <w:rPr>
          <w:b/>
          <w:spacing w:val="1"/>
          <w:sz w:val="24"/>
          <w:szCs w:val="24"/>
        </w:rPr>
        <w:t>S</w:t>
      </w:r>
      <w:r>
        <w:rPr>
          <w:b/>
          <w:sz w:val="24"/>
          <w:szCs w:val="24"/>
        </w:rPr>
        <w:t>atu</w:t>
      </w:r>
    </w:p>
    <w:p w:rsidR="0056793F" w:rsidRDefault="0056793F">
      <w:pPr>
        <w:spacing w:before="4" w:line="120" w:lineRule="exact"/>
        <w:rPr>
          <w:sz w:val="13"/>
          <w:szCs w:val="13"/>
        </w:rPr>
      </w:pPr>
    </w:p>
    <w:p w:rsidR="0056793F" w:rsidRDefault="001647BF">
      <w:pPr>
        <w:spacing w:line="360" w:lineRule="auto"/>
        <w:ind w:left="202" w:right="110" w:firstLine="720"/>
        <w:jc w:val="both"/>
        <w:rPr>
          <w:sz w:val="24"/>
          <w:szCs w:val="24"/>
        </w:rPr>
      </w:pPr>
      <w:r>
        <w:rPr>
          <w:sz w:val="24"/>
          <w:szCs w:val="24"/>
        </w:rPr>
        <w:t>Xxxxxxxxxxxxxxxxxxxxxxxxxxxxxxxxxxxxxxxxxxxxxxxxxxxxxxxxxxxxxxxx xxxxxxxxxxxxxxxxxxxxxxxxxxxxxxxxxxxxxxxxxxxxxxxxxxxxxxxxxxxxxxxxxxxxxx xxxxxxxxxxxxxxxxxxxxxxxxxxxxx</w:t>
      </w:r>
      <w:r>
        <w:rPr>
          <w:spacing w:val="2"/>
          <w:sz w:val="24"/>
          <w:szCs w:val="24"/>
        </w:rPr>
        <w:t>x</w:t>
      </w:r>
      <w:r>
        <w:rPr>
          <w:sz w:val="24"/>
          <w:szCs w:val="24"/>
        </w:rPr>
        <w:t>.</w:t>
      </w:r>
    </w:p>
    <w:p w:rsidR="0056793F" w:rsidRDefault="0056793F">
      <w:pPr>
        <w:spacing w:before="5" w:line="180" w:lineRule="exact"/>
        <w:rPr>
          <w:sz w:val="18"/>
          <w:szCs w:val="18"/>
        </w:rPr>
      </w:pPr>
    </w:p>
    <w:p w:rsidR="0056793F" w:rsidRDefault="0056793F">
      <w:pPr>
        <w:spacing w:line="200" w:lineRule="exact"/>
      </w:pPr>
    </w:p>
    <w:p w:rsidR="0056793F" w:rsidRDefault="001647BF">
      <w:pPr>
        <w:spacing w:line="300" w:lineRule="atLeast"/>
        <w:ind w:left="1193" w:right="64" w:hanging="991"/>
        <w:rPr>
          <w:sz w:val="24"/>
          <w:szCs w:val="24"/>
        </w:rPr>
      </w:pPr>
      <w:r>
        <w:rPr>
          <w:sz w:val="24"/>
          <w:szCs w:val="24"/>
        </w:rPr>
        <w:t>T</w:t>
      </w:r>
      <w:r>
        <w:rPr>
          <w:spacing w:val="-1"/>
          <w:sz w:val="24"/>
          <w:szCs w:val="24"/>
        </w:rPr>
        <w:t>a</w:t>
      </w:r>
      <w:r>
        <w:rPr>
          <w:sz w:val="24"/>
          <w:szCs w:val="24"/>
        </w:rPr>
        <w:t>b</w:t>
      </w:r>
      <w:r>
        <w:rPr>
          <w:spacing w:val="-1"/>
          <w:sz w:val="24"/>
          <w:szCs w:val="24"/>
        </w:rPr>
        <w:t>e</w:t>
      </w:r>
      <w:r>
        <w:rPr>
          <w:sz w:val="24"/>
          <w:szCs w:val="24"/>
        </w:rPr>
        <w:t>l</w:t>
      </w:r>
      <w:r>
        <w:rPr>
          <w:spacing w:val="24"/>
          <w:sz w:val="24"/>
          <w:szCs w:val="24"/>
        </w:rPr>
        <w:t xml:space="preserve"> </w:t>
      </w:r>
      <w:r>
        <w:rPr>
          <w:sz w:val="24"/>
          <w:szCs w:val="24"/>
        </w:rPr>
        <w:t>4.1</w:t>
      </w:r>
      <w:r>
        <w:rPr>
          <w:spacing w:val="24"/>
          <w:sz w:val="24"/>
          <w:szCs w:val="24"/>
        </w:rPr>
        <w:t xml:space="preserve"> </w:t>
      </w:r>
      <w:r>
        <w:rPr>
          <w:spacing w:val="1"/>
          <w:sz w:val="24"/>
          <w:szCs w:val="24"/>
        </w:rPr>
        <w:t>Pe</w:t>
      </w:r>
      <w:r>
        <w:rPr>
          <w:sz w:val="24"/>
          <w:szCs w:val="24"/>
        </w:rPr>
        <w:t>rb</w:t>
      </w:r>
      <w:r>
        <w:rPr>
          <w:spacing w:val="-2"/>
          <w:sz w:val="24"/>
          <w:szCs w:val="24"/>
        </w:rPr>
        <w:t>a</w:t>
      </w:r>
      <w:r>
        <w:rPr>
          <w:sz w:val="24"/>
          <w:szCs w:val="24"/>
        </w:rPr>
        <w:t>ndi</w:t>
      </w:r>
      <w:r>
        <w:rPr>
          <w:spacing w:val="3"/>
          <w:sz w:val="24"/>
          <w:szCs w:val="24"/>
        </w:rPr>
        <w:t>n</w:t>
      </w:r>
      <w:r>
        <w:rPr>
          <w:spacing w:val="-2"/>
          <w:sz w:val="24"/>
          <w:szCs w:val="24"/>
        </w:rPr>
        <w:t>g</w:t>
      </w:r>
      <w:r>
        <w:rPr>
          <w:spacing w:val="-1"/>
          <w:sz w:val="24"/>
          <w:szCs w:val="24"/>
        </w:rPr>
        <w:t>a</w:t>
      </w:r>
      <w:r>
        <w:rPr>
          <w:sz w:val="24"/>
          <w:szCs w:val="24"/>
        </w:rPr>
        <w:t>n</w:t>
      </w:r>
      <w:r>
        <w:rPr>
          <w:spacing w:val="26"/>
          <w:sz w:val="24"/>
          <w:szCs w:val="24"/>
        </w:rPr>
        <w:t xml:space="preserve"> </w:t>
      </w:r>
      <w:r>
        <w:rPr>
          <w:sz w:val="24"/>
          <w:szCs w:val="24"/>
        </w:rPr>
        <w:t>K</w:t>
      </w:r>
      <w:r>
        <w:rPr>
          <w:spacing w:val="-1"/>
          <w:sz w:val="24"/>
          <w:szCs w:val="24"/>
        </w:rPr>
        <w:t>a</w:t>
      </w:r>
      <w:r>
        <w:rPr>
          <w:sz w:val="24"/>
          <w:szCs w:val="24"/>
        </w:rPr>
        <w:t>ndu</w:t>
      </w:r>
      <w:r>
        <w:rPr>
          <w:spacing w:val="2"/>
          <w:sz w:val="24"/>
          <w:szCs w:val="24"/>
        </w:rPr>
        <w:t>n</w:t>
      </w:r>
      <w:r>
        <w:rPr>
          <w:spacing w:val="-2"/>
          <w:sz w:val="24"/>
          <w:szCs w:val="24"/>
        </w:rPr>
        <w:t>g</w:t>
      </w:r>
      <w:r>
        <w:rPr>
          <w:spacing w:val="-1"/>
          <w:sz w:val="24"/>
          <w:szCs w:val="24"/>
        </w:rPr>
        <w:t>a</w:t>
      </w:r>
      <w:r>
        <w:rPr>
          <w:sz w:val="24"/>
          <w:szCs w:val="24"/>
        </w:rPr>
        <w:t>n</w:t>
      </w:r>
      <w:r>
        <w:rPr>
          <w:spacing w:val="26"/>
          <w:sz w:val="24"/>
          <w:szCs w:val="24"/>
        </w:rPr>
        <w:t xml:space="preserve"> </w:t>
      </w:r>
      <w:r>
        <w:rPr>
          <w:sz w:val="24"/>
          <w:szCs w:val="24"/>
        </w:rPr>
        <w:t>Gi</w:t>
      </w:r>
      <w:r>
        <w:rPr>
          <w:spacing w:val="1"/>
          <w:sz w:val="24"/>
          <w:szCs w:val="24"/>
        </w:rPr>
        <w:t>z</w:t>
      </w:r>
      <w:r>
        <w:rPr>
          <w:sz w:val="24"/>
          <w:szCs w:val="24"/>
        </w:rPr>
        <w:t>i</w:t>
      </w:r>
      <w:r>
        <w:rPr>
          <w:spacing w:val="24"/>
          <w:sz w:val="24"/>
          <w:szCs w:val="24"/>
        </w:rPr>
        <w:t xml:space="preserve"> </w:t>
      </w:r>
      <w:r>
        <w:rPr>
          <w:spacing w:val="1"/>
          <w:sz w:val="24"/>
          <w:szCs w:val="24"/>
        </w:rPr>
        <w:t>S</w:t>
      </w:r>
      <w:r>
        <w:rPr>
          <w:sz w:val="24"/>
          <w:szCs w:val="24"/>
        </w:rPr>
        <w:t>ukun</w:t>
      </w:r>
      <w:r>
        <w:rPr>
          <w:spacing w:val="24"/>
          <w:sz w:val="24"/>
          <w:szCs w:val="24"/>
        </w:rPr>
        <w:t xml:space="preserve"> </w:t>
      </w:r>
      <w:r>
        <w:rPr>
          <w:sz w:val="24"/>
          <w:szCs w:val="24"/>
        </w:rPr>
        <w:t>d</w:t>
      </w:r>
      <w:r>
        <w:rPr>
          <w:spacing w:val="-1"/>
          <w:sz w:val="24"/>
          <w:szCs w:val="24"/>
        </w:rPr>
        <w:t>a</w:t>
      </w:r>
      <w:r>
        <w:rPr>
          <w:sz w:val="24"/>
          <w:szCs w:val="24"/>
        </w:rPr>
        <w:t>n</w:t>
      </w:r>
      <w:r>
        <w:rPr>
          <w:spacing w:val="24"/>
          <w:sz w:val="24"/>
          <w:szCs w:val="24"/>
        </w:rPr>
        <w:t xml:space="preserve"> </w:t>
      </w:r>
      <w:r>
        <w:rPr>
          <w:sz w:val="24"/>
          <w:szCs w:val="24"/>
        </w:rPr>
        <w:t>B</w:t>
      </w:r>
      <w:r>
        <w:rPr>
          <w:spacing w:val="-1"/>
          <w:sz w:val="24"/>
          <w:szCs w:val="24"/>
        </w:rPr>
        <w:t>e</w:t>
      </w:r>
      <w:r>
        <w:rPr>
          <w:sz w:val="24"/>
          <w:szCs w:val="24"/>
        </w:rPr>
        <w:t>b</w:t>
      </w:r>
      <w:r>
        <w:rPr>
          <w:spacing w:val="-1"/>
          <w:sz w:val="24"/>
          <w:szCs w:val="24"/>
        </w:rPr>
        <w:t>e</w:t>
      </w:r>
      <w:r>
        <w:rPr>
          <w:spacing w:val="1"/>
          <w:sz w:val="24"/>
          <w:szCs w:val="24"/>
        </w:rPr>
        <w:t>r</w:t>
      </w:r>
      <w:r>
        <w:rPr>
          <w:spacing w:val="-1"/>
          <w:sz w:val="24"/>
          <w:szCs w:val="24"/>
        </w:rPr>
        <w:t>a</w:t>
      </w:r>
      <w:r>
        <w:rPr>
          <w:sz w:val="24"/>
          <w:szCs w:val="24"/>
        </w:rPr>
        <w:t>pa</w:t>
      </w:r>
      <w:r>
        <w:rPr>
          <w:spacing w:val="25"/>
          <w:sz w:val="24"/>
          <w:szCs w:val="24"/>
        </w:rPr>
        <w:t xml:space="preserve"> </w:t>
      </w:r>
      <w:r>
        <w:rPr>
          <w:sz w:val="24"/>
          <w:szCs w:val="24"/>
        </w:rPr>
        <w:t>B</w:t>
      </w:r>
      <w:r>
        <w:rPr>
          <w:spacing w:val="-1"/>
          <w:sz w:val="24"/>
          <w:szCs w:val="24"/>
        </w:rPr>
        <w:t>a</w:t>
      </w:r>
      <w:r>
        <w:rPr>
          <w:sz w:val="24"/>
          <w:szCs w:val="24"/>
        </w:rPr>
        <w:t>h</w:t>
      </w:r>
      <w:r>
        <w:rPr>
          <w:spacing w:val="-1"/>
          <w:sz w:val="24"/>
          <w:szCs w:val="24"/>
        </w:rPr>
        <w:t>a</w:t>
      </w:r>
      <w:r>
        <w:rPr>
          <w:sz w:val="24"/>
          <w:szCs w:val="24"/>
        </w:rPr>
        <w:t>n</w:t>
      </w:r>
      <w:r>
        <w:rPr>
          <w:spacing w:val="24"/>
          <w:sz w:val="24"/>
          <w:szCs w:val="24"/>
        </w:rPr>
        <w:t xml:space="preserve"> </w:t>
      </w:r>
      <w:r>
        <w:rPr>
          <w:spacing w:val="1"/>
          <w:sz w:val="24"/>
          <w:szCs w:val="24"/>
        </w:rPr>
        <w:t>Pa</w:t>
      </w:r>
      <w:r>
        <w:rPr>
          <w:sz w:val="24"/>
          <w:szCs w:val="24"/>
        </w:rPr>
        <w:t>n</w:t>
      </w:r>
      <w:r>
        <w:rPr>
          <w:spacing w:val="-2"/>
          <w:sz w:val="24"/>
          <w:szCs w:val="24"/>
        </w:rPr>
        <w:t>g</w:t>
      </w:r>
      <w:r>
        <w:rPr>
          <w:spacing w:val="-1"/>
          <w:sz w:val="24"/>
          <w:szCs w:val="24"/>
        </w:rPr>
        <w:t>a</w:t>
      </w:r>
      <w:r>
        <w:rPr>
          <w:sz w:val="24"/>
          <w:szCs w:val="24"/>
        </w:rPr>
        <w:t>n</w:t>
      </w:r>
      <w:r>
        <w:rPr>
          <w:spacing w:val="28"/>
          <w:sz w:val="24"/>
          <w:szCs w:val="24"/>
        </w:rPr>
        <w:t xml:space="preserve"> </w:t>
      </w:r>
      <w:r>
        <w:rPr>
          <w:spacing w:val="-3"/>
          <w:sz w:val="24"/>
          <w:szCs w:val="24"/>
        </w:rPr>
        <w:t>L</w:t>
      </w:r>
      <w:r>
        <w:rPr>
          <w:spacing w:val="-1"/>
          <w:sz w:val="24"/>
          <w:szCs w:val="24"/>
        </w:rPr>
        <w:t>a</w:t>
      </w:r>
      <w:r>
        <w:rPr>
          <w:sz w:val="24"/>
          <w:szCs w:val="24"/>
        </w:rPr>
        <w:t>in</w:t>
      </w:r>
      <w:r>
        <w:rPr>
          <w:spacing w:val="5"/>
          <w:sz w:val="24"/>
          <w:szCs w:val="24"/>
        </w:rPr>
        <w:t>n</w:t>
      </w:r>
      <w:r>
        <w:rPr>
          <w:spacing w:val="-2"/>
          <w:sz w:val="24"/>
          <w:szCs w:val="24"/>
        </w:rPr>
        <w:t>y</w:t>
      </w:r>
      <w:r>
        <w:rPr>
          <w:sz w:val="24"/>
          <w:szCs w:val="24"/>
        </w:rPr>
        <w:t>a d</w:t>
      </w:r>
      <w:r>
        <w:rPr>
          <w:spacing w:val="-1"/>
          <w:sz w:val="24"/>
          <w:szCs w:val="24"/>
        </w:rPr>
        <w:t>a</w:t>
      </w:r>
      <w:r>
        <w:rPr>
          <w:sz w:val="24"/>
          <w:szCs w:val="24"/>
        </w:rPr>
        <w:t xml:space="preserve">lam 100 g </w:t>
      </w:r>
      <w:r>
        <w:rPr>
          <w:spacing w:val="-2"/>
          <w:sz w:val="24"/>
          <w:szCs w:val="24"/>
        </w:rPr>
        <w:t>B</w:t>
      </w:r>
      <w:r>
        <w:rPr>
          <w:spacing w:val="-1"/>
          <w:sz w:val="24"/>
          <w:szCs w:val="24"/>
        </w:rPr>
        <w:t>a</w:t>
      </w:r>
      <w:r>
        <w:rPr>
          <w:spacing w:val="2"/>
          <w:sz w:val="24"/>
          <w:szCs w:val="24"/>
        </w:rPr>
        <w:t>h</w:t>
      </w:r>
      <w:r>
        <w:rPr>
          <w:spacing w:val="-1"/>
          <w:sz w:val="24"/>
          <w:szCs w:val="24"/>
        </w:rPr>
        <w:t>a</w:t>
      </w:r>
      <w:r>
        <w:rPr>
          <w:sz w:val="24"/>
          <w:szCs w:val="24"/>
        </w:rPr>
        <w:t>n</w:t>
      </w:r>
    </w:p>
    <w:p w:rsidR="0056793F" w:rsidRDefault="0056793F">
      <w:pPr>
        <w:spacing w:before="7" w:line="160" w:lineRule="exact"/>
        <w:rPr>
          <w:sz w:val="17"/>
          <w:szCs w:val="17"/>
        </w:rPr>
      </w:pPr>
    </w:p>
    <w:tbl>
      <w:tblPr>
        <w:tblW w:w="0" w:type="auto"/>
        <w:tblInd w:w="110" w:type="dxa"/>
        <w:tblLayout w:type="fixed"/>
        <w:tblCellMar>
          <w:left w:w="0" w:type="dxa"/>
          <w:right w:w="0" w:type="dxa"/>
        </w:tblCellMar>
        <w:tblLook w:val="01E0" w:firstRow="1" w:lastRow="1" w:firstColumn="1" w:lastColumn="1" w:noHBand="0" w:noVBand="0"/>
      </w:tblPr>
      <w:tblGrid>
        <w:gridCol w:w="2164"/>
        <w:gridCol w:w="1481"/>
        <w:gridCol w:w="1324"/>
        <w:gridCol w:w="1404"/>
        <w:gridCol w:w="2179"/>
      </w:tblGrid>
      <w:tr w:rsidR="0056793F">
        <w:trPr>
          <w:trHeight w:hRule="exact" w:val="286"/>
        </w:trPr>
        <w:tc>
          <w:tcPr>
            <w:tcW w:w="2164" w:type="dxa"/>
            <w:tcBorders>
              <w:top w:val="single" w:sz="5" w:space="0" w:color="000000"/>
              <w:left w:val="nil"/>
              <w:bottom w:val="single" w:sz="5" w:space="0" w:color="000000"/>
              <w:right w:val="nil"/>
            </w:tcBorders>
          </w:tcPr>
          <w:p w:rsidR="0056793F" w:rsidRDefault="001647BF">
            <w:pPr>
              <w:spacing w:line="260" w:lineRule="exact"/>
              <w:ind w:left="130"/>
              <w:rPr>
                <w:sz w:val="24"/>
                <w:szCs w:val="24"/>
              </w:rPr>
            </w:pPr>
            <w:r>
              <w:rPr>
                <w:spacing w:val="2"/>
                <w:sz w:val="24"/>
                <w:szCs w:val="24"/>
              </w:rPr>
              <w:t>J</w:t>
            </w:r>
            <w:r>
              <w:rPr>
                <w:spacing w:val="-1"/>
                <w:sz w:val="24"/>
                <w:szCs w:val="24"/>
              </w:rPr>
              <w:t>e</w:t>
            </w:r>
            <w:r>
              <w:rPr>
                <w:sz w:val="24"/>
                <w:szCs w:val="24"/>
              </w:rPr>
              <w:t>nis bah</w:t>
            </w:r>
            <w:r>
              <w:rPr>
                <w:spacing w:val="-1"/>
                <w:sz w:val="24"/>
                <w:szCs w:val="24"/>
              </w:rPr>
              <w:t>a</w:t>
            </w:r>
            <w:r>
              <w:rPr>
                <w:sz w:val="24"/>
                <w:szCs w:val="24"/>
              </w:rPr>
              <w:t>n p</w:t>
            </w:r>
            <w:r>
              <w:rPr>
                <w:spacing w:val="-1"/>
                <w:sz w:val="24"/>
                <w:szCs w:val="24"/>
              </w:rPr>
              <w:t>a</w:t>
            </w:r>
            <w:r>
              <w:rPr>
                <w:sz w:val="24"/>
                <w:szCs w:val="24"/>
              </w:rPr>
              <w:t>ng</w:t>
            </w:r>
            <w:r>
              <w:rPr>
                <w:spacing w:val="-1"/>
                <w:sz w:val="24"/>
                <w:szCs w:val="24"/>
              </w:rPr>
              <w:t>a</w:t>
            </w:r>
            <w:r>
              <w:rPr>
                <w:sz w:val="24"/>
                <w:szCs w:val="24"/>
              </w:rPr>
              <w:t>n</w:t>
            </w:r>
          </w:p>
        </w:tc>
        <w:tc>
          <w:tcPr>
            <w:tcW w:w="1481" w:type="dxa"/>
            <w:tcBorders>
              <w:top w:val="single" w:sz="5" w:space="0" w:color="000000"/>
              <w:left w:val="nil"/>
              <w:bottom w:val="single" w:sz="5" w:space="0" w:color="000000"/>
              <w:right w:val="nil"/>
            </w:tcBorders>
          </w:tcPr>
          <w:p w:rsidR="0056793F" w:rsidRDefault="001647BF">
            <w:pPr>
              <w:spacing w:line="260" w:lineRule="exact"/>
              <w:ind w:left="169"/>
              <w:rPr>
                <w:sz w:val="24"/>
                <w:szCs w:val="24"/>
              </w:rPr>
            </w:pPr>
            <w:r>
              <w:rPr>
                <w:sz w:val="24"/>
                <w:szCs w:val="24"/>
              </w:rPr>
              <w:t>En</w:t>
            </w:r>
            <w:r>
              <w:rPr>
                <w:spacing w:val="-1"/>
                <w:sz w:val="24"/>
                <w:szCs w:val="24"/>
              </w:rPr>
              <w:t>e</w:t>
            </w:r>
            <w:r>
              <w:rPr>
                <w:spacing w:val="1"/>
                <w:sz w:val="24"/>
                <w:szCs w:val="24"/>
              </w:rPr>
              <w:t>r</w:t>
            </w:r>
            <w:r>
              <w:rPr>
                <w:spacing w:val="-2"/>
                <w:sz w:val="24"/>
                <w:szCs w:val="24"/>
              </w:rPr>
              <w:t>g</w:t>
            </w:r>
            <w:r>
              <w:rPr>
                <w:sz w:val="24"/>
                <w:szCs w:val="24"/>
              </w:rPr>
              <w:t>i (k</w:t>
            </w:r>
            <w:r>
              <w:rPr>
                <w:spacing w:val="-1"/>
                <w:sz w:val="24"/>
                <w:szCs w:val="24"/>
              </w:rPr>
              <w:t>a</w:t>
            </w:r>
            <w:r>
              <w:rPr>
                <w:sz w:val="24"/>
                <w:szCs w:val="24"/>
              </w:rPr>
              <w:t>l)</w:t>
            </w:r>
          </w:p>
        </w:tc>
        <w:tc>
          <w:tcPr>
            <w:tcW w:w="1324" w:type="dxa"/>
            <w:tcBorders>
              <w:top w:val="single" w:sz="5" w:space="0" w:color="000000"/>
              <w:left w:val="nil"/>
              <w:bottom w:val="single" w:sz="5" w:space="0" w:color="000000"/>
              <w:right w:val="nil"/>
            </w:tcBorders>
          </w:tcPr>
          <w:p w:rsidR="0056793F" w:rsidRDefault="001647BF">
            <w:pPr>
              <w:spacing w:line="260" w:lineRule="exact"/>
              <w:ind w:left="162"/>
              <w:rPr>
                <w:sz w:val="24"/>
                <w:szCs w:val="24"/>
              </w:rPr>
            </w:pPr>
            <w:r>
              <w:rPr>
                <w:spacing w:val="1"/>
                <w:sz w:val="24"/>
                <w:szCs w:val="24"/>
              </w:rPr>
              <w:t>P</w:t>
            </w:r>
            <w:r>
              <w:rPr>
                <w:sz w:val="24"/>
                <w:szCs w:val="24"/>
              </w:rPr>
              <w:t>rot</w:t>
            </w:r>
            <w:r>
              <w:rPr>
                <w:spacing w:val="-1"/>
                <w:sz w:val="24"/>
                <w:szCs w:val="24"/>
              </w:rPr>
              <w:t>e</w:t>
            </w:r>
            <w:r>
              <w:rPr>
                <w:sz w:val="24"/>
                <w:szCs w:val="24"/>
              </w:rPr>
              <w:t>in (g)</w:t>
            </w:r>
          </w:p>
        </w:tc>
        <w:tc>
          <w:tcPr>
            <w:tcW w:w="1404" w:type="dxa"/>
            <w:tcBorders>
              <w:top w:val="single" w:sz="5" w:space="0" w:color="000000"/>
              <w:left w:val="nil"/>
              <w:bottom w:val="single" w:sz="5" w:space="0" w:color="000000"/>
              <w:right w:val="nil"/>
            </w:tcBorders>
          </w:tcPr>
          <w:p w:rsidR="0056793F" w:rsidRDefault="001647BF">
            <w:pPr>
              <w:spacing w:line="260" w:lineRule="exact"/>
              <w:ind w:left="129"/>
              <w:rPr>
                <w:sz w:val="24"/>
                <w:szCs w:val="24"/>
              </w:rPr>
            </w:pPr>
            <w:r>
              <w:rPr>
                <w:spacing w:val="-3"/>
                <w:sz w:val="24"/>
                <w:szCs w:val="24"/>
              </w:rPr>
              <w:t>L</w:t>
            </w:r>
            <w:r>
              <w:rPr>
                <w:spacing w:val="-1"/>
                <w:sz w:val="24"/>
                <w:szCs w:val="24"/>
              </w:rPr>
              <w:t>e</w:t>
            </w:r>
            <w:r>
              <w:rPr>
                <w:spacing w:val="3"/>
                <w:sz w:val="24"/>
                <w:szCs w:val="24"/>
              </w:rPr>
              <w:t>m</w:t>
            </w:r>
            <w:r>
              <w:rPr>
                <w:spacing w:val="-1"/>
                <w:sz w:val="24"/>
                <w:szCs w:val="24"/>
              </w:rPr>
              <w:t>a</w:t>
            </w:r>
            <w:r>
              <w:rPr>
                <w:sz w:val="24"/>
                <w:szCs w:val="24"/>
              </w:rPr>
              <w:t xml:space="preserve">k </w:t>
            </w:r>
            <w:r>
              <w:rPr>
                <w:spacing w:val="1"/>
                <w:sz w:val="24"/>
                <w:szCs w:val="24"/>
              </w:rPr>
              <w:t>(</w:t>
            </w:r>
            <w:r>
              <w:rPr>
                <w:spacing w:val="-2"/>
                <w:sz w:val="24"/>
                <w:szCs w:val="24"/>
              </w:rPr>
              <w:t>g</w:t>
            </w:r>
            <w:r>
              <w:rPr>
                <w:sz w:val="24"/>
                <w:szCs w:val="24"/>
              </w:rPr>
              <w:t>)</w:t>
            </w:r>
          </w:p>
        </w:tc>
        <w:tc>
          <w:tcPr>
            <w:tcW w:w="2179" w:type="dxa"/>
            <w:tcBorders>
              <w:top w:val="single" w:sz="5" w:space="0" w:color="000000"/>
              <w:left w:val="nil"/>
              <w:bottom w:val="single" w:sz="5" w:space="0" w:color="000000"/>
              <w:right w:val="nil"/>
            </w:tcBorders>
          </w:tcPr>
          <w:p w:rsidR="0056793F" w:rsidRDefault="001647BF">
            <w:pPr>
              <w:spacing w:line="260" w:lineRule="exact"/>
              <w:ind w:left="271"/>
              <w:rPr>
                <w:sz w:val="24"/>
                <w:szCs w:val="24"/>
              </w:rPr>
            </w:pPr>
            <w:r>
              <w:rPr>
                <w:sz w:val="24"/>
                <w:szCs w:val="24"/>
              </w:rPr>
              <w:t>K</w:t>
            </w:r>
            <w:r>
              <w:rPr>
                <w:spacing w:val="-1"/>
                <w:sz w:val="24"/>
                <w:szCs w:val="24"/>
              </w:rPr>
              <w:t>a</w:t>
            </w:r>
            <w:r>
              <w:rPr>
                <w:sz w:val="24"/>
                <w:szCs w:val="24"/>
              </w:rPr>
              <w:t>rbohid</w:t>
            </w:r>
            <w:r>
              <w:rPr>
                <w:spacing w:val="-1"/>
                <w:sz w:val="24"/>
                <w:szCs w:val="24"/>
              </w:rPr>
              <w:t>ra</w:t>
            </w:r>
            <w:r>
              <w:rPr>
                <w:sz w:val="24"/>
                <w:szCs w:val="24"/>
              </w:rPr>
              <w:t xml:space="preserve">t </w:t>
            </w:r>
            <w:r>
              <w:rPr>
                <w:spacing w:val="2"/>
                <w:sz w:val="24"/>
                <w:szCs w:val="24"/>
              </w:rPr>
              <w:t>(</w:t>
            </w:r>
            <w:r>
              <w:rPr>
                <w:sz w:val="24"/>
                <w:szCs w:val="24"/>
              </w:rPr>
              <w:t>g)</w:t>
            </w:r>
          </w:p>
        </w:tc>
      </w:tr>
      <w:tr w:rsidR="0056793F">
        <w:trPr>
          <w:trHeight w:hRule="exact" w:val="282"/>
        </w:trPr>
        <w:tc>
          <w:tcPr>
            <w:tcW w:w="2164" w:type="dxa"/>
            <w:tcBorders>
              <w:top w:val="single" w:sz="5" w:space="0" w:color="000000"/>
              <w:left w:val="nil"/>
              <w:bottom w:val="nil"/>
              <w:right w:val="nil"/>
            </w:tcBorders>
          </w:tcPr>
          <w:p w:rsidR="0056793F" w:rsidRDefault="001647BF">
            <w:pPr>
              <w:spacing w:line="260" w:lineRule="exact"/>
              <w:ind w:left="108"/>
              <w:rPr>
                <w:sz w:val="24"/>
                <w:szCs w:val="24"/>
              </w:rPr>
            </w:pPr>
            <w:r>
              <w:rPr>
                <w:sz w:val="24"/>
                <w:szCs w:val="24"/>
              </w:rPr>
              <w:t>T</w:t>
            </w:r>
            <w:r>
              <w:rPr>
                <w:spacing w:val="-1"/>
                <w:sz w:val="24"/>
                <w:szCs w:val="24"/>
              </w:rPr>
              <w:t>e</w:t>
            </w:r>
            <w:r>
              <w:rPr>
                <w:sz w:val="24"/>
                <w:szCs w:val="24"/>
              </w:rPr>
              <w:t>pung</w:t>
            </w:r>
            <w:r>
              <w:rPr>
                <w:spacing w:val="-2"/>
                <w:sz w:val="24"/>
                <w:szCs w:val="24"/>
              </w:rPr>
              <w:t xml:space="preserve"> </w:t>
            </w:r>
            <w:r>
              <w:rPr>
                <w:sz w:val="24"/>
                <w:szCs w:val="24"/>
              </w:rPr>
              <w:t>sukun</w:t>
            </w:r>
          </w:p>
        </w:tc>
        <w:tc>
          <w:tcPr>
            <w:tcW w:w="1481" w:type="dxa"/>
            <w:tcBorders>
              <w:top w:val="single" w:sz="5" w:space="0" w:color="000000"/>
              <w:left w:val="nil"/>
              <w:bottom w:val="nil"/>
              <w:right w:val="nil"/>
            </w:tcBorders>
          </w:tcPr>
          <w:p w:rsidR="0056793F" w:rsidRDefault="001647BF">
            <w:pPr>
              <w:spacing w:line="260" w:lineRule="exact"/>
              <w:ind w:left="527" w:right="518"/>
              <w:jc w:val="center"/>
              <w:rPr>
                <w:sz w:val="24"/>
                <w:szCs w:val="24"/>
              </w:rPr>
            </w:pPr>
            <w:r>
              <w:rPr>
                <w:sz w:val="24"/>
                <w:szCs w:val="24"/>
              </w:rPr>
              <w:t>302</w:t>
            </w:r>
          </w:p>
        </w:tc>
        <w:tc>
          <w:tcPr>
            <w:tcW w:w="1324" w:type="dxa"/>
            <w:tcBorders>
              <w:top w:val="single" w:sz="5" w:space="0" w:color="000000"/>
              <w:left w:val="nil"/>
              <w:bottom w:val="nil"/>
              <w:right w:val="nil"/>
            </w:tcBorders>
          </w:tcPr>
          <w:p w:rsidR="0056793F" w:rsidRDefault="001647BF">
            <w:pPr>
              <w:spacing w:line="260" w:lineRule="exact"/>
              <w:ind w:left="491" w:right="457"/>
              <w:jc w:val="center"/>
              <w:rPr>
                <w:sz w:val="24"/>
                <w:szCs w:val="24"/>
              </w:rPr>
            </w:pPr>
            <w:r>
              <w:rPr>
                <w:sz w:val="24"/>
                <w:szCs w:val="24"/>
              </w:rPr>
              <w:t>3,6</w:t>
            </w:r>
          </w:p>
        </w:tc>
        <w:tc>
          <w:tcPr>
            <w:tcW w:w="1404" w:type="dxa"/>
            <w:tcBorders>
              <w:top w:val="single" w:sz="5" w:space="0" w:color="000000"/>
              <w:left w:val="nil"/>
              <w:bottom w:val="nil"/>
              <w:right w:val="nil"/>
            </w:tcBorders>
          </w:tcPr>
          <w:p w:rsidR="0056793F" w:rsidRDefault="001647BF">
            <w:pPr>
              <w:spacing w:line="260" w:lineRule="exact"/>
              <w:ind w:left="444" w:right="584"/>
              <w:jc w:val="center"/>
              <w:rPr>
                <w:sz w:val="24"/>
                <w:szCs w:val="24"/>
              </w:rPr>
            </w:pPr>
            <w:r>
              <w:rPr>
                <w:sz w:val="24"/>
                <w:szCs w:val="24"/>
              </w:rPr>
              <w:t>0,8</w:t>
            </w:r>
          </w:p>
        </w:tc>
        <w:tc>
          <w:tcPr>
            <w:tcW w:w="2179" w:type="dxa"/>
            <w:tcBorders>
              <w:top w:val="single" w:sz="5" w:space="0" w:color="000000"/>
              <w:left w:val="nil"/>
              <w:bottom w:val="nil"/>
              <w:right w:val="nil"/>
            </w:tcBorders>
          </w:tcPr>
          <w:p w:rsidR="0056793F" w:rsidRDefault="001647BF">
            <w:pPr>
              <w:spacing w:line="260" w:lineRule="exact"/>
              <w:ind w:left="774" w:right="910"/>
              <w:jc w:val="center"/>
              <w:rPr>
                <w:sz w:val="24"/>
                <w:szCs w:val="24"/>
              </w:rPr>
            </w:pPr>
            <w:r>
              <w:rPr>
                <w:sz w:val="24"/>
                <w:szCs w:val="24"/>
              </w:rPr>
              <w:t>78,9</w:t>
            </w:r>
          </w:p>
        </w:tc>
      </w:tr>
      <w:tr w:rsidR="0056793F">
        <w:trPr>
          <w:trHeight w:hRule="exact" w:val="276"/>
        </w:trPr>
        <w:tc>
          <w:tcPr>
            <w:tcW w:w="2164" w:type="dxa"/>
            <w:tcBorders>
              <w:top w:val="nil"/>
              <w:left w:val="nil"/>
              <w:bottom w:val="nil"/>
              <w:right w:val="nil"/>
            </w:tcBorders>
          </w:tcPr>
          <w:p w:rsidR="0056793F" w:rsidRDefault="001647BF">
            <w:pPr>
              <w:spacing w:line="260" w:lineRule="exact"/>
              <w:ind w:left="108"/>
              <w:rPr>
                <w:sz w:val="24"/>
                <w:szCs w:val="24"/>
              </w:rPr>
            </w:pPr>
            <w:r>
              <w:rPr>
                <w:spacing w:val="-2"/>
                <w:sz w:val="24"/>
                <w:szCs w:val="24"/>
              </w:rPr>
              <w:t>B</w:t>
            </w:r>
            <w:r>
              <w:rPr>
                <w:sz w:val="24"/>
                <w:szCs w:val="24"/>
              </w:rPr>
              <w:t>u</w:t>
            </w:r>
            <w:r>
              <w:rPr>
                <w:spacing w:val="-1"/>
                <w:sz w:val="24"/>
                <w:szCs w:val="24"/>
              </w:rPr>
              <w:t>a</w:t>
            </w:r>
            <w:r>
              <w:rPr>
                <w:sz w:val="24"/>
                <w:szCs w:val="24"/>
              </w:rPr>
              <w:t>h sukun tua</w:t>
            </w:r>
          </w:p>
        </w:tc>
        <w:tc>
          <w:tcPr>
            <w:tcW w:w="1481" w:type="dxa"/>
            <w:tcBorders>
              <w:top w:val="nil"/>
              <w:left w:val="nil"/>
              <w:bottom w:val="nil"/>
              <w:right w:val="nil"/>
            </w:tcBorders>
          </w:tcPr>
          <w:p w:rsidR="0056793F" w:rsidRDefault="001647BF">
            <w:pPr>
              <w:spacing w:line="260" w:lineRule="exact"/>
              <w:ind w:left="527" w:right="518"/>
              <w:jc w:val="center"/>
              <w:rPr>
                <w:sz w:val="24"/>
                <w:szCs w:val="24"/>
              </w:rPr>
            </w:pPr>
            <w:r>
              <w:rPr>
                <w:sz w:val="24"/>
                <w:szCs w:val="24"/>
              </w:rPr>
              <w:t>108</w:t>
            </w:r>
          </w:p>
        </w:tc>
        <w:tc>
          <w:tcPr>
            <w:tcW w:w="1324" w:type="dxa"/>
            <w:tcBorders>
              <w:top w:val="nil"/>
              <w:left w:val="nil"/>
              <w:bottom w:val="nil"/>
              <w:right w:val="nil"/>
            </w:tcBorders>
          </w:tcPr>
          <w:p w:rsidR="0056793F" w:rsidRDefault="001647BF">
            <w:pPr>
              <w:spacing w:line="260" w:lineRule="exact"/>
              <w:ind w:left="491" w:right="457"/>
              <w:jc w:val="center"/>
              <w:rPr>
                <w:sz w:val="24"/>
                <w:szCs w:val="24"/>
              </w:rPr>
            </w:pPr>
            <w:r>
              <w:rPr>
                <w:sz w:val="24"/>
                <w:szCs w:val="24"/>
              </w:rPr>
              <w:t>1,3</w:t>
            </w:r>
          </w:p>
        </w:tc>
        <w:tc>
          <w:tcPr>
            <w:tcW w:w="1404" w:type="dxa"/>
            <w:tcBorders>
              <w:top w:val="nil"/>
              <w:left w:val="nil"/>
              <w:bottom w:val="nil"/>
              <w:right w:val="nil"/>
            </w:tcBorders>
          </w:tcPr>
          <w:p w:rsidR="0056793F" w:rsidRDefault="001647BF">
            <w:pPr>
              <w:spacing w:line="260" w:lineRule="exact"/>
              <w:ind w:left="444" w:right="584"/>
              <w:jc w:val="center"/>
              <w:rPr>
                <w:sz w:val="24"/>
                <w:szCs w:val="24"/>
              </w:rPr>
            </w:pPr>
            <w:r>
              <w:rPr>
                <w:sz w:val="24"/>
                <w:szCs w:val="24"/>
              </w:rPr>
              <w:t>0,3</w:t>
            </w:r>
          </w:p>
        </w:tc>
        <w:tc>
          <w:tcPr>
            <w:tcW w:w="2179" w:type="dxa"/>
            <w:tcBorders>
              <w:top w:val="nil"/>
              <w:left w:val="nil"/>
              <w:bottom w:val="nil"/>
              <w:right w:val="nil"/>
            </w:tcBorders>
          </w:tcPr>
          <w:p w:rsidR="0056793F" w:rsidRDefault="001647BF">
            <w:pPr>
              <w:spacing w:line="260" w:lineRule="exact"/>
              <w:ind w:left="774" w:right="910"/>
              <w:jc w:val="center"/>
              <w:rPr>
                <w:sz w:val="24"/>
                <w:szCs w:val="24"/>
              </w:rPr>
            </w:pPr>
            <w:r>
              <w:rPr>
                <w:sz w:val="24"/>
                <w:szCs w:val="24"/>
              </w:rPr>
              <w:t>28,2</w:t>
            </w:r>
          </w:p>
        </w:tc>
      </w:tr>
      <w:tr w:rsidR="0056793F">
        <w:trPr>
          <w:trHeight w:hRule="exact" w:val="276"/>
        </w:trPr>
        <w:tc>
          <w:tcPr>
            <w:tcW w:w="2164" w:type="dxa"/>
            <w:tcBorders>
              <w:top w:val="nil"/>
              <w:left w:val="nil"/>
              <w:bottom w:val="nil"/>
              <w:right w:val="nil"/>
            </w:tcBorders>
          </w:tcPr>
          <w:p w:rsidR="0056793F" w:rsidRDefault="001647BF">
            <w:pPr>
              <w:spacing w:line="260" w:lineRule="exact"/>
              <w:ind w:left="108"/>
              <w:rPr>
                <w:sz w:val="24"/>
                <w:szCs w:val="24"/>
              </w:rPr>
            </w:pPr>
            <w:r>
              <w:rPr>
                <w:spacing w:val="-2"/>
                <w:sz w:val="24"/>
                <w:szCs w:val="24"/>
              </w:rPr>
              <w:t>B</w:t>
            </w:r>
            <w:r>
              <w:rPr>
                <w:spacing w:val="-1"/>
                <w:sz w:val="24"/>
                <w:szCs w:val="24"/>
              </w:rPr>
              <w:t>e</w:t>
            </w:r>
            <w:r>
              <w:rPr>
                <w:spacing w:val="1"/>
                <w:sz w:val="24"/>
                <w:szCs w:val="24"/>
              </w:rPr>
              <w:t>r</w:t>
            </w:r>
            <w:r>
              <w:rPr>
                <w:spacing w:val="-1"/>
                <w:sz w:val="24"/>
                <w:szCs w:val="24"/>
              </w:rPr>
              <w:t>a</w:t>
            </w:r>
            <w:r>
              <w:rPr>
                <w:sz w:val="24"/>
                <w:szCs w:val="24"/>
              </w:rPr>
              <w:t>s</w:t>
            </w:r>
          </w:p>
        </w:tc>
        <w:tc>
          <w:tcPr>
            <w:tcW w:w="1481" w:type="dxa"/>
            <w:tcBorders>
              <w:top w:val="nil"/>
              <w:left w:val="nil"/>
              <w:bottom w:val="nil"/>
              <w:right w:val="nil"/>
            </w:tcBorders>
          </w:tcPr>
          <w:p w:rsidR="0056793F" w:rsidRDefault="001647BF">
            <w:pPr>
              <w:spacing w:line="260" w:lineRule="exact"/>
              <w:ind w:left="527" w:right="518"/>
              <w:jc w:val="center"/>
              <w:rPr>
                <w:sz w:val="24"/>
                <w:szCs w:val="24"/>
              </w:rPr>
            </w:pPr>
            <w:r>
              <w:rPr>
                <w:sz w:val="24"/>
                <w:szCs w:val="24"/>
              </w:rPr>
              <w:t>360</w:t>
            </w:r>
          </w:p>
        </w:tc>
        <w:tc>
          <w:tcPr>
            <w:tcW w:w="1324" w:type="dxa"/>
            <w:tcBorders>
              <w:top w:val="nil"/>
              <w:left w:val="nil"/>
              <w:bottom w:val="nil"/>
              <w:right w:val="nil"/>
            </w:tcBorders>
          </w:tcPr>
          <w:p w:rsidR="0056793F" w:rsidRDefault="001647BF">
            <w:pPr>
              <w:spacing w:line="260" w:lineRule="exact"/>
              <w:ind w:left="491" w:right="457"/>
              <w:jc w:val="center"/>
              <w:rPr>
                <w:sz w:val="24"/>
                <w:szCs w:val="24"/>
              </w:rPr>
            </w:pPr>
            <w:r>
              <w:rPr>
                <w:sz w:val="24"/>
                <w:szCs w:val="24"/>
              </w:rPr>
              <w:t>6,8</w:t>
            </w:r>
          </w:p>
        </w:tc>
        <w:tc>
          <w:tcPr>
            <w:tcW w:w="1404" w:type="dxa"/>
            <w:tcBorders>
              <w:top w:val="nil"/>
              <w:left w:val="nil"/>
              <w:bottom w:val="nil"/>
              <w:right w:val="nil"/>
            </w:tcBorders>
          </w:tcPr>
          <w:p w:rsidR="0056793F" w:rsidRDefault="001647BF">
            <w:pPr>
              <w:spacing w:line="260" w:lineRule="exact"/>
              <w:ind w:left="444" w:right="584"/>
              <w:jc w:val="center"/>
              <w:rPr>
                <w:sz w:val="24"/>
                <w:szCs w:val="24"/>
              </w:rPr>
            </w:pPr>
            <w:r>
              <w:rPr>
                <w:sz w:val="24"/>
                <w:szCs w:val="24"/>
              </w:rPr>
              <w:t>0,7</w:t>
            </w:r>
          </w:p>
        </w:tc>
        <w:tc>
          <w:tcPr>
            <w:tcW w:w="2179" w:type="dxa"/>
            <w:tcBorders>
              <w:top w:val="nil"/>
              <w:left w:val="nil"/>
              <w:bottom w:val="nil"/>
              <w:right w:val="nil"/>
            </w:tcBorders>
          </w:tcPr>
          <w:p w:rsidR="0056793F" w:rsidRDefault="001647BF">
            <w:pPr>
              <w:spacing w:line="260" w:lineRule="exact"/>
              <w:ind w:left="774" w:right="910"/>
              <w:jc w:val="center"/>
              <w:rPr>
                <w:sz w:val="24"/>
                <w:szCs w:val="24"/>
              </w:rPr>
            </w:pPr>
            <w:r>
              <w:rPr>
                <w:sz w:val="24"/>
                <w:szCs w:val="24"/>
              </w:rPr>
              <w:t>78,9</w:t>
            </w:r>
          </w:p>
        </w:tc>
      </w:tr>
      <w:tr w:rsidR="0056793F">
        <w:trPr>
          <w:trHeight w:hRule="exact" w:val="276"/>
        </w:trPr>
        <w:tc>
          <w:tcPr>
            <w:tcW w:w="2164" w:type="dxa"/>
            <w:tcBorders>
              <w:top w:val="nil"/>
              <w:left w:val="nil"/>
              <w:bottom w:val="nil"/>
              <w:right w:val="nil"/>
            </w:tcBorders>
          </w:tcPr>
          <w:p w:rsidR="0056793F" w:rsidRDefault="001647BF">
            <w:pPr>
              <w:spacing w:line="260" w:lineRule="exact"/>
              <w:ind w:left="108"/>
              <w:rPr>
                <w:sz w:val="24"/>
                <w:szCs w:val="24"/>
              </w:rPr>
            </w:pPr>
            <w:r>
              <w:rPr>
                <w:spacing w:val="2"/>
                <w:sz w:val="24"/>
                <w:szCs w:val="24"/>
              </w:rPr>
              <w:t>J</w:t>
            </w:r>
            <w:r>
              <w:rPr>
                <w:spacing w:val="-1"/>
                <w:sz w:val="24"/>
                <w:szCs w:val="24"/>
              </w:rPr>
              <w:t>a</w:t>
            </w:r>
            <w:r>
              <w:rPr>
                <w:spacing w:val="-2"/>
                <w:sz w:val="24"/>
                <w:szCs w:val="24"/>
              </w:rPr>
              <w:t>g</w:t>
            </w:r>
            <w:r>
              <w:rPr>
                <w:sz w:val="24"/>
                <w:szCs w:val="24"/>
              </w:rPr>
              <w:t>ung</w:t>
            </w:r>
          </w:p>
        </w:tc>
        <w:tc>
          <w:tcPr>
            <w:tcW w:w="1481" w:type="dxa"/>
            <w:tcBorders>
              <w:top w:val="nil"/>
              <w:left w:val="nil"/>
              <w:bottom w:val="nil"/>
              <w:right w:val="nil"/>
            </w:tcBorders>
          </w:tcPr>
          <w:p w:rsidR="0056793F" w:rsidRDefault="001647BF">
            <w:pPr>
              <w:spacing w:line="260" w:lineRule="exact"/>
              <w:ind w:left="527" w:right="518"/>
              <w:jc w:val="center"/>
              <w:rPr>
                <w:sz w:val="24"/>
                <w:szCs w:val="24"/>
              </w:rPr>
            </w:pPr>
            <w:r>
              <w:rPr>
                <w:sz w:val="24"/>
                <w:szCs w:val="24"/>
              </w:rPr>
              <w:t>129</w:t>
            </w:r>
          </w:p>
        </w:tc>
        <w:tc>
          <w:tcPr>
            <w:tcW w:w="1324" w:type="dxa"/>
            <w:tcBorders>
              <w:top w:val="nil"/>
              <w:left w:val="nil"/>
              <w:bottom w:val="nil"/>
              <w:right w:val="nil"/>
            </w:tcBorders>
          </w:tcPr>
          <w:p w:rsidR="0056793F" w:rsidRDefault="001647BF">
            <w:pPr>
              <w:spacing w:line="260" w:lineRule="exact"/>
              <w:ind w:left="491" w:right="457"/>
              <w:jc w:val="center"/>
              <w:rPr>
                <w:sz w:val="24"/>
                <w:szCs w:val="24"/>
              </w:rPr>
            </w:pPr>
            <w:r>
              <w:rPr>
                <w:sz w:val="24"/>
                <w:szCs w:val="24"/>
              </w:rPr>
              <w:t>4,1</w:t>
            </w:r>
          </w:p>
        </w:tc>
        <w:tc>
          <w:tcPr>
            <w:tcW w:w="1404" w:type="dxa"/>
            <w:tcBorders>
              <w:top w:val="nil"/>
              <w:left w:val="nil"/>
              <w:bottom w:val="nil"/>
              <w:right w:val="nil"/>
            </w:tcBorders>
          </w:tcPr>
          <w:p w:rsidR="0056793F" w:rsidRDefault="001647BF">
            <w:pPr>
              <w:spacing w:line="260" w:lineRule="exact"/>
              <w:ind w:left="444" w:right="584"/>
              <w:jc w:val="center"/>
              <w:rPr>
                <w:sz w:val="24"/>
                <w:szCs w:val="24"/>
              </w:rPr>
            </w:pPr>
            <w:r>
              <w:rPr>
                <w:sz w:val="24"/>
                <w:szCs w:val="24"/>
              </w:rPr>
              <w:t>1,3</w:t>
            </w:r>
          </w:p>
        </w:tc>
        <w:tc>
          <w:tcPr>
            <w:tcW w:w="2179" w:type="dxa"/>
            <w:tcBorders>
              <w:top w:val="nil"/>
              <w:left w:val="nil"/>
              <w:bottom w:val="nil"/>
              <w:right w:val="nil"/>
            </w:tcBorders>
          </w:tcPr>
          <w:p w:rsidR="0056793F" w:rsidRDefault="001647BF">
            <w:pPr>
              <w:spacing w:line="260" w:lineRule="exact"/>
              <w:ind w:left="774" w:right="910"/>
              <w:jc w:val="center"/>
              <w:rPr>
                <w:sz w:val="24"/>
                <w:szCs w:val="24"/>
              </w:rPr>
            </w:pPr>
            <w:r>
              <w:rPr>
                <w:sz w:val="24"/>
                <w:szCs w:val="24"/>
              </w:rPr>
              <w:t>30,3</w:t>
            </w:r>
          </w:p>
        </w:tc>
      </w:tr>
      <w:tr w:rsidR="0056793F">
        <w:trPr>
          <w:trHeight w:hRule="exact" w:val="276"/>
        </w:trPr>
        <w:tc>
          <w:tcPr>
            <w:tcW w:w="2164" w:type="dxa"/>
            <w:tcBorders>
              <w:top w:val="nil"/>
              <w:left w:val="nil"/>
              <w:bottom w:val="nil"/>
              <w:right w:val="nil"/>
            </w:tcBorders>
          </w:tcPr>
          <w:p w:rsidR="0056793F" w:rsidRDefault="001647BF">
            <w:pPr>
              <w:spacing w:line="260" w:lineRule="exact"/>
              <w:ind w:left="108"/>
              <w:rPr>
                <w:sz w:val="24"/>
                <w:szCs w:val="24"/>
              </w:rPr>
            </w:pPr>
            <w:r>
              <w:rPr>
                <w:sz w:val="24"/>
                <w:szCs w:val="24"/>
              </w:rPr>
              <w:t>Ubi k</w:t>
            </w:r>
            <w:r>
              <w:rPr>
                <w:spacing w:val="1"/>
                <w:sz w:val="24"/>
                <w:szCs w:val="24"/>
              </w:rPr>
              <w:t>a</w:t>
            </w:r>
            <w:r>
              <w:rPr>
                <w:spacing w:val="-5"/>
                <w:sz w:val="24"/>
                <w:szCs w:val="24"/>
              </w:rPr>
              <w:t>y</w:t>
            </w:r>
            <w:r>
              <w:rPr>
                <w:sz w:val="24"/>
                <w:szCs w:val="24"/>
              </w:rPr>
              <w:t>u</w:t>
            </w:r>
          </w:p>
        </w:tc>
        <w:tc>
          <w:tcPr>
            <w:tcW w:w="1481" w:type="dxa"/>
            <w:tcBorders>
              <w:top w:val="nil"/>
              <w:left w:val="nil"/>
              <w:bottom w:val="nil"/>
              <w:right w:val="nil"/>
            </w:tcBorders>
          </w:tcPr>
          <w:p w:rsidR="0056793F" w:rsidRDefault="001647BF">
            <w:pPr>
              <w:spacing w:line="260" w:lineRule="exact"/>
              <w:ind w:left="527" w:right="518"/>
              <w:jc w:val="center"/>
              <w:rPr>
                <w:sz w:val="24"/>
                <w:szCs w:val="24"/>
              </w:rPr>
            </w:pPr>
            <w:r>
              <w:rPr>
                <w:sz w:val="24"/>
                <w:szCs w:val="24"/>
              </w:rPr>
              <w:t>146</w:t>
            </w:r>
          </w:p>
        </w:tc>
        <w:tc>
          <w:tcPr>
            <w:tcW w:w="1324" w:type="dxa"/>
            <w:tcBorders>
              <w:top w:val="nil"/>
              <w:left w:val="nil"/>
              <w:bottom w:val="nil"/>
              <w:right w:val="nil"/>
            </w:tcBorders>
          </w:tcPr>
          <w:p w:rsidR="0056793F" w:rsidRDefault="001647BF">
            <w:pPr>
              <w:spacing w:line="260" w:lineRule="exact"/>
              <w:ind w:left="491" w:right="457"/>
              <w:jc w:val="center"/>
              <w:rPr>
                <w:sz w:val="24"/>
                <w:szCs w:val="24"/>
              </w:rPr>
            </w:pPr>
            <w:r>
              <w:rPr>
                <w:sz w:val="24"/>
                <w:szCs w:val="24"/>
              </w:rPr>
              <w:t>1,2</w:t>
            </w:r>
          </w:p>
        </w:tc>
        <w:tc>
          <w:tcPr>
            <w:tcW w:w="1404" w:type="dxa"/>
            <w:tcBorders>
              <w:top w:val="nil"/>
              <w:left w:val="nil"/>
              <w:bottom w:val="nil"/>
              <w:right w:val="nil"/>
            </w:tcBorders>
          </w:tcPr>
          <w:p w:rsidR="0056793F" w:rsidRDefault="001647BF">
            <w:pPr>
              <w:spacing w:line="260" w:lineRule="exact"/>
              <w:ind w:left="444" w:right="584"/>
              <w:jc w:val="center"/>
              <w:rPr>
                <w:sz w:val="24"/>
                <w:szCs w:val="24"/>
              </w:rPr>
            </w:pPr>
            <w:r>
              <w:rPr>
                <w:sz w:val="24"/>
                <w:szCs w:val="24"/>
              </w:rPr>
              <w:t>0,3</w:t>
            </w:r>
          </w:p>
        </w:tc>
        <w:tc>
          <w:tcPr>
            <w:tcW w:w="2179" w:type="dxa"/>
            <w:tcBorders>
              <w:top w:val="nil"/>
              <w:left w:val="nil"/>
              <w:bottom w:val="nil"/>
              <w:right w:val="nil"/>
            </w:tcBorders>
          </w:tcPr>
          <w:p w:rsidR="0056793F" w:rsidRDefault="001647BF">
            <w:pPr>
              <w:spacing w:line="260" w:lineRule="exact"/>
              <w:ind w:left="774" w:right="910"/>
              <w:jc w:val="center"/>
              <w:rPr>
                <w:sz w:val="24"/>
                <w:szCs w:val="24"/>
              </w:rPr>
            </w:pPr>
            <w:r>
              <w:rPr>
                <w:sz w:val="24"/>
                <w:szCs w:val="24"/>
              </w:rPr>
              <w:t>34,7</w:t>
            </w:r>
          </w:p>
        </w:tc>
      </w:tr>
      <w:tr w:rsidR="0056793F">
        <w:trPr>
          <w:trHeight w:hRule="exact" w:val="276"/>
        </w:trPr>
        <w:tc>
          <w:tcPr>
            <w:tcW w:w="2164" w:type="dxa"/>
            <w:tcBorders>
              <w:top w:val="nil"/>
              <w:left w:val="nil"/>
              <w:bottom w:val="nil"/>
              <w:right w:val="nil"/>
            </w:tcBorders>
          </w:tcPr>
          <w:p w:rsidR="0056793F" w:rsidRDefault="001647BF">
            <w:pPr>
              <w:spacing w:line="260" w:lineRule="exact"/>
              <w:ind w:left="108"/>
              <w:rPr>
                <w:sz w:val="24"/>
                <w:szCs w:val="24"/>
              </w:rPr>
            </w:pPr>
            <w:r>
              <w:rPr>
                <w:sz w:val="24"/>
                <w:szCs w:val="24"/>
              </w:rPr>
              <w:t>Ubi jal</w:t>
            </w:r>
            <w:r>
              <w:rPr>
                <w:spacing w:val="-1"/>
                <w:sz w:val="24"/>
                <w:szCs w:val="24"/>
              </w:rPr>
              <w:t>a</w:t>
            </w:r>
            <w:r>
              <w:rPr>
                <w:sz w:val="24"/>
                <w:szCs w:val="24"/>
              </w:rPr>
              <w:t>r</w:t>
            </w:r>
          </w:p>
        </w:tc>
        <w:tc>
          <w:tcPr>
            <w:tcW w:w="1481" w:type="dxa"/>
            <w:tcBorders>
              <w:top w:val="nil"/>
              <w:left w:val="nil"/>
              <w:bottom w:val="nil"/>
              <w:right w:val="nil"/>
            </w:tcBorders>
          </w:tcPr>
          <w:p w:rsidR="0056793F" w:rsidRDefault="001647BF">
            <w:pPr>
              <w:spacing w:line="260" w:lineRule="exact"/>
              <w:ind w:left="527" w:right="518"/>
              <w:jc w:val="center"/>
              <w:rPr>
                <w:sz w:val="24"/>
                <w:szCs w:val="24"/>
              </w:rPr>
            </w:pPr>
            <w:r>
              <w:rPr>
                <w:sz w:val="24"/>
                <w:szCs w:val="24"/>
              </w:rPr>
              <w:t>123</w:t>
            </w:r>
          </w:p>
        </w:tc>
        <w:tc>
          <w:tcPr>
            <w:tcW w:w="1324" w:type="dxa"/>
            <w:tcBorders>
              <w:top w:val="nil"/>
              <w:left w:val="nil"/>
              <w:bottom w:val="nil"/>
              <w:right w:val="nil"/>
            </w:tcBorders>
          </w:tcPr>
          <w:p w:rsidR="0056793F" w:rsidRDefault="001647BF">
            <w:pPr>
              <w:spacing w:line="260" w:lineRule="exact"/>
              <w:ind w:left="491" w:right="457"/>
              <w:jc w:val="center"/>
              <w:rPr>
                <w:sz w:val="24"/>
                <w:szCs w:val="24"/>
              </w:rPr>
            </w:pPr>
            <w:r>
              <w:rPr>
                <w:sz w:val="24"/>
                <w:szCs w:val="24"/>
              </w:rPr>
              <w:t>1,8</w:t>
            </w:r>
          </w:p>
        </w:tc>
        <w:tc>
          <w:tcPr>
            <w:tcW w:w="1404" w:type="dxa"/>
            <w:tcBorders>
              <w:top w:val="nil"/>
              <w:left w:val="nil"/>
              <w:bottom w:val="nil"/>
              <w:right w:val="nil"/>
            </w:tcBorders>
          </w:tcPr>
          <w:p w:rsidR="0056793F" w:rsidRDefault="001647BF">
            <w:pPr>
              <w:spacing w:line="260" w:lineRule="exact"/>
              <w:ind w:left="444" w:right="584"/>
              <w:jc w:val="center"/>
              <w:rPr>
                <w:sz w:val="24"/>
                <w:szCs w:val="24"/>
              </w:rPr>
            </w:pPr>
            <w:r>
              <w:rPr>
                <w:sz w:val="24"/>
                <w:szCs w:val="24"/>
              </w:rPr>
              <w:t>0,7</w:t>
            </w:r>
          </w:p>
        </w:tc>
        <w:tc>
          <w:tcPr>
            <w:tcW w:w="2179" w:type="dxa"/>
            <w:tcBorders>
              <w:top w:val="nil"/>
              <w:left w:val="nil"/>
              <w:bottom w:val="nil"/>
              <w:right w:val="nil"/>
            </w:tcBorders>
          </w:tcPr>
          <w:p w:rsidR="0056793F" w:rsidRDefault="001647BF">
            <w:pPr>
              <w:spacing w:line="260" w:lineRule="exact"/>
              <w:ind w:left="774" w:right="910"/>
              <w:jc w:val="center"/>
              <w:rPr>
                <w:sz w:val="24"/>
                <w:szCs w:val="24"/>
              </w:rPr>
            </w:pPr>
            <w:r>
              <w:rPr>
                <w:sz w:val="24"/>
                <w:szCs w:val="24"/>
              </w:rPr>
              <w:t>27,9</w:t>
            </w:r>
          </w:p>
        </w:tc>
      </w:tr>
      <w:tr w:rsidR="0056793F">
        <w:trPr>
          <w:trHeight w:hRule="exact" w:val="282"/>
        </w:trPr>
        <w:tc>
          <w:tcPr>
            <w:tcW w:w="2164" w:type="dxa"/>
            <w:tcBorders>
              <w:top w:val="nil"/>
              <w:left w:val="nil"/>
              <w:bottom w:val="single" w:sz="5" w:space="0" w:color="000000"/>
              <w:right w:val="nil"/>
            </w:tcBorders>
          </w:tcPr>
          <w:p w:rsidR="0056793F" w:rsidRDefault="001647BF">
            <w:pPr>
              <w:spacing w:line="260" w:lineRule="exact"/>
              <w:ind w:left="108"/>
              <w:rPr>
                <w:sz w:val="24"/>
                <w:szCs w:val="24"/>
              </w:rPr>
            </w:pPr>
            <w:r>
              <w:rPr>
                <w:sz w:val="24"/>
                <w:szCs w:val="24"/>
              </w:rPr>
              <w:t>K</w:t>
            </w:r>
            <w:r>
              <w:rPr>
                <w:spacing w:val="-1"/>
                <w:sz w:val="24"/>
                <w:szCs w:val="24"/>
              </w:rPr>
              <w:t>e</w:t>
            </w:r>
            <w:r>
              <w:rPr>
                <w:sz w:val="24"/>
                <w:szCs w:val="24"/>
              </w:rPr>
              <w:t>nta</w:t>
            </w:r>
            <w:r>
              <w:rPr>
                <w:spacing w:val="2"/>
                <w:sz w:val="24"/>
                <w:szCs w:val="24"/>
              </w:rPr>
              <w:t>n</w:t>
            </w:r>
            <w:r>
              <w:rPr>
                <w:sz w:val="24"/>
                <w:szCs w:val="24"/>
              </w:rPr>
              <w:t>g</w:t>
            </w:r>
          </w:p>
        </w:tc>
        <w:tc>
          <w:tcPr>
            <w:tcW w:w="1481" w:type="dxa"/>
            <w:tcBorders>
              <w:top w:val="nil"/>
              <w:left w:val="nil"/>
              <w:bottom w:val="single" w:sz="5" w:space="0" w:color="000000"/>
              <w:right w:val="nil"/>
            </w:tcBorders>
          </w:tcPr>
          <w:p w:rsidR="0056793F" w:rsidRDefault="001647BF">
            <w:pPr>
              <w:spacing w:line="260" w:lineRule="exact"/>
              <w:ind w:left="587" w:right="578"/>
              <w:jc w:val="center"/>
              <w:rPr>
                <w:sz w:val="24"/>
                <w:szCs w:val="24"/>
              </w:rPr>
            </w:pPr>
            <w:r>
              <w:rPr>
                <w:sz w:val="24"/>
                <w:szCs w:val="24"/>
              </w:rPr>
              <w:t>83</w:t>
            </w:r>
          </w:p>
        </w:tc>
        <w:tc>
          <w:tcPr>
            <w:tcW w:w="1324" w:type="dxa"/>
            <w:tcBorders>
              <w:top w:val="nil"/>
              <w:left w:val="nil"/>
              <w:bottom w:val="single" w:sz="5" w:space="0" w:color="000000"/>
              <w:right w:val="nil"/>
            </w:tcBorders>
          </w:tcPr>
          <w:p w:rsidR="0056793F" w:rsidRDefault="001647BF">
            <w:pPr>
              <w:spacing w:line="260" w:lineRule="exact"/>
              <w:ind w:left="491" w:right="457"/>
              <w:jc w:val="center"/>
              <w:rPr>
                <w:sz w:val="24"/>
                <w:szCs w:val="24"/>
              </w:rPr>
            </w:pPr>
            <w:r>
              <w:rPr>
                <w:sz w:val="24"/>
                <w:szCs w:val="24"/>
              </w:rPr>
              <w:t>2,0</w:t>
            </w:r>
          </w:p>
        </w:tc>
        <w:tc>
          <w:tcPr>
            <w:tcW w:w="1404" w:type="dxa"/>
            <w:tcBorders>
              <w:top w:val="nil"/>
              <w:left w:val="nil"/>
              <w:bottom w:val="single" w:sz="5" w:space="0" w:color="000000"/>
              <w:right w:val="nil"/>
            </w:tcBorders>
          </w:tcPr>
          <w:p w:rsidR="0056793F" w:rsidRDefault="001647BF">
            <w:pPr>
              <w:spacing w:line="260" w:lineRule="exact"/>
              <w:ind w:left="444" w:right="584"/>
              <w:jc w:val="center"/>
              <w:rPr>
                <w:sz w:val="24"/>
                <w:szCs w:val="24"/>
              </w:rPr>
            </w:pPr>
            <w:r>
              <w:rPr>
                <w:sz w:val="24"/>
                <w:szCs w:val="24"/>
              </w:rPr>
              <w:t>0,1</w:t>
            </w:r>
          </w:p>
        </w:tc>
        <w:tc>
          <w:tcPr>
            <w:tcW w:w="2179" w:type="dxa"/>
            <w:tcBorders>
              <w:top w:val="nil"/>
              <w:left w:val="nil"/>
              <w:bottom w:val="single" w:sz="5" w:space="0" w:color="000000"/>
              <w:right w:val="nil"/>
            </w:tcBorders>
          </w:tcPr>
          <w:p w:rsidR="0056793F" w:rsidRDefault="001647BF">
            <w:pPr>
              <w:spacing w:line="260" w:lineRule="exact"/>
              <w:ind w:left="774" w:right="910"/>
              <w:jc w:val="center"/>
              <w:rPr>
                <w:sz w:val="24"/>
                <w:szCs w:val="24"/>
              </w:rPr>
            </w:pPr>
            <w:r>
              <w:rPr>
                <w:sz w:val="24"/>
                <w:szCs w:val="24"/>
              </w:rPr>
              <w:t>19,1</w:t>
            </w:r>
          </w:p>
        </w:tc>
      </w:tr>
    </w:tbl>
    <w:p w:rsidR="0056793F" w:rsidRDefault="001647BF">
      <w:pPr>
        <w:spacing w:line="240" w:lineRule="exact"/>
        <w:ind w:left="202"/>
        <w:rPr>
          <w:sz w:val="24"/>
          <w:szCs w:val="24"/>
        </w:rPr>
      </w:pPr>
      <w:r>
        <w:rPr>
          <w:spacing w:val="1"/>
          <w:sz w:val="24"/>
          <w:szCs w:val="24"/>
        </w:rPr>
        <w:t>S</w:t>
      </w:r>
      <w:r>
        <w:rPr>
          <w:sz w:val="24"/>
          <w:szCs w:val="24"/>
        </w:rPr>
        <w:t>umbe</w:t>
      </w:r>
      <w:r>
        <w:rPr>
          <w:spacing w:val="-1"/>
          <w:sz w:val="24"/>
          <w:szCs w:val="24"/>
        </w:rPr>
        <w:t>r</w:t>
      </w:r>
      <w:r>
        <w:rPr>
          <w:sz w:val="24"/>
          <w:szCs w:val="24"/>
        </w:rPr>
        <w:t>:</w:t>
      </w:r>
      <w:r>
        <w:rPr>
          <w:spacing w:val="1"/>
          <w:sz w:val="24"/>
          <w:szCs w:val="24"/>
        </w:rPr>
        <w:t xml:space="preserve"> </w:t>
      </w:r>
      <w:r>
        <w:rPr>
          <w:spacing w:val="-1"/>
          <w:sz w:val="24"/>
          <w:szCs w:val="24"/>
        </w:rPr>
        <w:t>F</w:t>
      </w:r>
      <w:r>
        <w:rPr>
          <w:sz w:val="24"/>
          <w:szCs w:val="24"/>
        </w:rPr>
        <w:t>AO</w:t>
      </w:r>
      <w:r>
        <w:rPr>
          <w:spacing w:val="-1"/>
          <w:sz w:val="24"/>
          <w:szCs w:val="24"/>
        </w:rPr>
        <w:t xml:space="preserve"> </w:t>
      </w:r>
      <w:r>
        <w:rPr>
          <w:sz w:val="24"/>
          <w:szCs w:val="24"/>
        </w:rPr>
        <w:t>1972 d</w:t>
      </w:r>
      <w:r>
        <w:rPr>
          <w:spacing w:val="-1"/>
          <w:sz w:val="24"/>
          <w:szCs w:val="24"/>
        </w:rPr>
        <w:t>a</w:t>
      </w:r>
      <w:r>
        <w:rPr>
          <w:spacing w:val="3"/>
          <w:sz w:val="24"/>
          <w:szCs w:val="24"/>
        </w:rPr>
        <w:t>l</w:t>
      </w:r>
      <w:r>
        <w:rPr>
          <w:spacing w:val="1"/>
          <w:sz w:val="24"/>
          <w:szCs w:val="24"/>
        </w:rPr>
        <w:t>a</w:t>
      </w:r>
      <w:r>
        <w:rPr>
          <w:sz w:val="24"/>
          <w:szCs w:val="24"/>
        </w:rPr>
        <w:t>m Tridjaja</w:t>
      </w:r>
      <w:r>
        <w:rPr>
          <w:spacing w:val="-1"/>
          <w:sz w:val="24"/>
          <w:szCs w:val="24"/>
        </w:rPr>
        <w:t xml:space="preserve"> </w:t>
      </w:r>
      <w:r>
        <w:rPr>
          <w:sz w:val="24"/>
          <w:szCs w:val="24"/>
        </w:rPr>
        <w:t>2003</w:t>
      </w:r>
    </w:p>
    <w:p w:rsidR="0056793F" w:rsidRDefault="0056793F">
      <w:pPr>
        <w:spacing w:before="8" w:line="120" w:lineRule="exact"/>
        <w:rPr>
          <w:sz w:val="13"/>
          <w:szCs w:val="13"/>
        </w:rPr>
      </w:pPr>
    </w:p>
    <w:p w:rsidR="0056793F" w:rsidRDefault="0056793F">
      <w:pPr>
        <w:spacing w:line="200" w:lineRule="exact"/>
      </w:pPr>
    </w:p>
    <w:p w:rsidR="0056793F" w:rsidRDefault="001647BF">
      <w:pPr>
        <w:ind w:left="202"/>
        <w:rPr>
          <w:sz w:val="24"/>
          <w:szCs w:val="24"/>
        </w:rPr>
      </w:pPr>
      <w:r>
        <w:rPr>
          <w:sz w:val="24"/>
          <w:szCs w:val="24"/>
        </w:rPr>
        <w:t>T</w:t>
      </w:r>
      <w:r>
        <w:rPr>
          <w:spacing w:val="-1"/>
          <w:sz w:val="24"/>
          <w:szCs w:val="24"/>
        </w:rPr>
        <w:t>a</w:t>
      </w:r>
      <w:r>
        <w:rPr>
          <w:sz w:val="24"/>
          <w:szCs w:val="24"/>
        </w:rPr>
        <w:t>b</w:t>
      </w:r>
      <w:r>
        <w:rPr>
          <w:spacing w:val="-1"/>
          <w:sz w:val="24"/>
          <w:szCs w:val="24"/>
        </w:rPr>
        <w:t>e</w:t>
      </w:r>
      <w:r>
        <w:rPr>
          <w:sz w:val="24"/>
          <w:szCs w:val="24"/>
        </w:rPr>
        <w:t>l 4.2  K</w:t>
      </w:r>
      <w:r>
        <w:rPr>
          <w:spacing w:val="-1"/>
          <w:sz w:val="24"/>
          <w:szCs w:val="24"/>
        </w:rPr>
        <w:t>e</w:t>
      </w:r>
      <w:r>
        <w:rPr>
          <w:sz w:val="24"/>
          <w:szCs w:val="24"/>
        </w:rPr>
        <w:t>t</w:t>
      </w:r>
      <w:r>
        <w:rPr>
          <w:spacing w:val="2"/>
          <w:sz w:val="24"/>
          <w:szCs w:val="24"/>
        </w:rPr>
        <w:t>e</w:t>
      </w:r>
      <w:r>
        <w:rPr>
          <w:sz w:val="24"/>
          <w:szCs w:val="24"/>
        </w:rPr>
        <w:t>r</w:t>
      </w:r>
      <w:r>
        <w:rPr>
          <w:spacing w:val="-2"/>
          <w:sz w:val="24"/>
          <w:szCs w:val="24"/>
        </w:rPr>
        <w:t>a</w:t>
      </w:r>
      <w:r>
        <w:rPr>
          <w:spacing w:val="2"/>
          <w:sz w:val="24"/>
          <w:szCs w:val="24"/>
        </w:rPr>
        <w:t>n</w:t>
      </w:r>
      <w:r>
        <w:rPr>
          <w:sz w:val="24"/>
          <w:szCs w:val="24"/>
        </w:rPr>
        <w:t>g</w:t>
      </w:r>
      <w:r>
        <w:rPr>
          <w:spacing w:val="-1"/>
          <w:sz w:val="24"/>
          <w:szCs w:val="24"/>
        </w:rPr>
        <w:t>a</w:t>
      </w:r>
      <w:r>
        <w:rPr>
          <w:sz w:val="24"/>
          <w:szCs w:val="24"/>
        </w:rPr>
        <w:t>n</w:t>
      </w:r>
      <w:r>
        <w:rPr>
          <w:spacing w:val="2"/>
          <w:sz w:val="24"/>
          <w:szCs w:val="24"/>
        </w:rPr>
        <w:t xml:space="preserve"> </w:t>
      </w:r>
      <w:r>
        <w:rPr>
          <w:spacing w:val="-3"/>
          <w:sz w:val="24"/>
          <w:szCs w:val="24"/>
        </w:rPr>
        <w:t>L</w:t>
      </w:r>
      <w:r>
        <w:rPr>
          <w:spacing w:val="1"/>
          <w:sz w:val="24"/>
          <w:szCs w:val="24"/>
        </w:rPr>
        <w:t>e</w:t>
      </w:r>
      <w:r>
        <w:rPr>
          <w:sz w:val="24"/>
          <w:szCs w:val="24"/>
        </w:rPr>
        <w:t>n</w:t>
      </w:r>
      <w:r>
        <w:rPr>
          <w:spacing w:val="-2"/>
          <w:sz w:val="24"/>
          <w:szCs w:val="24"/>
        </w:rPr>
        <w:t>g</w:t>
      </w:r>
      <w:r>
        <w:rPr>
          <w:sz w:val="24"/>
          <w:szCs w:val="24"/>
        </w:rPr>
        <w:t>k</w:t>
      </w:r>
      <w:r>
        <w:rPr>
          <w:spacing w:val="-1"/>
          <w:sz w:val="24"/>
          <w:szCs w:val="24"/>
        </w:rPr>
        <w:t>a</w:t>
      </w:r>
      <w:r>
        <w:rPr>
          <w:sz w:val="24"/>
          <w:szCs w:val="24"/>
        </w:rPr>
        <w:t xml:space="preserve">p </w:t>
      </w:r>
      <w:r>
        <w:rPr>
          <w:spacing w:val="2"/>
          <w:sz w:val="24"/>
          <w:szCs w:val="24"/>
        </w:rPr>
        <w:t>M</w:t>
      </w:r>
      <w:r>
        <w:rPr>
          <w:spacing w:val="-1"/>
          <w:sz w:val="24"/>
          <w:szCs w:val="24"/>
        </w:rPr>
        <w:t>e</w:t>
      </w:r>
      <w:r>
        <w:rPr>
          <w:spacing w:val="2"/>
          <w:sz w:val="24"/>
          <w:szCs w:val="24"/>
        </w:rPr>
        <w:t>n</w:t>
      </w:r>
      <w:r>
        <w:rPr>
          <w:spacing w:val="-2"/>
          <w:sz w:val="24"/>
          <w:szCs w:val="24"/>
        </w:rPr>
        <w:t>g</w:t>
      </w:r>
      <w:r>
        <w:rPr>
          <w:spacing w:val="-1"/>
          <w:sz w:val="24"/>
          <w:szCs w:val="24"/>
        </w:rPr>
        <w:t>e</w:t>
      </w:r>
      <w:r>
        <w:rPr>
          <w:spacing w:val="2"/>
          <w:sz w:val="24"/>
          <w:szCs w:val="24"/>
        </w:rPr>
        <w:t>n</w:t>
      </w:r>
      <w:r>
        <w:rPr>
          <w:spacing w:val="-1"/>
          <w:sz w:val="24"/>
          <w:szCs w:val="24"/>
        </w:rPr>
        <w:t>a</w:t>
      </w:r>
      <w:r>
        <w:rPr>
          <w:sz w:val="24"/>
          <w:szCs w:val="24"/>
        </w:rPr>
        <w:t xml:space="preserve">i </w:t>
      </w:r>
      <w:r>
        <w:rPr>
          <w:spacing w:val="1"/>
          <w:sz w:val="24"/>
          <w:szCs w:val="24"/>
        </w:rPr>
        <w:t>C</w:t>
      </w:r>
      <w:r>
        <w:rPr>
          <w:spacing w:val="-1"/>
          <w:sz w:val="24"/>
          <w:szCs w:val="24"/>
        </w:rPr>
        <w:t>a</w:t>
      </w:r>
      <w:r>
        <w:rPr>
          <w:sz w:val="24"/>
          <w:szCs w:val="24"/>
        </w:rPr>
        <w:t xml:space="preserve">ra </w:t>
      </w:r>
      <w:r>
        <w:rPr>
          <w:spacing w:val="-3"/>
          <w:sz w:val="24"/>
          <w:szCs w:val="24"/>
        </w:rPr>
        <w:t>I</w:t>
      </w:r>
      <w:r>
        <w:rPr>
          <w:spacing w:val="2"/>
          <w:sz w:val="24"/>
          <w:szCs w:val="24"/>
        </w:rPr>
        <w:t>n</w:t>
      </w:r>
      <w:r>
        <w:rPr>
          <w:sz w:val="24"/>
          <w:szCs w:val="24"/>
        </w:rPr>
        <w:t>kub</w:t>
      </w:r>
      <w:r>
        <w:rPr>
          <w:spacing w:val="-1"/>
          <w:sz w:val="24"/>
          <w:szCs w:val="24"/>
        </w:rPr>
        <w:t>a</w:t>
      </w:r>
      <w:r>
        <w:rPr>
          <w:sz w:val="24"/>
          <w:szCs w:val="24"/>
        </w:rPr>
        <w:t>si</w:t>
      </w:r>
    </w:p>
    <w:p w:rsidR="0056793F" w:rsidRDefault="0056793F">
      <w:pPr>
        <w:spacing w:before="6" w:line="140" w:lineRule="exact"/>
        <w:rPr>
          <w:sz w:val="14"/>
          <w:szCs w:val="14"/>
        </w:rPr>
      </w:pPr>
    </w:p>
    <w:p w:rsidR="0056793F" w:rsidRDefault="0056793F">
      <w:pPr>
        <w:spacing w:line="200" w:lineRule="exact"/>
      </w:pPr>
    </w:p>
    <w:p w:rsidR="0056793F" w:rsidRDefault="0098493C">
      <w:pPr>
        <w:spacing w:line="260" w:lineRule="exact"/>
        <w:ind w:left="730"/>
        <w:rPr>
          <w:sz w:val="24"/>
          <w:szCs w:val="24"/>
        </w:rPr>
        <w:sectPr w:rsidR="0056793F">
          <w:pgSz w:w="11920" w:h="16840"/>
          <w:pgMar w:top="760" w:right="1600" w:bottom="280" w:left="1500" w:header="720" w:footer="720" w:gutter="0"/>
          <w:cols w:space="720"/>
        </w:sectPr>
      </w:pPr>
      <w:r>
        <w:rPr>
          <w:noProof/>
          <w:lang w:eastAsia="zh-TW"/>
        </w:rPr>
        <mc:AlternateContent>
          <mc:Choice Requires="wpg">
            <w:drawing>
              <wp:anchor distT="0" distB="0" distL="114300" distR="114300" simplePos="0" relativeHeight="251663360" behindDoc="1" locked="0" layoutInCell="1" allowOverlap="1">
                <wp:simplePos x="0" y="0"/>
                <wp:positionH relativeFrom="page">
                  <wp:posOffset>1008380</wp:posOffset>
                </wp:positionH>
                <wp:positionV relativeFrom="paragraph">
                  <wp:posOffset>-3175</wp:posOffset>
                </wp:positionV>
                <wp:extent cx="5448935" cy="7620"/>
                <wp:effectExtent l="8255" t="6350" r="10160" b="5080"/>
                <wp:wrapNone/>
                <wp:docPr id="60"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48935" cy="7620"/>
                          <a:chOff x="1588" y="-5"/>
                          <a:chExt cx="8581" cy="12"/>
                        </a:xfrm>
                      </wpg:grpSpPr>
                      <wps:wsp>
                        <wps:cNvPr id="61" name="Freeform 59"/>
                        <wps:cNvSpPr>
                          <a:spLocks/>
                        </wps:cNvSpPr>
                        <wps:spPr bwMode="auto">
                          <a:xfrm>
                            <a:off x="1594" y="1"/>
                            <a:ext cx="3262" cy="0"/>
                          </a:xfrm>
                          <a:custGeom>
                            <a:avLst/>
                            <a:gdLst>
                              <a:gd name="T0" fmla="+- 0 1594 1594"/>
                              <a:gd name="T1" fmla="*/ T0 w 3262"/>
                              <a:gd name="T2" fmla="+- 0 4856 1594"/>
                              <a:gd name="T3" fmla="*/ T2 w 3262"/>
                            </a:gdLst>
                            <a:ahLst/>
                            <a:cxnLst>
                              <a:cxn ang="0">
                                <a:pos x="T1" y="0"/>
                              </a:cxn>
                              <a:cxn ang="0">
                                <a:pos x="T3" y="0"/>
                              </a:cxn>
                            </a:cxnLst>
                            <a:rect l="0" t="0" r="r" b="b"/>
                            <a:pathLst>
                              <a:path w="3262">
                                <a:moveTo>
                                  <a:pt x="0" y="0"/>
                                </a:moveTo>
                                <a:lnTo>
                                  <a:pt x="3262"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 name="Freeform 58"/>
                        <wps:cNvSpPr>
                          <a:spLocks/>
                        </wps:cNvSpPr>
                        <wps:spPr bwMode="auto">
                          <a:xfrm>
                            <a:off x="4856" y="1"/>
                            <a:ext cx="10" cy="0"/>
                          </a:xfrm>
                          <a:custGeom>
                            <a:avLst/>
                            <a:gdLst>
                              <a:gd name="T0" fmla="+- 0 4856 4856"/>
                              <a:gd name="T1" fmla="*/ T0 w 10"/>
                              <a:gd name="T2" fmla="+- 0 4866 4856"/>
                              <a:gd name="T3" fmla="*/ T2 w 10"/>
                            </a:gdLst>
                            <a:ahLst/>
                            <a:cxnLst>
                              <a:cxn ang="0">
                                <a:pos x="T1" y="0"/>
                              </a:cxn>
                              <a:cxn ang="0">
                                <a:pos x="T3" y="0"/>
                              </a:cxn>
                            </a:cxnLst>
                            <a:rect l="0" t="0" r="r" b="b"/>
                            <a:pathLst>
                              <a:path w="10">
                                <a:moveTo>
                                  <a:pt x="0" y="0"/>
                                </a:moveTo>
                                <a:lnTo>
                                  <a:pt x="1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 name="Freeform 57"/>
                        <wps:cNvSpPr>
                          <a:spLocks/>
                        </wps:cNvSpPr>
                        <wps:spPr bwMode="auto">
                          <a:xfrm>
                            <a:off x="4866" y="1"/>
                            <a:ext cx="3252" cy="0"/>
                          </a:xfrm>
                          <a:custGeom>
                            <a:avLst/>
                            <a:gdLst>
                              <a:gd name="T0" fmla="+- 0 4866 4866"/>
                              <a:gd name="T1" fmla="*/ T0 w 3252"/>
                              <a:gd name="T2" fmla="+- 0 8118 4866"/>
                              <a:gd name="T3" fmla="*/ T2 w 3252"/>
                            </a:gdLst>
                            <a:ahLst/>
                            <a:cxnLst>
                              <a:cxn ang="0">
                                <a:pos x="T1" y="0"/>
                              </a:cxn>
                              <a:cxn ang="0">
                                <a:pos x="T3" y="0"/>
                              </a:cxn>
                            </a:cxnLst>
                            <a:rect l="0" t="0" r="r" b="b"/>
                            <a:pathLst>
                              <a:path w="3252">
                                <a:moveTo>
                                  <a:pt x="0" y="0"/>
                                </a:moveTo>
                                <a:lnTo>
                                  <a:pt x="3252"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 name="Freeform 56"/>
                        <wps:cNvSpPr>
                          <a:spLocks/>
                        </wps:cNvSpPr>
                        <wps:spPr bwMode="auto">
                          <a:xfrm>
                            <a:off x="8118" y="1"/>
                            <a:ext cx="10" cy="0"/>
                          </a:xfrm>
                          <a:custGeom>
                            <a:avLst/>
                            <a:gdLst>
                              <a:gd name="T0" fmla="+- 0 8118 8118"/>
                              <a:gd name="T1" fmla="*/ T0 w 10"/>
                              <a:gd name="T2" fmla="+- 0 8128 8118"/>
                              <a:gd name="T3" fmla="*/ T2 w 10"/>
                            </a:gdLst>
                            <a:ahLst/>
                            <a:cxnLst>
                              <a:cxn ang="0">
                                <a:pos x="T1" y="0"/>
                              </a:cxn>
                              <a:cxn ang="0">
                                <a:pos x="T3" y="0"/>
                              </a:cxn>
                            </a:cxnLst>
                            <a:rect l="0" t="0" r="r" b="b"/>
                            <a:pathLst>
                              <a:path w="10">
                                <a:moveTo>
                                  <a:pt x="0" y="0"/>
                                </a:moveTo>
                                <a:lnTo>
                                  <a:pt x="1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 name="Freeform 55"/>
                        <wps:cNvSpPr>
                          <a:spLocks/>
                        </wps:cNvSpPr>
                        <wps:spPr bwMode="auto">
                          <a:xfrm>
                            <a:off x="8128" y="1"/>
                            <a:ext cx="2036" cy="0"/>
                          </a:xfrm>
                          <a:custGeom>
                            <a:avLst/>
                            <a:gdLst>
                              <a:gd name="T0" fmla="+- 0 8128 8128"/>
                              <a:gd name="T1" fmla="*/ T0 w 2036"/>
                              <a:gd name="T2" fmla="+- 0 10163 8128"/>
                              <a:gd name="T3" fmla="*/ T2 w 2036"/>
                            </a:gdLst>
                            <a:ahLst/>
                            <a:cxnLst>
                              <a:cxn ang="0">
                                <a:pos x="T1" y="0"/>
                              </a:cxn>
                              <a:cxn ang="0">
                                <a:pos x="T3" y="0"/>
                              </a:cxn>
                            </a:cxnLst>
                            <a:rect l="0" t="0" r="r" b="b"/>
                            <a:pathLst>
                              <a:path w="2036">
                                <a:moveTo>
                                  <a:pt x="0" y="0"/>
                                </a:moveTo>
                                <a:lnTo>
                                  <a:pt x="2035"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CF4F17" id="Group 54" o:spid="_x0000_s1026" style="position:absolute;margin-left:79.4pt;margin-top:-.25pt;width:429.05pt;height:.6pt;z-index:-251653120;mso-position-horizontal-relative:page" coordorigin="1588,-5" coordsize="858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">
                <v:shape id="Freeform 59" o:spid="_x0000_s1027" style="position:absolute;left:1594;top:1;width:3262;height:0;visibility:visible;mso-wrap-style:square;v-text-anchor:top" coordsize="32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6mXcIA&#10;AADbAAAADwAAAGRycy9kb3ducmV2LnhtbESPQWvCQBSE7wX/w/IEL0U38SASXUWk0iJejHp/ZJ9J&#10;MPs2Zl81/ffdQsHjMDPfMMt17xr1oC7Ung2kkwQUceFtzaWB82k3noMKgmyx8UwGfijAejV4W2Jm&#10;/ZOP9MilVBHCIUMDlUibaR2KihyGiW+Jo3f1nUOJsiu17fAZ4a7R0ySZaYc1x4UKW9pWVNzyb2dA&#10;H3YpfeLey13y/fvl43C9HQtjRsN+swAl1Msr/N/+sgZmKfx9iT9Ar3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zqZdwgAAANsAAAAPAAAAAAAAAAAAAAAAAJgCAABkcnMvZG93&#10;bnJldi54bWxQSwUGAAAAAAQABAD1AAAAhwMAAAAA&#10;" path="m,l3262,e" filled="f" strokeweight=".58pt">
                  <v:path arrowok="t" o:connecttype="custom" o:connectlocs="0,0;3262,0" o:connectangles="0,0"/>
                </v:shape>
                <v:shape id="Freeform 58" o:spid="_x0000_s1028" style="position:absolute;left:4856;top:1;width:10;height:0;visibility:visible;mso-wrap-style:square;v-text-anchor:top" coordsize="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DoXsMA&#10;AADbAAAADwAAAGRycy9kb3ducmV2LnhtbESPS4vCQBCE74L/YWhhL2ImKviIjiLCyuLN6MFjk+k8&#10;MNMTMmPM/vudBcFjUVVfUdt9b2rRUesqywqmUQyCOLO64kLB7fo9WYFwHlljbZkU/JKD/W442GKi&#10;7Ysv1KW+EAHCLkEFpfdNIqXLSjLoItsQBy+3rUEfZFtI3eIrwE0tZ3G8kAYrDgslNnQsKXukT6Pg&#10;6NLxcz4/nVYNdWdT5ff1cm2V+hr1hw0IT73/hN/tH61gMYP/L+EHyN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mDoXsMAAADbAAAADwAAAAAAAAAAAAAAAACYAgAAZHJzL2Rv&#10;d25yZXYueG1sUEsFBgAAAAAEAAQA9QAAAIgDAAAAAA==&#10;" path="m,l10,e" filled="f" strokeweight=".58pt">
                  <v:path arrowok="t" o:connecttype="custom" o:connectlocs="0,0;10,0" o:connectangles="0,0"/>
                </v:shape>
                <v:shape id="Freeform 57" o:spid="_x0000_s1029" style="position:absolute;left:4866;top:1;width:3252;height:0;visibility:visible;mso-wrap-style:square;v-text-anchor:top" coordsize="32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POusUA&#10;AADbAAAADwAAAGRycy9kb3ducmV2LnhtbESPT2sCMRTE7wW/Q3hCbzVrC7asRhGtULqHUv+w18fm&#10;ubu4eQlJ1G0/vREKPQ4z8xtmtuhNJy7kQ2tZwXiUgSCurG65VrDfbZ7eQISIrLGzTAp+KMBiPniY&#10;Ya7tlb/pso21SBAOOSpoYnS5lKFqyGAYWUecvKP1BmOSvpba4zXBTSefs2wiDbacFhp0tGqoOm3P&#10;RkH7XhbG/a6Xnwf95Yri5Muye1XqcdgvpyAi9fE//Nf+0AomL3D/kn6An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8866xQAAANsAAAAPAAAAAAAAAAAAAAAAAJgCAABkcnMv&#10;ZG93bnJldi54bWxQSwUGAAAAAAQABAD1AAAAigMAAAAA&#10;" path="m,l3252,e" filled="f" strokeweight=".58pt">
                  <v:path arrowok="t" o:connecttype="custom" o:connectlocs="0,0;3252,0" o:connectangles="0,0"/>
                </v:shape>
                <v:shape id="Freeform 56" o:spid="_x0000_s1030" style="position:absolute;left:8118;top:1;width:10;height:0;visibility:visible;mso-wrap-style:square;v-text-anchor:top" coordsize="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XVscIA&#10;AADbAAAADwAAAGRycy9kb3ducmV2LnhtbESPzarCMBSE9xd8h3AENxdN1Ys/1SgiKHJ3VhcuD82x&#10;LTYnpYm1vr0RBJfDzHzDLNetKUVDtSssKxgOIhDEqdUFZwrOp11/BsJ5ZI2lZVLwJAfrVednibG2&#10;Dz5Sk/hMBAi7GBXk3lexlC7NyaAb2Io4eFdbG/RB1pnUNT4C3JRyFEUTabDgsJBjRduc0ltyNwq2&#10;Lvm9j8f7/ayi5t8U18t8OrdK9brtZgHCU+u/4U/7oBVM/uD9JfwAuX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xdWxwgAAANsAAAAPAAAAAAAAAAAAAAAAAJgCAABkcnMvZG93&#10;bnJldi54bWxQSwUGAAAAAAQABAD1AAAAhwMAAAAA&#10;" path="m,l10,e" filled="f" strokeweight=".58pt">
                  <v:path arrowok="t" o:connecttype="custom" o:connectlocs="0,0;10,0" o:connectangles="0,0"/>
                </v:shape>
                <v:shape id="Freeform 55" o:spid="_x0000_s1031" style="position:absolute;left:8128;top:1;width:2036;height:0;visibility:visible;mso-wrap-style:square;v-text-anchor:top" coordsize="2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InsIA&#10;AADbAAAADwAAAGRycy9kb3ducmV2LnhtbESPzYrCMBSF9wO+Q7iCO01VFK1GUbE4s5tRQZeX5toW&#10;m5vSRK3z9BNBmOXh/Hyc+bIxpbhT7QrLCvq9CARxanXBmYLjIelOQDiPrLG0TAqe5GC5aH3MMdb2&#10;wT903/tMhBF2MSrIva9iKV2ak0HXsxVx8C62NuiDrDOpa3yEcVPKQRSNpcGCAyHHijY5pdf9zbwg&#10;p9PQ7X6//dZOv5Jr0tzK81qpTrtZzUB4avx/+N3+1ArGI3h9CT9AL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X4iewgAAANsAAAAPAAAAAAAAAAAAAAAAAJgCAABkcnMvZG93&#10;bnJldi54bWxQSwUGAAAAAAQABAD1AAAAhwMAAAAA&#10;" path="m,l2035,e" filled="f" strokeweight=".58pt">
                  <v:path arrowok="t" o:connecttype="custom" o:connectlocs="0,0;2035,0" o:connectangles="0,0"/>
                </v:shape>
                <w10:wrap anchorx="page"/>
              </v:group>
            </w:pict>
          </mc:Fallback>
        </mc:AlternateContent>
      </w:r>
      <w:r>
        <w:rPr>
          <w:noProof/>
          <w:lang w:eastAsia="zh-TW"/>
        </w:rPr>
        <mc:AlternateContent>
          <mc:Choice Requires="wpg">
            <w:drawing>
              <wp:anchor distT="0" distB="0" distL="114300" distR="114300" simplePos="0" relativeHeight="251666432" behindDoc="1" locked="0" layoutInCell="1" allowOverlap="1">
                <wp:simplePos x="0" y="0"/>
                <wp:positionH relativeFrom="page">
                  <wp:posOffset>1223645</wp:posOffset>
                </wp:positionH>
                <wp:positionV relativeFrom="paragraph">
                  <wp:posOffset>172720</wp:posOffset>
                </wp:positionV>
                <wp:extent cx="1727200" cy="8890"/>
                <wp:effectExtent l="13970" t="10795" r="11430" b="8890"/>
                <wp:wrapNone/>
                <wp:docPr id="58" name="Group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27200" cy="8890"/>
                          <a:chOff x="1927" y="272"/>
                          <a:chExt cx="2720" cy="14"/>
                        </a:xfrm>
                      </wpg:grpSpPr>
                      <wps:wsp>
                        <wps:cNvPr id="59" name="Freeform 53"/>
                        <wps:cNvSpPr>
                          <a:spLocks/>
                        </wps:cNvSpPr>
                        <wps:spPr bwMode="auto">
                          <a:xfrm>
                            <a:off x="1927" y="272"/>
                            <a:ext cx="2720" cy="14"/>
                          </a:xfrm>
                          <a:custGeom>
                            <a:avLst/>
                            <a:gdLst>
                              <a:gd name="T0" fmla="+- 0 1927 1927"/>
                              <a:gd name="T1" fmla="*/ T0 w 2720"/>
                              <a:gd name="T2" fmla="+- 0 286 272"/>
                              <a:gd name="T3" fmla="*/ 286 h 14"/>
                              <a:gd name="T4" fmla="+- 0 4647 1927"/>
                              <a:gd name="T5" fmla="*/ T4 w 2720"/>
                              <a:gd name="T6" fmla="+- 0 272 272"/>
                              <a:gd name="T7" fmla="*/ 272 h 14"/>
                            </a:gdLst>
                            <a:ahLst/>
                            <a:cxnLst>
                              <a:cxn ang="0">
                                <a:pos x="T1" y="T3"/>
                              </a:cxn>
                              <a:cxn ang="0">
                                <a:pos x="T5" y="T7"/>
                              </a:cxn>
                            </a:cxnLst>
                            <a:rect l="0" t="0" r="r" b="b"/>
                            <a:pathLst>
                              <a:path w="2720" h="14">
                                <a:moveTo>
                                  <a:pt x="0" y="14"/>
                                </a:moveTo>
                                <a:lnTo>
                                  <a:pt x="2720"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1694DC" id="Group 52" o:spid="_x0000_s1026" style="position:absolute;margin-left:96.35pt;margin-top:13.6pt;width:136pt;height:.7pt;z-index:-251650048;mso-position-horizontal-relative:page" coordorigin="1927,272" coordsize="2720,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">
                <v:shape id="Freeform 53" o:spid="_x0000_s1027" style="position:absolute;left:1927;top:272;width:2720;height:14;visibility:visible;mso-wrap-style:square;v-text-anchor:top" coordsize="2720,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1Fy8UA&#10;AADbAAAADwAAAGRycy9kb3ducmV2LnhtbESPQWsCMRSE74L/ITzBW80qttbVKCJaPPSgtj14e2ye&#10;u4ublzWJuvrrm0LB4zAz3zDTeWMqcSXnS8sK+r0EBHFmdcm5gu+v9cs7CB+QNVaWScGdPMxn7dYU&#10;U21vvKPrPuQiQtinqKAIoU6l9FlBBn3P1sTRO1pnMETpcqkd3iLcVHKQJG/SYMlxocCalgVlp/3F&#10;KDjgyn2cH59JU/7o0Waw1cPhSivV7TSLCYhATXiG/9sbreB1DH9f4g+Q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TUXLxQAAANsAAAAPAAAAAAAAAAAAAAAAAJgCAABkcnMv&#10;ZG93bnJldi54bWxQSwUGAAAAAAQABAD1AAAAigMAAAAA&#10;" path="m,14l2720,e" filled="f">
                  <v:path arrowok="t" o:connecttype="custom" o:connectlocs="0,286;2720,272" o:connectangles="0,0"/>
                </v:shape>
                <w10:wrap anchorx="page"/>
              </v:group>
            </w:pict>
          </mc:Fallback>
        </mc:AlternateContent>
      </w:r>
      <w:r>
        <w:rPr>
          <w:noProof/>
          <w:lang w:eastAsia="zh-TW"/>
        </w:rPr>
        <mc:AlternateContent>
          <mc:Choice Requires="wpg">
            <w:drawing>
              <wp:anchor distT="0" distB="0" distL="114300" distR="114300" simplePos="0" relativeHeight="251667456" behindDoc="1" locked="0" layoutInCell="1" allowOverlap="1">
                <wp:simplePos x="0" y="0"/>
                <wp:positionH relativeFrom="page">
                  <wp:posOffset>3280410</wp:posOffset>
                </wp:positionH>
                <wp:positionV relativeFrom="paragraph">
                  <wp:posOffset>172720</wp:posOffset>
                </wp:positionV>
                <wp:extent cx="1837690" cy="8890"/>
                <wp:effectExtent l="13335" t="10795" r="6350" b="8890"/>
                <wp:wrapNone/>
                <wp:docPr id="56"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37690" cy="8890"/>
                          <a:chOff x="5166" y="272"/>
                          <a:chExt cx="2894" cy="14"/>
                        </a:xfrm>
                      </wpg:grpSpPr>
                      <wps:wsp>
                        <wps:cNvPr id="57" name="Freeform 51"/>
                        <wps:cNvSpPr>
                          <a:spLocks/>
                        </wps:cNvSpPr>
                        <wps:spPr bwMode="auto">
                          <a:xfrm>
                            <a:off x="5166" y="272"/>
                            <a:ext cx="2894" cy="14"/>
                          </a:xfrm>
                          <a:custGeom>
                            <a:avLst/>
                            <a:gdLst>
                              <a:gd name="T0" fmla="+- 0 5166 5166"/>
                              <a:gd name="T1" fmla="*/ T0 w 2894"/>
                              <a:gd name="T2" fmla="+- 0 286 272"/>
                              <a:gd name="T3" fmla="*/ 286 h 14"/>
                              <a:gd name="T4" fmla="+- 0 8060 5166"/>
                              <a:gd name="T5" fmla="*/ T4 w 2894"/>
                              <a:gd name="T6" fmla="+- 0 272 272"/>
                              <a:gd name="T7" fmla="*/ 272 h 14"/>
                            </a:gdLst>
                            <a:ahLst/>
                            <a:cxnLst>
                              <a:cxn ang="0">
                                <a:pos x="T1" y="T3"/>
                              </a:cxn>
                              <a:cxn ang="0">
                                <a:pos x="T5" y="T7"/>
                              </a:cxn>
                            </a:cxnLst>
                            <a:rect l="0" t="0" r="r" b="b"/>
                            <a:pathLst>
                              <a:path w="2894" h="14">
                                <a:moveTo>
                                  <a:pt x="0" y="14"/>
                                </a:moveTo>
                                <a:lnTo>
                                  <a:pt x="2894"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E789301" id="Group 50" o:spid="_x0000_s1026" style="position:absolute;margin-left:258.3pt;margin-top:13.6pt;width:144.7pt;height:.7pt;z-index:-251649024;mso-position-horizontal-relative:page" coordorigin="5166,272" coordsize="2894,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">
                <v:shape id="Freeform 51" o:spid="_x0000_s1027" style="position:absolute;left:5166;top:272;width:2894;height:14;visibility:visible;mso-wrap-style:square;v-text-anchor:top" coordsize="2894,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kcKMUA&#10;AADbAAAADwAAAGRycy9kb3ducmV2LnhtbESPT2vCQBTE74V+h+UVeim6qeIfoqtowejBS1U8P7LP&#10;JDb7NmZXE7+9Kwg9DjPzG2Y6b00pblS7wrKC724Egji1uuBMwWG/6oxBOI+ssbRMCu7kYD57f5ti&#10;rG3Dv3Tb+UwECLsYFeTeV7GULs3JoOvaijh4J1sb9EHWmdQ1NgFuStmLoqE0WHBYyLGin5zSv93V&#10;KBgmvfup/3U4Ly+bZHteF01ijwulPj/axQSEp9b/h1/tjVYwGMHzS/gBcvY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ORwoxQAAANsAAAAPAAAAAAAAAAAAAAAAAJgCAABkcnMv&#10;ZG93bnJldi54bWxQSwUGAAAAAAQABAD1AAAAigMAAAAA&#10;" path="m,14l2894,e" filled="f">
                  <v:path arrowok="t" o:connecttype="custom" o:connectlocs="0,286;2894,272" o:connectangles="0,0"/>
                </v:shape>
                <w10:wrap anchorx="page"/>
              </v:group>
            </w:pict>
          </mc:Fallback>
        </mc:AlternateContent>
      </w:r>
      <w:r w:rsidR="001647BF">
        <w:rPr>
          <w:position w:val="-1"/>
          <w:sz w:val="24"/>
          <w:szCs w:val="24"/>
        </w:rPr>
        <w:t>C</w:t>
      </w:r>
      <w:r w:rsidR="001647BF">
        <w:rPr>
          <w:spacing w:val="-1"/>
          <w:position w:val="-1"/>
          <w:sz w:val="24"/>
          <w:szCs w:val="24"/>
        </w:rPr>
        <w:t>a</w:t>
      </w:r>
      <w:r w:rsidR="001647BF">
        <w:rPr>
          <w:position w:val="-1"/>
          <w:sz w:val="24"/>
          <w:szCs w:val="24"/>
        </w:rPr>
        <w:t>ra</w:t>
      </w:r>
      <w:r w:rsidR="001647BF">
        <w:rPr>
          <w:spacing w:val="3"/>
          <w:position w:val="-1"/>
          <w:sz w:val="24"/>
          <w:szCs w:val="24"/>
        </w:rPr>
        <w:t xml:space="preserve"> </w:t>
      </w:r>
      <w:r w:rsidR="001647BF">
        <w:rPr>
          <w:spacing w:val="-5"/>
          <w:position w:val="-1"/>
          <w:sz w:val="24"/>
          <w:szCs w:val="24"/>
        </w:rPr>
        <w:t>y</w:t>
      </w:r>
      <w:r w:rsidR="001647BF">
        <w:rPr>
          <w:spacing w:val="2"/>
          <w:position w:val="-1"/>
          <w:sz w:val="24"/>
          <w:szCs w:val="24"/>
        </w:rPr>
        <w:t>n</w:t>
      </w:r>
      <w:r w:rsidR="001647BF">
        <w:rPr>
          <w:position w:val="-1"/>
          <w:sz w:val="24"/>
          <w:szCs w:val="24"/>
        </w:rPr>
        <w:t>g</w:t>
      </w:r>
      <w:r w:rsidR="001647BF">
        <w:rPr>
          <w:spacing w:val="-2"/>
          <w:position w:val="-1"/>
          <w:sz w:val="24"/>
          <w:szCs w:val="24"/>
        </w:rPr>
        <w:t xml:space="preserve"> </w:t>
      </w:r>
      <w:r w:rsidR="001647BF">
        <w:rPr>
          <w:position w:val="-1"/>
          <w:sz w:val="24"/>
          <w:szCs w:val="24"/>
        </w:rPr>
        <w:t xml:space="preserve">Diinkubasi                      </w:t>
      </w:r>
      <w:r w:rsidR="001647BF">
        <w:rPr>
          <w:spacing w:val="28"/>
          <w:position w:val="-1"/>
          <w:sz w:val="24"/>
          <w:szCs w:val="24"/>
        </w:rPr>
        <w:t xml:space="preserve"> </w:t>
      </w:r>
      <w:r w:rsidR="001647BF">
        <w:rPr>
          <w:position w:val="-1"/>
          <w:sz w:val="24"/>
          <w:szCs w:val="24"/>
        </w:rPr>
        <w:t>K</w:t>
      </w:r>
      <w:r w:rsidR="001647BF">
        <w:rPr>
          <w:spacing w:val="-1"/>
          <w:position w:val="-1"/>
          <w:sz w:val="24"/>
          <w:szCs w:val="24"/>
        </w:rPr>
        <w:t>ea</w:t>
      </w:r>
      <w:r w:rsidR="001647BF">
        <w:rPr>
          <w:position w:val="-1"/>
          <w:sz w:val="24"/>
          <w:szCs w:val="24"/>
        </w:rPr>
        <w:t>d</w:t>
      </w:r>
      <w:r w:rsidR="001647BF">
        <w:rPr>
          <w:spacing w:val="1"/>
          <w:position w:val="-1"/>
          <w:sz w:val="24"/>
          <w:szCs w:val="24"/>
        </w:rPr>
        <w:t>a</w:t>
      </w:r>
      <w:r w:rsidR="001647BF">
        <w:rPr>
          <w:spacing w:val="-1"/>
          <w:position w:val="-1"/>
          <w:sz w:val="24"/>
          <w:szCs w:val="24"/>
        </w:rPr>
        <w:t>a</w:t>
      </w:r>
      <w:r w:rsidR="001647BF">
        <w:rPr>
          <w:position w:val="-1"/>
          <w:sz w:val="24"/>
          <w:szCs w:val="24"/>
        </w:rPr>
        <w:t>n</w:t>
      </w:r>
      <w:r w:rsidR="001647BF">
        <w:rPr>
          <w:spacing w:val="2"/>
          <w:position w:val="-1"/>
          <w:sz w:val="24"/>
          <w:szCs w:val="24"/>
        </w:rPr>
        <w:t xml:space="preserve"> </w:t>
      </w:r>
      <w:r w:rsidR="001647BF">
        <w:rPr>
          <w:spacing w:val="-3"/>
          <w:position w:val="-1"/>
          <w:sz w:val="24"/>
          <w:szCs w:val="24"/>
        </w:rPr>
        <w:t>I</w:t>
      </w:r>
      <w:r w:rsidR="001647BF">
        <w:rPr>
          <w:position w:val="-1"/>
          <w:sz w:val="24"/>
          <w:szCs w:val="24"/>
        </w:rPr>
        <w:t>nkub</w:t>
      </w:r>
      <w:r w:rsidR="001647BF">
        <w:rPr>
          <w:spacing w:val="-1"/>
          <w:position w:val="-1"/>
          <w:sz w:val="24"/>
          <w:szCs w:val="24"/>
        </w:rPr>
        <w:t>a</w:t>
      </w:r>
      <w:r w:rsidR="001647BF">
        <w:rPr>
          <w:position w:val="-1"/>
          <w:sz w:val="24"/>
          <w:szCs w:val="24"/>
        </w:rPr>
        <w:t>si</w:t>
      </w:r>
    </w:p>
    <w:p w:rsidR="0056793F" w:rsidRDefault="0098493C">
      <w:pPr>
        <w:spacing w:before="14" w:line="260" w:lineRule="exact"/>
        <w:ind w:left="444" w:right="-56"/>
        <w:rPr>
          <w:sz w:val="24"/>
          <w:szCs w:val="24"/>
        </w:rPr>
      </w:pPr>
      <w:r>
        <w:rPr>
          <w:noProof/>
          <w:lang w:eastAsia="zh-TW"/>
        </w:rPr>
        <w:lastRenderedPageBreak/>
        <mc:AlternateContent>
          <mc:Choice Requires="wpg">
            <w:drawing>
              <wp:anchor distT="0" distB="0" distL="114300" distR="114300" simplePos="0" relativeHeight="251664384" behindDoc="1" locked="0" layoutInCell="1" allowOverlap="1">
                <wp:simplePos x="0" y="0"/>
                <wp:positionH relativeFrom="page">
                  <wp:posOffset>1012190</wp:posOffset>
                </wp:positionH>
                <wp:positionV relativeFrom="paragraph">
                  <wp:posOffset>367665</wp:posOffset>
                </wp:positionV>
                <wp:extent cx="1035050" cy="0"/>
                <wp:effectExtent l="12065" t="5715" r="10160" b="13335"/>
                <wp:wrapNone/>
                <wp:docPr id="54"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35050" cy="0"/>
                          <a:chOff x="1594" y="579"/>
                          <a:chExt cx="1630" cy="0"/>
                        </a:xfrm>
                      </wpg:grpSpPr>
                      <wps:wsp>
                        <wps:cNvPr id="55" name="Freeform 49"/>
                        <wps:cNvSpPr>
                          <a:spLocks/>
                        </wps:cNvSpPr>
                        <wps:spPr bwMode="auto">
                          <a:xfrm>
                            <a:off x="1594" y="579"/>
                            <a:ext cx="1630" cy="0"/>
                          </a:xfrm>
                          <a:custGeom>
                            <a:avLst/>
                            <a:gdLst>
                              <a:gd name="T0" fmla="+- 0 1594 1594"/>
                              <a:gd name="T1" fmla="*/ T0 w 1630"/>
                              <a:gd name="T2" fmla="+- 0 3224 1594"/>
                              <a:gd name="T3" fmla="*/ T2 w 1630"/>
                            </a:gdLst>
                            <a:ahLst/>
                            <a:cxnLst>
                              <a:cxn ang="0">
                                <a:pos x="T1" y="0"/>
                              </a:cxn>
                              <a:cxn ang="0">
                                <a:pos x="T3" y="0"/>
                              </a:cxn>
                            </a:cxnLst>
                            <a:rect l="0" t="0" r="r" b="b"/>
                            <a:pathLst>
                              <a:path w="1630">
                                <a:moveTo>
                                  <a:pt x="0" y="0"/>
                                </a:moveTo>
                                <a:lnTo>
                                  <a:pt x="1630" y="0"/>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7F2D5D8" id="Group 48" o:spid="_x0000_s1026" style="position:absolute;margin-left:79.7pt;margin-top:28.95pt;width:81.5pt;height:0;z-index:-251652096;mso-position-horizontal-relative:page" coordorigin="1594,579" coordsize="16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">
                <v:shape id="Freeform 49" o:spid="_x0000_s1027" style="position:absolute;left:1594;top:579;width:1630;height:0;visibility:visible;mso-wrap-style:square;v-text-anchor:top" coordsize="16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GJpMUA&#10;AADbAAAADwAAAGRycy9kb3ducmV2LnhtbESP3WrCQBSE7wu+w3KE3tVNlRSbuooISguF+lO8PmZP&#10;N6nZszG7xvj2bqHg5TAz3zCTWWcr0VLjS8cKngcJCOLc6ZKNgu/d8mkMwgdkjZVjUnAlD7Np72GC&#10;mXYX3lC7DUZECPsMFRQh1JmUPi/Ioh+4mjh6P66xGKJsjNQNXiLcVnKYJC/SYslxocCaFgXlx+3Z&#10;Ktib0K5Pv+Z1cf4cHVabZbr7Sj+Ueux38zcQgbpwD/+337WCNIW/L/EHyO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IYmkxQAAANsAAAAPAAAAAAAAAAAAAAAAAJgCAABkcnMv&#10;ZG93bnJldi54bWxQSwUGAAAAAAQABAD1AAAAigMAAAAA&#10;" path="m,l1630,e" filled="f" strokeweight=".20464mm">
                  <v:path arrowok="t" o:connecttype="custom" o:connectlocs="0,0;1630,0" o:connectangles="0,0"/>
                </v:shape>
                <w10:wrap anchorx="page"/>
              </v:group>
            </w:pict>
          </mc:Fallback>
        </mc:AlternateContent>
      </w:r>
      <w:r w:rsidR="001647BF">
        <w:rPr>
          <w:spacing w:val="-2"/>
          <w:position w:val="-1"/>
          <w:sz w:val="24"/>
          <w:szCs w:val="24"/>
        </w:rPr>
        <w:t>B</w:t>
      </w:r>
      <w:r w:rsidR="001647BF">
        <w:rPr>
          <w:position w:val="-1"/>
          <w:sz w:val="24"/>
          <w:szCs w:val="24"/>
        </w:rPr>
        <w:t xml:space="preserve">obot </w:t>
      </w:r>
      <w:r w:rsidR="001647BF">
        <w:rPr>
          <w:spacing w:val="2"/>
          <w:position w:val="-1"/>
          <w:sz w:val="24"/>
          <w:szCs w:val="24"/>
        </w:rPr>
        <w:t>(</w:t>
      </w:r>
      <w:r w:rsidR="001647BF">
        <w:rPr>
          <w:spacing w:val="-2"/>
          <w:position w:val="-1"/>
          <w:sz w:val="24"/>
          <w:szCs w:val="24"/>
        </w:rPr>
        <w:t>g</w:t>
      </w:r>
      <w:r w:rsidR="001647BF">
        <w:rPr>
          <w:position w:val="-1"/>
          <w:sz w:val="24"/>
          <w:szCs w:val="24"/>
        </w:rPr>
        <w:t xml:space="preserve">)          </w:t>
      </w:r>
      <w:r w:rsidR="001647BF">
        <w:rPr>
          <w:spacing w:val="31"/>
          <w:position w:val="-1"/>
          <w:sz w:val="24"/>
          <w:szCs w:val="24"/>
        </w:rPr>
        <w:t xml:space="preserve"> </w:t>
      </w:r>
      <w:r w:rsidR="001647BF">
        <w:rPr>
          <w:spacing w:val="1"/>
          <w:position w:val="-1"/>
          <w:sz w:val="24"/>
          <w:szCs w:val="24"/>
        </w:rPr>
        <w:t>P</w:t>
      </w:r>
      <w:r w:rsidR="001647BF">
        <w:rPr>
          <w:spacing w:val="-1"/>
          <w:position w:val="-1"/>
          <w:sz w:val="24"/>
          <w:szCs w:val="24"/>
        </w:rPr>
        <w:t>e</w:t>
      </w:r>
      <w:r w:rsidR="001647BF">
        <w:rPr>
          <w:position w:val="-1"/>
          <w:sz w:val="24"/>
          <w:szCs w:val="24"/>
        </w:rPr>
        <w:t>rl</w:t>
      </w:r>
      <w:r w:rsidR="001647BF">
        <w:rPr>
          <w:spacing w:val="-1"/>
          <w:position w:val="-1"/>
          <w:sz w:val="24"/>
          <w:szCs w:val="24"/>
        </w:rPr>
        <w:t>a</w:t>
      </w:r>
      <w:r w:rsidR="001647BF">
        <w:rPr>
          <w:position w:val="-1"/>
          <w:sz w:val="24"/>
          <w:szCs w:val="24"/>
        </w:rPr>
        <w:t>ku</w:t>
      </w:r>
      <w:r w:rsidR="001647BF">
        <w:rPr>
          <w:spacing w:val="-1"/>
          <w:position w:val="-1"/>
          <w:sz w:val="24"/>
          <w:szCs w:val="24"/>
        </w:rPr>
        <w:t>a</w:t>
      </w:r>
      <w:r w:rsidR="001647BF">
        <w:rPr>
          <w:position w:val="-1"/>
          <w:sz w:val="24"/>
          <w:szCs w:val="24"/>
        </w:rPr>
        <w:t xml:space="preserve">n         </w:t>
      </w:r>
      <w:r w:rsidR="001647BF">
        <w:rPr>
          <w:spacing w:val="15"/>
          <w:position w:val="-1"/>
          <w:sz w:val="24"/>
          <w:szCs w:val="24"/>
        </w:rPr>
        <w:t xml:space="preserve"> </w:t>
      </w:r>
      <w:r w:rsidR="001647BF">
        <w:rPr>
          <w:spacing w:val="2"/>
          <w:position w:val="-1"/>
          <w:sz w:val="24"/>
          <w:szCs w:val="24"/>
        </w:rPr>
        <w:t>J</w:t>
      </w:r>
      <w:r w:rsidR="001647BF">
        <w:rPr>
          <w:position w:val="-1"/>
          <w:sz w:val="24"/>
          <w:szCs w:val="24"/>
        </w:rPr>
        <w:t>u</w:t>
      </w:r>
      <w:r w:rsidR="001647BF">
        <w:rPr>
          <w:spacing w:val="-2"/>
          <w:position w:val="-1"/>
          <w:sz w:val="24"/>
          <w:szCs w:val="24"/>
        </w:rPr>
        <w:t>m</w:t>
      </w:r>
      <w:r w:rsidR="001647BF">
        <w:rPr>
          <w:position w:val="-1"/>
          <w:sz w:val="24"/>
          <w:szCs w:val="24"/>
        </w:rPr>
        <w:t xml:space="preserve">lah </w:t>
      </w:r>
      <w:r w:rsidR="001647BF">
        <w:rPr>
          <w:spacing w:val="-1"/>
          <w:position w:val="-1"/>
          <w:sz w:val="24"/>
          <w:szCs w:val="24"/>
        </w:rPr>
        <w:t>A</w:t>
      </w:r>
      <w:r w:rsidR="001647BF">
        <w:rPr>
          <w:position w:val="-1"/>
          <w:sz w:val="24"/>
          <w:szCs w:val="24"/>
        </w:rPr>
        <w:t>ir</w:t>
      </w:r>
    </w:p>
    <w:p w:rsidR="0056793F" w:rsidRDefault="001647BF">
      <w:pPr>
        <w:spacing w:before="14" w:line="260" w:lineRule="exact"/>
        <w:ind w:right="-56"/>
        <w:rPr>
          <w:sz w:val="24"/>
          <w:szCs w:val="24"/>
        </w:rPr>
      </w:pPr>
      <w:r>
        <w:br w:type="column"/>
      </w:r>
      <w:r>
        <w:rPr>
          <w:position w:val="-1"/>
          <w:sz w:val="24"/>
          <w:szCs w:val="24"/>
        </w:rPr>
        <w:lastRenderedPageBreak/>
        <w:t>T</w:t>
      </w:r>
      <w:r>
        <w:rPr>
          <w:spacing w:val="-1"/>
          <w:position w:val="-1"/>
          <w:sz w:val="24"/>
          <w:szCs w:val="24"/>
        </w:rPr>
        <w:t>e</w:t>
      </w:r>
      <w:r>
        <w:rPr>
          <w:position w:val="-1"/>
          <w:sz w:val="24"/>
          <w:szCs w:val="24"/>
        </w:rPr>
        <w:t>mpe</w:t>
      </w:r>
      <w:r>
        <w:rPr>
          <w:spacing w:val="-1"/>
          <w:position w:val="-1"/>
          <w:sz w:val="24"/>
          <w:szCs w:val="24"/>
        </w:rPr>
        <w:t>ra</w:t>
      </w:r>
      <w:r>
        <w:rPr>
          <w:position w:val="-1"/>
          <w:sz w:val="24"/>
          <w:szCs w:val="24"/>
        </w:rPr>
        <w:t>tur</w:t>
      </w:r>
    </w:p>
    <w:p w:rsidR="0056793F" w:rsidRDefault="001647BF">
      <w:pPr>
        <w:spacing w:before="5"/>
        <w:rPr>
          <w:sz w:val="24"/>
          <w:szCs w:val="24"/>
        </w:rPr>
        <w:sectPr w:rsidR="0056793F">
          <w:type w:val="continuous"/>
          <w:pgSz w:w="11920" w:h="16840"/>
          <w:pgMar w:top="1560" w:right="1600" w:bottom="280" w:left="1500" w:header="720" w:footer="720" w:gutter="0"/>
          <w:cols w:num="3" w:space="720" w:equalWidth="0">
            <w:col w:w="4705" w:space="537"/>
            <w:col w:w="1117" w:space="571"/>
            <w:col w:w="1890"/>
          </w:cols>
        </w:sectPr>
      </w:pPr>
      <w:r>
        <w:br w:type="column"/>
      </w:r>
      <w:r>
        <w:rPr>
          <w:sz w:val="24"/>
          <w:szCs w:val="24"/>
        </w:rPr>
        <w:lastRenderedPageBreak/>
        <w:t>D</w:t>
      </w:r>
      <w:r>
        <w:rPr>
          <w:spacing w:val="-1"/>
          <w:sz w:val="24"/>
          <w:szCs w:val="24"/>
        </w:rPr>
        <w:t>a</w:t>
      </w:r>
      <w:r>
        <w:rPr>
          <w:sz w:val="24"/>
          <w:szCs w:val="24"/>
        </w:rPr>
        <w:t>ft</w:t>
      </w:r>
      <w:r>
        <w:rPr>
          <w:spacing w:val="-1"/>
          <w:sz w:val="24"/>
          <w:szCs w:val="24"/>
        </w:rPr>
        <w:t>a</w:t>
      </w:r>
      <w:r>
        <w:rPr>
          <w:sz w:val="24"/>
          <w:szCs w:val="24"/>
        </w:rPr>
        <w:t>r Pus</w:t>
      </w:r>
      <w:r>
        <w:rPr>
          <w:spacing w:val="1"/>
          <w:sz w:val="24"/>
          <w:szCs w:val="24"/>
        </w:rPr>
        <w:t>t</w:t>
      </w:r>
      <w:r>
        <w:rPr>
          <w:spacing w:val="-1"/>
          <w:sz w:val="24"/>
          <w:szCs w:val="24"/>
        </w:rPr>
        <w:t>a</w:t>
      </w:r>
      <w:r>
        <w:rPr>
          <w:spacing w:val="2"/>
          <w:sz w:val="24"/>
          <w:szCs w:val="24"/>
        </w:rPr>
        <w:t>k</w:t>
      </w:r>
      <w:r>
        <w:rPr>
          <w:sz w:val="24"/>
          <w:szCs w:val="24"/>
        </w:rPr>
        <w:t>a</w:t>
      </w:r>
    </w:p>
    <w:p w:rsidR="0056793F" w:rsidRDefault="0098493C">
      <w:pPr>
        <w:tabs>
          <w:tab w:val="left" w:pos="8660"/>
        </w:tabs>
        <w:spacing w:before="5"/>
        <w:ind w:left="3366"/>
        <w:rPr>
          <w:sz w:val="24"/>
          <w:szCs w:val="24"/>
        </w:rPr>
      </w:pPr>
      <w:r>
        <w:rPr>
          <w:noProof/>
          <w:lang w:eastAsia="zh-TW"/>
        </w:rPr>
        <w:lastRenderedPageBreak/>
        <mc:AlternateContent>
          <mc:Choice Requires="wpg">
            <w:drawing>
              <wp:anchor distT="0" distB="0" distL="114300" distR="114300" simplePos="0" relativeHeight="251665408" behindDoc="1" locked="0" layoutInCell="1" allowOverlap="1">
                <wp:simplePos x="0" y="0"/>
                <wp:positionH relativeFrom="page">
                  <wp:posOffset>999490</wp:posOffset>
                </wp:positionH>
                <wp:positionV relativeFrom="paragraph">
                  <wp:posOffset>1591310</wp:posOffset>
                </wp:positionV>
                <wp:extent cx="5457825" cy="7620"/>
                <wp:effectExtent l="8890" t="10160" r="10160" b="1270"/>
                <wp:wrapNone/>
                <wp:docPr id="44"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57825" cy="7620"/>
                          <a:chOff x="1574" y="2506"/>
                          <a:chExt cx="8595" cy="12"/>
                        </a:xfrm>
                      </wpg:grpSpPr>
                      <wps:wsp>
                        <wps:cNvPr id="45" name="Freeform 47"/>
                        <wps:cNvSpPr>
                          <a:spLocks/>
                        </wps:cNvSpPr>
                        <wps:spPr bwMode="auto">
                          <a:xfrm>
                            <a:off x="1580" y="2512"/>
                            <a:ext cx="1644" cy="0"/>
                          </a:xfrm>
                          <a:custGeom>
                            <a:avLst/>
                            <a:gdLst>
                              <a:gd name="T0" fmla="+- 0 1580 1580"/>
                              <a:gd name="T1" fmla="*/ T0 w 1644"/>
                              <a:gd name="T2" fmla="+- 0 3224 1580"/>
                              <a:gd name="T3" fmla="*/ T2 w 1644"/>
                            </a:gdLst>
                            <a:ahLst/>
                            <a:cxnLst>
                              <a:cxn ang="0">
                                <a:pos x="T1" y="0"/>
                              </a:cxn>
                              <a:cxn ang="0">
                                <a:pos x="T3" y="0"/>
                              </a:cxn>
                            </a:cxnLst>
                            <a:rect l="0" t="0" r="r" b="b"/>
                            <a:pathLst>
                              <a:path w="1644">
                                <a:moveTo>
                                  <a:pt x="0" y="0"/>
                                </a:moveTo>
                                <a:lnTo>
                                  <a:pt x="1644" y="0"/>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 name="Freeform 46"/>
                        <wps:cNvSpPr>
                          <a:spLocks/>
                        </wps:cNvSpPr>
                        <wps:spPr bwMode="auto">
                          <a:xfrm>
                            <a:off x="3209" y="2512"/>
                            <a:ext cx="10" cy="0"/>
                          </a:xfrm>
                          <a:custGeom>
                            <a:avLst/>
                            <a:gdLst>
                              <a:gd name="T0" fmla="+- 0 3209 3209"/>
                              <a:gd name="T1" fmla="*/ T0 w 10"/>
                              <a:gd name="T2" fmla="+- 0 3219 3209"/>
                              <a:gd name="T3" fmla="*/ T2 w 10"/>
                            </a:gdLst>
                            <a:ahLst/>
                            <a:cxnLst>
                              <a:cxn ang="0">
                                <a:pos x="T1" y="0"/>
                              </a:cxn>
                              <a:cxn ang="0">
                                <a:pos x="T3" y="0"/>
                              </a:cxn>
                            </a:cxnLst>
                            <a:rect l="0" t="0" r="r" b="b"/>
                            <a:pathLst>
                              <a:path w="10">
                                <a:moveTo>
                                  <a:pt x="0" y="0"/>
                                </a:moveTo>
                                <a:lnTo>
                                  <a:pt x="10" y="0"/>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 name="Freeform 45"/>
                        <wps:cNvSpPr>
                          <a:spLocks/>
                        </wps:cNvSpPr>
                        <wps:spPr bwMode="auto">
                          <a:xfrm>
                            <a:off x="3219" y="2512"/>
                            <a:ext cx="1637" cy="0"/>
                          </a:xfrm>
                          <a:custGeom>
                            <a:avLst/>
                            <a:gdLst>
                              <a:gd name="T0" fmla="+- 0 3219 3219"/>
                              <a:gd name="T1" fmla="*/ T0 w 1637"/>
                              <a:gd name="T2" fmla="+- 0 4856 3219"/>
                              <a:gd name="T3" fmla="*/ T2 w 1637"/>
                            </a:gdLst>
                            <a:ahLst/>
                            <a:cxnLst>
                              <a:cxn ang="0">
                                <a:pos x="T1" y="0"/>
                              </a:cxn>
                              <a:cxn ang="0">
                                <a:pos x="T3" y="0"/>
                              </a:cxn>
                            </a:cxnLst>
                            <a:rect l="0" t="0" r="r" b="b"/>
                            <a:pathLst>
                              <a:path w="1637">
                                <a:moveTo>
                                  <a:pt x="0" y="0"/>
                                </a:moveTo>
                                <a:lnTo>
                                  <a:pt x="1637" y="0"/>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 name="Freeform 44"/>
                        <wps:cNvSpPr>
                          <a:spLocks/>
                        </wps:cNvSpPr>
                        <wps:spPr bwMode="auto">
                          <a:xfrm>
                            <a:off x="4842" y="2512"/>
                            <a:ext cx="10" cy="0"/>
                          </a:xfrm>
                          <a:custGeom>
                            <a:avLst/>
                            <a:gdLst>
                              <a:gd name="T0" fmla="+- 0 4842 4842"/>
                              <a:gd name="T1" fmla="*/ T0 w 10"/>
                              <a:gd name="T2" fmla="+- 0 4851 4842"/>
                              <a:gd name="T3" fmla="*/ T2 w 10"/>
                            </a:gdLst>
                            <a:ahLst/>
                            <a:cxnLst>
                              <a:cxn ang="0">
                                <a:pos x="T1" y="0"/>
                              </a:cxn>
                              <a:cxn ang="0">
                                <a:pos x="T3" y="0"/>
                              </a:cxn>
                            </a:cxnLst>
                            <a:rect l="0" t="0" r="r" b="b"/>
                            <a:pathLst>
                              <a:path w="10">
                                <a:moveTo>
                                  <a:pt x="0" y="0"/>
                                </a:moveTo>
                                <a:lnTo>
                                  <a:pt x="9" y="0"/>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 name="Freeform 43"/>
                        <wps:cNvSpPr>
                          <a:spLocks/>
                        </wps:cNvSpPr>
                        <wps:spPr bwMode="auto">
                          <a:xfrm>
                            <a:off x="4851" y="2512"/>
                            <a:ext cx="1635" cy="0"/>
                          </a:xfrm>
                          <a:custGeom>
                            <a:avLst/>
                            <a:gdLst>
                              <a:gd name="T0" fmla="+- 0 4851 4851"/>
                              <a:gd name="T1" fmla="*/ T0 w 1635"/>
                              <a:gd name="T2" fmla="+- 0 6486 4851"/>
                              <a:gd name="T3" fmla="*/ T2 w 1635"/>
                            </a:gdLst>
                            <a:ahLst/>
                            <a:cxnLst>
                              <a:cxn ang="0">
                                <a:pos x="T1" y="0"/>
                              </a:cxn>
                              <a:cxn ang="0">
                                <a:pos x="T3" y="0"/>
                              </a:cxn>
                            </a:cxnLst>
                            <a:rect l="0" t="0" r="r" b="b"/>
                            <a:pathLst>
                              <a:path w="1635">
                                <a:moveTo>
                                  <a:pt x="0" y="0"/>
                                </a:moveTo>
                                <a:lnTo>
                                  <a:pt x="1635" y="0"/>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 name="Freeform 42"/>
                        <wps:cNvSpPr>
                          <a:spLocks/>
                        </wps:cNvSpPr>
                        <wps:spPr bwMode="auto">
                          <a:xfrm>
                            <a:off x="6472" y="2512"/>
                            <a:ext cx="10" cy="0"/>
                          </a:xfrm>
                          <a:custGeom>
                            <a:avLst/>
                            <a:gdLst>
                              <a:gd name="T0" fmla="+- 0 6472 6472"/>
                              <a:gd name="T1" fmla="*/ T0 w 10"/>
                              <a:gd name="T2" fmla="+- 0 6481 6472"/>
                              <a:gd name="T3" fmla="*/ T2 w 10"/>
                            </a:gdLst>
                            <a:ahLst/>
                            <a:cxnLst>
                              <a:cxn ang="0">
                                <a:pos x="T1" y="0"/>
                              </a:cxn>
                              <a:cxn ang="0">
                                <a:pos x="T3" y="0"/>
                              </a:cxn>
                            </a:cxnLst>
                            <a:rect l="0" t="0" r="r" b="b"/>
                            <a:pathLst>
                              <a:path w="10">
                                <a:moveTo>
                                  <a:pt x="0" y="0"/>
                                </a:moveTo>
                                <a:lnTo>
                                  <a:pt x="9" y="0"/>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 name="Freeform 41"/>
                        <wps:cNvSpPr>
                          <a:spLocks/>
                        </wps:cNvSpPr>
                        <wps:spPr bwMode="auto">
                          <a:xfrm>
                            <a:off x="6481" y="2512"/>
                            <a:ext cx="1637" cy="0"/>
                          </a:xfrm>
                          <a:custGeom>
                            <a:avLst/>
                            <a:gdLst>
                              <a:gd name="T0" fmla="+- 0 6481 6481"/>
                              <a:gd name="T1" fmla="*/ T0 w 1637"/>
                              <a:gd name="T2" fmla="+- 0 8118 6481"/>
                              <a:gd name="T3" fmla="*/ T2 w 1637"/>
                            </a:gdLst>
                            <a:ahLst/>
                            <a:cxnLst>
                              <a:cxn ang="0">
                                <a:pos x="T1" y="0"/>
                              </a:cxn>
                              <a:cxn ang="0">
                                <a:pos x="T3" y="0"/>
                              </a:cxn>
                            </a:cxnLst>
                            <a:rect l="0" t="0" r="r" b="b"/>
                            <a:pathLst>
                              <a:path w="1637">
                                <a:moveTo>
                                  <a:pt x="0" y="0"/>
                                </a:moveTo>
                                <a:lnTo>
                                  <a:pt x="1637" y="0"/>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 name="Freeform 40"/>
                        <wps:cNvSpPr>
                          <a:spLocks/>
                        </wps:cNvSpPr>
                        <wps:spPr bwMode="auto">
                          <a:xfrm>
                            <a:off x="8104" y="2512"/>
                            <a:ext cx="10" cy="0"/>
                          </a:xfrm>
                          <a:custGeom>
                            <a:avLst/>
                            <a:gdLst>
                              <a:gd name="T0" fmla="+- 0 8104 8104"/>
                              <a:gd name="T1" fmla="*/ T0 w 10"/>
                              <a:gd name="T2" fmla="+- 0 8113 8104"/>
                              <a:gd name="T3" fmla="*/ T2 w 10"/>
                            </a:gdLst>
                            <a:ahLst/>
                            <a:cxnLst>
                              <a:cxn ang="0">
                                <a:pos x="T1" y="0"/>
                              </a:cxn>
                              <a:cxn ang="0">
                                <a:pos x="T3" y="0"/>
                              </a:cxn>
                            </a:cxnLst>
                            <a:rect l="0" t="0" r="r" b="b"/>
                            <a:pathLst>
                              <a:path w="10">
                                <a:moveTo>
                                  <a:pt x="0" y="0"/>
                                </a:moveTo>
                                <a:lnTo>
                                  <a:pt x="9" y="0"/>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 name="Freeform 39"/>
                        <wps:cNvSpPr>
                          <a:spLocks/>
                        </wps:cNvSpPr>
                        <wps:spPr bwMode="auto">
                          <a:xfrm>
                            <a:off x="8113" y="2512"/>
                            <a:ext cx="2050" cy="0"/>
                          </a:xfrm>
                          <a:custGeom>
                            <a:avLst/>
                            <a:gdLst>
                              <a:gd name="T0" fmla="+- 0 8113 8113"/>
                              <a:gd name="T1" fmla="*/ T0 w 2050"/>
                              <a:gd name="T2" fmla="+- 0 10163 8113"/>
                              <a:gd name="T3" fmla="*/ T2 w 2050"/>
                            </a:gdLst>
                            <a:ahLst/>
                            <a:cxnLst>
                              <a:cxn ang="0">
                                <a:pos x="T1" y="0"/>
                              </a:cxn>
                              <a:cxn ang="0">
                                <a:pos x="T3" y="0"/>
                              </a:cxn>
                            </a:cxnLst>
                            <a:rect l="0" t="0" r="r" b="b"/>
                            <a:pathLst>
                              <a:path w="2050">
                                <a:moveTo>
                                  <a:pt x="0" y="0"/>
                                </a:moveTo>
                                <a:lnTo>
                                  <a:pt x="2050" y="0"/>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1BFC3A7" id="Group 38" o:spid="_x0000_s1026" style="position:absolute;margin-left:78.7pt;margin-top:125.3pt;width:429.75pt;height:.6pt;z-index:-251651072;mso-position-horizontal-relative:page" coordorigin="1574,2506" coordsize="8595,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">
                <v:shape id="Freeform 47" o:spid="_x0000_s1027" style="position:absolute;left:1580;top:2512;width:1644;height:0;visibility:visible;mso-wrap-style:square;v-text-anchor:top" coordsize="16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eINcUA&#10;AADbAAAADwAAAGRycy9kb3ducmV2LnhtbESPT2vCQBTE74V+h+UVvDUbRUtJ3YgVhV5rLTS3R/aZ&#10;P2bfptk1iX56Vyj0OMzMb5jlajSN6KlzlWUF0ygGQZxbXXGh4PC1e34F4TyyxsYyKbiQg1X6+LDE&#10;RNuBP6nf+0IECLsEFZTet4mULi/JoItsSxy8o+0M+iC7QuoOhwA3jZzF8Ys0WHFYKLGlTUn5aX82&#10;CqrpT/3dFn19Of5us/erz3Z6yJSaPI3rNxCeRv8f/mt/aAXzBdy/hB8g0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B4g1xQAAANsAAAAPAAAAAAAAAAAAAAAAAJgCAABkcnMv&#10;ZG93bnJldi54bWxQSwUGAAAAAAQABAD1AAAAigMAAAAA&#10;" path="m,l1644,e" filled="f" strokeweight=".20464mm">
                  <v:path arrowok="t" o:connecttype="custom" o:connectlocs="0,0;1644,0" o:connectangles="0,0"/>
                </v:shape>
                <v:shape id="Freeform 46" o:spid="_x0000_s1028" style="position:absolute;left:3209;top:2512;width:10;height:0;visibility:visible;mso-wrap-style:square;v-text-anchor:top" coordsize="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HYlcIA&#10;AADbAAAADwAAAGRycy9kb3ducmV2LnhtbESPQYvCMBSE74L/ITzBm6aKuFKNIkVh8WZ3YfH2SJ5t&#10;tXkpTdbWf2+EhT0OM/MNs9n1thYPan3lWMFsmoAg1s5UXCj4/jpOViB8QDZYOyYFT/Kw2w4HG0yN&#10;6/hMjzwUIkLYp6igDKFJpfS6JIt+6hri6F1dazFE2RbStNhFuK3lPEmW0mLFcaHEhrKS9D3/tQr6&#10;u7xltssuR3tIPlZaV+efU67UeNTv1yAC9eE//Nf+NAoWS3h/iT9Ab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gdiVwgAAANsAAAAPAAAAAAAAAAAAAAAAAJgCAABkcnMvZG93&#10;bnJldi54bWxQSwUGAAAAAAQABAD1AAAAhwMAAAAA&#10;" path="m,l10,e" filled="f" strokeweight=".20464mm">
                  <v:path arrowok="t" o:connecttype="custom" o:connectlocs="0,0;10,0" o:connectangles="0,0"/>
                </v:shape>
                <v:shape id="Freeform 45" o:spid="_x0000_s1029" style="position:absolute;left:3219;top:2512;width:1637;height:0;visibility:visible;mso-wrap-style:square;v-text-anchor:top" coordsize="16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nz+sYA&#10;AADbAAAADwAAAGRycy9kb3ducmV2LnhtbESPT2vCQBTE70K/w/IKvenGYG2TukpRioV6MQZ6fWRf&#10;/tDs25jdauyn7wqCx2FmfsMsVoNpxYl611hWMJ1EIIgLqxuuFOSHj/ErCOeRNbaWScGFHKyWD6MF&#10;ptqeeU+nzFciQNilqKD2vkuldEVNBt3EdsTBK21v0AfZV1L3eA5w08o4iubSYMNhocaO1jUVP9mv&#10;URB/z/JN8vVXJYd4eymT3XH6vD0q9fQ4vL+B8DT4e/jW/tQKZi9w/RJ+gF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Cnz+sYAAADbAAAADwAAAAAAAAAAAAAAAACYAgAAZHJz&#10;L2Rvd25yZXYueG1sUEsFBgAAAAAEAAQA9QAAAIsDAAAAAA==&#10;" path="m,l1637,e" filled="f" strokeweight=".20464mm">
                  <v:path arrowok="t" o:connecttype="custom" o:connectlocs="0,0;1637,0" o:connectangles="0,0"/>
                </v:shape>
                <v:shape id="Freeform 44" o:spid="_x0000_s1030" style="position:absolute;left:4842;top:2512;width:10;height:0;visibility:visible;mso-wrap-style:square;v-text-anchor:top" coordsize="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LpfL8A&#10;AADbAAAADwAAAGRycy9kb3ducmV2LnhtbERPTYvCMBC9C/6HMMLeNHVZtFSjSFlh2ZtVEG9DMrbV&#10;ZlKarO3+e3MQPD7e93o72EY8qPO1YwXzWQKCWDtTc6ngdNxPUxA+IBtsHJOCf/Kw3YxHa8yM6/lA&#10;jyKUIoawz1BBFUKbSel1RRb9zLXEkbu6zmKIsCul6bCP4baRn0mykBZrjg0VtpRXpO/Fn1Uw3OUt&#10;t31+2dvvZJlqXR/Ov4VSH5NhtwIRaAhv8cv9YxR8xbHxS/wBcvME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Uul8vwAAANsAAAAPAAAAAAAAAAAAAAAAAJgCAABkcnMvZG93bnJl&#10;di54bWxQSwUGAAAAAAQABAD1AAAAhAMAAAAA&#10;" path="m,l9,e" filled="f" strokeweight=".20464mm">
                  <v:path arrowok="t" o:connecttype="custom" o:connectlocs="0,0;9,0" o:connectangles="0,0"/>
                </v:shape>
                <v:shape id="Freeform 43" o:spid="_x0000_s1031" style="position:absolute;left:4851;top:2512;width:1635;height:0;visibility:visible;mso-wrap-style:square;v-text-anchor:top" coordsize="1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1cEA&#10;AADbAAAADwAAAGRycy9kb3ducmV2LnhtbESP3YrCMBCF7wXfIYzg3Zoqsmg1ioi6iyJi1fuhGdti&#10;MylN1O7bG2HBy8P5+TjTeWNK8aDaFZYV9HsRCOLU6oIzBefT+msEwnlkjaVlUvBHDuazdmuKsbZP&#10;PtIj8ZkII+xiVJB7X8VSujQng65nK+LgXW1t0AdZZ1LX+AzjppSDKPqWBgsOhBwrWuaU3pK7CZAD&#10;4W1b6NPParfZX+7NcuuviVLdTrOYgPDU+E/4v/2rFQzH8P4SfoCcv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0/9XBAAAA2wAAAA8AAAAAAAAAAAAAAAAAmAIAAGRycy9kb3du&#10;cmV2LnhtbFBLBQYAAAAABAAEAPUAAACGAwAAAAA=&#10;" path="m,l1635,e" filled="f" strokeweight=".20464mm">
                  <v:path arrowok="t" o:connecttype="custom" o:connectlocs="0,0;1635,0" o:connectangles="0,0"/>
                </v:shape>
                <v:shape id="Freeform 42" o:spid="_x0000_s1032" style="position:absolute;left:6472;top:2512;width:10;height:0;visibility:visible;mso-wrap-style:square;v-text-anchor:top" coordsize="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1zp78A&#10;AADbAAAADwAAAGRycy9kb3ducmV2LnhtbERPTYvCMBC9C/6HMMLeNHVhtVSjSFlh2ZtVEG9DMrbV&#10;ZlKarO3+e3MQPD7e93o72EY8qPO1YwXzWQKCWDtTc6ngdNxPUxA+IBtsHJOCf/Kw3YxHa8yM6/lA&#10;jyKUIoawz1BBFUKbSel1RRb9zLXEkbu6zmKIsCul6bCP4baRn0mykBZrjg0VtpRXpO/Fn1Uw3OUt&#10;t31+2dvvZJlqXR/Ov4VSH5NhtwIRaAhv8cv9YxR8xfXxS/wBcvME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F/XOnvwAAANsAAAAPAAAAAAAAAAAAAAAAAJgCAABkcnMvZG93bnJl&#10;di54bWxQSwUGAAAAAAQABAD1AAAAhAMAAAAA&#10;" path="m,l9,e" filled="f" strokeweight=".20464mm">
                  <v:path arrowok="t" o:connecttype="custom" o:connectlocs="0,0;9,0" o:connectangles="0,0"/>
                </v:shape>
                <v:shape id="Freeform 41" o:spid="_x0000_s1033" style="position:absolute;left:6481;top:2512;width:1637;height:0;visibility:visible;mso-wrap-style:square;v-text-anchor:top" coordsize="16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VYyMUA&#10;AADbAAAADwAAAGRycy9kb3ducmV2LnhtbESPT2vCQBTE70K/w/IEb7pJ0GKiqxSlWKgX/4DXR/aZ&#10;BLNvY3arsZ++KxQ8DjPzG2a+7EwtbtS6yrKCeBSBIM6trrhQcDx8DqcgnEfWWFsmBQ9ysFy89eaY&#10;aXvnHd32vhABwi5DBaX3TSaly0sy6Ea2IQ7e2bYGfZBtIXWL9wA3tUyi6F0arDgslNjQqqT8sv8x&#10;CpLT+LhOv3+L9JBsHud0e40nm6tSg373MQPhqfOv8H/7SyuYxPD8En6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VVjIxQAAANsAAAAPAAAAAAAAAAAAAAAAAJgCAABkcnMv&#10;ZG93bnJldi54bWxQSwUGAAAAAAQABAD1AAAAigMAAAAA&#10;" path="m,l1637,e" filled="f" strokeweight=".20464mm">
                  <v:path arrowok="t" o:connecttype="custom" o:connectlocs="0,0;1637,0" o:connectangles="0,0"/>
                </v:shape>
                <v:shape id="Freeform 40" o:spid="_x0000_s1034" style="position:absolute;left:8104;top:2512;width:10;height:0;visibility:visible;mso-wrap-style:square;v-text-anchor:top" coordsize="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NIS8MA&#10;AADbAAAADwAAAGRycy9kb3ducmV2LnhtbESPwWrDMBBE74H+g9hCbolcQ5vgRgnF1FB6sxMIvS3S&#10;xnZirYyl2s7fV4VCj8PMvGF2h9l2YqTBt44VPK0TEMTamZZrBadjsdqC8AHZYOeYFNzJw2H/sNhh&#10;ZtzEJY1VqEWEsM9QQRNCn0npdUMW/dr1xNG7uMFiiHKopRlwinDbyTRJXqTFluNCgz3lDelb9W0V&#10;zDd5ze2UfxX2PdlstW7L82el1PJxfnsFEWgO/+G/9odR8JzC75f4A+T+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mNIS8MAAADbAAAADwAAAAAAAAAAAAAAAACYAgAAZHJzL2Rv&#10;d25yZXYueG1sUEsFBgAAAAAEAAQA9QAAAIgDAAAAAA==&#10;" path="m,l9,e" filled="f" strokeweight=".20464mm">
                  <v:path arrowok="t" o:connecttype="custom" o:connectlocs="0,0;9,0" o:connectangles="0,0"/>
                </v:shape>
                <v:shape id="Freeform 39" o:spid="_x0000_s1035" style="position:absolute;left:8113;top:2512;width:2050;height:0;visibility:visible;mso-wrap-style:square;v-text-anchor:top" coordsize="20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tPC8UA&#10;AADbAAAADwAAAGRycy9kb3ducmV2LnhtbESPQWvCQBSE7wX/w/IEL0U3tTWU6CZUQRBvTcW2t0f2&#10;mUSzb0N2Nem/dwuFHoeZ+YZZZYNpxI06V1tW8DSLQBAXVtdcKjh8bKevIJxH1thYJgU/5CBLRw8r&#10;TLTt+Z1uuS9FgLBLUEHlfZtI6YqKDLqZbYmDd7KdQR9kV0rdYR/gppHzKIqlwZrDQoUtbSoqLvnV&#10;KCj7z/XX4dg85ucrxv77aO0+flFqMh7eliA8Df4//NfeaQWLZ/j9En6ATO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K08LxQAAANsAAAAPAAAAAAAAAAAAAAAAAJgCAABkcnMv&#10;ZG93bnJldi54bWxQSwUGAAAAAAQABAD1AAAAigMAAAAA&#10;" path="m,l2050,e" filled="f" strokeweight=".20464mm">
                  <v:path arrowok="t" o:connecttype="custom" o:connectlocs="0,0;2050,0" o:connectangles="0,0"/>
                </v:shape>
                <w10:wrap anchorx="page"/>
              </v:group>
            </w:pict>
          </mc:Fallback>
        </mc:AlternateContent>
      </w:r>
      <w:r w:rsidR="001647BF">
        <w:rPr>
          <w:sz w:val="24"/>
          <w:szCs w:val="24"/>
          <w:u w:val="single" w:color="000000"/>
        </w:rPr>
        <w:t xml:space="preserve">         </w:t>
      </w:r>
      <w:r w:rsidR="001647BF">
        <w:rPr>
          <w:spacing w:val="-2"/>
          <w:sz w:val="24"/>
          <w:szCs w:val="24"/>
          <w:u w:val="single" w:color="000000"/>
        </w:rPr>
        <w:t xml:space="preserve"> </w:t>
      </w:r>
      <w:r w:rsidR="001647BF">
        <w:rPr>
          <w:sz w:val="24"/>
          <w:szCs w:val="24"/>
          <w:u w:val="single" w:color="000000"/>
        </w:rPr>
        <w:t xml:space="preserve">(ml)         </w:t>
      </w:r>
      <w:r w:rsidR="001647BF">
        <w:rPr>
          <w:spacing w:val="10"/>
          <w:sz w:val="24"/>
          <w:szCs w:val="24"/>
          <w:u w:val="single" w:color="000000"/>
        </w:rPr>
        <w:t xml:space="preserve"> </w:t>
      </w:r>
      <w:r w:rsidR="001647BF">
        <w:rPr>
          <w:sz w:val="24"/>
          <w:szCs w:val="24"/>
          <w:u w:val="single" w:color="000000"/>
        </w:rPr>
        <w:t xml:space="preserve">         </w:t>
      </w:r>
      <w:r w:rsidR="001647BF">
        <w:rPr>
          <w:spacing w:val="10"/>
          <w:sz w:val="24"/>
          <w:szCs w:val="24"/>
          <w:u w:val="single" w:color="000000"/>
        </w:rPr>
        <w:t xml:space="preserve"> </w:t>
      </w:r>
      <w:r w:rsidR="001647BF">
        <w:rPr>
          <w:sz w:val="24"/>
          <w:szCs w:val="24"/>
          <w:u w:val="single" w:color="000000"/>
        </w:rPr>
        <w:t>(</w:t>
      </w:r>
      <w:r w:rsidR="001647BF">
        <w:rPr>
          <w:spacing w:val="-1"/>
          <w:sz w:val="24"/>
          <w:szCs w:val="24"/>
          <w:u w:val="single" w:color="000000"/>
        </w:rPr>
        <w:t>º</w:t>
      </w:r>
      <w:r w:rsidR="001647BF">
        <w:rPr>
          <w:sz w:val="24"/>
          <w:szCs w:val="24"/>
          <w:u w:val="single" w:color="000000"/>
        </w:rPr>
        <w:t xml:space="preserve">C)         </w:t>
      </w:r>
      <w:r w:rsidR="001647BF">
        <w:rPr>
          <w:spacing w:val="19"/>
          <w:sz w:val="24"/>
          <w:szCs w:val="24"/>
          <w:u w:val="single" w:color="000000"/>
        </w:rPr>
        <w:t xml:space="preserve"> </w:t>
      </w:r>
      <w:r w:rsidR="001647BF">
        <w:rPr>
          <w:sz w:val="24"/>
          <w:szCs w:val="24"/>
          <w:u w:val="single" w:color="000000"/>
        </w:rPr>
        <w:t xml:space="preserve"> </w:t>
      </w:r>
      <w:r w:rsidR="001647BF">
        <w:rPr>
          <w:sz w:val="24"/>
          <w:szCs w:val="24"/>
          <w:u w:val="single" w:color="000000"/>
        </w:rPr>
        <w:tab/>
      </w:r>
    </w:p>
    <w:p w:rsidR="0056793F" w:rsidRDefault="0056793F">
      <w:pPr>
        <w:spacing w:before="9" w:line="0" w:lineRule="atLeast"/>
        <w:rPr>
          <w:sz w:val="1"/>
          <w:szCs w:val="1"/>
        </w:rPr>
      </w:pPr>
    </w:p>
    <w:tbl>
      <w:tblPr>
        <w:tblW w:w="0" w:type="auto"/>
        <w:tblInd w:w="658" w:type="dxa"/>
        <w:tblLayout w:type="fixed"/>
        <w:tblCellMar>
          <w:left w:w="0" w:type="dxa"/>
          <w:right w:w="0" w:type="dxa"/>
        </w:tblCellMar>
        <w:tblLook w:val="01E0" w:firstRow="1" w:lastRow="1" w:firstColumn="1" w:lastColumn="1" w:noHBand="0" w:noVBand="0"/>
      </w:tblPr>
      <w:tblGrid>
        <w:gridCol w:w="1035"/>
        <w:gridCol w:w="1672"/>
        <w:gridCol w:w="1620"/>
        <w:gridCol w:w="1065"/>
        <w:gridCol w:w="567"/>
        <w:gridCol w:w="1897"/>
      </w:tblGrid>
      <w:tr w:rsidR="0056793F">
        <w:trPr>
          <w:trHeight w:hRule="exact" w:val="418"/>
        </w:trPr>
        <w:tc>
          <w:tcPr>
            <w:tcW w:w="1035" w:type="dxa"/>
            <w:tcBorders>
              <w:top w:val="single" w:sz="5" w:space="0" w:color="000000"/>
              <w:left w:val="nil"/>
              <w:bottom w:val="nil"/>
              <w:right w:val="nil"/>
            </w:tcBorders>
          </w:tcPr>
          <w:p w:rsidR="0056793F" w:rsidRDefault="001647BF">
            <w:pPr>
              <w:spacing w:line="260" w:lineRule="exact"/>
              <w:ind w:left="129"/>
              <w:rPr>
                <w:sz w:val="24"/>
                <w:szCs w:val="24"/>
              </w:rPr>
            </w:pPr>
            <w:r>
              <w:rPr>
                <w:sz w:val="24"/>
                <w:szCs w:val="24"/>
              </w:rPr>
              <w:t>10</w:t>
            </w:r>
          </w:p>
        </w:tc>
        <w:tc>
          <w:tcPr>
            <w:tcW w:w="1672" w:type="dxa"/>
            <w:tcBorders>
              <w:top w:val="single" w:sz="5" w:space="0" w:color="000000"/>
              <w:left w:val="nil"/>
              <w:bottom w:val="nil"/>
              <w:right w:val="nil"/>
            </w:tcBorders>
          </w:tcPr>
          <w:p w:rsidR="0056793F" w:rsidRDefault="001647BF">
            <w:pPr>
              <w:spacing w:line="260" w:lineRule="exact"/>
              <w:ind w:left="722" w:right="701"/>
              <w:jc w:val="center"/>
              <w:rPr>
                <w:sz w:val="24"/>
                <w:szCs w:val="24"/>
              </w:rPr>
            </w:pPr>
            <w:r>
              <w:rPr>
                <w:sz w:val="24"/>
                <w:szCs w:val="24"/>
              </w:rPr>
              <w:t>A</w:t>
            </w:r>
          </w:p>
        </w:tc>
        <w:tc>
          <w:tcPr>
            <w:tcW w:w="1620" w:type="dxa"/>
            <w:tcBorders>
              <w:top w:val="nil"/>
              <w:left w:val="nil"/>
              <w:bottom w:val="nil"/>
              <w:right w:val="nil"/>
            </w:tcBorders>
          </w:tcPr>
          <w:p w:rsidR="0056793F" w:rsidRDefault="001647BF">
            <w:pPr>
              <w:spacing w:line="260" w:lineRule="exact"/>
              <w:ind w:left="646" w:right="658"/>
              <w:jc w:val="center"/>
              <w:rPr>
                <w:sz w:val="24"/>
                <w:szCs w:val="24"/>
              </w:rPr>
            </w:pPr>
            <w:r>
              <w:rPr>
                <w:sz w:val="24"/>
                <w:szCs w:val="24"/>
              </w:rPr>
              <w:t>50</w:t>
            </w:r>
          </w:p>
        </w:tc>
        <w:tc>
          <w:tcPr>
            <w:tcW w:w="1065" w:type="dxa"/>
            <w:tcBorders>
              <w:top w:val="nil"/>
              <w:left w:val="nil"/>
              <w:bottom w:val="nil"/>
              <w:right w:val="nil"/>
            </w:tcBorders>
          </w:tcPr>
          <w:p w:rsidR="0056793F" w:rsidRDefault="001647BF">
            <w:pPr>
              <w:spacing w:line="260" w:lineRule="exact"/>
              <w:ind w:left="696"/>
              <w:rPr>
                <w:sz w:val="24"/>
                <w:szCs w:val="24"/>
              </w:rPr>
            </w:pPr>
            <w:r>
              <w:rPr>
                <w:sz w:val="24"/>
                <w:szCs w:val="24"/>
              </w:rPr>
              <w:t>35</w:t>
            </w:r>
          </w:p>
        </w:tc>
        <w:tc>
          <w:tcPr>
            <w:tcW w:w="567" w:type="dxa"/>
            <w:tcBorders>
              <w:top w:val="nil"/>
              <w:left w:val="nil"/>
              <w:bottom w:val="nil"/>
              <w:right w:val="nil"/>
            </w:tcBorders>
          </w:tcPr>
          <w:p w:rsidR="0056793F" w:rsidRDefault="0056793F"/>
        </w:tc>
        <w:tc>
          <w:tcPr>
            <w:tcW w:w="1897" w:type="dxa"/>
            <w:tcBorders>
              <w:top w:val="nil"/>
              <w:left w:val="nil"/>
              <w:bottom w:val="nil"/>
              <w:right w:val="nil"/>
            </w:tcBorders>
          </w:tcPr>
          <w:p w:rsidR="0056793F" w:rsidRDefault="001647BF">
            <w:pPr>
              <w:spacing w:line="260" w:lineRule="exact"/>
              <w:ind w:left="190"/>
              <w:rPr>
                <w:sz w:val="24"/>
                <w:szCs w:val="24"/>
              </w:rPr>
            </w:pPr>
            <w:r>
              <w:rPr>
                <w:spacing w:val="-1"/>
                <w:sz w:val="24"/>
                <w:szCs w:val="24"/>
              </w:rPr>
              <w:t>F</w:t>
            </w:r>
            <w:r>
              <w:rPr>
                <w:sz w:val="24"/>
                <w:szCs w:val="24"/>
              </w:rPr>
              <w:t>i</w:t>
            </w:r>
            <w:r>
              <w:rPr>
                <w:spacing w:val="1"/>
                <w:sz w:val="24"/>
                <w:szCs w:val="24"/>
              </w:rPr>
              <w:t>t</w:t>
            </w:r>
            <w:r>
              <w:rPr>
                <w:sz w:val="24"/>
                <w:szCs w:val="24"/>
              </w:rPr>
              <w:t>ts,</w:t>
            </w:r>
            <w:r>
              <w:rPr>
                <w:spacing w:val="2"/>
                <w:sz w:val="24"/>
                <w:szCs w:val="24"/>
              </w:rPr>
              <w:t xml:space="preserve"> </w:t>
            </w:r>
            <w:r>
              <w:rPr>
                <w:i/>
                <w:spacing w:val="-1"/>
                <w:sz w:val="24"/>
                <w:szCs w:val="24"/>
              </w:rPr>
              <w:t>e</w:t>
            </w:r>
            <w:r>
              <w:rPr>
                <w:i/>
                <w:sz w:val="24"/>
                <w:szCs w:val="24"/>
              </w:rPr>
              <w:t>t al</w:t>
            </w:r>
            <w:r>
              <w:rPr>
                <w:i/>
                <w:spacing w:val="1"/>
                <w:sz w:val="24"/>
                <w:szCs w:val="24"/>
              </w:rPr>
              <w:t xml:space="preserve"> </w:t>
            </w:r>
            <w:r>
              <w:rPr>
                <w:sz w:val="24"/>
                <w:szCs w:val="24"/>
              </w:rPr>
              <w:t>(199</w:t>
            </w:r>
            <w:r>
              <w:rPr>
                <w:spacing w:val="-1"/>
                <w:sz w:val="24"/>
                <w:szCs w:val="24"/>
              </w:rPr>
              <w:t>5</w:t>
            </w:r>
            <w:r>
              <w:rPr>
                <w:sz w:val="24"/>
                <w:szCs w:val="24"/>
              </w:rPr>
              <w:t>)</w:t>
            </w:r>
          </w:p>
        </w:tc>
      </w:tr>
      <w:tr w:rsidR="0056793F">
        <w:trPr>
          <w:trHeight w:hRule="exact" w:val="552"/>
        </w:trPr>
        <w:tc>
          <w:tcPr>
            <w:tcW w:w="1035" w:type="dxa"/>
            <w:tcBorders>
              <w:top w:val="nil"/>
              <w:left w:val="nil"/>
              <w:bottom w:val="nil"/>
              <w:right w:val="nil"/>
            </w:tcBorders>
          </w:tcPr>
          <w:p w:rsidR="0056793F" w:rsidRDefault="0056793F">
            <w:pPr>
              <w:spacing w:before="5" w:line="120" w:lineRule="exact"/>
              <w:rPr>
                <w:sz w:val="12"/>
                <w:szCs w:val="12"/>
              </w:rPr>
            </w:pPr>
          </w:p>
          <w:p w:rsidR="0056793F" w:rsidRDefault="001647BF">
            <w:pPr>
              <w:ind w:left="129"/>
              <w:rPr>
                <w:sz w:val="24"/>
                <w:szCs w:val="24"/>
              </w:rPr>
            </w:pPr>
            <w:r>
              <w:rPr>
                <w:sz w:val="24"/>
                <w:szCs w:val="24"/>
              </w:rPr>
              <w:t>10</w:t>
            </w:r>
          </w:p>
        </w:tc>
        <w:tc>
          <w:tcPr>
            <w:tcW w:w="1672" w:type="dxa"/>
            <w:tcBorders>
              <w:top w:val="nil"/>
              <w:left w:val="nil"/>
              <w:bottom w:val="nil"/>
              <w:right w:val="nil"/>
            </w:tcBorders>
          </w:tcPr>
          <w:p w:rsidR="0056793F" w:rsidRDefault="0056793F">
            <w:pPr>
              <w:spacing w:before="5" w:line="120" w:lineRule="exact"/>
              <w:rPr>
                <w:sz w:val="12"/>
                <w:szCs w:val="12"/>
              </w:rPr>
            </w:pPr>
          </w:p>
          <w:p w:rsidR="0056793F" w:rsidRDefault="001647BF">
            <w:pPr>
              <w:ind w:left="722" w:right="701"/>
              <w:jc w:val="center"/>
              <w:rPr>
                <w:sz w:val="24"/>
                <w:szCs w:val="24"/>
              </w:rPr>
            </w:pPr>
            <w:r>
              <w:rPr>
                <w:sz w:val="24"/>
                <w:szCs w:val="24"/>
              </w:rPr>
              <w:t>A</w:t>
            </w:r>
          </w:p>
        </w:tc>
        <w:tc>
          <w:tcPr>
            <w:tcW w:w="1620" w:type="dxa"/>
            <w:tcBorders>
              <w:top w:val="nil"/>
              <w:left w:val="nil"/>
              <w:bottom w:val="nil"/>
              <w:right w:val="nil"/>
            </w:tcBorders>
          </w:tcPr>
          <w:p w:rsidR="0056793F" w:rsidRDefault="0056793F">
            <w:pPr>
              <w:spacing w:before="5" w:line="120" w:lineRule="exact"/>
              <w:rPr>
                <w:sz w:val="12"/>
                <w:szCs w:val="12"/>
              </w:rPr>
            </w:pPr>
          </w:p>
          <w:p w:rsidR="0056793F" w:rsidRDefault="001647BF">
            <w:pPr>
              <w:ind w:left="586" w:right="598"/>
              <w:jc w:val="center"/>
              <w:rPr>
                <w:sz w:val="24"/>
                <w:szCs w:val="24"/>
              </w:rPr>
            </w:pPr>
            <w:r>
              <w:rPr>
                <w:sz w:val="24"/>
                <w:szCs w:val="24"/>
              </w:rPr>
              <w:t>100</w:t>
            </w:r>
          </w:p>
        </w:tc>
        <w:tc>
          <w:tcPr>
            <w:tcW w:w="1065" w:type="dxa"/>
            <w:tcBorders>
              <w:top w:val="nil"/>
              <w:left w:val="nil"/>
              <w:bottom w:val="nil"/>
              <w:right w:val="nil"/>
            </w:tcBorders>
          </w:tcPr>
          <w:p w:rsidR="0056793F" w:rsidRDefault="0056793F">
            <w:pPr>
              <w:spacing w:before="5" w:line="120" w:lineRule="exact"/>
              <w:rPr>
                <w:sz w:val="12"/>
                <w:szCs w:val="12"/>
              </w:rPr>
            </w:pPr>
          </w:p>
          <w:p w:rsidR="0056793F" w:rsidRDefault="001647BF">
            <w:pPr>
              <w:ind w:left="696"/>
              <w:rPr>
                <w:sz w:val="24"/>
                <w:szCs w:val="24"/>
              </w:rPr>
            </w:pPr>
            <w:r>
              <w:rPr>
                <w:sz w:val="24"/>
                <w:szCs w:val="24"/>
              </w:rPr>
              <w:t>30</w:t>
            </w:r>
          </w:p>
        </w:tc>
        <w:tc>
          <w:tcPr>
            <w:tcW w:w="567" w:type="dxa"/>
            <w:tcBorders>
              <w:top w:val="nil"/>
              <w:left w:val="nil"/>
              <w:bottom w:val="nil"/>
              <w:right w:val="nil"/>
            </w:tcBorders>
          </w:tcPr>
          <w:p w:rsidR="0056793F" w:rsidRDefault="0056793F"/>
        </w:tc>
        <w:tc>
          <w:tcPr>
            <w:tcW w:w="1897" w:type="dxa"/>
            <w:tcBorders>
              <w:top w:val="nil"/>
              <w:left w:val="nil"/>
              <w:bottom w:val="nil"/>
              <w:right w:val="nil"/>
            </w:tcBorders>
          </w:tcPr>
          <w:p w:rsidR="0056793F" w:rsidRDefault="0056793F">
            <w:pPr>
              <w:spacing w:before="5" w:line="120" w:lineRule="exact"/>
              <w:rPr>
                <w:sz w:val="12"/>
                <w:szCs w:val="12"/>
              </w:rPr>
            </w:pPr>
          </w:p>
          <w:p w:rsidR="0056793F" w:rsidRDefault="001647BF">
            <w:pPr>
              <w:ind w:left="305"/>
              <w:rPr>
                <w:sz w:val="24"/>
                <w:szCs w:val="24"/>
              </w:rPr>
            </w:pPr>
            <w:r>
              <w:rPr>
                <w:sz w:val="24"/>
                <w:szCs w:val="24"/>
              </w:rPr>
              <w:t>K</w:t>
            </w:r>
            <w:r>
              <w:rPr>
                <w:spacing w:val="-1"/>
                <w:sz w:val="24"/>
                <w:szCs w:val="24"/>
              </w:rPr>
              <w:t>ee</w:t>
            </w:r>
            <w:r>
              <w:rPr>
                <w:sz w:val="24"/>
                <w:szCs w:val="24"/>
              </w:rPr>
              <w:t>n</w:t>
            </w:r>
            <w:r>
              <w:rPr>
                <w:spacing w:val="4"/>
                <w:sz w:val="24"/>
                <w:szCs w:val="24"/>
              </w:rPr>
              <w:t>e</w:t>
            </w:r>
            <w:r>
              <w:rPr>
                <w:sz w:val="24"/>
                <w:szCs w:val="24"/>
              </w:rPr>
              <w:t>y</w:t>
            </w:r>
            <w:r>
              <w:rPr>
                <w:spacing w:val="-3"/>
                <w:sz w:val="24"/>
                <w:szCs w:val="24"/>
              </w:rPr>
              <w:t xml:space="preserve"> </w:t>
            </w:r>
            <w:r>
              <w:rPr>
                <w:sz w:val="24"/>
                <w:szCs w:val="24"/>
              </w:rPr>
              <w:t>(199</w:t>
            </w:r>
            <w:r>
              <w:rPr>
                <w:spacing w:val="-1"/>
                <w:sz w:val="24"/>
                <w:szCs w:val="24"/>
              </w:rPr>
              <w:t>7</w:t>
            </w:r>
            <w:r>
              <w:rPr>
                <w:sz w:val="24"/>
                <w:szCs w:val="24"/>
              </w:rPr>
              <w:t>)</w:t>
            </w:r>
          </w:p>
        </w:tc>
      </w:tr>
      <w:tr w:rsidR="0056793F">
        <w:trPr>
          <w:trHeight w:hRule="exact" w:val="552"/>
        </w:trPr>
        <w:tc>
          <w:tcPr>
            <w:tcW w:w="1035" w:type="dxa"/>
            <w:tcBorders>
              <w:top w:val="nil"/>
              <w:left w:val="nil"/>
              <w:bottom w:val="nil"/>
              <w:right w:val="nil"/>
            </w:tcBorders>
          </w:tcPr>
          <w:p w:rsidR="0056793F" w:rsidRDefault="0056793F">
            <w:pPr>
              <w:spacing w:before="5" w:line="120" w:lineRule="exact"/>
              <w:rPr>
                <w:sz w:val="12"/>
                <w:szCs w:val="12"/>
              </w:rPr>
            </w:pPr>
          </w:p>
          <w:p w:rsidR="0056793F" w:rsidRDefault="001647BF">
            <w:pPr>
              <w:ind w:left="129"/>
              <w:rPr>
                <w:sz w:val="24"/>
                <w:szCs w:val="24"/>
              </w:rPr>
            </w:pPr>
            <w:r>
              <w:rPr>
                <w:sz w:val="24"/>
                <w:szCs w:val="24"/>
              </w:rPr>
              <w:t>50</w:t>
            </w:r>
          </w:p>
        </w:tc>
        <w:tc>
          <w:tcPr>
            <w:tcW w:w="1672" w:type="dxa"/>
            <w:tcBorders>
              <w:top w:val="nil"/>
              <w:left w:val="nil"/>
              <w:bottom w:val="nil"/>
              <w:right w:val="nil"/>
            </w:tcBorders>
          </w:tcPr>
          <w:p w:rsidR="0056793F" w:rsidRDefault="0056793F">
            <w:pPr>
              <w:spacing w:before="5" w:line="120" w:lineRule="exact"/>
              <w:rPr>
                <w:sz w:val="12"/>
                <w:szCs w:val="12"/>
              </w:rPr>
            </w:pPr>
          </w:p>
          <w:p w:rsidR="0056793F" w:rsidRDefault="001647BF">
            <w:pPr>
              <w:ind w:left="727" w:right="709"/>
              <w:jc w:val="center"/>
              <w:rPr>
                <w:sz w:val="24"/>
                <w:szCs w:val="24"/>
              </w:rPr>
            </w:pPr>
            <w:r>
              <w:rPr>
                <w:sz w:val="24"/>
                <w:szCs w:val="24"/>
              </w:rPr>
              <w:t>B</w:t>
            </w:r>
          </w:p>
        </w:tc>
        <w:tc>
          <w:tcPr>
            <w:tcW w:w="1620" w:type="dxa"/>
            <w:tcBorders>
              <w:top w:val="nil"/>
              <w:left w:val="nil"/>
              <w:bottom w:val="nil"/>
              <w:right w:val="nil"/>
            </w:tcBorders>
          </w:tcPr>
          <w:p w:rsidR="0056793F" w:rsidRDefault="0056793F">
            <w:pPr>
              <w:spacing w:before="5" w:line="120" w:lineRule="exact"/>
              <w:rPr>
                <w:sz w:val="12"/>
                <w:szCs w:val="12"/>
              </w:rPr>
            </w:pPr>
          </w:p>
          <w:p w:rsidR="0056793F" w:rsidRDefault="001647BF">
            <w:pPr>
              <w:ind w:left="586" w:right="598"/>
              <w:jc w:val="center"/>
              <w:rPr>
                <w:sz w:val="24"/>
                <w:szCs w:val="24"/>
              </w:rPr>
            </w:pPr>
            <w:r>
              <w:rPr>
                <w:sz w:val="24"/>
                <w:szCs w:val="24"/>
              </w:rPr>
              <w:t>150</w:t>
            </w:r>
          </w:p>
        </w:tc>
        <w:tc>
          <w:tcPr>
            <w:tcW w:w="1065" w:type="dxa"/>
            <w:tcBorders>
              <w:top w:val="nil"/>
              <w:left w:val="nil"/>
              <w:bottom w:val="nil"/>
              <w:right w:val="nil"/>
            </w:tcBorders>
          </w:tcPr>
          <w:p w:rsidR="0056793F" w:rsidRDefault="0056793F">
            <w:pPr>
              <w:spacing w:before="5" w:line="120" w:lineRule="exact"/>
              <w:rPr>
                <w:sz w:val="12"/>
                <w:szCs w:val="12"/>
              </w:rPr>
            </w:pPr>
          </w:p>
          <w:p w:rsidR="0056793F" w:rsidRDefault="001647BF">
            <w:pPr>
              <w:ind w:left="696"/>
              <w:rPr>
                <w:sz w:val="24"/>
                <w:szCs w:val="24"/>
              </w:rPr>
            </w:pPr>
            <w:r>
              <w:rPr>
                <w:sz w:val="24"/>
                <w:szCs w:val="24"/>
              </w:rPr>
              <w:t>35</w:t>
            </w:r>
          </w:p>
        </w:tc>
        <w:tc>
          <w:tcPr>
            <w:tcW w:w="567" w:type="dxa"/>
            <w:tcBorders>
              <w:top w:val="nil"/>
              <w:left w:val="nil"/>
              <w:bottom w:val="nil"/>
              <w:right w:val="nil"/>
            </w:tcBorders>
          </w:tcPr>
          <w:p w:rsidR="0056793F" w:rsidRDefault="0056793F"/>
        </w:tc>
        <w:tc>
          <w:tcPr>
            <w:tcW w:w="1897" w:type="dxa"/>
            <w:tcBorders>
              <w:top w:val="nil"/>
              <w:left w:val="nil"/>
              <w:bottom w:val="nil"/>
              <w:right w:val="nil"/>
            </w:tcBorders>
          </w:tcPr>
          <w:p w:rsidR="0056793F" w:rsidRDefault="0056793F">
            <w:pPr>
              <w:spacing w:before="5" w:line="120" w:lineRule="exact"/>
              <w:rPr>
                <w:sz w:val="12"/>
                <w:szCs w:val="12"/>
              </w:rPr>
            </w:pPr>
          </w:p>
          <w:p w:rsidR="0056793F" w:rsidRDefault="001647BF">
            <w:pPr>
              <w:ind w:left="245"/>
              <w:rPr>
                <w:sz w:val="24"/>
                <w:szCs w:val="24"/>
              </w:rPr>
            </w:pPr>
            <w:r>
              <w:rPr>
                <w:spacing w:val="1"/>
                <w:sz w:val="24"/>
                <w:szCs w:val="24"/>
              </w:rPr>
              <w:t>S</w:t>
            </w:r>
            <w:r>
              <w:rPr>
                <w:sz w:val="24"/>
                <w:szCs w:val="24"/>
              </w:rPr>
              <w:t>o</w:t>
            </w:r>
            <w:r>
              <w:rPr>
                <w:spacing w:val="-1"/>
                <w:sz w:val="24"/>
                <w:szCs w:val="24"/>
              </w:rPr>
              <w:t>e</w:t>
            </w:r>
            <w:r>
              <w:rPr>
                <w:sz w:val="24"/>
                <w:szCs w:val="24"/>
              </w:rPr>
              <w:t>p</w:t>
            </w:r>
            <w:r>
              <w:rPr>
                <w:spacing w:val="-1"/>
                <w:sz w:val="24"/>
                <w:szCs w:val="24"/>
              </w:rPr>
              <w:t>a</w:t>
            </w:r>
            <w:r>
              <w:rPr>
                <w:sz w:val="24"/>
                <w:szCs w:val="24"/>
              </w:rPr>
              <w:t xml:space="preserve">rdi </w:t>
            </w:r>
            <w:r>
              <w:rPr>
                <w:spacing w:val="-1"/>
                <w:sz w:val="24"/>
                <w:szCs w:val="24"/>
              </w:rPr>
              <w:t>(</w:t>
            </w:r>
            <w:r>
              <w:rPr>
                <w:sz w:val="24"/>
                <w:szCs w:val="24"/>
              </w:rPr>
              <w:t>1994)</w:t>
            </w:r>
          </w:p>
        </w:tc>
      </w:tr>
      <w:tr w:rsidR="0056793F">
        <w:trPr>
          <w:trHeight w:hRule="exact" w:val="496"/>
        </w:trPr>
        <w:tc>
          <w:tcPr>
            <w:tcW w:w="1035" w:type="dxa"/>
            <w:tcBorders>
              <w:top w:val="nil"/>
              <w:left w:val="nil"/>
              <w:bottom w:val="nil"/>
              <w:right w:val="nil"/>
            </w:tcBorders>
          </w:tcPr>
          <w:p w:rsidR="0056793F" w:rsidRDefault="0056793F">
            <w:pPr>
              <w:spacing w:before="5" w:line="120" w:lineRule="exact"/>
              <w:rPr>
                <w:sz w:val="12"/>
                <w:szCs w:val="12"/>
              </w:rPr>
            </w:pPr>
          </w:p>
          <w:p w:rsidR="0056793F" w:rsidRDefault="001647BF">
            <w:pPr>
              <w:ind w:left="40"/>
              <w:rPr>
                <w:sz w:val="24"/>
                <w:szCs w:val="24"/>
              </w:rPr>
            </w:pPr>
            <w:r>
              <w:rPr>
                <w:sz w:val="24"/>
                <w:szCs w:val="24"/>
              </w:rPr>
              <w:t>.......</w:t>
            </w:r>
          </w:p>
        </w:tc>
        <w:tc>
          <w:tcPr>
            <w:tcW w:w="1672" w:type="dxa"/>
            <w:tcBorders>
              <w:top w:val="nil"/>
              <w:left w:val="nil"/>
              <w:bottom w:val="nil"/>
              <w:right w:val="nil"/>
            </w:tcBorders>
          </w:tcPr>
          <w:p w:rsidR="0056793F" w:rsidRDefault="0056793F">
            <w:pPr>
              <w:spacing w:before="5" w:line="120" w:lineRule="exact"/>
              <w:rPr>
                <w:sz w:val="12"/>
                <w:szCs w:val="12"/>
              </w:rPr>
            </w:pPr>
          </w:p>
          <w:p w:rsidR="0056793F" w:rsidRDefault="001647BF">
            <w:pPr>
              <w:ind w:left="575"/>
              <w:rPr>
                <w:sz w:val="24"/>
                <w:szCs w:val="24"/>
              </w:rPr>
            </w:pPr>
            <w:r>
              <w:rPr>
                <w:sz w:val="24"/>
                <w:szCs w:val="24"/>
              </w:rPr>
              <w:t>.........</w:t>
            </w:r>
          </w:p>
        </w:tc>
        <w:tc>
          <w:tcPr>
            <w:tcW w:w="1620" w:type="dxa"/>
            <w:tcBorders>
              <w:top w:val="nil"/>
              <w:left w:val="nil"/>
              <w:bottom w:val="nil"/>
              <w:right w:val="nil"/>
            </w:tcBorders>
          </w:tcPr>
          <w:p w:rsidR="0056793F" w:rsidRDefault="0056793F">
            <w:pPr>
              <w:spacing w:before="5" w:line="120" w:lineRule="exact"/>
              <w:rPr>
                <w:sz w:val="12"/>
                <w:szCs w:val="12"/>
              </w:rPr>
            </w:pPr>
          </w:p>
          <w:p w:rsidR="0056793F" w:rsidRDefault="001647BF">
            <w:pPr>
              <w:ind w:left="526" w:right="538"/>
              <w:jc w:val="center"/>
              <w:rPr>
                <w:sz w:val="24"/>
                <w:szCs w:val="24"/>
              </w:rPr>
            </w:pPr>
            <w:r>
              <w:rPr>
                <w:sz w:val="24"/>
                <w:szCs w:val="24"/>
              </w:rPr>
              <w:t>........</w:t>
            </w:r>
          </w:p>
        </w:tc>
        <w:tc>
          <w:tcPr>
            <w:tcW w:w="1065" w:type="dxa"/>
            <w:tcBorders>
              <w:top w:val="nil"/>
              <w:left w:val="nil"/>
              <w:bottom w:val="nil"/>
              <w:right w:val="nil"/>
            </w:tcBorders>
          </w:tcPr>
          <w:p w:rsidR="0056793F" w:rsidRDefault="0056793F">
            <w:pPr>
              <w:spacing w:before="5" w:line="120" w:lineRule="exact"/>
              <w:rPr>
                <w:sz w:val="12"/>
                <w:szCs w:val="12"/>
              </w:rPr>
            </w:pPr>
          </w:p>
          <w:p w:rsidR="0056793F" w:rsidRDefault="001647BF">
            <w:pPr>
              <w:ind w:left="605"/>
              <w:rPr>
                <w:sz w:val="24"/>
                <w:szCs w:val="24"/>
              </w:rPr>
            </w:pPr>
            <w:r>
              <w:rPr>
                <w:sz w:val="24"/>
                <w:szCs w:val="24"/>
              </w:rPr>
              <w:t>.......</w:t>
            </w:r>
          </w:p>
        </w:tc>
        <w:tc>
          <w:tcPr>
            <w:tcW w:w="567" w:type="dxa"/>
            <w:tcBorders>
              <w:top w:val="nil"/>
              <w:left w:val="nil"/>
              <w:bottom w:val="nil"/>
              <w:right w:val="nil"/>
            </w:tcBorders>
          </w:tcPr>
          <w:p w:rsidR="0056793F" w:rsidRDefault="0056793F"/>
        </w:tc>
        <w:tc>
          <w:tcPr>
            <w:tcW w:w="1897" w:type="dxa"/>
            <w:tcBorders>
              <w:top w:val="nil"/>
              <w:left w:val="nil"/>
              <w:bottom w:val="nil"/>
              <w:right w:val="nil"/>
            </w:tcBorders>
          </w:tcPr>
          <w:p w:rsidR="0056793F" w:rsidRDefault="0056793F">
            <w:pPr>
              <w:spacing w:before="5" w:line="120" w:lineRule="exact"/>
              <w:rPr>
                <w:sz w:val="12"/>
                <w:szCs w:val="12"/>
              </w:rPr>
            </w:pPr>
          </w:p>
          <w:p w:rsidR="0056793F" w:rsidRDefault="001647BF">
            <w:pPr>
              <w:ind w:left="805" w:right="656"/>
              <w:jc w:val="center"/>
              <w:rPr>
                <w:sz w:val="24"/>
                <w:szCs w:val="24"/>
              </w:rPr>
            </w:pPr>
            <w:r>
              <w:rPr>
                <w:sz w:val="24"/>
                <w:szCs w:val="24"/>
              </w:rPr>
              <w:t>......</w:t>
            </w:r>
          </w:p>
        </w:tc>
      </w:tr>
    </w:tbl>
    <w:p w:rsidR="0056793F" w:rsidRDefault="0056793F">
      <w:pPr>
        <w:sectPr w:rsidR="0056793F">
          <w:type w:val="continuous"/>
          <w:pgSz w:w="11920" w:h="16840"/>
          <w:pgMar w:top="1560" w:right="1600" w:bottom="280" w:left="1500" w:header="720" w:footer="720" w:gutter="0"/>
          <w:cols w:space="720"/>
        </w:sectPr>
      </w:pPr>
    </w:p>
    <w:p w:rsidR="0056793F" w:rsidRDefault="001647BF">
      <w:pPr>
        <w:spacing w:before="68" w:line="260" w:lineRule="exact"/>
        <w:ind w:right="117"/>
        <w:jc w:val="right"/>
        <w:rPr>
          <w:sz w:val="24"/>
          <w:szCs w:val="24"/>
        </w:rPr>
      </w:pPr>
      <w:r>
        <w:rPr>
          <w:position w:val="-1"/>
          <w:sz w:val="24"/>
          <w:szCs w:val="24"/>
        </w:rPr>
        <w:lastRenderedPageBreak/>
        <w:t>53</w:t>
      </w:r>
    </w:p>
    <w:p w:rsidR="0056793F" w:rsidRDefault="0056793F">
      <w:pPr>
        <w:spacing w:before="5" w:line="140" w:lineRule="exact"/>
        <w:rPr>
          <w:sz w:val="15"/>
          <w:szCs w:val="15"/>
        </w:rPr>
      </w:pPr>
    </w:p>
    <w:p w:rsidR="0056793F" w:rsidRDefault="0056793F">
      <w:pPr>
        <w:spacing w:line="200" w:lineRule="exact"/>
      </w:pPr>
    </w:p>
    <w:p w:rsidR="0056793F" w:rsidRDefault="0056793F">
      <w:pPr>
        <w:spacing w:line="200" w:lineRule="exact"/>
      </w:pPr>
    </w:p>
    <w:p w:rsidR="0056793F" w:rsidRDefault="001647BF">
      <w:pPr>
        <w:spacing w:before="29"/>
        <w:ind w:left="102"/>
        <w:rPr>
          <w:sz w:val="24"/>
          <w:szCs w:val="24"/>
        </w:rPr>
      </w:pPr>
      <w:r>
        <w:rPr>
          <w:b/>
          <w:sz w:val="24"/>
          <w:szCs w:val="24"/>
        </w:rPr>
        <w:t>4.3       Da</w:t>
      </w:r>
      <w:r>
        <w:rPr>
          <w:b/>
          <w:spacing w:val="-1"/>
          <w:sz w:val="24"/>
          <w:szCs w:val="24"/>
        </w:rPr>
        <w:t>t</w:t>
      </w:r>
      <w:r>
        <w:rPr>
          <w:b/>
          <w:sz w:val="24"/>
          <w:szCs w:val="24"/>
        </w:rPr>
        <w:t xml:space="preserve">a </w:t>
      </w:r>
      <w:r>
        <w:rPr>
          <w:b/>
          <w:spacing w:val="1"/>
          <w:sz w:val="24"/>
          <w:szCs w:val="24"/>
        </w:rPr>
        <w:t>d</w:t>
      </w:r>
      <w:r>
        <w:rPr>
          <w:b/>
          <w:sz w:val="24"/>
          <w:szCs w:val="24"/>
        </w:rPr>
        <w:t>an</w:t>
      </w:r>
      <w:r>
        <w:rPr>
          <w:b/>
          <w:spacing w:val="1"/>
          <w:sz w:val="24"/>
          <w:szCs w:val="24"/>
        </w:rPr>
        <w:t xml:space="preserve"> </w:t>
      </w:r>
      <w:r>
        <w:rPr>
          <w:b/>
          <w:spacing w:val="-3"/>
          <w:sz w:val="24"/>
          <w:szCs w:val="24"/>
        </w:rPr>
        <w:t>P</w:t>
      </w:r>
      <w:r>
        <w:rPr>
          <w:b/>
          <w:spacing w:val="1"/>
          <w:sz w:val="24"/>
          <w:szCs w:val="24"/>
        </w:rPr>
        <w:t>e</w:t>
      </w:r>
      <w:r>
        <w:rPr>
          <w:b/>
          <w:spacing w:val="-3"/>
          <w:sz w:val="24"/>
          <w:szCs w:val="24"/>
        </w:rPr>
        <w:t>m</w:t>
      </w:r>
      <w:r>
        <w:rPr>
          <w:b/>
          <w:spacing w:val="1"/>
          <w:sz w:val="24"/>
          <w:szCs w:val="24"/>
        </w:rPr>
        <w:t>b</w:t>
      </w:r>
      <w:r>
        <w:rPr>
          <w:b/>
          <w:sz w:val="24"/>
          <w:szCs w:val="24"/>
        </w:rPr>
        <w:t>a</w:t>
      </w:r>
      <w:r>
        <w:rPr>
          <w:b/>
          <w:spacing w:val="1"/>
          <w:sz w:val="24"/>
          <w:szCs w:val="24"/>
        </w:rPr>
        <w:t>h</w:t>
      </w:r>
      <w:r>
        <w:rPr>
          <w:b/>
          <w:sz w:val="24"/>
          <w:szCs w:val="24"/>
        </w:rPr>
        <w:t>asan</w:t>
      </w:r>
      <w:r>
        <w:rPr>
          <w:b/>
          <w:spacing w:val="3"/>
          <w:sz w:val="24"/>
          <w:szCs w:val="24"/>
        </w:rPr>
        <w:t xml:space="preserve"> </w:t>
      </w:r>
      <w:r>
        <w:rPr>
          <w:b/>
          <w:sz w:val="24"/>
          <w:szCs w:val="24"/>
        </w:rPr>
        <w:t>Dua</w:t>
      </w:r>
    </w:p>
    <w:p w:rsidR="0056793F" w:rsidRDefault="0056793F">
      <w:pPr>
        <w:spacing w:before="8" w:line="120" w:lineRule="exact"/>
        <w:rPr>
          <w:sz w:val="13"/>
          <w:szCs w:val="13"/>
        </w:rPr>
      </w:pPr>
    </w:p>
    <w:p w:rsidR="0056793F" w:rsidRDefault="0098493C">
      <w:pPr>
        <w:ind w:left="806"/>
      </w:pPr>
      <w:r>
        <w:rPr>
          <w:noProof/>
          <w:lang w:eastAsia="zh-TW"/>
        </w:rPr>
        <w:drawing>
          <wp:inline distT="0" distB="0" distL="0" distR="0">
            <wp:extent cx="4497705" cy="2073275"/>
            <wp:effectExtent l="0" t="0" r="0" b="3175"/>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97705" cy="2073275"/>
                    </a:xfrm>
                    <a:prstGeom prst="rect">
                      <a:avLst/>
                    </a:prstGeom>
                    <a:noFill/>
                    <a:ln>
                      <a:noFill/>
                    </a:ln>
                  </pic:spPr>
                </pic:pic>
              </a:graphicData>
            </a:graphic>
          </wp:inline>
        </w:drawing>
      </w:r>
    </w:p>
    <w:p w:rsidR="0056793F" w:rsidRDefault="001647BF">
      <w:pPr>
        <w:spacing w:before="85" w:line="300" w:lineRule="atLeast"/>
        <w:ind w:left="1379" w:right="75" w:hanging="1277"/>
        <w:rPr>
          <w:sz w:val="24"/>
          <w:szCs w:val="24"/>
        </w:rPr>
      </w:pPr>
      <w:r>
        <w:rPr>
          <w:sz w:val="24"/>
          <w:szCs w:val="24"/>
        </w:rPr>
        <w:t>G</w:t>
      </w:r>
      <w:r>
        <w:rPr>
          <w:spacing w:val="-1"/>
          <w:sz w:val="24"/>
          <w:szCs w:val="24"/>
        </w:rPr>
        <w:t>a</w:t>
      </w:r>
      <w:r>
        <w:rPr>
          <w:sz w:val="24"/>
          <w:szCs w:val="24"/>
        </w:rPr>
        <w:t>mbar</w:t>
      </w:r>
      <w:r>
        <w:rPr>
          <w:spacing w:val="18"/>
          <w:sz w:val="24"/>
          <w:szCs w:val="24"/>
        </w:rPr>
        <w:t xml:space="preserve"> </w:t>
      </w:r>
      <w:r>
        <w:rPr>
          <w:sz w:val="24"/>
          <w:szCs w:val="24"/>
        </w:rPr>
        <w:t xml:space="preserve">4.1 </w:t>
      </w:r>
      <w:r>
        <w:rPr>
          <w:spacing w:val="38"/>
          <w:sz w:val="24"/>
          <w:szCs w:val="24"/>
        </w:rPr>
        <w:t xml:space="preserve"> </w:t>
      </w:r>
      <w:r>
        <w:rPr>
          <w:spacing w:val="1"/>
          <w:sz w:val="24"/>
          <w:szCs w:val="24"/>
        </w:rPr>
        <w:t>S</w:t>
      </w:r>
      <w:r>
        <w:rPr>
          <w:sz w:val="24"/>
          <w:szCs w:val="24"/>
        </w:rPr>
        <w:t>truktur</w:t>
      </w:r>
      <w:r>
        <w:rPr>
          <w:spacing w:val="18"/>
          <w:sz w:val="24"/>
          <w:szCs w:val="24"/>
        </w:rPr>
        <w:t xml:space="preserve"> </w:t>
      </w:r>
      <w:r>
        <w:rPr>
          <w:spacing w:val="-2"/>
          <w:sz w:val="24"/>
          <w:szCs w:val="24"/>
        </w:rPr>
        <w:t>m</w:t>
      </w:r>
      <w:r>
        <w:rPr>
          <w:sz w:val="24"/>
          <w:szCs w:val="24"/>
        </w:rPr>
        <w:t>olekul</w:t>
      </w:r>
      <w:r>
        <w:rPr>
          <w:spacing w:val="20"/>
          <w:sz w:val="24"/>
          <w:szCs w:val="24"/>
        </w:rPr>
        <w:t xml:space="preserve"> </w:t>
      </w:r>
      <w:r>
        <w:rPr>
          <w:sz w:val="24"/>
          <w:szCs w:val="24"/>
        </w:rPr>
        <w:t>2</w:t>
      </w:r>
      <w:r>
        <w:rPr>
          <w:spacing w:val="-1"/>
          <w:sz w:val="24"/>
          <w:szCs w:val="24"/>
        </w:rPr>
        <w:t>-</w:t>
      </w:r>
      <w:r>
        <w:rPr>
          <w:spacing w:val="-2"/>
          <w:sz w:val="24"/>
          <w:szCs w:val="24"/>
        </w:rPr>
        <w:t>g</w:t>
      </w:r>
      <w:r>
        <w:rPr>
          <w:spacing w:val="1"/>
          <w:sz w:val="24"/>
          <w:szCs w:val="24"/>
        </w:rPr>
        <w:t>e</w:t>
      </w:r>
      <w:r>
        <w:rPr>
          <w:sz w:val="24"/>
          <w:szCs w:val="24"/>
        </w:rPr>
        <w:t>r</w:t>
      </w:r>
      <w:r>
        <w:rPr>
          <w:spacing w:val="-2"/>
          <w:sz w:val="24"/>
          <w:szCs w:val="24"/>
        </w:rPr>
        <w:t>a</w:t>
      </w:r>
      <w:r>
        <w:rPr>
          <w:sz w:val="24"/>
          <w:szCs w:val="24"/>
        </w:rPr>
        <w:t>ni</w:t>
      </w:r>
      <w:r>
        <w:rPr>
          <w:spacing w:val="1"/>
          <w:sz w:val="24"/>
          <w:szCs w:val="24"/>
        </w:rPr>
        <w:t>l</w:t>
      </w:r>
      <w:r>
        <w:rPr>
          <w:spacing w:val="-1"/>
          <w:sz w:val="24"/>
          <w:szCs w:val="24"/>
        </w:rPr>
        <w:t>-</w:t>
      </w:r>
      <w:r>
        <w:rPr>
          <w:sz w:val="24"/>
          <w:szCs w:val="24"/>
        </w:rPr>
        <w:t>2’,</w:t>
      </w:r>
      <w:r>
        <w:rPr>
          <w:spacing w:val="1"/>
          <w:sz w:val="24"/>
          <w:szCs w:val="24"/>
        </w:rPr>
        <w:t>4</w:t>
      </w:r>
      <w:r>
        <w:rPr>
          <w:sz w:val="24"/>
          <w:szCs w:val="24"/>
        </w:rPr>
        <w:t>’,3,</w:t>
      </w:r>
      <w:r>
        <w:rPr>
          <w:spacing w:val="2"/>
          <w:sz w:val="24"/>
          <w:szCs w:val="24"/>
        </w:rPr>
        <w:t>4</w:t>
      </w:r>
      <w:r>
        <w:rPr>
          <w:spacing w:val="-1"/>
          <w:sz w:val="24"/>
          <w:szCs w:val="24"/>
        </w:rPr>
        <w:t>-</w:t>
      </w:r>
      <w:r>
        <w:rPr>
          <w:sz w:val="24"/>
          <w:szCs w:val="24"/>
        </w:rPr>
        <w:t>tetr</w:t>
      </w:r>
      <w:r>
        <w:rPr>
          <w:spacing w:val="-2"/>
          <w:sz w:val="24"/>
          <w:szCs w:val="24"/>
        </w:rPr>
        <w:t>a</w:t>
      </w:r>
      <w:r>
        <w:rPr>
          <w:sz w:val="24"/>
          <w:szCs w:val="24"/>
        </w:rPr>
        <w:t>hidroksid</w:t>
      </w:r>
      <w:r>
        <w:rPr>
          <w:spacing w:val="1"/>
          <w:sz w:val="24"/>
          <w:szCs w:val="24"/>
        </w:rPr>
        <w:t>i</w:t>
      </w:r>
      <w:r>
        <w:rPr>
          <w:sz w:val="24"/>
          <w:szCs w:val="24"/>
        </w:rPr>
        <w:t>hidrok</w:t>
      </w:r>
      <w:r>
        <w:rPr>
          <w:spacing w:val="-1"/>
          <w:sz w:val="24"/>
          <w:szCs w:val="24"/>
        </w:rPr>
        <w:t>a</w:t>
      </w:r>
      <w:r>
        <w:rPr>
          <w:sz w:val="24"/>
          <w:szCs w:val="24"/>
        </w:rPr>
        <w:t>l</w:t>
      </w:r>
      <w:r>
        <w:rPr>
          <w:spacing w:val="3"/>
          <w:sz w:val="24"/>
          <w:szCs w:val="24"/>
        </w:rPr>
        <w:t>k</w:t>
      </w:r>
      <w:r>
        <w:rPr>
          <w:sz w:val="24"/>
          <w:szCs w:val="24"/>
        </w:rPr>
        <w:t>on</w:t>
      </w:r>
      <w:r>
        <w:rPr>
          <w:spacing w:val="19"/>
          <w:sz w:val="24"/>
          <w:szCs w:val="24"/>
        </w:rPr>
        <w:t xml:space="preserve"> </w:t>
      </w:r>
      <w:r>
        <w:rPr>
          <w:spacing w:val="1"/>
          <w:sz w:val="24"/>
          <w:szCs w:val="24"/>
        </w:rPr>
        <w:t>(</w:t>
      </w:r>
      <w:r>
        <w:rPr>
          <w:b/>
          <w:sz w:val="24"/>
          <w:szCs w:val="24"/>
        </w:rPr>
        <w:t>1</w:t>
      </w:r>
      <w:r>
        <w:rPr>
          <w:sz w:val="24"/>
          <w:szCs w:val="24"/>
        </w:rPr>
        <w:t>)</w:t>
      </w:r>
      <w:r>
        <w:rPr>
          <w:spacing w:val="18"/>
          <w:sz w:val="24"/>
          <w:szCs w:val="24"/>
        </w:rPr>
        <w:t xml:space="preserve"> </w:t>
      </w:r>
      <w:r>
        <w:rPr>
          <w:sz w:val="24"/>
          <w:szCs w:val="24"/>
        </w:rPr>
        <w:t>d</w:t>
      </w:r>
      <w:r>
        <w:rPr>
          <w:spacing w:val="-1"/>
          <w:sz w:val="24"/>
          <w:szCs w:val="24"/>
        </w:rPr>
        <w:t>a</w:t>
      </w:r>
      <w:r>
        <w:rPr>
          <w:sz w:val="24"/>
          <w:szCs w:val="24"/>
        </w:rPr>
        <w:t>n</w:t>
      </w:r>
      <w:r>
        <w:rPr>
          <w:spacing w:val="19"/>
          <w:sz w:val="24"/>
          <w:szCs w:val="24"/>
        </w:rPr>
        <w:t xml:space="preserve"> </w:t>
      </w:r>
      <w:r>
        <w:rPr>
          <w:sz w:val="24"/>
          <w:szCs w:val="24"/>
        </w:rPr>
        <w:t xml:space="preserve">8- </w:t>
      </w:r>
      <w:r>
        <w:rPr>
          <w:spacing w:val="-2"/>
          <w:sz w:val="24"/>
          <w:szCs w:val="24"/>
        </w:rPr>
        <w:t>g</w:t>
      </w:r>
      <w:r>
        <w:rPr>
          <w:spacing w:val="1"/>
          <w:sz w:val="24"/>
          <w:szCs w:val="24"/>
        </w:rPr>
        <w:t>e</w:t>
      </w:r>
      <w:r>
        <w:rPr>
          <w:sz w:val="24"/>
          <w:szCs w:val="24"/>
        </w:rPr>
        <w:t>r</w:t>
      </w:r>
      <w:r>
        <w:rPr>
          <w:spacing w:val="-2"/>
          <w:sz w:val="24"/>
          <w:szCs w:val="24"/>
        </w:rPr>
        <w:t>a</w:t>
      </w:r>
      <w:r>
        <w:rPr>
          <w:sz w:val="24"/>
          <w:szCs w:val="24"/>
        </w:rPr>
        <w:t>ni</w:t>
      </w:r>
      <w:r>
        <w:rPr>
          <w:spacing w:val="2"/>
          <w:sz w:val="24"/>
          <w:szCs w:val="24"/>
        </w:rPr>
        <w:t>l</w:t>
      </w:r>
      <w:r>
        <w:rPr>
          <w:spacing w:val="-1"/>
          <w:sz w:val="24"/>
          <w:szCs w:val="24"/>
        </w:rPr>
        <w:t>-</w:t>
      </w:r>
      <w:r>
        <w:rPr>
          <w:sz w:val="24"/>
          <w:szCs w:val="24"/>
        </w:rPr>
        <w:t>4’,5,</w:t>
      </w:r>
      <w:r>
        <w:rPr>
          <w:spacing w:val="2"/>
          <w:sz w:val="24"/>
          <w:szCs w:val="24"/>
        </w:rPr>
        <w:t>7</w:t>
      </w:r>
      <w:r>
        <w:rPr>
          <w:spacing w:val="-1"/>
          <w:sz w:val="24"/>
          <w:szCs w:val="24"/>
        </w:rPr>
        <w:t>-</w:t>
      </w:r>
      <w:r>
        <w:rPr>
          <w:sz w:val="24"/>
          <w:szCs w:val="24"/>
        </w:rPr>
        <w:t>trihidroksi</w:t>
      </w:r>
      <w:r>
        <w:rPr>
          <w:spacing w:val="-1"/>
          <w:sz w:val="24"/>
          <w:szCs w:val="24"/>
        </w:rPr>
        <w:t>f</w:t>
      </w:r>
      <w:r>
        <w:rPr>
          <w:sz w:val="24"/>
          <w:szCs w:val="24"/>
        </w:rPr>
        <w:t>lav</w:t>
      </w:r>
      <w:r>
        <w:rPr>
          <w:spacing w:val="-1"/>
          <w:sz w:val="24"/>
          <w:szCs w:val="24"/>
        </w:rPr>
        <w:t>a</w:t>
      </w:r>
      <w:r>
        <w:rPr>
          <w:sz w:val="24"/>
          <w:szCs w:val="24"/>
        </w:rPr>
        <w:t>non (</w:t>
      </w:r>
      <w:r>
        <w:rPr>
          <w:b/>
          <w:sz w:val="24"/>
          <w:szCs w:val="24"/>
        </w:rPr>
        <w:t>2</w:t>
      </w:r>
      <w:r>
        <w:rPr>
          <w:sz w:val="24"/>
          <w:szCs w:val="24"/>
        </w:rPr>
        <w:t>)</w:t>
      </w:r>
    </w:p>
    <w:p w:rsidR="0056793F" w:rsidRDefault="0056793F">
      <w:pPr>
        <w:spacing w:line="200" w:lineRule="exact"/>
      </w:pPr>
    </w:p>
    <w:p w:rsidR="0056793F" w:rsidRDefault="0056793F">
      <w:pPr>
        <w:spacing w:line="200" w:lineRule="exact"/>
      </w:pPr>
    </w:p>
    <w:p w:rsidR="0056793F" w:rsidRDefault="0056793F">
      <w:pPr>
        <w:spacing w:before="20" w:line="240" w:lineRule="exact"/>
        <w:rPr>
          <w:sz w:val="24"/>
          <w:szCs w:val="24"/>
        </w:rPr>
      </w:pPr>
    </w:p>
    <w:p w:rsidR="0056793F" w:rsidRDefault="0098493C">
      <w:pPr>
        <w:ind w:left="1342"/>
      </w:pPr>
      <w:r>
        <w:rPr>
          <w:noProof/>
          <w:lang w:eastAsia="zh-TW"/>
        </w:rPr>
        <w:drawing>
          <wp:inline distT="0" distB="0" distL="0" distR="0">
            <wp:extent cx="3816985" cy="2849245"/>
            <wp:effectExtent l="0" t="0" r="0" b="8255"/>
            <wp:docPr id="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16985" cy="2849245"/>
                    </a:xfrm>
                    <a:prstGeom prst="rect">
                      <a:avLst/>
                    </a:prstGeom>
                    <a:noFill/>
                    <a:ln>
                      <a:noFill/>
                    </a:ln>
                  </pic:spPr>
                </pic:pic>
              </a:graphicData>
            </a:graphic>
          </wp:inline>
        </w:drawing>
      </w:r>
    </w:p>
    <w:p w:rsidR="0056793F" w:rsidRDefault="0056793F">
      <w:pPr>
        <w:spacing w:before="1" w:line="100" w:lineRule="exact"/>
        <w:rPr>
          <w:sz w:val="11"/>
          <w:szCs w:val="11"/>
        </w:rPr>
      </w:pPr>
    </w:p>
    <w:p w:rsidR="0056793F" w:rsidRDefault="0056793F">
      <w:pPr>
        <w:spacing w:line="200" w:lineRule="exact"/>
      </w:pPr>
    </w:p>
    <w:p w:rsidR="0056793F" w:rsidRDefault="001647BF">
      <w:pPr>
        <w:spacing w:before="29"/>
        <w:ind w:left="1520" w:right="81" w:hanging="1418"/>
        <w:rPr>
          <w:sz w:val="24"/>
          <w:szCs w:val="24"/>
        </w:rPr>
        <w:sectPr w:rsidR="0056793F">
          <w:pgSz w:w="11920" w:h="16840"/>
          <w:pgMar w:top="760" w:right="1580" w:bottom="280" w:left="1600" w:header="720" w:footer="720" w:gutter="0"/>
          <w:cols w:space="720"/>
        </w:sectPr>
      </w:pPr>
      <w:r>
        <w:rPr>
          <w:sz w:val="24"/>
          <w:szCs w:val="24"/>
        </w:rPr>
        <w:t>G</w:t>
      </w:r>
      <w:r>
        <w:rPr>
          <w:spacing w:val="-1"/>
          <w:sz w:val="24"/>
          <w:szCs w:val="24"/>
        </w:rPr>
        <w:t>a</w:t>
      </w:r>
      <w:r>
        <w:rPr>
          <w:sz w:val="24"/>
          <w:szCs w:val="24"/>
        </w:rPr>
        <w:t xml:space="preserve">mbar </w:t>
      </w:r>
      <w:r>
        <w:rPr>
          <w:spacing w:val="27"/>
          <w:sz w:val="24"/>
          <w:szCs w:val="24"/>
        </w:rPr>
        <w:t xml:space="preserve"> </w:t>
      </w:r>
      <w:r>
        <w:rPr>
          <w:sz w:val="24"/>
          <w:szCs w:val="24"/>
        </w:rPr>
        <w:t xml:space="preserve">4.2 </w:t>
      </w:r>
      <w:r>
        <w:rPr>
          <w:spacing w:val="29"/>
          <w:sz w:val="24"/>
          <w:szCs w:val="24"/>
        </w:rPr>
        <w:t xml:space="preserve"> </w:t>
      </w:r>
      <w:r>
        <w:rPr>
          <w:spacing w:val="-2"/>
          <w:sz w:val="24"/>
          <w:szCs w:val="24"/>
        </w:rPr>
        <w:t>B</w:t>
      </w:r>
      <w:r>
        <w:rPr>
          <w:spacing w:val="-1"/>
          <w:sz w:val="24"/>
          <w:szCs w:val="24"/>
        </w:rPr>
        <w:t>e</w:t>
      </w:r>
      <w:r>
        <w:rPr>
          <w:sz w:val="24"/>
          <w:szCs w:val="24"/>
        </w:rPr>
        <w:t xml:space="preserve">ntuk </w:t>
      </w:r>
      <w:r>
        <w:rPr>
          <w:spacing w:val="30"/>
          <w:sz w:val="24"/>
          <w:szCs w:val="24"/>
        </w:rPr>
        <w:t xml:space="preserve"> </w:t>
      </w:r>
      <w:r>
        <w:rPr>
          <w:spacing w:val="2"/>
          <w:sz w:val="24"/>
          <w:szCs w:val="24"/>
        </w:rPr>
        <w:t>M</w:t>
      </w:r>
      <w:r>
        <w:rPr>
          <w:sz w:val="24"/>
          <w:szCs w:val="24"/>
        </w:rPr>
        <w:t>or</w:t>
      </w:r>
      <w:r>
        <w:rPr>
          <w:spacing w:val="-1"/>
          <w:sz w:val="24"/>
          <w:szCs w:val="24"/>
        </w:rPr>
        <w:t>f</w:t>
      </w:r>
      <w:r>
        <w:rPr>
          <w:sz w:val="24"/>
          <w:szCs w:val="24"/>
        </w:rPr>
        <w:t>olo</w:t>
      </w:r>
      <w:r>
        <w:rPr>
          <w:spacing w:val="-2"/>
          <w:sz w:val="24"/>
          <w:szCs w:val="24"/>
        </w:rPr>
        <w:t>g</w:t>
      </w:r>
      <w:r>
        <w:rPr>
          <w:sz w:val="24"/>
          <w:szCs w:val="24"/>
        </w:rPr>
        <w:t xml:space="preserve">i </w:t>
      </w:r>
      <w:r>
        <w:rPr>
          <w:spacing w:val="29"/>
          <w:sz w:val="24"/>
          <w:szCs w:val="24"/>
        </w:rPr>
        <w:t xml:space="preserve"> </w:t>
      </w:r>
      <w:r>
        <w:rPr>
          <w:sz w:val="24"/>
          <w:szCs w:val="24"/>
        </w:rPr>
        <w:t xml:space="preserve">(SEM) </w:t>
      </w:r>
      <w:r>
        <w:rPr>
          <w:spacing w:val="28"/>
          <w:sz w:val="24"/>
          <w:szCs w:val="24"/>
        </w:rPr>
        <w:t xml:space="preserve"> </w:t>
      </w:r>
      <w:r>
        <w:rPr>
          <w:sz w:val="24"/>
          <w:szCs w:val="24"/>
        </w:rPr>
        <w:t>d</w:t>
      </w:r>
      <w:r>
        <w:rPr>
          <w:spacing w:val="-1"/>
          <w:sz w:val="24"/>
          <w:szCs w:val="24"/>
        </w:rPr>
        <w:t>a</w:t>
      </w:r>
      <w:r>
        <w:rPr>
          <w:sz w:val="24"/>
          <w:szCs w:val="24"/>
        </w:rPr>
        <w:t xml:space="preserve">ri </w:t>
      </w:r>
      <w:r>
        <w:rPr>
          <w:spacing w:val="28"/>
          <w:sz w:val="24"/>
          <w:szCs w:val="24"/>
        </w:rPr>
        <w:t xml:space="preserve"> </w:t>
      </w:r>
      <w:r>
        <w:rPr>
          <w:spacing w:val="1"/>
          <w:sz w:val="24"/>
          <w:szCs w:val="24"/>
        </w:rPr>
        <w:t>P</w:t>
      </w:r>
      <w:r>
        <w:rPr>
          <w:spacing w:val="-1"/>
          <w:sz w:val="24"/>
          <w:szCs w:val="24"/>
        </w:rPr>
        <w:t>a</w:t>
      </w:r>
      <w:r>
        <w:rPr>
          <w:sz w:val="24"/>
          <w:szCs w:val="24"/>
        </w:rPr>
        <w:t xml:space="preserve">ti </w:t>
      </w:r>
      <w:r>
        <w:rPr>
          <w:spacing w:val="29"/>
          <w:sz w:val="24"/>
          <w:szCs w:val="24"/>
        </w:rPr>
        <w:t xml:space="preserve"> </w:t>
      </w:r>
      <w:r>
        <w:rPr>
          <w:spacing w:val="1"/>
          <w:sz w:val="24"/>
          <w:szCs w:val="24"/>
        </w:rPr>
        <w:t>S</w:t>
      </w:r>
      <w:r>
        <w:rPr>
          <w:sz w:val="24"/>
          <w:szCs w:val="24"/>
        </w:rPr>
        <w:t xml:space="preserve">ukun. </w:t>
      </w:r>
      <w:r>
        <w:rPr>
          <w:spacing w:val="29"/>
          <w:sz w:val="24"/>
          <w:szCs w:val="24"/>
        </w:rPr>
        <w:t xml:space="preserve"> </w:t>
      </w:r>
      <w:r>
        <w:rPr>
          <w:sz w:val="24"/>
          <w:szCs w:val="24"/>
        </w:rPr>
        <w:t>G</w:t>
      </w:r>
      <w:r>
        <w:rPr>
          <w:spacing w:val="-1"/>
          <w:sz w:val="24"/>
          <w:szCs w:val="24"/>
        </w:rPr>
        <w:t>a</w:t>
      </w:r>
      <w:r>
        <w:rPr>
          <w:sz w:val="24"/>
          <w:szCs w:val="24"/>
        </w:rPr>
        <w:t xml:space="preserve">ris </w:t>
      </w:r>
      <w:r>
        <w:rPr>
          <w:spacing w:val="29"/>
          <w:sz w:val="24"/>
          <w:szCs w:val="24"/>
        </w:rPr>
        <w:t xml:space="preserve"> </w:t>
      </w:r>
      <w:r>
        <w:rPr>
          <w:sz w:val="24"/>
          <w:szCs w:val="24"/>
        </w:rPr>
        <w:t xml:space="preserve">di </w:t>
      </w:r>
      <w:r>
        <w:rPr>
          <w:spacing w:val="27"/>
          <w:sz w:val="24"/>
          <w:szCs w:val="24"/>
        </w:rPr>
        <w:t xml:space="preserve"> </w:t>
      </w:r>
      <w:r>
        <w:rPr>
          <w:sz w:val="24"/>
          <w:szCs w:val="24"/>
        </w:rPr>
        <w:t>b</w:t>
      </w:r>
      <w:r>
        <w:rPr>
          <w:spacing w:val="-1"/>
          <w:sz w:val="24"/>
          <w:szCs w:val="24"/>
        </w:rPr>
        <w:t>a</w:t>
      </w:r>
      <w:r>
        <w:rPr>
          <w:sz w:val="24"/>
          <w:szCs w:val="24"/>
        </w:rPr>
        <w:t>w</w:t>
      </w:r>
      <w:r>
        <w:rPr>
          <w:spacing w:val="-1"/>
          <w:sz w:val="24"/>
          <w:szCs w:val="24"/>
        </w:rPr>
        <w:t>a</w:t>
      </w:r>
      <w:r>
        <w:rPr>
          <w:sz w:val="24"/>
          <w:szCs w:val="24"/>
        </w:rPr>
        <w:t xml:space="preserve">h </w:t>
      </w:r>
      <w:r>
        <w:rPr>
          <w:spacing w:val="29"/>
          <w:sz w:val="24"/>
          <w:szCs w:val="24"/>
        </w:rPr>
        <w:t xml:space="preserve"> </w:t>
      </w:r>
      <w:r>
        <w:rPr>
          <w:sz w:val="24"/>
          <w:szCs w:val="24"/>
        </w:rPr>
        <w:t>g</w:t>
      </w:r>
      <w:r>
        <w:rPr>
          <w:spacing w:val="-1"/>
          <w:sz w:val="24"/>
          <w:szCs w:val="24"/>
        </w:rPr>
        <w:t>a</w:t>
      </w:r>
      <w:r>
        <w:rPr>
          <w:sz w:val="24"/>
          <w:szCs w:val="24"/>
        </w:rPr>
        <w:t>mbar menunjukk</w:t>
      </w:r>
      <w:r>
        <w:rPr>
          <w:spacing w:val="-1"/>
          <w:sz w:val="24"/>
          <w:szCs w:val="24"/>
        </w:rPr>
        <w:t>a</w:t>
      </w:r>
      <w:r>
        <w:rPr>
          <w:sz w:val="24"/>
          <w:szCs w:val="24"/>
        </w:rPr>
        <w:t>n sk</w:t>
      </w:r>
      <w:r>
        <w:rPr>
          <w:spacing w:val="-1"/>
          <w:sz w:val="24"/>
          <w:szCs w:val="24"/>
        </w:rPr>
        <w:t>a</w:t>
      </w:r>
      <w:r>
        <w:rPr>
          <w:sz w:val="24"/>
          <w:szCs w:val="24"/>
        </w:rPr>
        <w:t>la.</w:t>
      </w:r>
    </w:p>
    <w:p w:rsidR="0056793F" w:rsidRDefault="0056793F">
      <w:pPr>
        <w:spacing w:before="68" w:line="260" w:lineRule="exact"/>
        <w:ind w:left="102"/>
        <w:rPr>
          <w:sz w:val="24"/>
          <w:szCs w:val="24"/>
        </w:rPr>
      </w:pPr>
    </w:p>
    <w:p w:rsidR="0056793F" w:rsidRDefault="0056793F">
      <w:pPr>
        <w:spacing w:before="8" w:line="140" w:lineRule="exact"/>
        <w:rPr>
          <w:sz w:val="15"/>
          <w:szCs w:val="15"/>
        </w:rPr>
      </w:pPr>
    </w:p>
    <w:p w:rsidR="0056793F" w:rsidRDefault="0056793F">
      <w:pPr>
        <w:spacing w:line="200" w:lineRule="exact"/>
      </w:pPr>
    </w:p>
    <w:p w:rsidR="0056793F" w:rsidRDefault="0056793F">
      <w:pPr>
        <w:spacing w:line="200" w:lineRule="exact"/>
      </w:pPr>
    </w:p>
    <w:p w:rsidR="0056793F" w:rsidRDefault="001647BF">
      <w:pPr>
        <w:spacing w:before="24"/>
        <w:ind w:left="3921" w:right="3877"/>
        <w:jc w:val="center"/>
        <w:rPr>
          <w:sz w:val="28"/>
          <w:szCs w:val="28"/>
        </w:rPr>
      </w:pPr>
      <w:r>
        <w:rPr>
          <w:b/>
          <w:sz w:val="28"/>
          <w:szCs w:val="28"/>
        </w:rPr>
        <w:t>B</w:t>
      </w:r>
      <w:r>
        <w:rPr>
          <w:b/>
          <w:spacing w:val="-1"/>
          <w:sz w:val="28"/>
          <w:szCs w:val="28"/>
        </w:rPr>
        <w:t>A</w:t>
      </w:r>
      <w:r>
        <w:rPr>
          <w:b/>
          <w:sz w:val="28"/>
          <w:szCs w:val="28"/>
        </w:rPr>
        <w:t>B 5</w:t>
      </w:r>
    </w:p>
    <w:p w:rsidR="0056793F" w:rsidRDefault="0056793F">
      <w:pPr>
        <w:spacing w:line="160" w:lineRule="exact"/>
        <w:rPr>
          <w:sz w:val="16"/>
          <w:szCs w:val="16"/>
        </w:rPr>
      </w:pPr>
    </w:p>
    <w:p w:rsidR="0056793F" w:rsidRDefault="001647BF">
      <w:pPr>
        <w:ind w:left="2510" w:right="2467"/>
        <w:jc w:val="center"/>
        <w:rPr>
          <w:sz w:val="28"/>
          <w:szCs w:val="28"/>
        </w:rPr>
      </w:pPr>
      <w:r>
        <w:rPr>
          <w:b/>
          <w:sz w:val="28"/>
          <w:szCs w:val="28"/>
        </w:rPr>
        <w:t>KES</w:t>
      </w:r>
      <w:r>
        <w:rPr>
          <w:b/>
          <w:spacing w:val="1"/>
          <w:sz w:val="28"/>
          <w:szCs w:val="28"/>
        </w:rPr>
        <w:t>I</w:t>
      </w:r>
      <w:r>
        <w:rPr>
          <w:b/>
          <w:spacing w:val="-1"/>
          <w:sz w:val="28"/>
          <w:szCs w:val="28"/>
        </w:rPr>
        <w:t>MPU</w:t>
      </w:r>
      <w:r>
        <w:rPr>
          <w:b/>
          <w:sz w:val="28"/>
          <w:szCs w:val="28"/>
        </w:rPr>
        <w:t>L</w:t>
      </w:r>
      <w:r>
        <w:rPr>
          <w:b/>
          <w:spacing w:val="-1"/>
          <w:sz w:val="28"/>
          <w:szCs w:val="28"/>
        </w:rPr>
        <w:t>A</w:t>
      </w:r>
      <w:r>
        <w:rPr>
          <w:b/>
          <w:sz w:val="28"/>
          <w:szCs w:val="28"/>
        </w:rPr>
        <w:t>N</w:t>
      </w:r>
      <w:r>
        <w:rPr>
          <w:b/>
          <w:spacing w:val="-1"/>
          <w:sz w:val="28"/>
          <w:szCs w:val="28"/>
        </w:rPr>
        <w:t xml:space="preserve"> </w:t>
      </w:r>
      <w:r>
        <w:rPr>
          <w:b/>
          <w:spacing w:val="-2"/>
          <w:sz w:val="28"/>
          <w:szCs w:val="28"/>
        </w:rPr>
        <w:t>D</w:t>
      </w:r>
      <w:r>
        <w:rPr>
          <w:b/>
          <w:spacing w:val="1"/>
          <w:sz w:val="28"/>
          <w:szCs w:val="28"/>
        </w:rPr>
        <w:t>A</w:t>
      </w:r>
      <w:r>
        <w:rPr>
          <w:b/>
          <w:sz w:val="28"/>
          <w:szCs w:val="28"/>
        </w:rPr>
        <w:t>N</w:t>
      </w:r>
      <w:r>
        <w:rPr>
          <w:b/>
          <w:spacing w:val="-1"/>
          <w:sz w:val="28"/>
          <w:szCs w:val="28"/>
        </w:rPr>
        <w:t xml:space="preserve"> </w:t>
      </w:r>
      <w:r>
        <w:rPr>
          <w:b/>
          <w:sz w:val="28"/>
          <w:szCs w:val="28"/>
        </w:rPr>
        <w:t>S</w:t>
      </w:r>
      <w:r>
        <w:rPr>
          <w:b/>
          <w:spacing w:val="-2"/>
          <w:sz w:val="28"/>
          <w:szCs w:val="28"/>
        </w:rPr>
        <w:t>A</w:t>
      </w:r>
      <w:r>
        <w:rPr>
          <w:b/>
          <w:spacing w:val="-1"/>
          <w:sz w:val="28"/>
          <w:szCs w:val="28"/>
        </w:rPr>
        <w:t>RA</w:t>
      </w:r>
      <w:r>
        <w:rPr>
          <w:b/>
          <w:sz w:val="28"/>
          <w:szCs w:val="28"/>
        </w:rPr>
        <w:t>N</w:t>
      </w:r>
    </w:p>
    <w:p w:rsidR="0056793F" w:rsidRDefault="0056793F">
      <w:pPr>
        <w:spacing w:before="10" w:line="180" w:lineRule="exact"/>
        <w:rPr>
          <w:sz w:val="18"/>
          <w:szCs w:val="18"/>
        </w:rPr>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1647BF">
      <w:pPr>
        <w:ind w:left="102"/>
        <w:rPr>
          <w:sz w:val="24"/>
          <w:szCs w:val="24"/>
        </w:rPr>
      </w:pPr>
      <w:r>
        <w:rPr>
          <w:b/>
          <w:sz w:val="24"/>
          <w:szCs w:val="24"/>
        </w:rPr>
        <w:t xml:space="preserve">5.1        </w:t>
      </w:r>
      <w:r>
        <w:rPr>
          <w:b/>
          <w:spacing w:val="-2"/>
          <w:sz w:val="24"/>
          <w:szCs w:val="24"/>
        </w:rPr>
        <w:t>K</w:t>
      </w:r>
      <w:r>
        <w:rPr>
          <w:b/>
          <w:spacing w:val="-1"/>
          <w:sz w:val="24"/>
          <w:szCs w:val="24"/>
        </w:rPr>
        <w:t>e</w:t>
      </w:r>
      <w:r>
        <w:rPr>
          <w:b/>
          <w:sz w:val="24"/>
          <w:szCs w:val="24"/>
        </w:rPr>
        <w:t>s</w:t>
      </w:r>
      <w:r>
        <w:rPr>
          <w:b/>
          <w:spacing w:val="3"/>
          <w:sz w:val="24"/>
          <w:szCs w:val="24"/>
        </w:rPr>
        <w:t>i</w:t>
      </w:r>
      <w:r>
        <w:rPr>
          <w:b/>
          <w:spacing w:val="-3"/>
          <w:sz w:val="24"/>
          <w:szCs w:val="24"/>
        </w:rPr>
        <w:t>m</w:t>
      </w:r>
      <w:r>
        <w:rPr>
          <w:b/>
          <w:spacing w:val="1"/>
          <w:sz w:val="24"/>
          <w:szCs w:val="24"/>
        </w:rPr>
        <w:t>pu</w:t>
      </w:r>
      <w:r>
        <w:rPr>
          <w:b/>
          <w:sz w:val="24"/>
          <w:szCs w:val="24"/>
        </w:rPr>
        <w:t>lan</w:t>
      </w:r>
    </w:p>
    <w:p w:rsidR="0056793F" w:rsidRDefault="0056793F">
      <w:pPr>
        <w:spacing w:before="4" w:line="120" w:lineRule="exact"/>
        <w:rPr>
          <w:sz w:val="13"/>
          <w:szCs w:val="13"/>
        </w:rPr>
      </w:pPr>
    </w:p>
    <w:p w:rsidR="0056793F" w:rsidRDefault="001647BF">
      <w:pPr>
        <w:spacing w:line="360" w:lineRule="auto"/>
        <w:ind w:left="102" w:right="70" w:firstLine="720"/>
        <w:jc w:val="both"/>
        <w:rPr>
          <w:sz w:val="24"/>
          <w:szCs w:val="24"/>
        </w:rPr>
      </w:pPr>
      <w:r>
        <w:rPr>
          <w:sz w:val="24"/>
          <w:szCs w:val="24"/>
        </w:rPr>
        <w:t>Xxxxxxxxxxxxxxxxxxxxxxxxxxxxxxxxxxxxxxxxxxxxxxxxxxxxxxxxxxxxxxxx xxxxxxxxxxxxxxxxxxxxxxxxxxxxxxxxxxxxxxxxxxxxxxxxxxxxxxxxxxxxxxxxxxxxxx xxxxxxxxxxxxxxxxxxxxxxxxxxxx</w:t>
      </w:r>
      <w:r>
        <w:rPr>
          <w:spacing w:val="2"/>
          <w:sz w:val="24"/>
          <w:szCs w:val="24"/>
        </w:rPr>
        <w:t>x</w:t>
      </w:r>
      <w:r>
        <w:rPr>
          <w:sz w:val="24"/>
          <w:szCs w:val="24"/>
        </w:rPr>
        <w:t>.</w:t>
      </w:r>
    </w:p>
    <w:p w:rsidR="0056793F" w:rsidRDefault="0056793F">
      <w:pPr>
        <w:spacing w:line="200" w:lineRule="exact"/>
      </w:pPr>
    </w:p>
    <w:p w:rsidR="0056793F" w:rsidRDefault="0056793F">
      <w:pPr>
        <w:spacing w:before="4" w:line="220" w:lineRule="exact"/>
        <w:rPr>
          <w:sz w:val="22"/>
          <w:szCs w:val="22"/>
        </w:rPr>
      </w:pPr>
    </w:p>
    <w:p w:rsidR="0056793F" w:rsidRDefault="001647BF">
      <w:pPr>
        <w:ind w:left="102"/>
        <w:rPr>
          <w:sz w:val="24"/>
          <w:szCs w:val="24"/>
        </w:rPr>
      </w:pPr>
      <w:r>
        <w:rPr>
          <w:b/>
          <w:sz w:val="24"/>
          <w:szCs w:val="24"/>
        </w:rPr>
        <w:t xml:space="preserve">5.2        </w:t>
      </w:r>
      <w:r>
        <w:rPr>
          <w:b/>
          <w:spacing w:val="1"/>
          <w:sz w:val="24"/>
          <w:szCs w:val="24"/>
        </w:rPr>
        <w:t>S</w:t>
      </w:r>
      <w:r>
        <w:rPr>
          <w:b/>
          <w:sz w:val="24"/>
          <w:szCs w:val="24"/>
        </w:rPr>
        <w:t>a</w:t>
      </w:r>
      <w:r>
        <w:rPr>
          <w:b/>
          <w:spacing w:val="-1"/>
          <w:sz w:val="24"/>
          <w:szCs w:val="24"/>
        </w:rPr>
        <w:t>r</w:t>
      </w:r>
      <w:r>
        <w:rPr>
          <w:b/>
          <w:sz w:val="24"/>
          <w:szCs w:val="24"/>
        </w:rPr>
        <w:t>an</w:t>
      </w:r>
    </w:p>
    <w:p w:rsidR="0056793F" w:rsidRDefault="0056793F">
      <w:pPr>
        <w:spacing w:before="2" w:line="120" w:lineRule="exact"/>
        <w:rPr>
          <w:sz w:val="13"/>
          <w:szCs w:val="13"/>
        </w:rPr>
      </w:pPr>
    </w:p>
    <w:p w:rsidR="0056793F" w:rsidRDefault="001647BF">
      <w:pPr>
        <w:spacing w:line="360" w:lineRule="auto"/>
        <w:ind w:left="102" w:right="70" w:firstLine="720"/>
        <w:jc w:val="both"/>
        <w:rPr>
          <w:sz w:val="24"/>
          <w:szCs w:val="24"/>
        </w:rPr>
        <w:sectPr w:rsidR="0056793F">
          <w:pgSz w:w="11920" w:h="16840"/>
          <w:pgMar w:top="760" w:right="1640" w:bottom="280" w:left="1600" w:header="720" w:footer="720" w:gutter="0"/>
          <w:cols w:space="720"/>
        </w:sectPr>
      </w:pPr>
      <w:r>
        <w:rPr>
          <w:sz w:val="24"/>
          <w:szCs w:val="24"/>
        </w:rPr>
        <w:t>Xxxxxxxxxxxxxxxxxxxxxxxxxxxxxxxxxxxxxxxxxxxxxxxxxxxxxxxxxxxxxxxx xxxxxxxxxxxxxxxxxxxxxxxxxxxxxxxxxxxxxxxxxxxxxxxxxxxxxxxxxxxxxxxxxxxxxx xxxxxxxxxxxxxxxxxxxxxxxx</w:t>
      </w:r>
    </w:p>
    <w:p w:rsidR="0056793F" w:rsidRDefault="001647BF">
      <w:pPr>
        <w:spacing w:before="68" w:line="260" w:lineRule="exact"/>
        <w:ind w:right="117"/>
        <w:jc w:val="right"/>
        <w:rPr>
          <w:sz w:val="24"/>
          <w:szCs w:val="24"/>
        </w:rPr>
      </w:pPr>
      <w:r>
        <w:rPr>
          <w:position w:val="-1"/>
          <w:sz w:val="24"/>
          <w:szCs w:val="24"/>
        </w:rPr>
        <w:lastRenderedPageBreak/>
        <w:t>55</w:t>
      </w:r>
    </w:p>
    <w:p w:rsidR="0056793F" w:rsidRDefault="0056793F">
      <w:pPr>
        <w:spacing w:before="8" w:line="140" w:lineRule="exact"/>
        <w:rPr>
          <w:sz w:val="15"/>
          <w:szCs w:val="15"/>
        </w:rPr>
      </w:pPr>
    </w:p>
    <w:p w:rsidR="0056793F" w:rsidRDefault="0056793F">
      <w:pPr>
        <w:spacing w:line="200" w:lineRule="exact"/>
      </w:pPr>
    </w:p>
    <w:p w:rsidR="0056793F" w:rsidRDefault="0056793F">
      <w:pPr>
        <w:spacing w:line="200" w:lineRule="exact"/>
      </w:pPr>
    </w:p>
    <w:p w:rsidR="0056793F" w:rsidRDefault="001647BF">
      <w:pPr>
        <w:spacing w:before="24"/>
        <w:ind w:left="3026" w:right="3043"/>
        <w:jc w:val="center"/>
        <w:rPr>
          <w:sz w:val="28"/>
          <w:szCs w:val="28"/>
        </w:rPr>
      </w:pPr>
      <w:r>
        <w:rPr>
          <w:b/>
          <w:spacing w:val="-1"/>
          <w:sz w:val="28"/>
          <w:szCs w:val="28"/>
        </w:rPr>
        <w:t>DAF</w:t>
      </w:r>
      <w:r>
        <w:rPr>
          <w:b/>
          <w:sz w:val="28"/>
          <w:szCs w:val="28"/>
        </w:rPr>
        <w:t>T</w:t>
      </w:r>
      <w:r>
        <w:rPr>
          <w:b/>
          <w:spacing w:val="-1"/>
          <w:sz w:val="28"/>
          <w:szCs w:val="28"/>
        </w:rPr>
        <w:t>A</w:t>
      </w:r>
      <w:r>
        <w:rPr>
          <w:b/>
          <w:sz w:val="28"/>
          <w:szCs w:val="28"/>
        </w:rPr>
        <w:t xml:space="preserve">R </w:t>
      </w:r>
      <w:r>
        <w:rPr>
          <w:b/>
          <w:spacing w:val="-1"/>
          <w:sz w:val="28"/>
          <w:szCs w:val="28"/>
        </w:rPr>
        <w:t>PU</w:t>
      </w:r>
      <w:r>
        <w:rPr>
          <w:b/>
          <w:sz w:val="28"/>
          <w:szCs w:val="28"/>
        </w:rPr>
        <w:t>ST</w:t>
      </w:r>
      <w:r>
        <w:rPr>
          <w:b/>
          <w:spacing w:val="-1"/>
          <w:sz w:val="28"/>
          <w:szCs w:val="28"/>
        </w:rPr>
        <w:t>A</w:t>
      </w:r>
      <w:r>
        <w:rPr>
          <w:b/>
          <w:spacing w:val="2"/>
          <w:sz w:val="28"/>
          <w:szCs w:val="28"/>
        </w:rPr>
        <w:t>K</w:t>
      </w:r>
      <w:r>
        <w:rPr>
          <w:b/>
          <w:sz w:val="28"/>
          <w:szCs w:val="28"/>
        </w:rPr>
        <w:t>A</w:t>
      </w: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before="19" w:line="240" w:lineRule="exact"/>
        <w:rPr>
          <w:sz w:val="24"/>
          <w:szCs w:val="24"/>
        </w:rPr>
      </w:pPr>
    </w:p>
    <w:p w:rsidR="0056793F" w:rsidRDefault="001647BF">
      <w:pPr>
        <w:ind w:left="61" w:right="78"/>
        <w:jc w:val="center"/>
        <w:rPr>
          <w:sz w:val="24"/>
          <w:szCs w:val="24"/>
        </w:rPr>
      </w:pPr>
      <w:r>
        <w:rPr>
          <w:sz w:val="24"/>
          <w:szCs w:val="24"/>
        </w:rPr>
        <w:t>Ahm</w:t>
      </w:r>
      <w:r>
        <w:rPr>
          <w:spacing w:val="-1"/>
          <w:sz w:val="24"/>
          <w:szCs w:val="24"/>
        </w:rPr>
        <w:t>a</w:t>
      </w:r>
      <w:r>
        <w:rPr>
          <w:sz w:val="24"/>
          <w:szCs w:val="24"/>
        </w:rPr>
        <w:t>d</w:t>
      </w:r>
      <w:r>
        <w:rPr>
          <w:spacing w:val="46"/>
          <w:sz w:val="24"/>
          <w:szCs w:val="24"/>
        </w:rPr>
        <w:t xml:space="preserve"> </w:t>
      </w:r>
      <w:r>
        <w:rPr>
          <w:sz w:val="24"/>
          <w:szCs w:val="24"/>
        </w:rPr>
        <w:t>DH,</w:t>
      </w:r>
      <w:r>
        <w:rPr>
          <w:spacing w:val="46"/>
          <w:sz w:val="24"/>
          <w:szCs w:val="24"/>
        </w:rPr>
        <w:t xml:space="preserve"> </w:t>
      </w:r>
      <w:r>
        <w:rPr>
          <w:sz w:val="24"/>
          <w:szCs w:val="24"/>
        </w:rPr>
        <w:t>2002.</w:t>
      </w:r>
      <w:r>
        <w:rPr>
          <w:spacing w:val="45"/>
          <w:sz w:val="24"/>
          <w:szCs w:val="24"/>
        </w:rPr>
        <w:t xml:space="preserve"> </w:t>
      </w:r>
      <w:r>
        <w:rPr>
          <w:sz w:val="24"/>
          <w:szCs w:val="24"/>
        </w:rPr>
        <w:t>K</w:t>
      </w:r>
      <w:r>
        <w:rPr>
          <w:spacing w:val="-1"/>
          <w:sz w:val="24"/>
          <w:szCs w:val="24"/>
        </w:rPr>
        <w:t>e</w:t>
      </w:r>
      <w:r>
        <w:rPr>
          <w:spacing w:val="1"/>
          <w:sz w:val="24"/>
          <w:szCs w:val="24"/>
        </w:rPr>
        <w:t>ra</w:t>
      </w:r>
      <w:r>
        <w:rPr>
          <w:spacing w:val="-2"/>
          <w:sz w:val="24"/>
          <w:szCs w:val="24"/>
        </w:rPr>
        <w:t>g</w:t>
      </w:r>
      <w:r>
        <w:rPr>
          <w:spacing w:val="-1"/>
          <w:sz w:val="24"/>
          <w:szCs w:val="24"/>
        </w:rPr>
        <w:t>a</w:t>
      </w:r>
      <w:r>
        <w:rPr>
          <w:spacing w:val="3"/>
          <w:sz w:val="24"/>
          <w:szCs w:val="24"/>
        </w:rPr>
        <w:t>m</w:t>
      </w:r>
      <w:r>
        <w:rPr>
          <w:spacing w:val="-1"/>
          <w:sz w:val="24"/>
          <w:szCs w:val="24"/>
        </w:rPr>
        <w:t>a</w:t>
      </w:r>
      <w:r>
        <w:rPr>
          <w:sz w:val="24"/>
          <w:szCs w:val="24"/>
        </w:rPr>
        <w:t>n</w:t>
      </w:r>
      <w:r>
        <w:rPr>
          <w:spacing w:val="45"/>
          <w:sz w:val="24"/>
          <w:szCs w:val="24"/>
        </w:rPr>
        <w:t xml:space="preserve"> </w:t>
      </w:r>
      <w:r>
        <w:rPr>
          <w:sz w:val="24"/>
          <w:szCs w:val="24"/>
        </w:rPr>
        <w:t>V</w:t>
      </w:r>
      <w:r>
        <w:rPr>
          <w:spacing w:val="-1"/>
          <w:sz w:val="24"/>
          <w:szCs w:val="24"/>
        </w:rPr>
        <w:t>a</w:t>
      </w:r>
      <w:r>
        <w:rPr>
          <w:sz w:val="24"/>
          <w:szCs w:val="24"/>
        </w:rPr>
        <w:t>r</w:t>
      </w:r>
      <w:r>
        <w:rPr>
          <w:spacing w:val="2"/>
          <w:sz w:val="24"/>
          <w:szCs w:val="24"/>
        </w:rPr>
        <w:t>i</w:t>
      </w:r>
      <w:r>
        <w:rPr>
          <w:spacing w:val="-1"/>
          <w:sz w:val="24"/>
          <w:szCs w:val="24"/>
        </w:rPr>
        <w:t>e</w:t>
      </w:r>
      <w:r>
        <w:rPr>
          <w:sz w:val="24"/>
          <w:szCs w:val="24"/>
        </w:rPr>
        <w:t>tas</w:t>
      </w:r>
      <w:r>
        <w:rPr>
          <w:spacing w:val="45"/>
          <w:sz w:val="24"/>
          <w:szCs w:val="24"/>
        </w:rPr>
        <w:t xml:space="preserve"> </w:t>
      </w:r>
      <w:r>
        <w:rPr>
          <w:spacing w:val="2"/>
          <w:sz w:val="24"/>
          <w:szCs w:val="24"/>
        </w:rPr>
        <w:t>J</w:t>
      </w:r>
      <w:r>
        <w:rPr>
          <w:spacing w:val="-1"/>
          <w:sz w:val="24"/>
          <w:szCs w:val="24"/>
        </w:rPr>
        <w:t>a</w:t>
      </w:r>
      <w:r>
        <w:rPr>
          <w:sz w:val="24"/>
          <w:szCs w:val="24"/>
        </w:rPr>
        <w:t>he</w:t>
      </w:r>
      <w:r>
        <w:rPr>
          <w:spacing w:val="44"/>
          <w:sz w:val="24"/>
          <w:szCs w:val="24"/>
        </w:rPr>
        <w:t xml:space="preserve"> </w:t>
      </w:r>
      <w:r>
        <w:rPr>
          <w:spacing w:val="2"/>
          <w:sz w:val="24"/>
          <w:szCs w:val="24"/>
        </w:rPr>
        <w:t>(</w:t>
      </w:r>
      <w:r>
        <w:rPr>
          <w:i/>
          <w:spacing w:val="1"/>
          <w:sz w:val="24"/>
          <w:szCs w:val="24"/>
        </w:rPr>
        <w:t>Z</w:t>
      </w:r>
      <w:r>
        <w:rPr>
          <w:i/>
          <w:sz w:val="24"/>
          <w:szCs w:val="24"/>
        </w:rPr>
        <w:t>ing</w:t>
      </w:r>
      <w:r>
        <w:rPr>
          <w:i/>
          <w:spacing w:val="1"/>
          <w:sz w:val="24"/>
          <w:szCs w:val="24"/>
        </w:rPr>
        <w:t>i</w:t>
      </w:r>
      <w:r>
        <w:rPr>
          <w:i/>
          <w:sz w:val="24"/>
          <w:szCs w:val="24"/>
        </w:rPr>
        <w:t>b</w:t>
      </w:r>
      <w:r>
        <w:rPr>
          <w:i/>
          <w:spacing w:val="-1"/>
          <w:sz w:val="24"/>
          <w:szCs w:val="24"/>
        </w:rPr>
        <w:t>e</w:t>
      </w:r>
      <w:r>
        <w:rPr>
          <w:i/>
          <w:sz w:val="24"/>
          <w:szCs w:val="24"/>
        </w:rPr>
        <w:t>r</w:t>
      </w:r>
      <w:r>
        <w:rPr>
          <w:i/>
          <w:spacing w:val="46"/>
          <w:sz w:val="24"/>
          <w:szCs w:val="24"/>
        </w:rPr>
        <w:t xml:space="preserve"> </w:t>
      </w:r>
      <w:r>
        <w:rPr>
          <w:i/>
          <w:sz w:val="24"/>
          <w:szCs w:val="24"/>
        </w:rPr>
        <w:t>of</w:t>
      </w:r>
      <w:r>
        <w:rPr>
          <w:i/>
          <w:spacing w:val="1"/>
          <w:sz w:val="24"/>
          <w:szCs w:val="24"/>
        </w:rPr>
        <w:t>f</w:t>
      </w:r>
      <w:r>
        <w:rPr>
          <w:i/>
          <w:sz w:val="24"/>
          <w:szCs w:val="24"/>
        </w:rPr>
        <w:t>icinale</w:t>
      </w:r>
      <w:r>
        <w:rPr>
          <w:i/>
          <w:spacing w:val="46"/>
          <w:sz w:val="24"/>
          <w:szCs w:val="24"/>
        </w:rPr>
        <w:t xml:space="preserve"> </w:t>
      </w:r>
      <w:r>
        <w:rPr>
          <w:sz w:val="24"/>
          <w:szCs w:val="24"/>
        </w:rPr>
        <w:t>Ros</w:t>
      </w:r>
      <w:r>
        <w:rPr>
          <w:spacing w:val="-1"/>
          <w:sz w:val="24"/>
          <w:szCs w:val="24"/>
        </w:rPr>
        <w:t>c</w:t>
      </w:r>
      <w:r>
        <w:rPr>
          <w:sz w:val="24"/>
          <w:szCs w:val="24"/>
        </w:rPr>
        <w:t>)</w:t>
      </w:r>
      <w:r>
        <w:rPr>
          <w:spacing w:val="45"/>
          <w:sz w:val="24"/>
          <w:szCs w:val="24"/>
        </w:rPr>
        <w:t xml:space="preserve"> </w:t>
      </w:r>
      <w:r>
        <w:rPr>
          <w:spacing w:val="-2"/>
          <w:sz w:val="24"/>
          <w:szCs w:val="24"/>
        </w:rPr>
        <w:t>B</w:t>
      </w:r>
      <w:r>
        <w:rPr>
          <w:spacing w:val="-1"/>
          <w:sz w:val="24"/>
          <w:szCs w:val="24"/>
        </w:rPr>
        <w:t>e</w:t>
      </w:r>
      <w:r>
        <w:rPr>
          <w:sz w:val="24"/>
          <w:szCs w:val="24"/>
        </w:rPr>
        <w:t>r</w:t>
      </w:r>
      <w:r>
        <w:rPr>
          <w:spacing w:val="1"/>
          <w:sz w:val="24"/>
          <w:szCs w:val="24"/>
        </w:rPr>
        <w:t>d</w:t>
      </w:r>
      <w:r>
        <w:rPr>
          <w:spacing w:val="-1"/>
          <w:sz w:val="24"/>
          <w:szCs w:val="24"/>
        </w:rPr>
        <w:t>a</w:t>
      </w:r>
      <w:r>
        <w:rPr>
          <w:sz w:val="24"/>
          <w:szCs w:val="24"/>
        </w:rPr>
        <w:t>s</w:t>
      </w:r>
      <w:r>
        <w:rPr>
          <w:spacing w:val="-1"/>
          <w:sz w:val="24"/>
          <w:szCs w:val="24"/>
        </w:rPr>
        <w:t>a</w:t>
      </w:r>
      <w:r>
        <w:rPr>
          <w:sz w:val="24"/>
          <w:szCs w:val="24"/>
        </w:rPr>
        <w:t>r</w:t>
      </w:r>
      <w:r>
        <w:rPr>
          <w:spacing w:val="1"/>
          <w:sz w:val="24"/>
          <w:szCs w:val="24"/>
        </w:rPr>
        <w:t>k</w:t>
      </w:r>
      <w:r>
        <w:rPr>
          <w:spacing w:val="-1"/>
          <w:sz w:val="24"/>
          <w:szCs w:val="24"/>
        </w:rPr>
        <w:t>a</w:t>
      </w:r>
      <w:r>
        <w:rPr>
          <w:sz w:val="24"/>
          <w:szCs w:val="24"/>
        </w:rPr>
        <w:t>n</w:t>
      </w:r>
    </w:p>
    <w:p w:rsidR="0056793F" w:rsidRDefault="001647BF">
      <w:pPr>
        <w:ind w:left="822" w:right="2700"/>
        <w:jc w:val="both"/>
        <w:rPr>
          <w:sz w:val="24"/>
          <w:szCs w:val="24"/>
        </w:rPr>
      </w:pPr>
      <w:r>
        <w:rPr>
          <w:sz w:val="24"/>
          <w:szCs w:val="24"/>
        </w:rPr>
        <w:t>K</w:t>
      </w:r>
      <w:r>
        <w:rPr>
          <w:spacing w:val="-1"/>
          <w:sz w:val="24"/>
          <w:szCs w:val="24"/>
        </w:rPr>
        <w:t>a</w:t>
      </w:r>
      <w:r>
        <w:rPr>
          <w:sz w:val="24"/>
          <w:szCs w:val="24"/>
        </w:rPr>
        <w:t>ndu</w:t>
      </w:r>
      <w:r>
        <w:rPr>
          <w:spacing w:val="2"/>
          <w:sz w:val="24"/>
          <w:szCs w:val="24"/>
        </w:rPr>
        <w:t>n</w:t>
      </w:r>
      <w:r>
        <w:rPr>
          <w:spacing w:val="-2"/>
          <w:sz w:val="24"/>
          <w:szCs w:val="24"/>
        </w:rPr>
        <w:t>g</w:t>
      </w:r>
      <w:r>
        <w:rPr>
          <w:spacing w:val="-1"/>
          <w:sz w:val="24"/>
          <w:szCs w:val="24"/>
        </w:rPr>
        <w:t>a</w:t>
      </w:r>
      <w:r>
        <w:rPr>
          <w:sz w:val="24"/>
          <w:szCs w:val="24"/>
        </w:rPr>
        <w:t>n Kim</w:t>
      </w:r>
      <w:r>
        <w:rPr>
          <w:spacing w:val="1"/>
          <w:sz w:val="24"/>
          <w:szCs w:val="24"/>
        </w:rPr>
        <w:t>i</w:t>
      </w:r>
      <w:r>
        <w:rPr>
          <w:sz w:val="24"/>
          <w:szCs w:val="24"/>
        </w:rPr>
        <w:t>a</w:t>
      </w:r>
      <w:r>
        <w:rPr>
          <w:spacing w:val="-1"/>
          <w:sz w:val="24"/>
          <w:szCs w:val="24"/>
        </w:rPr>
        <w:t xml:space="preserve"> </w:t>
      </w:r>
      <w:r>
        <w:rPr>
          <w:sz w:val="24"/>
          <w:szCs w:val="24"/>
        </w:rPr>
        <w:t>Mi</w:t>
      </w:r>
      <w:r>
        <w:rPr>
          <w:spacing w:val="5"/>
          <w:sz w:val="24"/>
          <w:szCs w:val="24"/>
        </w:rPr>
        <w:t>n</w:t>
      </w:r>
      <w:r>
        <w:rPr>
          <w:spacing w:val="-5"/>
          <w:sz w:val="24"/>
          <w:szCs w:val="24"/>
        </w:rPr>
        <w:t>y</w:t>
      </w:r>
      <w:r>
        <w:rPr>
          <w:spacing w:val="1"/>
          <w:sz w:val="24"/>
          <w:szCs w:val="24"/>
        </w:rPr>
        <w:t>a</w:t>
      </w:r>
      <w:r>
        <w:rPr>
          <w:sz w:val="24"/>
          <w:szCs w:val="24"/>
        </w:rPr>
        <w:t>k Atsir</w:t>
      </w:r>
      <w:r>
        <w:rPr>
          <w:spacing w:val="2"/>
          <w:sz w:val="24"/>
          <w:szCs w:val="24"/>
        </w:rPr>
        <w:t>i</w:t>
      </w:r>
      <w:r>
        <w:rPr>
          <w:i/>
          <w:sz w:val="24"/>
          <w:szCs w:val="24"/>
        </w:rPr>
        <w:t>. Biosmar</w:t>
      </w:r>
      <w:r>
        <w:rPr>
          <w:i/>
          <w:spacing w:val="1"/>
          <w:sz w:val="24"/>
          <w:szCs w:val="24"/>
        </w:rPr>
        <w:t>t</w:t>
      </w:r>
      <w:r>
        <w:rPr>
          <w:sz w:val="24"/>
          <w:szCs w:val="24"/>
        </w:rPr>
        <w:t>, 4: 48</w:t>
      </w:r>
      <w:r>
        <w:rPr>
          <w:spacing w:val="-1"/>
          <w:sz w:val="24"/>
          <w:szCs w:val="24"/>
        </w:rPr>
        <w:t>-</w:t>
      </w:r>
      <w:r>
        <w:rPr>
          <w:sz w:val="24"/>
          <w:szCs w:val="24"/>
        </w:rPr>
        <w:t>54.</w:t>
      </w:r>
    </w:p>
    <w:p w:rsidR="0056793F" w:rsidRDefault="001647BF">
      <w:pPr>
        <w:ind w:left="822" w:right="76" w:hanging="720"/>
        <w:jc w:val="both"/>
        <w:rPr>
          <w:sz w:val="24"/>
          <w:szCs w:val="24"/>
        </w:rPr>
      </w:pPr>
      <w:r>
        <w:rPr>
          <w:spacing w:val="-2"/>
          <w:sz w:val="24"/>
          <w:szCs w:val="24"/>
        </w:rPr>
        <w:t>B</w:t>
      </w:r>
      <w:r>
        <w:rPr>
          <w:spacing w:val="-1"/>
          <w:sz w:val="24"/>
          <w:szCs w:val="24"/>
        </w:rPr>
        <w:t>a</w:t>
      </w:r>
      <w:r>
        <w:rPr>
          <w:sz w:val="24"/>
          <w:szCs w:val="24"/>
        </w:rPr>
        <w:t>e</w:t>
      </w:r>
      <w:r>
        <w:rPr>
          <w:spacing w:val="3"/>
          <w:sz w:val="24"/>
          <w:szCs w:val="24"/>
        </w:rPr>
        <w:t xml:space="preserve"> </w:t>
      </w:r>
      <w:r>
        <w:rPr>
          <w:sz w:val="24"/>
          <w:szCs w:val="24"/>
        </w:rPr>
        <w:t>H</w:t>
      </w:r>
      <w:r>
        <w:rPr>
          <w:spacing w:val="3"/>
          <w:sz w:val="24"/>
          <w:szCs w:val="24"/>
        </w:rPr>
        <w:t>J</w:t>
      </w:r>
      <w:r>
        <w:rPr>
          <w:sz w:val="24"/>
          <w:szCs w:val="24"/>
        </w:rPr>
        <w:t>,</w:t>
      </w:r>
      <w:r>
        <w:rPr>
          <w:spacing w:val="1"/>
          <w:sz w:val="24"/>
          <w:szCs w:val="24"/>
        </w:rPr>
        <w:t xml:space="preserve"> </w:t>
      </w:r>
      <w:r>
        <w:rPr>
          <w:sz w:val="24"/>
          <w:szCs w:val="24"/>
        </w:rPr>
        <w:t>Dong</w:t>
      </w:r>
      <w:r>
        <w:rPr>
          <w:spacing w:val="1"/>
          <w:sz w:val="24"/>
          <w:szCs w:val="24"/>
        </w:rPr>
        <w:t xml:space="preserve"> SC</w:t>
      </w:r>
      <w:r>
        <w:rPr>
          <w:sz w:val="24"/>
          <w:szCs w:val="24"/>
        </w:rPr>
        <w:t>,</w:t>
      </w:r>
      <w:r>
        <w:rPr>
          <w:spacing w:val="2"/>
          <w:sz w:val="24"/>
          <w:szCs w:val="24"/>
        </w:rPr>
        <w:t xml:space="preserve"> </w:t>
      </w:r>
      <w:r>
        <w:rPr>
          <w:spacing w:val="1"/>
          <w:sz w:val="24"/>
          <w:szCs w:val="24"/>
        </w:rPr>
        <w:t>W</w:t>
      </w:r>
      <w:r>
        <w:rPr>
          <w:sz w:val="24"/>
          <w:szCs w:val="24"/>
        </w:rPr>
        <w:t>i</w:t>
      </w:r>
      <w:r>
        <w:rPr>
          <w:spacing w:val="1"/>
          <w:sz w:val="24"/>
          <w:szCs w:val="24"/>
        </w:rPr>
        <w:t>l</w:t>
      </w:r>
      <w:r>
        <w:rPr>
          <w:sz w:val="24"/>
          <w:szCs w:val="24"/>
        </w:rPr>
        <w:t>l</w:t>
      </w:r>
      <w:r>
        <w:rPr>
          <w:spacing w:val="1"/>
          <w:sz w:val="24"/>
          <w:szCs w:val="24"/>
        </w:rPr>
        <w:t>i</w:t>
      </w:r>
      <w:r>
        <w:rPr>
          <w:spacing w:val="-3"/>
          <w:sz w:val="24"/>
          <w:szCs w:val="24"/>
        </w:rPr>
        <w:t>a</w:t>
      </w:r>
      <w:r>
        <w:rPr>
          <w:sz w:val="24"/>
          <w:szCs w:val="24"/>
        </w:rPr>
        <w:t>m</w:t>
      </w:r>
      <w:r>
        <w:rPr>
          <w:spacing w:val="2"/>
          <w:sz w:val="24"/>
          <w:szCs w:val="24"/>
        </w:rPr>
        <w:t xml:space="preserve"> S</w:t>
      </w:r>
      <w:r>
        <w:rPr>
          <w:spacing w:val="1"/>
          <w:sz w:val="24"/>
          <w:szCs w:val="24"/>
        </w:rPr>
        <w:t>W</w:t>
      </w:r>
      <w:r>
        <w:rPr>
          <w:sz w:val="24"/>
          <w:szCs w:val="24"/>
        </w:rPr>
        <w:t>,</w:t>
      </w:r>
      <w:r>
        <w:rPr>
          <w:spacing w:val="1"/>
          <w:sz w:val="24"/>
          <w:szCs w:val="24"/>
        </w:rPr>
        <w:t xml:space="preserve"> </w:t>
      </w:r>
      <w:r>
        <w:rPr>
          <w:spacing w:val="2"/>
          <w:sz w:val="24"/>
          <w:szCs w:val="24"/>
        </w:rPr>
        <w:t>H</w:t>
      </w:r>
      <w:r>
        <w:rPr>
          <w:spacing w:val="-5"/>
          <w:sz w:val="24"/>
          <w:szCs w:val="24"/>
        </w:rPr>
        <w:t>y</w:t>
      </w:r>
      <w:r>
        <w:rPr>
          <w:sz w:val="24"/>
          <w:szCs w:val="24"/>
        </w:rPr>
        <w:t>un</w:t>
      </w:r>
      <w:r>
        <w:rPr>
          <w:spacing w:val="1"/>
          <w:sz w:val="24"/>
          <w:szCs w:val="24"/>
        </w:rPr>
        <w:t xml:space="preserve"> </w:t>
      </w:r>
      <w:r>
        <w:rPr>
          <w:spacing w:val="3"/>
          <w:sz w:val="24"/>
          <w:szCs w:val="24"/>
        </w:rPr>
        <w:t>J</w:t>
      </w:r>
      <w:r>
        <w:rPr>
          <w:spacing w:val="1"/>
          <w:sz w:val="24"/>
          <w:szCs w:val="24"/>
        </w:rPr>
        <w:t>P</w:t>
      </w:r>
      <w:r>
        <w:rPr>
          <w:sz w:val="24"/>
          <w:szCs w:val="24"/>
        </w:rPr>
        <w:t>,</w:t>
      </w:r>
      <w:r>
        <w:rPr>
          <w:spacing w:val="1"/>
          <w:sz w:val="24"/>
          <w:szCs w:val="24"/>
        </w:rPr>
        <w:t xml:space="preserve"> </w:t>
      </w:r>
      <w:r>
        <w:rPr>
          <w:sz w:val="24"/>
          <w:szCs w:val="24"/>
        </w:rPr>
        <w:t>2008.</w:t>
      </w:r>
      <w:r>
        <w:rPr>
          <w:spacing w:val="1"/>
          <w:sz w:val="24"/>
          <w:szCs w:val="24"/>
        </w:rPr>
        <w:t xml:space="preserve"> F</w:t>
      </w:r>
      <w:r>
        <w:rPr>
          <w:sz w:val="24"/>
          <w:szCs w:val="24"/>
        </w:rPr>
        <w:t>i</w:t>
      </w:r>
      <w:r>
        <w:rPr>
          <w:spacing w:val="1"/>
          <w:sz w:val="24"/>
          <w:szCs w:val="24"/>
        </w:rPr>
        <w:t>l</w:t>
      </w:r>
      <w:r>
        <w:rPr>
          <w:sz w:val="24"/>
          <w:szCs w:val="24"/>
        </w:rPr>
        <w:t>m</w:t>
      </w:r>
      <w:r>
        <w:rPr>
          <w:spacing w:val="2"/>
          <w:sz w:val="24"/>
          <w:szCs w:val="24"/>
        </w:rPr>
        <w:t xml:space="preserve"> </w:t>
      </w:r>
      <w:r>
        <w:rPr>
          <w:spacing w:val="-1"/>
          <w:sz w:val="24"/>
          <w:szCs w:val="24"/>
        </w:rPr>
        <w:t>a</w:t>
      </w:r>
      <w:r>
        <w:rPr>
          <w:sz w:val="24"/>
          <w:szCs w:val="24"/>
        </w:rPr>
        <w:t>nd</w:t>
      </w:r>
      <w:r>
        <w:rPr>
          <w:spacing w:val="1"/>
          <w:sz w:val="24"/>
          <w:szCs w:val="24"/>
        </w:rPr>
        <w:t xml:space="preserve"> P</w:t>
      </w:r>
      <w:r>
        <w:rPr>
          <w:sz w:val="24"/>
          <w:szCs w:val="24"/>
        </w:rPr>
        <w:t>h</w:t>
      </w:r>
      <w:r>
        <w:rPr>
          <w:spacing w:val="-1"/>
          <w:sz w:val="24"/>
          <w:szCs w:val="24"/>
        </w:rPr>
        <w:t>a</w:t>
      </w:r>
      <w:r>
        <w:rPr>
          <w:sz w:val="24"/>
          <w:szCs w:val="24"/>
        </w:rPr>
        <w:t>rm</w:t>
      </w:r>
      <w:r>
        <w:rPr>
          <w:spacing w:val="-1"/>
          <w:sz w:val="24"/>
          <w:szCs w:val="24"/>
        </w:rPr>
        <w:t>a</w:t>
      </w:r>
      <w:r>
        <w:rPr>
          <w:spacing w:val="1"/>
          <w:sz w:val="24"/>
          <w:szCs w:val="24"/>
        </w:rPr>
        <w:t>c</w:t>
      </w:r>
      <w:r>
        <w:rPr>
          <w:spacing w:val="-1"/>
          <w:sz w:val="24"/>
          <w:szCs w:val="24"/>
        </w:rPr>
        <w:t>e</w:t>
      </w:r>
      <w:r>
        <w:rPr>
          <w:sz w:val="24"/>
          <w:szCs w:val="24"/>
        </w:rPr>
        <w:t>ut</w:t>
      </w:r>
      <w:r>
        <w:rPr>
          <w:spacing w:val="1"/>
          <w:sz w:val="24"/>
          <w:szCs w:val="24"/>
        </w:rPr>
        <w:t>i</w:t>
      </w:r>
      <w:r>
        <w:rPr>
          <w:spacing w:val="-1"/>
          <w:sz w:val="24"/>
          <w:szCs w:val="24"/>
        </w:rPr>
        <w:t>ca</w:t>
      </w:r>
      <w:r>
        <w:rPr>
          <w:sz w:val="24"/>
          <w:szCs w:val="24"/>
        </w:rPr>
        <w:t>l</w:t>
      </w:r>
      <w:r>
        <w:rPr>
          <w:spacing w:val="4"/>
          <w:sz w:val="24"/>
          <w:szCs w:val="24"/>
        </w:rPr>
        <w:t xml:space="preserve"> </w:t>
      </w:r>
      <w:r>
        <w:rPr>
          <w:sz w:val="24"/>
          <w:szCs w:val="24"/>
        </w:rPr>
        <w:t>H</w:t>
      </w:r>
      <w:r>
        <w:rPr>
          <w:spacing w:val="-1"/>
          <w:sz w:val="24"/>
          <w:szCs w:val="24"/>
        </w:rPr>
        <w:t>a</w:t>
      </w:r>
      <w:r>
        <w:rPr>
          <w:sz w:val="24"/>
          <w:szCs w:val="24"/>
        </w:rPr>
        <w:t>rd C</w:t>
      </w:r>
      <w:r>
        <w:rPr>
          <w:spacing w:val="-1"/>
          <w:sz w:val="24"/>
          <w:szCs w:val="24"/>
        </w:rPr>
        <w:t>a</w:t>
      </w:r>
      <w:r>
        <w:rPr>
          <w:sz w:val="24"/>
          <w:szCs w:val="24"/>
        </w:rPr>
        <w:t xml:space="preserve">psule </w:t>
      </w:r>
      <w:r>
        <w:rPr>
          <w:spacing w:val="-1"/>
          <w:sz w:val="24"/>
          <w:szCs w:val="24"/>
        </w:rPr>
        <w:t>F</w:t>
      </w:r>
      <w:r>
        <w:rPr>
          <w:sz w:val="24"/>
          <w:szCs w:val="24"/>
        </w:rPr>
        <w:t>orm</w:t>
      </w:r>
      <w:r>
        <w:rPr>
          <w:spacing w:val="-1"/>
          <w:sz w:val="24"/>
          <w:szCs w:val="24"/>
        </w:rPr>
        <w:t>a</w:t>
      </w:r>
      <w:r>
        <w:rPr>
          <w:sz w:val="24"/>
          <w:szCs w:val="24"/>
        </w:rPr>
        <w:t>t</w:t>
      </w:r>
      <w:r>
        <w:rPr>
          <w:spacing w:val="1"/>
          <w:sz w:val="24"/>
          <w:szCs w:val="24"/>
        </w:rPr>
        <w:t>i</w:t>
      </w:r>
      <w:r>
        <w:rPr>
          <w:sz w:val="24"/>
          <w:szCs w:val="24"/>
        </w:rPr>
        <w:t xml:space="preserve">on </w:t>
      </w:r>
      <w:r>
        <w:rPr>
          <w:spacing w:val="1"/>
          <w:sz w:val="24"/>
          <w:szCs w:val="24"/>
        </w:rPr>
        <w:t>P</w:t>
      </w:r>
      <w:r>
        <w:rPr>
          <w:sz w:val="24"/>
          <w:szCs w:val="24"/>
        </w:rPr>
        <w:t>roperti</w:t>
      </w:r>
      <w:r>
        <w:rPr>
          <w:spacing w:val="-1"/>
          <w:sz w:val="24"/>
          <w:szCs w:val="24"/>
        </w:rPr>
        <w:t>e</w:t>
      </w:r>
      <w:r>
        <w:rPr>
          <w:sz w:val="24"/>
          <w:szCs w:val="24"/>
        </w:rPr>
        <w:t>s</w:t>
      </w:r>
      <w:r>
        <w:rPr>
          <w:spacing w:val="1"/>
          <w:sz w:val="24"/>
          <w:szCs w:val="24"/>
        </w:rPr>
        <w:t xml:space="preserve"> </w:t>
      </w:r>
      <w:r>
        <w:rPr>
          <w:sz w:val="24"/>
          <w:szCs w:val="24"/>
        </w:rPr>
        <w:t>of</w:t>
      </w:r>
      <w:r>
        <w:rPr>
          <w:spacing w:val="4"/>
          <w:sz w:val="24"/>
          <w:szCs w:val="24"/>
        </w:rPr>
        <w:t xml:space="preserve"> </w:t>
      </w:r>
      <w:r>
        <w:rPr>
          <w:sz w:val="24"/>
          <w:szCs w:val="24"/>
        </w:rPr>
        <w:t>Mun</w:t>
      </w:r>
      <w:r>
        <w:rPr>
          <w:spacing w:val="-2"/>
          <w:sz w:val="24"/>
          <w:szCs w:val="24"/>
        </w:rPr>
        <w:t>g</w:t>
      </w:r>
      <w:r>
        <w:rPr>
          <w:sz w:val="24"/>
          <w:szCs w:val="24"/>
        </w:rPr>
        <w:t>b</w:t>
      </w:r>
      <w:r>
        <w:rPr>
          <w:spacing w:val="1"/>
          <w:sz w:val="24"/>
          <w:szCs w:val="24"/>
        </w:rPr>
        <w:t>e</w:t>
      </w:r>
      <w:r>
        <w:rPr>
          <w:spacing w:val="-1"/>
          <w:sz w:val="24"/>
          <w:szCs w:val="24"/>
        </w:rPr>
        <w:t>a</w:t>
      </w:r>
      <w:r>
        <w:rPr>
          <w:sz w:val="24"/>
          <w:szCs w:val="24"/>
        </w:rPr>
        <w:t xml:space="preserve">n, </w:t>
      </w:r>
      <w:r>
        <w:rPr>
          <w:spacing w:val="1"/>
          <w:sz w:val="24"/>
          <w:szCs w:val="24"/>
        </w:rPr>
        <w:t>W</w:t>
      </w:r>
      <w:r>
        <w:rPr>
          <w:spacing w:val="-1"/>
          <w:sz w:val="24"/>
          <w:szCs w:val="24"/>
        </w:rPr>
        <w:t>a</w:t>
      </w:r>
      <w:r>
        <w:rPr>
          <w:sz w:val="24"/>
          <w:szCs w:val="24"/>
        </w:rPr>
        <w:t>te</w:t>
      </w:r>
      <w:r>
        <w:rPr>
          <w:spacing w:val="1"/>
          <w:sz w:val="24"/>
          <w:szCs w:val="24"/>
        </w:rPr>
        <w:t>r</w:t>
      </w:r>
      <w:r>
        <w:rPr>
          <w:spacing w:val="-1"/>
          <w:sz w:val="24"/>
          <w:szCs w:val="24"/>
        </w:rPr>
        <w:t>c</w:t>
      </w:r>
      <w:r>
        <w:rPr>
          <w:sz w:val="24"/>
          <w:szCs w:val="24"/>
        </w:rPr>
        <w:t>h</w:t>
      </w:r>
      <w:r>
        <w:rPr>
          <w:spacing w:val="-1"/>
          <w:sz w:val="24"/>
          <w:szCs w:val="24"/>
        </w:rPr>
        <w:t>e</w:t>
      </w:r>
      <w:r>
        <w:rPr>
          <w:sz w:val="24"/>
          <w:szCs w:val="24"/>
        </w:rPr>
        <w:t>st</w:t>
      </w:r>
      <w:r>
        <w:rPr>
          <w:spacing w:val="3"/>
          <w:sz w:val="24"/>
          <w:szCs w:val="24"/>
        </w:rPr>
        <w:t>n</w:t>
      </w:r>
      <w:r>
        <w:rPr>
          <w:sz w:val="24"/>
          <w:szCs w:val="24"/>
        </w:rPr>
        <w:t>ut,</w:t>
      </w:r>
      <w:r>
        <w:rPr>
          <w:spacing w:val="1"/>
          <w:sz w:val="24"/>
          <w:szCs w:val="24"/>
        </w:rPr>
        <w:t xml:space="preserve"> </w:t>
      </w:r>
      <w:r>
        <w:rPr>
          <w:spacing w:val="-1"/>
          <w:sz w:val="24"/>
          <w:szCs w:val="24"/>
        </w:rPr>
        <w:t>a</w:t>
      </w:r>
      <w:r>
        <w:rPr>
          <w:sz w:val="24"/>
          <w:szCs w:val="24"/>
        </w:rPr>
        <w:t xml:space="preserve">nd </w:t>
      </w:r>
      <w:r>
        <w:rPr>
          <w:spacing w:val="1"/>
          <w:sz w:val="24"/>
          <w:szCs w:val="24"/>
        </w:rPr>
        <w:t>S</w:t>
      </w:r>
      <w:r>
        <w:rPr>
          <w:sz w:val="24"/>
          <w:szCs w:val="24"/>
        </w:rPr>
        <w:t>w</w:t>
      </w:r>
      <w:r>
        <w:rPr>
          <w:spacing w:val="1"/>
          <w:sz w:val="24"/>
          <w:szCs w:val="24"/>
        </w:rPr>
        <w:t>e</w:t>
      </w:r>
      <w:r>
        <w:rPr>
          <w:spacing w:val="-1"/>
          <w:sz w:val="24"/>
          <w:szCs w:val="24"/>
        </w:rPr>
        <w:t>e</w:t>
      </w:r>
      <w:r>
        <w:rPr>
          <w:sz w:val="24"/>
          <w:szCs w:val="24"/>
        </w:rPr>
        <w:t>t</w:t>
      </w:r>
      <w:r>
        <w:rPr>
          <w:spacing w:val="1"/>
          <w:sz w:val="24"/>
          <w:szCs w:val="24"/>
        </w:rPr>
        <w:t xml:space="preserve"> P</w:t>
      </w:r>
      <w:r>
        <w:rPr>
          <w:sz w:val="24"/>
          <w:szCs w:val="24"/>
        </w:rPr>
        <w:t xml:space="preserve">otato </w:t>
      </w:r>
      <w:r>
        <w:rPr>
          <w:spacing w:val="1"/>
          <w:sz w:val="24"/>
          <w:szCs w:val="24"/>
        </w:rPr>
        <w:t>S</w:t>
      </w:r>
      <w:r>
        <w:rPr>
          <w:sz w:val="24"/>
          <w:szCs w:val="24"/>
        </w:rPr>
        <w:t>t</w:t>
      </w:r>
      <w:r>
        <w:rPr>
          <w:spacing w:val="2"/>
          <w:sz w:val="24"/>
          <w:szCs w:val="24"/>
        </w:rPr>
        <w:t>a</w:t>
      </w:r>
      <w:r>
        <w:rPr>
          <w:sz w:val="24"/>
          <w:szCs w:val="24"/>
        </w:rPr>
        <w:t>r</w:t>
      </w:r>
      <w:r>
        <w:rPr>
          <w:spacing w:val="-2"/>
          <w:sz w:val="24"/>
          <w:szCs w:val="24"/>
        </w:rPr>
        <w:t>c</w:t>
      </w:r>
      <w:r>
        <w:rPr>
          <w:sz w:val="24"/>
          <w:szCs w:val="24"/>
        </w:rPr>
        <w:t>h</w:t>
      </w:r>
      <w:r>
        <w:rPr>
          <w:spacing w:val="-1"/>
          <w:sz w:val="24"/>
          <w:szCs w:val="24"/>
        </w:rPr>
        <w:t>e</w:t>
      </w:r>
      <w:r>
        <w:rPr>
          <w:spacing w:val="7"/>
          <w:sz w:val="24"/>
          <w:szCs w:val="24"/>
        </w:rPr>
        <w:t>s</w:t>
      </w:r>
      <w:r>
        <w:rPr>
          <w:sz w:val="24"/>
          <w:szCs w:val="24"/>
        </w:rPr>
        <w:t xml:space="preserve">. </w:t>
      </w:r>
      <w:r>
        <w:rPr>
          <w:i/>
          <w:sz w:val="24"/>
          <w:szCs w:val="24"/>
        </w:rPr>
        <w:t>Food Chemis</w:t>
      </w:r>
      <w:r>
        <w:rPr>
          <w:i/>
          <w:spacing w:val="1"/>
          <w:sz w:val="24"/>
          <w:szCs w:val="24"/>
        </w:rPr>
        <w:t>t</w:t>
      </w:r>
      <w:r>
        <w:rPr>
          <w:i/>
          <w:sz w:val="24"/>
          <w:szCs w:val="24"/>
        </w:rPr>
        <w:t xml:space="preserve">ry, </w:t>
      </w:r>
      <w:r>
        <w:rPr>
          <w:sz w:val="24"/>
          <w:szCs w:val="24"/>
        </w:rPr>
        <w:t>106: 96</w:t>
      </w:r>
      <w:r>
        <w:rPr>
          <w:spacing w:val="-1"/>
          <w:sz w:val="24"/>
          <w:szCs w:val="24"/>
        </w:rPr>
        <w:t>-</w:t>
      </w:r>
      <w:r>
        <w:rPr>
          <w:sz w:val="24"/>
          <w:szCs w:val="24"/>
        </w:rPr>
        <w:t>105.</w:t>
      </w:r>
    </w:p>
    <w:p w:rsidR="0056793F" w:rsidRDefault="001647BF">
      <w:pPr>
        <w:ind w:left="64" w:right="79"/>
        <w:jc w:val="center"/>
        <w:rPr>
          <w:sz w:val="24"/>
          <w:szCs w:val="24"/>
        </w:rPr>
      </w:pPr>
      <w:r>
        <w:rPr>
          <w:sz w:val="24"/>
          <w:szCs w:val="24"/>
        </w:rPr>
        <w:t>C</w:t>
      </w:r>
      <w:r>
        <w:rPr>
          <w:spacing w:val="-1"/>
          <w:sz w:val="24"/>
          <w:szCs w:val="24"/>
        </w:rPr>
        <w:t>a</w:t>
      </w:r>
      <w:r>
        <w:rPr>
          <w:sz w:val="24"/>
          <w:szCs w:val="24"/>
        </w:rPr>
        <w:t>l</w:t>
      </w:r>
      <w:r>
        <w:rPr>
          <w:spacing w:val="1"/>
          <w:sz w:val="24"/>
          <w:szCs w:val="24"/>
        </w:rPr>
        <w:t>l</w:t>
      </w:r>
      <w:r>
        <w:rPr>
          <w:sz w:val="24"/>
          <w:szCs w:val="24"/>
        </w:rPr>
        <w:t>mand</w:t>
      </w:r>
      <w:r>
        <w:rPr>
          <w:spacing w:val="-1"/>
          <w:sz w:val="24"/>
          <w:szCs w:val="24"/>
        </w:rPr>
        <w:t>e</w:t>
      </w:r>
      <w:r>
        <w:rPr>
          <w:sz w:val="24"/>
          <w:szCs w:val="24"/>
        </w:rPr>
        <w:t>r</w:t>
      </w:r>
      <w:r>
        <w:rPr>
          <w:spacing w:val="55"/>
          <w:sz w:val="24"/>
          <w:szCs w:val="24"/>
        </w:rPr>
        <w:t xml:space="preserve"> </w:t>
      </w:r>
      <w:r>
        <w:rPr>
          <w:sz w:val="24"/>
          <w:szCs w:val="24"/>
        </w:rPr>
        <w:t>M</w:t>
      </w:r>
      <w:r>
        <w:rPr>
          <w:spacing w:val="1"/>
          <w:sz w:val="24"/>
          <w:szCs w:val="24"/>
        </w:rPr>
        <w:t>W</w:t>
      </w:r>
      <w:r>
        <w:rPr>
          <w:sz w:val="24"/>
          <w:szCs w:val="24"/>
        </w:rPr>
        <w:t>,</w:t>
      </w:r>
      <w:r>
        <w:rPr>
          <w:spacing w:val="57"/>
          <w:sz w:val="24"/>
          <w:szCs w:val="24"/>
        </w:rPr>
        <w:t xml:space="preserve"> </w:t>
      </w:r>
      <w:r>
        <w:rPr>
          <w:spacing w:val="-5"/>
          <w:sz w:val="24"/>
          <w:szCs w:val="24"/>
        </w:rPr>
        <w:t>L</w:t>
      </w:r>
      <w:r>
        <w:rPr>
          <w:spacing w:val="2"/>
          <w:sz w:val="24"/>
          <w:szCs w:val="24"/>
        </w:rPr>
        <w:t>o</w:t>
      </w:r>
      <w:r>
        <w:rPr>
          <w:sz w:val="24"/>
          <w:szCs w:val="24"/>
        </w:rPr>
        <w:t>w</w:t>
      </w:r>
      <w:r>
        <w:rPr>
          <w:spacing w:val="1"/>
          <w:sz w:val="24"/>
          <w:szCs w:val="24"/>
        </w:rPr>
        <w:t>r</w:t>
      </w:r>
      <w:r>
        <w:rPr>
          <w:sz w:val="24"/>
          <w:szCs w:val="24"/>
        </w:rPr>
        <w:t>y</w:t>
      </w:r>
      <w:r>
        <w:rPr>
          <w:spacing w:val="55"/>
          <w:sz w:val="24"/>
          <w:szCs w:val="24"/>
        </w:rPr>
        <w:t xml:space="preserve"> </w:t>
      </w:r>
      <w:r>
        <w:rPr>
          <w:sz w:val="24"/>
          <w:szCs w:val="24"/>
        </w:rPr>
        <w:t>II</w:t>
      </w:r>
      <w:r>
        <w:rPr>
          <w:spacing w:val="56"/>
          <w:sz w:val="24"/>
          <w:szCs w:val="24"/>
        </w:rPr>
        <w:t xml:space="preserve"> </w:t>
      </w:r>
      <w:r>
        <w:rPr>
          <w:spacing w:val="1"/>
          <w:sz w:val="24"/>
          <w:szCs w:val="24"/>
        </w:rPr>
        <w:t>PP</w:t>
      </w:r>
      <w:r>
        <w:rPr>
          <w:sz w:val="24"/>
          <w:szCs w:val="24"/>
        </w:rPr>
        <w:t>,</w:t>
      </w:r>
      <w:r>
        <w:rPr>
          <w:spacing w:val="55"/>
          <w:sz w:val="24"/>
          <w:szCs w:val="24"/>
        </w:rPr>
        <w:t xml:space="preserve"> </w:t>
      </w:r>
      <w:r>
        <w:rPr>
          <w:spacing w:val="-1"/>
          <w:sz w:val="24"/>
          <w:szCs w:val="24"/>
        </w:rPr>
        <w:t>F</w:t>
      </w:r>
      <w:r>
        <w:rPr>
          <w:sz w:val="24"/>
          <w:szCs w:val="24"/>
        </w:rPr>
        <w:t>o</w:t>
      </w:r>
      <w:r>
        <w:rPr>
          <w:spacing w:val="1"/>
          <w:sz w:val="24"/>
          <w:szCs w:val="24"/>
        </w:rPr>
        <w:t>r</w:t>
      </w:r>
      <w:r>
        <w:rPr>
          <w:spacing w:val="-1"/>
          <w:sz w:val="24"/>
          <w:szCs w:val="24"/>
        </w:rPr>
        <w:t>e</w:t>
      </w:r>
      <w:r>
        <w:rPr>
          <w:sz w:val="24"/>
          <w:szCs w:val="24"/>
        </w:rPr>
        <w:t>st</w:t>
      </w:r>
      <w:r>
        <w:rPr>
          <w:spacing w:val="57"/>
          <w:sz w:val="24"/>
          <w:szCs w:val="24"/>
        </w:rPr>
        <w:t xml:space="preserve"> </w:t>
      </w:r>
      <w:r>
        <w:rPr>
          <w:spacing w:val="-1"/>
          <w:sz w:val="24"/>
          <w:szCs w:val="24"/>
        </w:rPr>
        <w:t>F</w:t>
      </w:r>
      <w:r>
        <w:rPr>
          <w:sz w:val="24"/>
          <w:szCs w:val="24"/>
        </w:rPr>
        <w:t>,</w:t>
      </w:r>
      <w:r>
        <w:rPr>
          <w:spacing w:val="58"/>
          <w:sz w:val="24"/>
          <w:szCs w:val="24"/>
        </w:rPr>
        <w:t xml:space="preserve"> </w:t>
      </w:r>
      <w:r>
        <w:rPr>
          <w:sz w:val="24"/>
          <w:szCs w:val="24"/>
        </w:rPr>
        <w:t>D</w:t>
      </w:r>
      <w:r>
        <w:rPr>
          <w:spacing w:val="-1"/>
          <w:sz w:val="24"/>
          <w:szCs w:val="24"/>
        </w:rPr>
        <w:t>e</w:t>
      </w:r>
      <w:r>
        <w:rPr>
          <w:spacing w:val="2"/>
          <w:sz w:val="24"/>
          <w:szCs w:val="24"/>
        </w:rPr>
        <w:t>v</w:t>
      </w:r>
      <w:r>
        <w:rPr>
          <w:spacing w:val="1"/>
          <w:sz w:val="24"/>
          <w:szCs w:val="24"/>
        </w:rPr>
        <w:t>e</w:t>
      </w:r>
      <w:r>
        <w:rPr>
          <w:sz w:val="24"/>
          <w:szCs w:val="24"/>
        </w:rPr>
        <w:t>y</w:t>
      </w:r>
      <w:r>
        <w:rPr>
          <w:spacing w:val="53"/>
          <w:sz w:val="24"/>
          <w:szCs w:val="24"/>
        </w:rPr>
        <w:t xml:space="preserve"> </w:t>
      </w:r>
      <w:r>
        <w:rPr>
          <w:sz w:val="24"/>
          <w:szCs w:val="24"/>
        </w:rPr>
        <w:t>D</w:t>
      </w:r>
      <w:r>
        <w:rPr>
          <w:spacing w:val="1"/>
          <w:sz w:val="24"/>
          <w:szCs w:val="24"/>
        </w:rPr>
        <w:t>S</w:t>
      </w:r>
      <w:r>
        <w:rPr>
          <w:sz w:val="24"/>
          <w:szCs w:val="24"/>
        </w:rPr>
        <w:t>,</w:t>
      </w:r>
      <w:r>
        <w:rPr>
          <w:spacing w:val="55"/>
          <w:sz w:val="24"/>
          <w:szCs w:val="24"/>
        </w:rPr>
        <w:t xml:space="preserve"> </w:t>
      </w:r>
      <w:r>
        <w:rPr>
          <w:sz w:val="24"/>
          <w:szCs w:val="24"/>
        </w:rPr>
        <w:t>B</w:t>
      </w:r>
      <w:r>
        <w:rPr>
          <w:spacing w:val="-1"/>
          <w:sz w:val="24"/>
          <w:szCs w:val="24"/>
        </w:rPr>
        <w:t>ee</w:t>
      </w:r>
      <w:r>
        <w:rPr>
          <w:sz w:val="24"/>
          <w:szCs w:val="24"/>
        </w:rPr>
        <w:t>nt</w:t>
      </w:r>
      <w:r>
        <w:rPr>
          <w:spacing w:val="1"/>
          <w:sz w:val="24"/>
          <w:szCs w:val="24"/>
        </w:rPr>
        <w:t>j</w:t>
      </w:r>
      <w:r>
        <w:rPr>
          <w:sz w:val="24"/>
          <w:szCs w:val="24"/>
        </w:rPr>
        <w:t>e</w:t>
      </w:r>
      <w:r>
        <w:rPr>
          <w:spacing w:val="55"/>
          <w:sz w:val="24"/>
          <w:szCs w:val="24"/>
        </w:rPr>
        <w:t xml:space="preserve"> </w:t>
      </w:r>
      <w:r>
        <w:rPr>
          <w:sz w:val="24"/>
          <w:szCs w:val="24"/>
        </w:rPr>
        <w:t>H,</w:t>
      </w:r>
      <w:r>
        <w:rPr>
          <w:spacing w:val="57"/>
          <w:sz w:val="24"/>
          <w:szCs w:val="24"/>
        </w:rPr>
        <w:t xml:space="preserve"> </w:t>
      </w:r>
      <w:r>
        <w:rPr>
          <w:spacing w:val="-2"/>
          <w:sz w:val="24"/>
          <w:szCs w:val="24"/>
        </w:rPr>
        <w:t>B</w:t>
      </w:r>
      <w:r>
        <w:rPr>
          <w:spacing w:val="2"/>
          <w:sz w:val="24"/>
          <w:szCs w:val="24"/>
        </w:rPr>
        <w:t>u</w:t>
      </w:r>
      <w:r>
        <w:rPr>
          <w:spacing w:val="1"/>
          <w:sz w:val="24"/>
          <w:szCs w:val="24"/>
        </w:rPr>
        <w:t>e</w:t>
      </w:r>
      <w:r>
        <w:rPr>
          <w:sz w:val="24"/>
          <w:szCs w:val="24"/>
        </w:rPr>
        <w:t>rki</w:t>
      </w:r>
      <w:r>
        <w:rPr>
          <w:spacing w:val="57"/>
          <w:sz w:val="24"/>
          <w:szCs w:val="24"/>
        </w:rPr>
        <w:t xml:space="preserve"> </w:t>
      </w:r>
      <w:r>
        <w:rPr>
          <w:spacing w:val="1"/>
          <w:sz w:val="24"/>
          <w:szCs w:val="24"/>
        </w:rPr>
        <w:t>S</w:t>
      </w:r>
      <w:r>
        <w:rPr>
          <w:sz w:val="24"/>
          <w:szCs w:val="24"/>
        </w:rPr>
        <w:t xml:space="preserve">,  </w:t>
      </w:r>
      <w:r>
        <w:rPr>
          <w:spacing w:val="50"/>
          <w:sz w:val="24"/>
          <w:szCs w:val="24"/>
        </w:rPr>
        <w:t xml:space="preserve"> </w:t>
      </w:r>
      <w:r>
        <w:rPr>
          <w:sz w:val="24"/>
          <w:szCs w:val="24"/>
        </w:rPr>
        <w:t>2012.</w:t>
      </w:r>
    </w:p>
    <w:p w:rsidR="0056793F" w:rsidRDefault="001647BF">
      <w:pPr>
        <w:spacing w:line="243" w:lineRule="auto"/>
        <w:ind w:left="822" w:right="74"/>
        <w:jc w:val="both"/>
        <w:rPr>
          <w:sz w:val="24"/>
          <w:szCs w:val="24"/>
        </w:rPr>
      </w:pPr>
      <w:r>
        <w:rPr>
          <w:i/>
          <w:sz w:val="24"/>
          <w:szCs w:val="24"/>
        </w:rPr>
        <w:t>B</w:t>
      </w:r>
      <w:r>
        <w:rPr>
          <w:i/>
          <w:spacing w:val="-1"/>
          <w:sz w:val="24"/>
          <w:szCs w:val="24"/>
        </w:rPr>
        <w:t>e</w:t>
      </w:r>
      <w:r>
        <w:rPr>
          <w:i/>
          <w:sz w:val="24"/>
          <w:szCs w:val="24"/>
        </w:rPr>
        <w:t>nston</w:t>
      </w:r>
      <w:r>
        <w:rPr>
          <w:i/>
          <w:spacing w:val="-1"/>
          <w:sz w:val="24"/>
          <w:szCs w:val="24"/>
        </w:rPr>
        <w:t>e</w:t>
      </w:r>
      <w:r>
        <w:rPr>
          <w:i/>
          <w:sz w:val="24"/>
          <w:szCs w:val="24"/>
        </w:rPr>
        <w:t xml:space="preserve">a </w:t>
      </w:r>
      <w:r>
        <w:rPr>
          <w:sz w:val="24"/>
          <w:szCs w:val="24"/>
        </w:rPr>
        <w:t>C</w:t>
      </w:r>
      <w:r>
        <w:rPr>
          <w:spacing w:val="-1"/>
          <w:sz w:val="24"/>
          <w:szCs w:val="24"/>
        </w:rPr>
        <w:t>a</w:t>
      </w:r>
      <w:r>
        <w:rPr>
          <w:sz w:val="24"/>
          <w:szCs w:val="24"/>
        </w:rPr>
        <w:t>l</w:t>
      </w:r>
      <w:r>
        <w:rPr>
          <w:spacing w:val="1"/>
          <w:sz w:val="24"/>
          <w:szCs w:val="24"/>
        </w:rPr>
        <w:t>l</w:t>
      </w:r>
      <w:r>
        <w:rPr>
          <w:sz w:val="24"/>
          <w:szCs w:val="24"/>
        </w:rPr>
        <w:t>m.</w:t>
      </w:r>
      <w:r>
        <w:rPr>
          <w:spacing w:val="51"/>
          <w:sz w:val="24"/>
          <w:szCs w:val="24"/>
        </w:rPr>
        <w:t xml:space="preserve"> </w:t>
      </w:r>
      <w:r>
        <w:rPr>
          <w:sz w:val="24"/>
          <w:szCs w:val="24"/>
        </w:rPr>
        <w:t>&amp;</w:t>
      </w:r>
      <w:r>
        <w:rPr>
          <w:spacing w:val="48"/>
          <w:sz w:val="24"/>
          <w:szCs w:val="24"/>
        </w:rPr>
        <w:t xml:space="preserve"> </w:t>
      </w:r>
      <w:r>
        <w:rPr>
          <w:spacing w:val="-2"/>
          <w:sz w:val="24"/>
          <w:szCs w:val="24"/>
        </w:rPr>
        <w:t>B</w:t>
      </w:r>
      <w:r>
        <w:rPr>
          <w:spacing w:val="2"/>
          <w:sz w:val="24"/>
          <w:szCs w:val="24"/>
        </w:rPr>
        <w:t>u</w:t>
      </w:r>
      <w:r>
        <w:rPr>
          <w:spacing w:val="-1"/>
          <w:sz w:val="24"/>
          <w:szCs w:val="24"/>
        </w:rPr>
        <w:t>e</w:t>
      </w:r>
      <w:r>
        <w:rPr>
          <w:sz w:val="24"/>
          <w:szCs w:val="24"/>
        </w:rPr>
        <w:t>rki</w:t>
      </w:r>
      <w:r>
        <w:rPr>
          <w:spacing w:val="50"/>
          <w:sz w:val="24"/>
          <w:szCs w:val="24"/>
        </w:rPr>
        <w:t xml:space="preserve"> </w:t>
      </w:r>
      <w:r>
        <w:rPr>
          <w:spacing w:val="1"/>
          <w:sz w:val="24"/>
          <w:szCs w:val="24"/>
        </w:rPr>
        <w:t>(</w:t>
      </w:r>
      <w:r>
        <w:rPr>
          <w:i/>
          <w:sz w:val="24"/>
          <w:szCs w:val="24"/>
        </w:rPr>
        <w:t>Pandana</w:t>
      </w:r>
      <w:r>
        <w:rPr>
          <w:i/>
          <w:spacing w:val="-1"/>
          <w:sz w:val="24"/>
          <w:szCs w:val="24"/>
        </w:rPr>
        <w:t>ce</w:t>
      </w:r>
      <w:r>
        <w:rPr>
          <w:i/>
          <w:spacing w:val="2"/>
          <w:sz w:val="24"/>
          <w:szCs w:val="24"/>
        </w:rPr>
        <w:t>a</w:t>
      </w:r>
      <w:r>
        <w:rPr>
          <w:i/>
          <w:sz w:val="24"/>
          <w:szCs w:val="24"/>
        </w:rPr>
        <w:t>e</w:t>
      </w:r>
      <w:r>
        <w:rPr>
          <w:sz w:val="24"/>
          <w:szCs w:val="24"/>
        </w:rPr>
        <w:t>):</w:t>
      </w:r>
      <w:r>
        <w:rPr>
          <w:spacing w:val="50"/>
          <w:sz w:val="24"/>
          <w:szCs w:val="24"/>
        </w:rPr>
        <w:t xml:space="preserve"> </w:t>
      </w:r>
      <w:r>
        <w:rPr>
          <w:spacing w:val="-1"/>
          <w:sz w:val="24"/>
          <w:szCs w:val="24"/>
        </w:rPr>
        <w:t>c</w:t>
      </w:r>
      <w:r>
        <w:rPr>
          <w:spacing w:val="2"/>
          <w:sz w:val="24"/>
          <w:szCs w:val="24"/>
        </w:rPr>
        <w:t>h</w:t>
      </w:r>
      <w:r>
        <w:rPr>
          <w:spacing w:val="-1"/>
          <w:sz w:val="24"/>
          <w:szCs w:val="24"/>
        </w:rPr>
        <w:t>a</w:t>
      </w:r>
      <w:r>
        <w:rPr>
          <w:sz w:val="24"/>
          <w:szCs w:val="24"/>
        </w:rPr>
        <w:t>r</w:t>
      </w:r>
      <w:r>
        <w:rPr>
          <w:spacing w:val="-2"/>
          <w:sz w:val="24"/>
          <w:szCs w:val="24"/>
        </w:rPr>
        <w:t>a</w:t>
      </w:r>
      <w:r>
        <w:rPr>
          <w:spacing w:val="-1"/>
          <w:sz w:val="24"/>
          <w:szCs w:val="24"/>
        </w:rPr>
        <w:t>c</w:t>
      </w:r>
      <w:r>
        <w:rPr>
          <w:spacing w:val="3"/>
          <w:sz w:val="24"/>
          <w:szCs w:val="24"/>
        </w:rPr>
        <w:t>t</w:t>
      </w:r>
      <w:r>
        <w:rPr>
          <w:spacing w:val="-1"/>
          <w:sz w:val="24"/>
          <w:szCs w:val="24"/>
        </w:rPr>
        <w:t>e</w:t>
      </w:r>
      <w:r>
        <w:rPr>
          <w:sz w:val="24"/>
          <w:szCs w:val="24"/>
        </w:rPr>
        <w:t>ri</w:t>
      </w:r>
      <w:r>
        <w:rPr>
          <w:spacing w:val="1"/>
          <w:sz w:val="24"/>
          <w:szCs w:val="24"/>
        </w:rPr>
        <w:t>z</w:t>
      </w:r>
      <w:r>
        <w:rPr>
          <w:spacing w:val="-1"/>
          <w:sz w:val="24"/>
          <w:szCs w:val="24"/>
        </w:rPr>
        <w:t>a</w:t>
      </w:r>
      <w:r>
        <w:rPr>
          <w:sz w:val="24"/>
          <w:szCs w:val="24"/>
        </w:rPr>
        <w:t>t</w:t>
      </w:r>
      <w:r>
        <w:rPr>
          <w:spacing w:val="1"/>
          <w:sz w:val="24"/>
          <w:szCs w:val="24"/>
        </w:rPr>
        <w:t>i</w:t>
      </w:r>
      <w:r>
        <w:rPr>
          <w:sz w:val="24"/>
          <w:szCs w:val="24"/>
        </w:rPr>
        <w:t>on,</w:t>
      </w:r>
      <w:r>
        <w:rPr>
          <w:spacing w:val="50"/>
          <w:sz w:val="24"/>
          <w:szCs w:val="24"/>
        </w:rPr>
        <w:t xml:space="preserve"> </w:t>
      </w:r>
      <w:r>
        <w:rPr>
          <w:spacing w:val="-1"/>
          <w:sz w:val="24"/>
          <w:szCs w:val="24"/>
        </w:rPr>
        <w:t>c</w:t>
      </w:r>
      <w:r>
        <w:rPr>
          <w:sz w:val="24"/>
          <w:szCs w:val="24"/>
        </w:rPr>
        <w:t>ir</w:t>
      </w:r>
      <w:r>
        <w:rPr>
          <w:spacing w:val="-1"/>
          <w:sz w:val="24"/>
          <w:szCs w:val="24"/>
        </w:rPr>
        <w:t>c</w:t>
      </w:r>
      <w:r>
        <w:rPr>
          <w:sz w:val="24"/>
          <w:szCs w:val="24"/>
        </w:rPr>
        <w:t>umsc</w:t>
      </w:r>
      <w:r>
        <w:rPr>
          <w:spacing w:val="1"/>
          <w:sz w:val="24"/>
          <w:szCs w:val="24"/>
        </w:rPr>
        <w:t>r</w:t>
      </w:r>
      <w:r>
        <w:rPr>
          <w:sz w:val="24"/>
          <w:szCs w:val="24"/>
        </w:rPr>
        <w:t>ip</w:t>
      </w:r>
      <w:r>
        <w:rPr>
          <w:spacing w:val="1"/>
          <w:sz w:val="24"/>
          <w:szCs w:val="24"/>
        </w:rPr>
        <w:t>t</w:t>
      </w:r>
      <w:r>
        <w:rPr>
          <w:sz w:val="24"/>
          <w:szCs w:val="24"/>
        </w:rPr>
        <w:t xml:space="preserve">ion, </w:t>
      </w:r>
      <w:r>
        <w:rPr>
          <w:spacing w:val="-1"/>
          <w:sz w:val="24"/>
          <w:szCs w:val="24"/>
        </w:rPr>
        <w:t>a</w:t>
      </w:r>
      <w:r>
        <w:rPr>
          <w:sz w:val="24"/>
          <w:szCs w:val="24"/>
        </w:rPr>
        <w:t>nd</w:t>
      </w:r>
      <w:r>
        <w:rPr>
          <w:spacing w:val="1"/>
          <w:sz w:val="24"/>
          <w:szCs w:val="24"/>
        </w:rPr>
        <w:t xml:space="preserve"> </w:t>
      </w:r>
      <w:r>
        <w:rPr>
          <w:sz w:val="24"/>
          <w:szCs w:val="24"/>
        </w:rPr>
        <w:t>dis</w:t>
      </w:r>
      <w:r>
        <w:rPr>
          <w:spacing w:val="1"/>
          <w:sz w:val="24"/>
          <w:szCs w:val="24"/>
        </w:rPr>
        <w:t>t</w:t>
      </w:r>
      <w:r>
        <w:rPr>
          <w:sz w:val="24"/>
          <w:szCs w:val="24"/>
        </w:rPr>
        <w:t>ribution</w:t>
      </w:r>
      <w:r>
        <w:rPr>
          <w:spacing w:val="1"/>
          <w:sz w:val="24"/>
          <w:szCs w:val="24"/>
        </w:rPr>
        <w:t xml:space="preserve"> </w:t>
      </w:r>
      <w:r>
        <w:rPr>
          <w:sz w:val="24"/>
          <w:szCs w:val="24"/>
        </w:rPr>
        <w:t>of</w:t>
      </w:r>
      <w:r>
        <w:rPr>
          <w:spacing w:val="1"/>
          <w:sz w:val="24"/>
          <w:szCs w:val="24"/>
        </w:rPr>
        <w:t xml:space="preserve"> </w:t>
      </w:r>
      <w:r>
        <w:rPr>
          <w:sz w:val="24"/>
          <w:szCs w:val="24"/>
        </w:rPr>
        <w:t>a n</w:t>
      </w:r>
      <w:r>
        <w:rPr>
          <w:spacing w:val="-1"/>
          <w:sz w:val="24"/>
          <w:szCs w:val="24"/>
        </w:rPr>
        <w:t>e</w:t>
      </w:r>
      <w:r>
        <w:rPr>
          <w:sz w:val="24"/>
          <w:szCs w:val="24"/>
        </w:rPr>
        <w:t>w</w:t>
      </w:r>
      <w:r>
        <w:rPr>
          <w:spacing w:val="1"/>
          <w:sz w:val="24"/>
          <w:szCs w:val="24"/>
        </w:rPr>
        <w:t xml:space="preserve"> </w:t>
      </w:r>
      <w:r>
        <w:rPr>
          <w:spacing w:val="-2"/>
          <w:sz w:val="24"/>
          <w:szCs w:val="24"/>
        </w:rPr>
        <w:t>g</w:t>
      </w:r>
      <w:r>
        <w:rPr>
          <w:spacing w:val="-1"/>
          <w:sz w:val="24"/>
          <w:szCs w:val="24"/>
        </w:rPr>
        <w:t>e</w:t>
      </w:r>
      <w:r>
        <w:rPr>
          <w:sz w:val="24"/>
          <w:szCs w:val="24"/>
        </w:rPr>
        <w:t>nus</w:t>
      </w:r>
      <w:r>
        <w:rPr>
          <w:spacing w:val="2"/>
          <w:sz w:val="24"/>
          <w:szCs w:val="24"/>
        </w:rPr>
        <w:t xml:space="preserve"> </w:t>
      </w:r>
      <w:r>
        <w:rPr>
          <w:sz w:val="24"/>
          <w:szCs w:val="24"/>
        </w:rPr>
        <w:t>of</w:t>
      </w:r>
      <w:r>
        <w:rPr>
          <w:spacing w:val="1"/>
          <w:sz w:val="24"/>
          <w:szCs w:val="24"/>
        </w:rPr>
        <w:t xml:space="preserve"> </w:t>
      </w:r>
      <w:r>
        <w:rPr>
          <w:sz w:val="24"/>
          <w:szCs w:val="24"/>
        </w:rPr>
        <w:t>s</w:t>
      </w:r>
      <w:r>
        <w:rPr>
          <w:spacing w:val="1"/>
          <w:sz w:val="24"/>
          <w:szCs w:val="24"/>
        </w:rPr>
        <w:t>c</w:t>
      </w:r>
      <w:r>
        <w:rPr>
          <w:sz w:val="24"/>
          <w:szCs w:val="24"/>
        </w:rPr>
        <w:t>r</w:t>
      </w:r>
      <w:r>
        <w:rPr>
          <w:spacing w:val="-2"/>
          <w:sz w:val="24"/>
          <w:szCs w:val="24"/>
        </w:rPr>
        <w:t>e</w:t>
      </w:r>
      <w:r>
        <w:rPr>
          <w:spacing w:val="5"/>
          <w:sz w:val="24"/>
          <w:szCs w:val="24"/>
        </w:rPr>
        <w:t>w</w:t>
      </w:r>
      <w:r>
        <w:rPr>
          <w:spacing w:val="-1"/>
          <w:sz w:val="24"/>
          <w:szCs w:val="24"/>
        </w:rPr>
        <w:t>-</w:t>
      </w:r>
      <w:r>
        <w:rPr>
          <w:sz w:val="24"/>
          <w:szCs w:val="24"/>
        </w:rPr>
        <w:t>pines,</w:t>
      </w:r>
      <w:r>
        <w:rPr>
          <w:spacing w:val="3"/>
          <w:sz w:val="24"/>
          <w:szCs w:val="24"/>
        </w:rPr>
        <w:t xml:space="preserve"> </w:t>
      </w:r>
      <w:r>
        <w:rPr>
          <w:sz w:val="24"/>
          <w:szCs w:val="24"/>
        </w:rPr>
        <w:t>with</w:t>
      </w:r>
      <w:r>
        <w:rPr>
          <w:spacing w:val="2"/>
          <w:sz w:val="24"/>
          <w:szCs w:val="24"/>
        </w:rPr>
        <w:t xml:space="preserve"> </w:t>
      </w:r>
      <w:r>
        <w:rPr>
          <w:sz w:val="24"/>
          <w:szCs w:val="24"/>
        </w:rPr>
        <w:t xml:space="preserve">a </w:t>
      </w:r>
      <w:r>
        <w:rPr>
          <w:spacing w:val="2"/>
          <w:sz w:val="24"/>
          <w:szCs w:val="24"/>
        </w:rPr>
        <w:t>s</w:t>
      </w:r>
      <w:r>
        <w:rPr>
          <w:spacing w:val="-7"/>
          <w:sz w:val="24"/>
          <w:szCs w:val="24"/>
        </w:rPr>
        <w:t>y</w:t>
      </w:r>
      <w:r>
        <w:rPr>
          <w:sz w:val="24"/>
          <w:szCs w:val="24"/>
        </w:rPr>
        <w:t>nopsis</w:t>
      </w:r>
      <w:r>
        <w:rPr>
          <w:spacing w:val="2"/>
          <w:sz w:val="24"/>
          <w:szCs w:val="24"/>
        </w:rPr>
        <w:t xml:space="preserve"> </w:t>
      </w:r>
      <w:r>
        <w:rPr>
          <w:sz w:val="24"/>
          <w:szCs w:val="24"/>
        </w:rPr>
        <w:t>of</w:t>
      </w:r>
      <w:r>
        <w:rPr>
          <w:spacing w:val="1"/>
          <w:sz w:val="24"/>
          <w:szCs w:val="24"/>
        </w:rPr>
        <w:t xml:space="preserve"> a</w:t>
      </w:r>
      <w:r>
        <w:rPr>
          <w:spacing w:val="-1"/>
          <w:sz w:val="24"/>
          <w:szCs w:val="24"/>
        </w:rPr>
        <w:t>c</w:t>
      </w:r>
      <w:r>
        <w:rPr>
          <w:spacing w:val="1"/>
          <w:sz w:val="24"/>
          <w:szCs w:val="24"/>
        </w:rPr>
        <w:t>c</w:t>
      </w:r>
      <w:r>
        <w:rPr>
          <w:spacing w:val="-1"/>
          <w:sz w:val="24"/>
          <w:szCs w:val="24"/>
        </w:rPr>
        <w:t>e</w:t>
      </w:r>
      <w:r>
        <w:rPr>
          <w:sz w:val="24"/>
          <w:szCs w:val="24"/>
        </w:rPr>
        <w:t>pted sp</w:t>
      </w:r>
      <w:r>
        <w:rPr>
          <w:spacing w:val="-1"/>
          <w:sz w:val="24"/>
          <w:szCs w:val="24"/>
        </w:rPr>
        <w:t>ec</w:t>
      </w:r>
      <w:r>
        <w:rPr>
          <w:sz w:val="24"/>
          <w:szCs w:val="24"/>
        </w:rPr>
        <w:t>ies</w:t>
      </w:r>
      <w:r>
        <w:rPr>
          <w:rFonts w:ascii="Calibri" w:eastAsia="Calibri" w:hAnsi="Calibri" w:cs="Calibri"/>
          <w:sz w:val="24"/>
          <w:szCs w:val="24"/>
        </w:rPr>
        <w:t xml:space="preserve">. </w:t>
      </w:r>
      <w:r>
        <w:rPr>
          <w:i/>
          <w:sz w:val="24"/>
          <w:szCs w:val="24"/>
        </w:rPr>
        <w:t>Candol</w:t>
      </w:r>
      <w:r>
        <w:rPr>
          <w:i/>
          <w:spacing w:val="1"/>
          <w:sz w:val="24"/>
          <w:szCs w:val="24"/>
        </w:rPr>
        <w:t>l</w:t>
      </w:r>
      <w:r>
        <w:rPr>
          <w:i/>
          <w:spacing w:val="-1"/>
          <w:sz w:val="24"/>
          <w:szCs w:val="24"/>
        </w:rPr>
        <w:t>e</w:t>
      </w:r>
      <w:r>
        <w:rPr>
          <w:i/>
          <w:spacing w:val="1"/>
          <w:sz w:val="24"/>
          <w:szCs w:val="24"/>
        </w:rPr>
        <w:t>a</w:t>
      </w:r>
      <w:r>
        <w:rPr>
          <w:sz w:val="24"/>
          <w:szCs w:val="24"/>
        </w:rPr>
        <w:t xml:space="preserve">, 67 </w:t>
      </w:r>
      <w:r>
        <w:rPr>
          <w:spacing w:val="-1"/>
          <w:sz w:val="24"/>
          <w:szCs w:val="24"/>
        </w:rPr>
        <w:t>(</w:t>
      </w:r>
      <w:r>
        <w:rPr>
          <w:spacing w:val="2"/>
          <w:sz w:val="24"/>
          <w:szCs w:val="24"/>
        </w:rPr>
        <w:t>2</w:t>
      </w:r>
      <w:r>
        <w:rPr>
          <w:sz w:val="24"/>
          <w:szCs w:val="24"/>
        </w:rPr>
        <w:t>): 323–345.</w:t>
      </w:r>
    </w:p>
    <w:p w:rsidR="0056793F" w:rsidRDefault="001647BF">
      <w:pPr>
        <w:spacing w:line="260" w:lineRule="exact"/>
        <w:ind w:left="102"/>
        <w:rPr>
          <w:sz w:val="24"/>
          <w:szCs w:val="24"/>
        </w:rPr>
      </w:pPr>
      <w:r>
        <w:rPr>
          <w:spacing w:val="-1"/>
          <w:sz w:val="24"/>
          <w:szCs w:val="24"/>
        </w:rPr>
        <w:t>Fa</w:t>
      </w:r>
      <w:r>
        <w:rPr>
          <w:sz w:val="24"/>
          <w:szCs w:val="24"/>
        </w:rPr>
        <w:t>rdi</w:t>
      </w:r>
      <w:r>
        <w:rPr>
          <w:spacing w:val="-1"/>
          <w:sz w:val="24"/>
          <w:szCs w:val="24"/>
        </w:rPr>
        <w:t>a</w:t>
      </w:r>
      <w:r>
        <w:rPr>
          <w:sz w:val="24"/>
          <w:szCs w:val="24"/>
        </w:rPr>
        <w:t>z</w:t>
      </w:r>
      <w:r>
        <w:rPr>
          <w:spacing w:val="1"/>
          <w:sz w:val="24"/>
          <w:szCs w:val="24"/>
        </w:rPr>
        <w:t xml:space="preserve"> S</w:t>
      </w:r>
      <w:r>
        <w:rPr>
          <w:sz w:val="24"/>
          <w:szCs w:val="24"/>
        </w:rPr>
        <w:t xml:space="preserve">, 1992. </w:t>
      </w:r>
      <w:r>
        <w:rPr>
          <w:i/>
          <w:spacing w:val="-1"/>
          <w:sz w:val="24"/>
          <w:szCs w:val="24"/>
        </w:rPr>
        <w:t>M</w:t>
      </w:r>
      <w:r>
        <w:rPr>
          <w:i/>
          <w:sz w:val="24"/>
          <w:szCs w:val="24"/>
        </w:rPr>
        <w:t>ikrob</w:t>
      </w:r>
      <w:r>
        <w:rPr>
          <w:i/>
          <w:spacing w:val="2"/>
          <w:sz w:val="24"/>
          <w:szCs w:val="24"/>
        </w:rPr>
        <w:t>i</w:t>
      </w:r>
      <w:r>
        <w:rPr>
          <w:i/>
          <w:sz w:val="24"/>
          <w:szCs w:val="24"/>
        </w:rPr>
        <w:t>ologi</w:t>
      </w:r>
      <w:r>
        <w:rPr>
          <w:i/>
          <w:spacing w:val="1"/>
          <w:sz w:val="24"/>
          <w:szCs w:val="24"/>
        </w:rPr>
        <w:t xml:space="preserve"> </w:t>
      </w:r>
      <w:r>
        <w:rPr>
          <w:i/>
          <w:sz w:val="24"/>
          <w:szCs w:val="24"/>
        </w:rPr>
        <w:t>Panga</w:t>
      </w:r>
      <w:r>
        <w:rPr>
          <w:i/>
          <w:spacing w:val="1"/>
          <w:sz w:val="24"/>
          <w:szCs w:val="24"/>
        </w:rPr>
        <w:t>n</w:t>
      </w:r>
      <w:r>
        <w:rPr>
          <w:sz w:val="24"/>
          <w:szCs w:val="24"/>
        </w:rPr>
        <w:t xml:space="preserve">. </w:t>
      </w:r>
      <w:r>
        <w:rPr>
          <w:spacing w:val="2"/>
          <w:sz w:val="24"/>
          <w:szCs w:val="24"/>
        </w:rPr>
        <w:t>J</w:t>
      </w:r>
      <w:r>
        <w:rPr>
          <w:spacing w:val="-1"/>
          <w:sz w:val="24"/>
          <w:szCs w:val="24"/>
        </w:rPr>
        <w:t>a</w:t>
      </w:r>
      <w:r>
        <w:rPr>
          <w:sz w:val="24"/>
          <w:szCs w:val="24"/>
        </w:rPr>
        <w:t>k</w:t>
      </w:r>
      <w:r>
        <w:rPr>
          <w:spacing w:val="-1"/>
          <w:sz w:val="24"/>
          <w:szCs w:val="24"/>
        </w:rPr>
        <w:t>a</w:t>
      </w:r>
      <w:r>
        <w:rPr>
          <w:sz w:val="24"/>
          <w:szCs w:val="24"/>
        </w:rPr>
        <w:t>rt</w:t>
      </w:r>
      <w:r>
        <w:rPr>
          <w:spacing w:val="-1"/>
          <w:sz w:val="24"/>
          <w:szCs w:val="24"/>
        </w:rPr>
        <w:t>a</w:t>
      </w:r>
      <w:r>
        <w:rPr>
          <w:sz w:val="24"/>
          <w:szCs w:val="24"/>
        </w:rPr>
        <w:t>. G</w:t>
      </w:r>
      <w:r>
        <w:rPr>
          <w:spacing w:val="-1"/>
          <w:sz w:val="24"/>
          <w:szCs w:val="24"/>
        </w:rPr>
        <w:t>ra</w:t>
      </w:r>
      <w:r>
        <w:rPr>
          <w:sz w:val="24"/>
          <w:szCs w:val="24"/>
        </w:rPr>
        <w:t>medi</w:t>
      </w:r>
      <w:r>
        <w:rPr>
          <w:spacing w:val="-1"/>
          <w:sz w:val="24"/>
          <w:szCs w:val="24"/>
        </w:rPr>
        <w:t>a</w:t>
      </w:r>
      <w:r>
        <w:rPr>
          <w:sz w:val="24"/>
          <w:szCs w:val="24"/>
        </w:rPr>
        <w:t xml:space="preserve">. </w:t>
      </w:r>
      <w:r>
        <w:rPr>
          <w:spacing w:val="1"/>
          <w:sz w:val="24"/>
          <w:szCs w:val="24"/>
        </w:rPr>
        <w:t>P</w:t>
      </w:r>
      <w:r>
        <w:rPr>
          <w:sz w:val="24"/>
          <w:szCs w:val="24"/>
        </w:rPr>
        <w:t>ustaka</w:t>
      </w:r>
      <w:r>
        <w:rPr>
          <w:spacing w:val="-1"/>
          <w:sz w:val="24"/>
          <w:szCs w:val="24"/>
        </w:rPr>
        <w:t xml:space="preserve"> </w:t>
      </w:r>
      <w:r>
        <w:rPr>
          <w:sz w:val="24"/>
          <w:szCs w:val="24"/>
        </w:rPr>
        <w:t>U</w:t>
      </w:r>
      <w:r>
        <w:rPr>
          <w:spacing w:val="2"/>
          <w:sz w:val="24"/>
          <w:szCs w:val="24"/>
        </w:rPr>
        <w:t>t</w:t>
      </w:r>
      <w:r>
        <w:rPr>
          <w:spacing w:val="-1"/>
          <w:sz w:val="24"/>
          <w:szCs w:val="24"/>
        </w:rPr>
        <w:t>a</w:t>
      </w:r>
      <w:r>
        <w:rPr>
          <w:sz w:val="24"/>
          <w:szCs w:val="24"/>
        </w:rPr>
        <w:t>ma.</w:t>
      </w:r>
    </w:p>
    <w:p w:rsidR="0056793F" w:rsidRDefault="001647BF">
      <w:pPr>
        <w:ind w:left="822" w:right="77" w:hanging="720"/>
        <w:jc w:val="both"/>
        <w:rPr>
          <w:sz w:val="24"/>
          <w:szCs w:val="24"/>
        </w:rPr>
      </w:pPr>
      <w:r>
        <w:rPr>
          <w:sz w:val="24"/>
          <w:szCs w:val="24"/>
        </w:rPr>
        <w:t>Gupta</w:t>
      </w:r>
      <w:r>
        <w:rPr>
          <w:spacing w:val="4"/>
          <w:sz w:val="24"/>
          <w:szCs w:val="24"/>
        </w:rPr>
        <w:t xml:space="preserve"> </w:t>
      </w:r>
      <w:r>
        <w:rPr>
          <w:spacing w:val="-2"/>
          <w:sz w:val="24"/>
          <w:szCs w:val="24"/>
        </w:rPr>
        <w:t>B</w:t>
      </w:r>
      <w:r>
        <w:rPr>
          <w:spacing w:val="1"/>
          <w:sz w:val="24"/>
          <w:szCs w:val="24"/>
        </w:rPr>
        <w:t>S</w:t>
      </w:r>
      <w:r>
        <w:rPr>
          <w:sz w:val="24"/>
          <w:szCs w:val="24"/>
        </w:rPr>
        <w:t>.</w:t>
      </w:r>
      <w:r>
        <w:rPr>
          <w:spacing w:val="2"/>
          <w:sz w:val="24"/>
          <w:szCs w:val="24"/>
        </w:rPr>
        <w:t xml:space="preserve"> </w:t>
      </w:r>
      <w:r>
        <w:rPr>
          <w:sz w:val="24"/>
          <w:szCs w:val="24"/>
        </w:rPr>
        <w:t>M</w:t>
      </w:r>
      <w:r>
        <w:rPr>
          <w:spacing w:val="1"/>
          <w:sz w:val="24"/>
          <w:szCs w:val="24"/>
        </w:rPr>
        <w:t>a</w:t>
      </w:r>
      <w:r>
        <w:rPr>
          <w:spacing w:val="-2"/>
          <w:sz w:val="24"/>
          <w:szCs w:val="24"/>
        </w:rPr>
        <w:t>g</w:t>
      </w:r>
      <w:r>
        <w:rPr>
          <w:spacing w:val="1"/>
          <w:sz w:val="24"/>
          <w:szCs w:val="24"/>
        </w:rPr>
        <w:t>e</w:t>
      </w:r>
      <w:r>
        <w:rPr>
          <w:sz w:val="24"/>
          <w:szCs w:val="24"/>
        </w:rPr>
        <w:t>e</w:t>
      </w:r>
      <w:r>
        <w:rPr>
          <w:spacing w:val="3"/>
          <w:sz w:val="24"/>
          <w:szCs w:val="24"/>
        </w:rPr>
        <w:t xml:space="preserve"> </w:t>
      </w:r>
      <w:r>
        <w:rPr>
          <w:sz w:val="24"/>
          <w:szCs w:val="24"/>
        </w:rPr>
        <w:t>TRA.</w:t>
      </w:r>
      <w:r>
        <w:rPr>
          <w:spacing w:val="5"/>
          <w:sz w:val="24"/>
          <w:szCs w:val="24"/>
        </w:rPr>
        <w:t xml:space="preserve"> </w:t>
      </w:r>
      <w:r>
        <w:rPr>
          <w:sz w:val="24"/>
          <w:szCs w:val="24"/>
        </w:rPr>
        <w:t>200</w:t>
      </w:r>
      <w:r>
        <w:rPr>
          <w:spacing w:val="1"/>
          <w:sz w:val="24"/>
          <w:szCs w:val="24"/>
        </w:rPr>
        <w:t>7</w:t>
      </w:r>
      <w:r>
        <w:rPr>
          <w:sz w:val="24"/>
          <w:szCs w:val="24"/>
        </w:rPr>
        <w:t>.</w:t>
      </w:r>
      <w:r>
        <w:rPr>
          <w:spacing w:val="2"/>
          <w:sz w:val="24"/>
          <w:szCs w:val="24"/>
        </w:rPr>
        <w:t xml:space="preserve"> </w:t>
      </w:r>
      <w:r>
        <w:rPr>
          <w:sz w:val="24"/>
          <w:szCs w:val="24"/>
        </w:rPr>
        <w:t>T</w:t>
      </w:r>
      <w:r>
        <w:rPr>
          <w:spacing w:val="-1"/>
          <w:sz w:val="24"/>
          <w:szCs w:val="24"/>
        </w:rPr>
        <w:t>e</w:t>
      </w:r>
      <w:r>
        <w:rPr>
          <w:spacing w:val="2"/>
          <w:sz w:val="24"/>
          <w:szCs w:val="24"/>
        </w:rPr>
        <w:t>x</w:t>
      </w:r>
      <w:r>
        <w:rPr>
          <w:sz w:val="24"/>
          <w:szCs w:val="24"/>
        </w:rPr>
        <w:t>tur</w:t>
      </w:r>
      <w:r>
        <w:rPr>
          <w:spacing w:val="-1"/>
          <w:sz w:val="24"/>
          <w:szCs w:val="24"/>
        </w:rPr>
        <w:t>a</w:t>
      </w:r>
      <w:r>
        <w:rPr>
          <w:sz w:val="24"/>
          <w:szCs w:val="24"/>
        </w:rPr>
        <w:t>l</w:t>
      </w:r>
      <w:r>
        <w:rPr>
          <w:spacing w:val="3"/>
          <w:sz w:val="24"/>
          <w:szCs w:val="24"/>
        </w:rPr>
        <w:t xml:space="preserve"> </w:t>
      </w:r>
      <w:r>
        <w:rPr>
          <w:spacing w:val="1"/>
          <w:sz w:val="24"/>
          <w:szCs w:val="24"/>
        </w:rPr>
        <w:t>P</w:t>
      </w:r>
      <w:r>
        <w:rPr>
          <w:sz w:val="24"/>
          <w:szCs w:val="24"/>
        </w:rPr>
        <w:t>rop</w:t>
      </w:r>
      <w:r>
        <w:rPr>
          <w:spacing w:val="-2"/>
          <w:sz w:val="24"/>
          <w:szCs w:val="24"/>
        </w:rPr>
        <w:t>e</w:t>
      </w:r>
      <w:r>
        <w:rPr>
          <w:sz w:val="24"/>
          <w:szCs w:val="24"/>
        </w:rPr>
        <w:t>rti</w:t>
      </w:r>
      <w:r>
        <w:rPr>
          <w:spacing w:val="-1"/>
          <w:sz w:val="24"/>
          <w:szCs w:val="24"/>
        </w:rPr>
        <w:t>e</w:t>
      </w:r>
      <w:r>
        <w:rPr>
          <w:sz w:val="24"/>
          <w:szCs w:val="24"/>
        </w:rPr>
        <w:t>s</w:t>
      </w:r>
      <w:r>
        <w:rPr>
          <w:spacing w:val="5"/>
          <w:sz w:val="24"/>
          <w:szCs w:val="24"/>
        </w:rPr>
        <w:t xml:space="preserve"> </w:t>
      </w:r>
      <w:r>
        <w:rPr>
          <w:sz w:val="24"/>
          <w:szCs w:val="24"/>
        </w:rPr>
        <w:t>of</w:t>
      </w:r>
      <w:r>
        <w:rPr>
          <w:spacing w:val="1"/>
          <w:sz w:val="24"/>
          <w:szCs w:val="24"/>
        </w:rPr>
        <w:t xml:space="preserve"> W</w:t>
      </w:r>
      <w:r>
        <w:rPr>
          <w:sz w:val="24"/>
          <w:szCs w:val="24"/>
        </w:rPr>
        <w:t>h</w:t>
      </w:r>
      <w:r>
        <w:rPr>
          <w:spacing w:val="4"/>
          <w:sz w:val="24"/>
          <w:szCs w:val="24"/>
        </w:rPr>
        <w:t>e</w:t>
      </w:r>
      <w:r>
        <w:rPr>
          <w:sz w:val="24"/>
          <w:szCs w:val="24"/>
        </w:rPr>
        <w:t xml:space="preserve">y </w:t>
      </w:r>
      <w:r>
        <w:rPr>
          <w:spacing w:val="-2"/>
          <w:sz w:val="24"/>
          <w:szCs w:val="24"/>
        </w:rPr>
        <w:t>B</w:t>
      </w:r>
      <w:r>
        <w:rPr>
          <w:spacing w:val="-1"/>
          <w:sz w:val="24"/>
          <w:szCs w:val="24"/>
        </w:rPr>
        <w:t>a</w:t>
      </w:r>
      <w:r>
        <w:rPr>
          <w:spacing w:val="2"/>
          <w:sz w:val="24"/>
          <w:szCs w:val="24"/>
        </w:rPr>
        <w:t>s</w:t>
      </w:r>
      <w:r>
        <w:rPr>
          <w:spacing w:val="-1"/>
          <w:sz w:val="24"/>
          <w:szCs w:val="24"/>
        </w:rPr>
        <w:t>e</w:t>
      </w:r>
      <w:r>
        <w:rPr>
          <w:sz w:val="24"/>
          <w:szCs w:val="24"/>
        </w:rPr>
        <w:t>d</w:t>
      </w:r>
      <w:r>
        <w:rPr>
          <w:spacing w:val="2"/>
          <w:sz w:val="24"/>
          <w:szCs w:val="24"/>
        </w:rPr>
        <w:t xml:space="preserve"> </w:t>
      </w:r>
      <w:r>
        <w:rPr>
          <w:sz w:val="24"/>
          <w:szCs w:val="24"/>
        </w:rPr>
        <w:t>Edible</w:t>
      </w:r>
      <w:r>
        <w:rPr>
          <w:spacing w:val="3"/>
          <w:sz w:val="24"/>
          <w:szCs w:val="24"/>
        </w:rPr>
        <w:t xml:space="preserve"> </w:t>
      </w:r>
      <w:r>
        <w:rPr>
          <w:spacing w:val="1"/>
          <w:sz w:val="24"/>
          <w:szCs w:val="24"/>
        </w:rPr>
        <w:t>F</w:t>
      </w:r>
      <w:r>
        <w:rPr>
          <w:sz w:val="24"/>
          <w:szCs w:val="24"/>
        </w:rPr>
        <w:t>i</w:t>
      </w:r>
      <w:r>
        <w:rPr>
          <w:spacing w:val="1"/>
          <w:sz w:val="24"/>
          <w:szCs w:val="24"/>
        </w:rPr>
        <w:t>l</w:t>
      </w:r>
      <w:r>
        <w:rPr>
          <w:sz w:val="24"/>
          <w:szCs w:val="24"/>
        </w:rPr>
        <w:t>m</w:t>
      </w:r>
      <w:r>
        <w:rPr>
          <w:spacing w:val="6"/>
          <w:sz w:val="24"/>
          <w:szCs w:val="24"/>
        </w:rPr>
        <w:t>s</w:t>
      </w:r>
      <w:r>
        <w:rPr>
          <w:sz w:val="24"/>
          <w:szCs w:val="24"/>
        </w:rPr>
        <w:t>.</w:t>
      </w:r>
      <w:r>
        <w:rPr>
          <w:spacing w:val="2"/>
          <w:sz w:val="24"/>
          <w:szCs w:val="24"/>
        </w:rPr>
        <w:t xml:space="preserve"> </w:t>
      </w:r>
      <w:r>
        <w:rPr>
          <w:i/>
          <w:sz w:val="24"/>
          <w:szCs w:val="24"/>
        </w:rPr>
        <w:t>E</w:t>
      </w:r>
      <w:r>
        <w:rPr>
          <w:i/>
          <w:spacing w:val="-1"/>
          <w:sz w:val="24"/>
          <w:szCs w:val="24"/>
        </w:rPr>
        <w:t>J</w:t>
      </w:r>
      <w:r>
        <w:rPr>
          <w:i/>
          <w:sz w:val="24"/>
          <w:szCs w:val="24"/>
        </w:rPr>
        <w:t>EAF Ch</w:t>
      </w:r>
      <w:r>
        <w:rPr>
          <w:i/>
          <w:spacing w:val="-1"/>
          <w:sz w:val="24"/>
          <w:szCs w:val="24"/>
        </w:rPr>
        <w:t>e</w:t>
      </w:r>
      <w:r>
        <w:rPr>
          <w:i/>
          <w:sz w:val="24"/>
          <w:szCs w:val="24"/>
        </w:rPr>
        <w:t xml:space="preserve">, </w:t>
      </w:r>
      <w:r>
        <w:rPr>
          <w:sz w:val="24"/>
          <w:szCs w:val="24"/>
        </w:rPr>
        <w:t>6: 228</w:t>
      </w:r>
      <w:r>
        <w:rPr>
          <w:spacing w:val="1"/>
          <w:sz w:val="24"/>
          <w:szCs w:val="24"/>
        </w:rPr>
        <w:t>2</w:t>
      </w:r>
      <w:r>
        <w:rPr>
          <w:spacing w:val="-1"/>
          <w:sz w:val="24"/>
          <w:szCs w:val="24"/>
        </w:rPr>
        <w:t>-</w:t>
      </w:r>
      <w:r>
        <w:rPr>
          <w:sz w:val="24"/>
          <w:szCs w:val="24"/>
        </w:rPr>
        <w:t>2289.</w:t>
      </w:r>
    </w:p>
    <w:p w:rsidR="0056793F" w:rsidRDefault="001647BF">
      <w:pPr>
        <w:ind w:left="61" w:right="76"/>
        <w:jc w:val="center"/>
        <w:rPr>
          <w:sz w:val="24"/>
          <w:szCs w:val="24"/>
        </w:rPr>
      </w:pPr>
      <w:r>
        <w:rPr>
          <w:sz w:val="24"/>
          <w:szCs w:val="24"/>
        </w:rPr>
        <w:t>Huda</w:t>
      </w:r>
      <w:r>
        <w:rPr>
          <w:spacing w:val="25"/>
          <w:sz w:val="24"/>
          <w:szCs w:val="24"/>
        </w:rPr>
        <w:t xml:space="preserve"> </w:t>
      </w:r>
      <w:r>
        <w:rPr>
          <w:sz w:val="24"/>
          <w:szCs w:val="24"/>
        </w:rPr>
        <w:t>T.</w:t>
      </w:r>
      <w:r>
        <w:rPr>
          <w:spacing w:val="28"/>
          <w:sz w:val="24"/>
          <w:szCs w:val="24"/>
        </w:rPr>
        <w:t xml:space="preserve"> </w:t>
      </w:r>
      <w:r>
        <w:rPr>
          <w:spacing w:val="-1"/>
          <w:sz w:val="24"/>
          <w:szCs w:val="24"/>
        </w:rPr>
        <w:t>F</w:t>
      </w:r>
      <w:r>
        <w:rPr>
          <w:sz w:val="24"/>
          <w:szCs w:val="24"/>
        </w:rPr>
        <w:t>ir</w:t>
      </w:r>
      <w:r>
        <w:rPr>
          <w:spacing w:val="2"/>
          <w:sz w:val="24"/>
          <w:szCs w:val="24"/>
        </w:rPr>
        <w:t>d</w:t>
      </w:r>
      <w:r>
        <w:rPr>
          <w:spacing w:val="-1"/>
          <w:sz w:val="24"/>
          <w:szCs w:val="24"/>
        </w:rPr>
        <w:t>a</w:t>
      </w:r>
      <w:r>
        <w:rPr>
          <w:sz w:val="24"/>
          <w:szCs w:val="24"/>
        </w:rPr>
        <w:t>us</w:t>
      </w:r>
      <w:r>
        <w:rPr>
          <w:spacing w:val="26"/>
          <w:sz w:val="24"/>
          <w:szCs w:val="24"/>
        </w:rPr>
        <w:t xml:space="preserve"> </w:t>
      </w:r>
      <w:r>
        <w:rPr>
          <w:spacing w:val="-1"/>
          <w:sz w:val="24"/>
          <w:szCs w:val="24"/>
        </w:rPr>
        <w:t>F</w:t>
      </w:r>
      <w:r>
        <w:rPr>
          <w:sz w:val="24"/>
          <w:szCs w:val="24"/>
        </w:rPr>
        <w:t>.</w:t>
      </w:r>
      <w:r>
        <w:rPr>
          <w:spacing w:val="28"/>
          <w:sz w:val="24"/>
          <w:szCs w:val="24"/>
        </w:rPr>
        <w:t xml:space="preserve"> </w:t>
      </w:r>
      <w:r>
        <w:rPr>
          <w:sz w:val="24"/>
          <w:szCs w:val="24"/>
        </w:rPr>
        <w:t>20</w:t>
      </w:r>
      <w:r>
        <w:rPr>
          <w:spacing w:val="2"/>
          <w:sz w:val="24"/>
          <w:szCs w:val="24"/>
        </w:rPr>
        <w:t>0</w:t>
      </w:r>
      <w:r>
        <w:rPr>
          <w:sz w:val="24"/>
          <w:szCs w:val="24"/>
        </w:rPr>
        <w:t>7.</w:t>
      </w:r>
      <w:r>
        <w:rPr>
          <w:spacing w:val="26"/>
          <w:sz w:val="24"/>
          <w:szCs w:val="24"/>
        </w:rPr>
        <w:t xml:space="preserve"> </w:t>
      </w:r>
      <w:r>
        <w:rPr>
          <w:sz w:val="24"/>
          <w:szCs w:val="24"/>
        </w:rPr>
        <w:t>K</w:t>
      </w:r>
      <w:r>
        <w:rPr>
          <w:spacing w:val="-1"/>
          <w:sz w:val="24"/>
          <w:szCs w:val="24"/>
        </w:rPr>
        <w:t>a</w:t>
      </w:r>
      <w:r>
        <w:rPr>
          <w:spacing w:val="1"/>
          <w:sz w:val="24"/>
          <w:szCs w:val="24"/>
        </w:rPr>
        <w:t>r</w:t>
      </w:r>
      <w:r>
        <w:rPr>
          <w:spacing w:val="-1"/>
          <w:sz w:val="24"/>
          <w:szCs w:val="24"/>
        </w:rPr>
        <w:t>a</w:t>
      </w:r>
      <w:r>
        <w:rPr>
          <w:sz w:val="24"/>
          <w:szCs w:val="24"/>
        </w:rPr>
        <w:t>kte</w:t>
      </w:r>
      <w:r>
        <w:rPr>
          <w:spacing w:val="-1"/>
          <w:sz w:val="24"/>
          <w:szCs w:val="24"/>
        </w:rPr>
        <w:t>r</w:t>
      </w:r>
      <w:r>
        <w:rPr>
          <w:sz w:val="24"/>
          <w:szCs w:val="24"/>
        </w:rPr>
        <w:t>is</w:t>
      </w:r>
      <w:r>
        <w:rPr>
          <w:spacing w:val="1"/>
          <w:sz w:val="24"/>
          <w:szCs w:val="24"/>
        </w:rPr>
        <w:t>t</w:t>
      </w:r>
      <w:r>
        <w:rPr>
          <w:sz w:val="24"/>
          <w:szCs w:val="24"/>
        </w:rPr>
        <w:t>ik</w:t>
      </w:r>
      <w:r>
        <w:rPr>
          <w:spacing w:val="27"/>
          <w:sz w:val="24"/>
          <w:szCs w:val="24"/>
        </w:rPr>
        <w:t xml:space="preserve"> </w:t>
      </w:r>
      <w:r>
        <w:rPr>
          <w:spacing w:val="-1"/>
          <w:sz w:val="24"/>
          <w:szCs w:val="24"/>
        </w:rPr>
        <w:t>F</w:t>
      </w:r>
      <w:r>
        <w:rPr>
          <w:sz w:val="24"/>
          <w:szCs w:val="24"/>
        </w:rPr>
        <w:t>is</w:t>
      </w:r>
      <w:r>
        <w:rPr>
          <w:spacing w:val="1"/>
          <w:sz w:val="24"/>
          <w:szCs w:val="24"/>
        </w:rPr>
        <w:t>i</w:t>
      </w:r>
      <w:r>
        <w:rPr>
          <w:sz w:val="24"/>
          <w:szCs w:val="24"/>
        </w:rPr>
        <w:t>kok</w:t>
      </w:r>
      <w:r>
        <w:rPr>
          <w:spacing w:val="3"/>
          <w:sz w:val="24"/>
          <w:szCs w:val="24"/>
        </w:rPr>
        <w:t>i</w:t>
      </w:r>
      <w:r>
        <w:rPr>
          <w:sz w:val="24"/>
          <w:szCs w:val="24"/>
        </w:rPr>
        <w:t>m</w:t>
      </w:r>
      <w:r>
        <w:rPr>
          <w:spacing w:val="1"/>
          <w:sz w:val="24"/>
          <w:szCs w:val="24"/>
        </w:rPr>
        <w:t>i</w:t>
      </w:r>
      <w:r>
        <w:rPr>
          <w:spacing w:val="-1"/>
          <w:sz w:val="24"/>
          <w:szCs w:val="24"/>
        </w:rPr>
        <w:t>a</w:t>
      </w:r>
      <w:r>
        <w:rPr>
          <w:sz w:val="24"/>
          <w:szCs w:val="24"/>
        </w:rPr>
        <w:t>wi</w:t>
      </w:r>
      <w:r>
        <w:rPr>
          <w:spacing w:val="26"/>
          <w:sz w:val="24"/>
          <w:szCs w:val="24"/>
        </w:rPr>
        <w:t xml:space="preserve"> </w:t>
      </w:r>
      <w:r>
        <w:rPr>
          <w:spacing w:val="-1"/>
          <w:sz w:val="24"/>
          <w:szCs w:val="24"/>
        </w:rPr>
        <w:t>F</w:t>
      </w:r>
      <w:r>
        <w:rPr>
          <w:spacing w:val="5"/>
          <w:sz w:val="24"/>
          <w:szCs w:val="24"/>
        </w:rPr>
        <w:t>i</w:t>
      </w:r>
      <w:r>
        <w:rPr>
          <w:sz w:val="24"/>
          <w:szCs w:val="24"/>
        </w:rPr>
        <w:t>lm</w:t>
      </w:r>
      <w:r>
        <w:rPr>
          <w:spacing w:val="27"/>
          <w:sz w:val="24"/>
          <w:szCs w:val="24"/>
        </w:rPr>
        <w:t xml:space="preserve"> </w:t>
      </w:r>
      <w:r>
        <w:rPr>
          <w:spacing w:val="1"/>
          <w:sz w:val="24"/>
          <w:szCs w:val="24"/>
        </w:rPr>
        <w:t>P</w:t>
      </w:r>
      <w:r>
        <w:rPr>
          <w:sz w:val="24"/>
          <w:szCs w:val="24"/>
        </w:rPr>
        <w:t>latik</w:t>
      </w:r>
      <w:r>
        <w:rPr>
          <w:spacing w:val="28"/>
          <w:sz w:val="24"/>
          <w:szCs w:val="24"/>
        </w:rPr>
        <w:t xml:space="preserve"> </w:t>
      </w:r>
      <w:r>
        <w:rPr>
          <w:i/>
          <w:sz w:val="24"/>
          <w:szCs w:val="24"/>
        </w:rPr>
        <w:t>Biod</w:t>
      </w:r>
      <w:r>
        <w:rPr>
          <w:i/>
          <w:spacing w:val="1"/>
          <w:sz w:val="24"/>
          <w:szCs w:val="24"/>
        </w:rPr>
        <w:t>e</w:t>
      </w:r>
      <w:r>
        <w:rPr>
          <w:i/>
          <w:sz w:val="24"/>
          <w:szCs w:val="24"/>
        </w:rPr>
        <w:t>gradable</w:t>
      </w:r>
      <w:r>
        <w:rPr>
          <w:i/>
          <w:spacing w:val="27"/>
          <w:sz w:val="24"/>
          <w:szCs w:val="24"/>
        </w:rPr>
        <w:t xml:space="preserve"> </w:t>
      </w:r>
      <w:r>
        <w:rPr>
          <w:sz w:val="24"/>
          <w:szCs w:val="24"/>
        </w:rPr>
        <w:t>d</w:t>
      </w:r>
      <w:r>
        <w:rPr>
          <w:spacing w:val="-1"/>
          <w:sz w:val="24"/>
          <w:szCs w:val="24"/>
        </w:rPr>
        <w:t>a</w:t>
      </w:r>
      <w:r>
        <w:rPr>
          <w:sz w:val="24"/>
          <w:szCs w:val="24"/>
        </w:rPr>
        <w:t>ri</w:t>
      </w:r>
    </w:p>
    <w:p w:rsidR="0056793F" w:rsidRDefault="001647BF">
      <w:pPr>
        <w:ind w:left="822" w:right="2899"/>
        <w:jc w:val="both"/>
        <w:rPr>
          <w:sz w:val="24"/>
          <w:szCs w:val="24"/>
        </w:rPr>
      </w:pPr>
      <w:r>
        <w:rPr>
          <w:sz w:val="24"/>
          <w:szCs w:val="24"/>
        </w:rPr>
        <w:t xml:space="preserve">Komposit </w:t>
      </w:r>
      <w:r>
        <w:rPr>
          <w:spacing w:val="1"/>
          <w:sz w:val="24"/>
          <w:szCs w:val="24"/>
        </w:rPr>
        <w:t>P</w:t>
      </w:r>
      <w:r>
        <w:rPr>
          <w:spacing w:val="-1"/>
          <w:sz w:val="24"/>
          <w:szCs w:val="24"/>
        </w:rPr>
        <w:t>a</w:t>
      </w:r>
      <w:r>
        <w:rPr>
          <w:sz w:val="24"/>
          <w:szCs w:val="24"/>
        </w:rPr>
        <w:t>ti</w:t>
      </w:r>
      <w:r>
        <w:rPr>
          <w:spacing w:val="1"/>
          <w:sz w:val="24"/>
          <w:szCs w:val="24"/>
        </w:rPr>
        <w:t xml:space="preserve"> S</w:t>
      </w:r>
      <w:r>
        <w:rPr>
          <w:sz w:val="24"/>
          <w:szCs w:val="24"/>
        </w:rPr>
        <w:t>in</w:t>
      </w:r>
      <w:r>
        <w:rPr>
          <w:spacing w:val="-2"/>
          <w:sz w:val="24"/>
          <w:szCs w:val="24"/>
        </w:rPr>
        <w:t>g</w:t>
      </w:r>
      <w:r>
        <w:rPr>
          <w:sz w:val="24"/>
          <w:szCs w:val="24"/>
        </w:rPr>
        <w:t>kon</w:t>
      </w:r>
      <w:r>
        <w:rPr>
          <w:spacing w:val="-1"/>
          <w:sz w:val="24"/>
          <w:szCs w:val="24"/>
        </w:rPr>
        <w:t>g</w:t>
      </w:r>
      <w:r>
        <w:rPr>
          <w:spacing w:val="2"/>
          <w:sz w:val="24"/>
          <w:szCs w:val="24"/>
        </w:rPr>
        <w:t>-</w:t>
      </w:r>
      <w:r>
        <w:rPr>
          <w:sz w:val="24"/>
          <w:szCs w:val="24"/>
        </w:rPr>
        <w:t xml:space="preserve">Ubi </w:t>
      </w:r>
      <w:r>
        <w:rPr>
          <w:spacing w:val="2"/>
          <w:sz w:val="24"/>
          <w:szCs w:val="24"/>
        </w:rPr>
        <w:t>J</w:t>
      </w:r>
      <w:r>
        <w:rPr>
          <w:spacing w:val="-1"/>
          <w:sz w:val="24"/>
          <w:szCs w:val="24"/>
        </w:rPr>
        <w:t>a</w:t>
      </w:r>
      <w:r>
        <w:rPr>
          <w:sz w:val="24"/>
          <w:szCs w:val="24"/>
        </w:rPr>
        <w:t>la</w:t>
      </w:r>
      <w:r>
        <w:rPr>
          <w:spacing w:val="-1"/>
          <w:sz w:val="24"/>
          <w:szCs w:val="24"/>
        </w:rPr>
        <w:t>r</w:t>
      </w:r>
      <w:r>
        <w:rPr>
          <w:sz w:val="24"/>
          <w:szCs w:val="24"/>
        </w:rPr>
        <w:t xml:space="preserve">. </w:t>
      </w:r>
      <w:r>
        <w:rPr>
          <w:i/>
          <w:spacing w:val="1"/>
          <w:sz w:val="24"/>
          <w:szCs w:val="24"/>
        </w:rPr>
        <w:t>L</w:t>
      </w:r>
      <w:r>
        <w:rPr>
          <w:i/>
          <w:sz w:val="24"/>
          <w:szCs w:val="24"/>
        </w:rPr>
        <w:t>ogika</w:t>
      </w:r>
      <w:r>
        <w:rPr>
          <w:sz w:val="24"/>
          <w:szCs w:val="24"/>
        </w:rPr>
        <w:t>. 4: 3</w:t>
      </w:r>
      <w:r>
        <w:rPr>
          <w:spacing w:val="-1"/>
          <w:sz w:val="24"/>
          <w:szCs w:val="24"/>
        </w:rPr>
        <w:t>-</w:t>
      </w:r>
      <w:r>
        <w:rPr>
          <w:sz w:val="24"/>
          <w:szCs w:val="24"/>
        </w:rPr>
        <w:t>10.</w:t>
      </w:r>
    </w:p>
    <w:p w:rsidR="0056793F" w:rsidRDefault="001647BF">
      <w:pPr>
        <w:ind w:left="64" w:right="81"/>
        <w:jc w:val="center"/>
        <w:rPr>
          <w:sz w:val="24"/>
          <w:szCs w:val="24"/>
        </w:rPr>
      </w:pPr>
      <w:r>
        <w:rPr>
          <w:spacing w:val="-3"/>
          <w:sz w:val="24"/>
          <w:szCs w:val="24"/>
        </w:rPr>
        <w:t>L</w:t>
      </w:r>
      <w:r>
        <w:rPr>
          <w:spacing w:val="-1"/>
          <w:sz w:val="24"/>
          <w:szCs w:val="24"/>
        </w:rPr>
        <w:t>a</w:t>
      </w:r>
      <w:r>
        <w:rPr>
          <w:sz w:val="24"/>
          <w:szCs w:val="24"/>
        </w:rPr>
        <w:t>str</w:t>
      </w:r>
      <w:r>
        <w:rPr>
          <w:spacing w:val="5"/>
          <w:sz w:val="24"/>
          <w:szCs w:val="24"/>
        </w:rPr>
        <w:t>i</w:t>
      </w:r>
      <w:r>
        <w:rPr>
          <w:spacing w:val="-5"/>
          <w:sz w:val="24"/>
          <w:szCs w:val="24"/>
        </w:rPr>
        <w:t>y</w:t>
      </w:r>
      <w:r>
        <w:rPr>
          <w:spacing w:val="1"/>
          <w:sz w:val="24"/>
          <w:szCs w:val="24"/>
        </w:rPr>
        <w:t>a</w:t>
      </w:r>
      <w:r>
        <w:rPr>
          <w:sz w:val="24"/>
          <w:szCs w:val="24"/>
        </w:rPr>
        <w:t>nto</w:t>
      </w:r>
      <w:r>
        <w:rPr>
          <w:spacing w:val="54"/>
          <w:sz w:val="24"/>
          <w:szCs w:val="24"/>
        </w:rPr>
        <w:t xml:space="preserve"> </w:t>
      </w:r>
      <w:r>
        <w:rPr>
          <w:sz w:val="24"/>
          <w:szCs w:val="24"/>
        </w:rPr>
        <w:t>A,</w:t>
      </w:r>
      <w:r>
        <w:rPr>
          <w:spacing w:val="53"/>
          <w:sz w:val="24"/>
          <w:szCs w:val="24"/>
        </w:rPr>
        <w:t xml:space="preserve"> </w:t>
      </w:r>
      <w:r>
        <w:rPr>
          <w:sz w:val="24"/>
          <w:szCs w:val="24"/>
        </w:rPr>
        <w:t>A</w:t>
      </w:r>
      <w:r>
        <w:rPr>
          <w:spacing w:val="1"/>
          <w:sz w:val="24"/>
          <w:szCs w:val="24"/>
        </w:rPr>
        <w:t>r</w:t>
      </w:r>
      <w:r>
        <w:rPr>
          <w:spacing w:val="-2"/>
          <w:sz w:val="24"/>
          <w:szCs w:val="24"/>
        </w:rPr>
        <w:t>g</w:t>
      </w:r>
      <w:r>
        <w:rPr>
          <w:sz w:val="24"/>
          <w:szCs w:val="24"/>
        </w:rPr>
        <w:t>o</w:t>
      </w:r>
      <w:r>
        <w:rPr>
          <w:spacing w:val="55"/>
          <w:sz w:val="24"/>
          <w:szCs w:val="24"/>
        </w:rPr>
        <w:t xml:space="preserve"> </w:t>
      </w:r>
      <w:r>
        <w:rPr>
          <w:sz w:val="24"/>
          <w:szCs w:val="24"/>
        </w:rPr>
        <w:t>BD,</w:t>
      </w:r>
      <w:r>
        <w:rPr>
          <w:spacing w:val="52"/>
          <w:sz w:val="24"/>
          <w:szCs w:val="24"/>
        </w:rPr>
        <w:t xml:space="preserve"> </w:t>
      </w:r>
      <w:r>
        <w:rPr>
          <w:spacing w:val="1"/>
          <w:sz w:val="24"/>
          <w:szCs w:val="24"/>
        </w:rPr>
        <w:t>S</w:t>
      </w:r>
      <w:r>
        <w:rPr>
          <w:sz w:val="24"/>
          <w:szCs w:val="24"/>
        </w:rPr>
        <w:t>uma</w:t>
      </w:r>
      <w:r>
        <w:rPr>
          <w:spacing w:val="-1"/>
          <w:sz w:val="24"/>
          <w:szCs w:val="24"/>
        </w:rPr>
        <w:t>r</w:t>
      </w:r>
      <w:r>
        <w:rPr>
          <w:sz w:val="24"/>
          <w:szCs w:val="24"/>
        </w:rPr>
        <w:t>di</w:t>
      </w:r>
      <w:r>
        <w:rPr>
          <w:spacing w:val="53"/>
          <w:sz w:val="24"/>
          <w:szCs w:val="24"/>
        </w:rPr>
        <w:t xml:space="preserve"> </w:t>
      </w:r>
      <w:r>
        <w:rPr>
          <w:sz w:val="24"/>
          <w:szCs w:val="24"/>
        </w:rPr>
        <w:t>HS,</w:t>
      </w:r>
      <w:r>
        <w:rPr>
          <w:spacing w:val="53"/>
          <w:sz w:val="24"/>
          <w:szCs w:val="24"/>
        </w:rPr>
        <w:t xml:space="preserve"> </w:t>
      </w:r>
      <w:r>
        <w:rPr>
          <w:sz w:val="24"/>
          <w:szCs w:val="24"/>
        </w:rPr>
        <w:t>Kom</w:t>
      </w:r>
      <w:r>
        <w:rPr>
          <w:spacing w:val="-1"/>
          <w:sz w:val="24"/>
          <w:szCs w:val="24"/>
        </w:rPr>
        <w:t>a</w:t>
      </w:r>
      <w:r>
        <w:rPr>
          <w:sz w:val="24"/>
          <w:szCs w:val="24"/>
        </w:rPr>
        <w:t>r</w:t>
      </w:r>
      <w:r>
        <w:rPr>
          <w:spacing w:val="54"/>
          <w:sz w:val="24"/>
          <w:szCs w:val="24"/>
        </w:rPr>
        <w:t xml:space="preserve"> </w:t>
      </w:r>
      <w:r>
        <w:rPr>
          <w:sz w:val="24"/>
          <w:szCs w:val="24"/>
        </w:rPr>
        <w:t>N,</w:t>
      </w:r>
      <w:r>
        <w:rPr>
          <w:spacing w:val="52"/>
          <w:sz w:val="24"/>
          <w:szCs w:val="24"/>
        </w:rPr>
        <w:t xml:space="preserve"> </w:t>
      </w:r>
      <w:r>
        <w:rPr>
          <w:sz w:val="24"/>
          <w:szCs w:val="24"/>
        </w:rPr>
        <w:t>H</w:t>
      </w:r>
      <w:r>
        <w:rPr>
          <w:spacing w:val="-1"/>
          <w:sz w:val="24"/>
          <w:szCs w:val="24"/>
        </w:rPr>
        <w:t>a</w:t>
      </w:r>
      <w:r>
        <w:rPr>
          <w:sz w:val="24"/>
          <w:szCs w:val="24"/>
        </w:rPr>
        <w:t>wa</w:t>
      </w:r>
      <w:r>
        <w:rPr>
          <w:spacing w:val="54"/>
          <w:sz w:val="24"/>
          <w:szCs w:val="24"/>
        </w:rPr>
        <w:t xml:space="preserve"> </w:t>
      </w:r>
      <w:r>
        <w:rPr>
          <w:spacing w:val="-3"/>
          <w:sz w:val="24"/>
          <w:szCs w:val="24"/>
        </w:rPr>
        <w:t>L</w:t>
      </w:r>
      <w:r>
        <w:rPr>
          <w:spacing w:val="4"/>
          <w:sz w:val="24"/>
          <w:szCs w:val="24"/>
        </w:rPr>
        <w:t>C</w:t>
      </w:r>
      <w:r>
        <w:rPr>
          <w:sz w:val="24"/>
          <w:szCs w:val="24"/>
        </w:rPr>
        <w:t>,</w:t>
      </w:r>
      <w:r>
        <w:rPr>
          <w:spacing w:val="53"/>
          <w:sz w:val="24"/>
          <w:szCs w:val="24"/>
        </w:rPr>
        <w:t xml:space="preserve"> </w:t>
      </w:r>
      <w:r>
        <w:rPr>
          <w:spacing w:val="2"/>
          <w:sz w:val="24"/>
          <w:szCs w:val="24"/>
        </w:rPr>
        <w:t>H</w:t>
      </w:r>
      <w:r>
        <w:rPr>
          <w:spacing w:val="-1"/>
          <w:sz w:val="24"/>
          <w:szCs w:val="24"/>
        </w:rPr>
        <w:t>e</w:t>
      </w:r>
      <w:r>
        <w:rPr>
          <w:sz w:val="24"/>
          <w:szCs w:val="24"/>
        </w:rPr>
        <w:t>rm</w:t>
      </w:r>
      <w:r>
        <w:rPr>
          <w:spacing w:val="-1"/>
          <w:sz w:val="24"/>
          <w:szCs w:val="24"/>
        </w:rPr>
        <w:t>a</w:t>
      </w:r>
      <w:r>
        <w:rPr>
          <w:sz w:val="24"/>
          <w:szCs w:val="24"/>
        </w:rPr>
        <w:t>n</w:t>
      </w:r>
      <w:r>
        <w:rPr>
          <w:spacing w:val="3"/>
          <w:sz w:val="24"/>
          <w:szCs w:val="24"/>
        </w:rPr>
        <w:t>t</w:t>
      </w:r>
      <w:r>
        <w:rPr>
          <w:sz w:val="24"/>
          <w:szCs w:val="24"/>
        </w:rPr>
        <w:t>o</w:t>
      </w:r>
      <w:r>
        <w:rPr>
          <w:spacing w:val="53"/>
          <w:sz w:val="24"/>
          <w:szCs w:val="24"/>
        </w:rPr>
        <w:t xml:space="preserve"> </w:t>
      </w:r>
      <w:r>
        <w:rPr>
          <w:sz w:val="24"/>
          <w:szCs w:val="24"/>
        </w:rPr>
        <w:t>M</w:t>
      </w:r>
      <w:r>
        <w:rPr>
          <w:spacing w:val="-1"/>
          <w:sz w:val="24"/>
          <w:szCs w:val="24"/>
        </w:rPr>
        <w:t>B</w:t>
      </w:r>
      <w:r>
        <w:rPr>
          <w:sz w:val="24"/>
          <w:szCs w:val="24"/>
        </w:rPr>
        <w:t>.</w:t>
      </w:r>
      <w:r>
        <w:rPr>
          <w:spacing w:val="53"/>
          <w:sz w:val="24"/>
          <w:szCs w:val="24"/>
        </w:rPr>
        <w:t xml:space="preserve"> </w:t>
      </w:r>
      <w:r>
        <w:rPr>
          <w:sz w:val="24"/>
          <w:szCs w:val="24"/>
        </w:rPr>
        <w:t>2007.</w:t>
      </w:r>
    </w:p>
    <w:p w:rsidR="0056793F" w:rsidRDefault="001647BF">
      <w:pPr>
        <w:ind w:left="822" w:right="80"/>
        <w:rPr>
          <w:sz w:val="24"/>
          <w:szCs w:val="24"/>
        </w:rPr>
      </w:pPr>
      <w:r>
        <w:rPr>
          <w:spacing w:val="1"/>
          <w:sz w:val="24"/>
          <w:szCs w:val="24"/>
        </w:rPr>
        <w:t>P</w:t>
      </w:r>
      <w:r>
        <w:rPr>
          <w:spacing w:val="-1"/>
          <w:sz w:val="24"/>
          <w:szCs w:val="24"/>
        </w:rPr>
        <w:t>e</w:t>
      </w:r>
      <w:r>
        <w:rPr>
          <w:sz w:val="24"/>
          <w:szCs w:val="24"/>
        </w:rPr>
        <w:t>n</w:t>
      </w:r>
      <w:r>
        <w:rPr>
          <w:spacing w:val="-1"/>
          <w:sz w:val="24"/>
          <w:szCs w:val="24"/>
        </w:rPr>
        <w:t>e</w:t>
      </w:r>
      <w:r>
        <w:rPr>
          <w:sz w:val="24"/>
          <w:szCs w:val="24"/>
        </w:rPr>
        <w:t>ntuan</w:t>
      </w:r>
      <w:r>
        <w:rPr>
          <w:spacing w:val="52"/>
          <w:sz w:val="24"/>
          <w:szCs w:val="24"/>
        </w:rPr>
        <w:t xml:space="preserve"> </w:t>
      </w:r>
      <w:r>
        <w:rPr>
          <w:sz w:val="24"/>
          <w:szCs w:val="24"/>
        </w:rPr>
        <w:t>Ko</w:t>
      </w:r>
      <w:r>
        <w:rPr>
          <w:spacing w:val="-1"/>
          <w:sz w:val="24"/>
          <w:szCs w:val="24"/>
        </w:rPr>
        <w:t>e</w:t>
      </w:r>
      <w:r>
        <w:rPr>
          <w:sz w:val="24"/>
          <w:szCs w:val="24"/>
        </w:rPr>
        <w:t>fisien</w:t>
      </w:r>
      <w:r>
        <w:rPr>
          <w:spacing w:val="52"/>
          <w:sz w:val="24"/>
          <w:szCs w:val="24"/>
        </w:rPr>
        <w:t xml:space="preserve"> </w:t>
      </w:r>
      <w:r>
        <w:rPr>
          <w:spacing w:val="1"/>
          <w:sz w:val="24"/>
          <w:szCs w:val="24"/>
        </w:rPr>
        <w:t>Pe</w:t>
      </w:r>
      <w:r>
        <w:rPr>
          <w:sz w:val="24"/>
          <w:szCs w:val="24"/>
        </w:rPr>
        <w:t>rm</w:t>
      </w:r>
      <w:r>
        <w:rPr>
          <w:spacing w:val="-1"/>
          <w:sz w:val="24"/>
          <w:szCs w:val="24"/>
        </w:rPr>
        <w:t>ea</w:t>
      </w:r>
      <w:r>
        <w:rPr>
          <w:sz w:val="24"/>
          <w:szCs w:val="24"/>
        </w:rPr>
        <w:t>bi</w:t>
      </w:r>
      <w:r>
        <w:rPr>
          <w:spacing w:val="1"/>
          <w:sz w:val="24"/>
          <w:szCs w:val="24"/>
        </w:rPr>
        <w:t>l</w:t>
      </w:r>
      <w:r>
        <w:rPr>
          <w:sz w:val="24"/>
          <w:szCs w:val="24"/>
        </w:rPr>
        <w:t>i</w:t>
      </w:r>
      <w:r>
        <w:rPr>
          <w:spacing w:val="1"/>
          <w:sz w:val="24"/>
          <w:szCs w:val="24"/>
        </w:rPr>
        <w:t>t</w:t>
      </w:r>
      <w:r>
        <w:rPr>
          <w:spacing w:val="-1"/>
          <w:sz w:val="24"/>
          <w:szCs w:val="24"/>
        </w:rPr>
        <w:t>a</w:t>
      </w:r>
      <w:r>
        <w:rPr>
          <w:sz w:val="24"/>
          <w:szCs w:val="24"/>
        </w:rPr>
        <w:t>s</w:t>
      </w:r>
      <w:r>
        <w:rPr>
          <w:spacing w:val="53"/>
          <w:sz w:val="24"/>
          <w:szCs w:val="24"/>
        </w:rPr>
        <w:t xml:space="preserve"> </w:t>
      </w:r>
      <w:r>
        <w:rPr>
          <w:spacing w:val="-1"/>
          <w:sz w:val="24"/>
          <w:szCs w:val="24"/>
        </w:rPr>
        <w:t>F</w:t>
      </w:r>
      <w:r>
        <w:rPr>
          <w:sz w:val="24"/>
          <w:szCs w:val="24"/>
        </w:rPr>
        <w:t>i</w:t>
      </w:r>
      <w:r>
        <w:rPr>
          <w:spacing w:val="1"/>
          <w:sz w:val="24"/>
          <w:szCs w:val="24"/>
        </w:rPr>
        <w:t>l</w:t>
      </w:r>
      <w:r>
        <w:rPr>
          <w:sz w:val="24"/>
          <w:szCs w:val="24"/>
        </w:rPr>
        <w:t>m</w:t>
      </w:r>
      <w:r>
        <w:rPr>
          <w:spacing w:val="53"/>
          <w:sz w:val="24"/>
          <w:szCs w:val="24"/>
        </w:rPr>
        <w:t xml:space="preserve"> </w:t>
      </w:r>
      <w:r>
        <w:rPr>
          <w:sz w:val="24"/>
          <w:szCs w:val="24"/>
        </w:rPr>
        <w:t>Edib</w:t>
      </w:r>
      <w:r>
        <w:rPr>
          <w:spacing w:val="-1"/>
          <w:sz w:val="24"/>
          <w:szCs w:val="24"/>
        </w:rPr>
        <w:t>e</w:t>
      </w:r>
      <w:r>
        <w:rPr>
          <w:sz w:val="24"/>
          <w:szCs w:val="24"/>
        </w:rPr>
        <w:t>l</w:t>
      </w:r>
      <w:r>
        <w:rPr>
          <w:spacing w:val="53"/>
          <w:sz w:val="24"/>
          <w:szCs w:val="24"/>
        </w:rPr>
        <w:t xml:space="preserve"> </w:t>
      </w:r>
      <w:r>
        <w:rPr>
          <w:sz w:val="24"/>
          <w:szCs w:val="24"/>
        </w:rPr>
        <w:t>te</w:t>
      </w:r>
      <w:r>
        <w:rPr>
          <w:spacing w:val="-1"/>
          <w:sz w:val="24"/>
          <w:szCs w:val="24"/>
        </w:rPr>
        <w:t>r</w:t>
      </w:r>
      <w:r>
        <w:rPr>
          <w:sz w:val="24"/>
          <w:szCs w:val="24"/>
        </w:rPr>
        <w:t>h</w:t>
      </w:r>
      <w:r>
        <w:rPr>
          <w:spacing w:val="-1"/>
          <w:sz w:val="24"/>
          <w:szCs w:val="24"/>
        </w:rPr>
        <w:t>a</w:t>
      </w:r>
      <w:r>
        <w:rPr>
          <w:sz w:val="24"/>
          <w:szCs w:val="24"/>
        </w:rPr>
        <w:t>d</w:t>
      </w:r>
      <w:r>
        <w:rPr>
          <w:spacing w:val="-1"/>
          <w:sz w:val="24"/>
          <w:szCs w:val="24"/>
        </w:rPr>
        <w:t>a</w:t>
      </w:r>
      <w:r>
        <w:rPr>
          <w:sz w:val="24"/>
          <w:szCs w:val="24"/>
        </w:rPr>
        <w:t>p</w:t>
      </w:r>
      <w:r>
        <w:rPr>
          <w:spacing w:val="53"/>
          <w:sz w:val="24"/>
          <w:szCs w:val="24"/>
        </w:rPr>
        <w:t xml:space="preserve"> </w:t>
      </w:r>
      <w:r>
        <w:rPr>
          <w:sz w:val="24"/>
          <w:szCs w:val="24"/>
        </w:rPr>
        <w:t>T</w:t>
      </w:r>
      <w:r>
        <w:rPr>
          <w:spacing w:val="1"/>
          <w:sz w:val="24"/>
          <w:szCs w:val="24"/>
        </w:rPr>
        <w:t>r</w:t>
      </w:r>
      <w:r>
        <w:rPr>
          <w:spacing w:val="-1"/>
          <w:sz w:val="24"/>
          <w:szCs w:val="24"/>
        </w:rPr>
        <w:t>a</w:t>
      </w:r>
      <w:r>
        <w:rPr>
          <w:sz w:val="24"/>
          <w:szCs w:val="24"/>
        </w:rPr>
        <w:t>nsm</w:t>
      </w:r>
      <w:r>
        <w:rPr>
          <w:spacing w:val="1"/>
          <w:sz w:val="24"/>
          <w:szCs w:val="24"/>
        </w:rPr>
        <w:t>i</w:t>
      </w:r>
      <w:r>
        <w:rPr>
          <w:sz w:val="24"/>
          <w:szCs w:val="24"/>
        </w:rPr>
        <w:t>si</w:t>
      </w:r>
      <w:r>
        <w:rPr>
          <w:spacing w:val="53"/>
          <w:sz w:val="24"/>
          <w:szCs w:val="24"/>
        </w:rPr>
        <w:t xml:space="preserve"> </w:t>
      </w:r>
      <w:r>
        <w:rPr>
          <w:sz w:val="24"/>
          <w:szCs w:val="24"/>
        </w:rPr>
        <w:t>U</w:t>
      </w:r>
      <w:r>
        <w:rPr>
          <w:spacing w:val="1"/>
          <w:sz w:val="24"/>
          <w:szCs w:val="24"/>
        </w:rPr>
        <w:t>a</w:t>
      </w:r>
      <w:r>
        <w:rPr>
          <w:sz w:val="24"/>
          <w:szCs w:val="24"/>
        </w:rPr>
        <w:t>p</w:t>
      </w:r>
      <w:r>
        <w:rPr>
          <w:spacing w:val="53"/>
          <w:sz w:val="24"/>
          <w:szCs w:val="24"/>
        </w:rPr>
        <w:t xml:space="preserve"> </w:t>
      </w:r>
      <w:r>
        <w:rPr>
          <w:sz w:val="24"/>
          <w:szCs w:val="24"/>
        </w:rPr>
        <w:t xml:space="preserve">Air, </w:t>
      </w:r>
      <w:r>
        <w:rPr>
          <w:position w:val="2"/>
          <w:sz w:val="24"/>
          <w:szCs w:val="24"/>
        </w:rPr>
        <w:t>G</w:t>
      </w:r>
      <w:r>
        <w:rPr>
          <w:spacing w:val="-1"/>
          <w:position w:val="2"/>
          <w:sz w:val="24"/>
          <w:szCs w:val="24"/>
        </w:rPr>
        <w:t>a</w:t>
      </w:r>
      <w:r>
        <w:rPr>
          <w:position w:val="2"/>
          <w:sz w:val="24"/>
          <w:szCs w:val="24"/>
        </w:rPr>
        <w:t>s O</w:t>
      </w:r>
      <w:r>
        <w:rPr>
          <w:spacing w:val="1"/>
          <w:sz w:val="16"/>
          <w:szCs w:val="16"/>
        </w:rPr>
        <w:t>2</w:t>
      </w:r>
      <w:r>
        <w:rPr>
          <w:position w:val="2"/>
          <w:sz w:val="24"/>
          <w:szCs w:val="24"/>
        </w:rPr>
        <w:t>, d</w:t>
      </w:r>
      <w:r>
        <w:rPr>
          <w:spacing w:val="-1"/>
          <w:position w:val="2"/>
          <w:sz w:val="24"/>
          <w:szCs w:val="24"/>
        </w:rPr>
        <w:t>a</w:t>
      </w:r>
      <w:r>
        <w:rPr>
          <w:position w:val="2"/>
          <w:sz w:val="24"/>
          <w:szCs w:val="24"/>
        </w:rPr>
        <w:t>n G</w:t>
      </w:r>
      <w:r>
        <w:rPr>
          <w:spacing w:val="-1"/>
          <w:position w:val="2"/>
          <w:sz w:val="24"/>
          <w:szCs w:val="24"/>
        </w:rPr>
        <w:t>a</w:t>
      </w:r>
      <w:r>
        <w:rPr>
          <w:position w:val="2"/>
          <w:sz w:val="24"/>
          <w:szCs w:val="24"/>
        </w:rPr>
        <w:t xml:space="preserve">s </w:t>
      </w:r>
      <w:r>
        <w:rPr>
          <w:spacing w:val="1"/>
          <w:position w:val="2"/>
          <w:sz w:val="24"/>
          <w:szCs w:val="24"/>
        </w:rPr>
        <w:t>C</w:t>
      </w:r>
      <w:r>
        <w:rPr>
          <w:position w:val="2"/>
          <w:sz w:val="24"/>
          <w:szCs w:val="24"/>
        </w:rPr>
        <w:t>O</w:t>
      </w:r>
      <w:r>
        <w:rPr>
          <w:spacing w:val="1"/>
          <w:sz w:val="16"/>
          <w:szCs w:val="16"/>
        </w:rPr>
        <w:t>2</w:t>
      </w:r>
      <w:r>
        <w:rPr>
          <w:position w:val="2"/>
          <w:sz w:val="24"/>
          <w:szCs w:val="24"/>
        </w:rPr>
        <w:t xml:space="preserve">. </w:t>
      </w:r>
      <w:r>
        <w:rPr>
          <w:i/>
          <w:spacing w:val="-1"/>
          <w:position w:val="2"/>
          <w:sz w:val="24"/>
          <w:szCs w:val="24"/>
        </w:rPr>
        <w:t>J</w:t>
      </w:r>
      <w:r>
        <w:rPr>
          <w:i/>
          <w:spacing w:val="2"/>
          <w:position w:val="2"/>
          <w:sz w:val="24"/>
          <w:szCs w:val="24"/>
        </w:rPr>
        <w:t>u</w:t>
      </w:r>
      <w:r>
        <w:rPr>
          <w:i/>
          <w:position w:val="2"/>
          <w:sz w:val="24"/>
          <w:szCs w:val="24"/>
        </w:rPr>
        <w:t xml:space="preserve">rnal </w:t>
      </w:r>
      <w:r>
        <w:rPr>
          <w:i/>
          <w:spacing w:val="1"/>
          <w:position w:val="2"/>
          <w:sz w:val="24"/>
          <w:szCs w:val="24"/>
        </w:rPr>
        <w:t>T</w:t>
      </w:r>
      <w:r>
        <w:rPr>
          <w:i/>
          <w:spacing w:val="-1"/>
          <w:position w:val="2"/>
          <w:sz w:val="24"/>
          <w:szCs w:val="24"/>
        </w:rPr>
        <w:t>ek</w:t>
      </w:r>
      <w:r>
        <w:rPr>
          <w:i/>
          <w:position w:val="2"/>
          <w:sz w:val="24"/>
          <w:szCs w:val="24"/>
        </w:rPr>
        <w:t>nologi</w:t>
      </w:r>
      <w:r>
        <w:rPr>
          <w:i/>
          <w:spacing w:val="1"/>
          <w:position w:val="2"/>
          <w:sz w:val="24"/>
          <w:szCs w:val="24"/>
        </w:rPr>
        <w:t xml:space="preserve"> </w:t>
      </w:r>
      <w:r>
        <w:rPr>
          <w:i/>
          <w:position w:val="2"/>
          <w:sz w:val="24"/>
          <w:szCs w:val="24"/>
        </w:rPr>
        <w:t>P</w:t>
      </w:r>
      <w:r>
        <w:rPr>
          <w:i/>
          <w:spacing w:val="-1"/>
          <w:position w:val="2"/>
          <w:sz w:val="24"/>
          <w:szCs w:val="24"/>
        </w:rPr>
        <w:t>e</w:t>
      </w:r>
      <w:r>
        <w:rPr>
          <w:i/>
          <w:position w:val="2"/>
          <w:sz w:val="24"/>
          <w:szCs w:val="24"/>
        </w:rPr>
        <w:t>rtan</w:t>
      </w:r>
      <w:r>
        <w:rPr>
          <w:i/>
          <w:spacing w:val="1"/>
          <w:position w:val="2"/>
          <w:sz w:val="24"/>
          <w:szCs w:val="24"/>
        </w:rPr>
        <w:t>i</w:t>
      </w:r>
      <w:r>
        <w:rPr>
          <w:i/>
          <w:position w:val="2"/>
          <w:sz w:val="24"/>
          <w:szCs w:val="24"/>
        </w:rPr>
        <w:t xml:space="preserve">an </w:t>
      </w:r>
      <w:r>
        <w:rPr>
          <w:i/>
          <w:spacing w:val="1"/>
          <w:position w:val="2"/>
          <w:sz w:val="24"/>
          <w:szCs w:val="24"/>
        </w:rPr>
        <w:t xml:space="preserve"> </w:t>
      </w:r>
      <w:r>
        <w:rPr>
          <w:position w:val="2"/>
          <w:sz w:val="24"/>
          <w:szCs w:val="24"/>
        </w:rPr>
        <w:t>3: 179</w:t>
      </w:r>
      <w:r>
        <w:rPr>
          <w:spacing w:val="-1"/>
          <w:position w:val="2"/>
          <w:sz w:val="24"/>
          <w:szCs w:val="24"/>
        </w:rPr>
        <w:t>-</w:t>
      </w:r>
      <w:r>
        <w:rPr>
          <w:position w:val="2"/>
          <w:sz w:val="24"/>
          <w:szCs w:val="24"/>
        </w:rPr>
        <w:t>183.</w:t>
      </w:r>
    </w:p>
    <w:p w:rsidR="0056793F" w:rsidRDefault="001647BF">
      <w:pPr>
        <w:spacing w:line="260" w:lineRule="exact"/>
        <w:ind w:left="61" w:right="81"/>
        <w:jc w:val="center"/>
        <w:rPr>
          <w:sz w:val="24"/>
          <w:szCs w:val="24"/>
        </w:rPr>
      </w:pPr>
      <w:r>
        <w:rPr>
          <w:sz w:val="24"/>
          <w:szCs w:val="24"/>
        </w:rPr>
        <w:t>Mot</w:t>
      </w:r>
      <w:r>
        <w:rPr>
          <w:spacing w:val="1"/>
          <w:sz w:val="24"/>
          <w:szCs w:val="24"/>
        </w:rPr>
        <w:t>t</w:t>
      </w:r>
      <w:r>
        <w:rPr>
          <w:sz w:val="24"/>
          <w:szCs w:val="24"/>
        </w:rPr>
        <w:t>in</w:t>
      </w:r>
      <w:r>
        <w:rPr>
          <w:spacing w:val="3"/>
          <w:sz w:val="24"/>
          <w:szCs w:val="24"/>
        </w:rPr>
        <w:t xml:space="preserve"> </w:t>
      </w:r>
      <w:r>
        <w:rPr>
          <w:spacing w:val="-6"/>
          <w:sz w:val="24"/>
          <w:szCs w:val="24"/>
        </w:rPr>
        <w:t>I</w:t>
      </w:r>
      <w:r>
        <w:rPr>
          <w:sz w:val="24"/>
          <w:szCs w:val="24"/>
        </w:rPr>
        <w:t>, 2001. Ch</w:t>
      </w:r>
      <w:r>
        <w:rPr>
          <w:spacing w:val="-1"/>
          <w:sz w:val="24"/>
          <w:szCs w:val="24"/>
        </w:rPr>
        <w:t>a</w:t>
      </w:r>
      <w:r>
        <w:rPr>
          <w:sz w:val="24"/>
          <w:szCs w:val="24"/>
        </w:rPr>
        <w:t>ra</w:t>
      </w:r>
      <w:r>
        <w:rPr>
          <w:spacing w:val="-1"/>
          <w:sz w:val="24"/>
          <w:szCs w:val="24"/>
        </w:rPr>
        <w:t>c</w:t>
      </w:r>
      <w:r>
        <w:rPr>
          <w:sz w:val="24"/>
          <w:szCs w:val="24"/>
        </w:rPr>
        <w:t>te</w:t>
      </w:r>
      <w:r>
        <w:rPr>
          <w:spacing w:val="1"/>
          <w:sz w:val="24"/>
          <w:szCs w:val="24"/>
        </w:rPr>
        <w:t>r</w:t>
      </w:r>
      <w:r>
        <w:rPr>
          <w:sz w:val="24"/>
          <w:szCs w:val="24"/>
        </w:rPr>
        <w:t>i</w:t>
      </w:r>
      <w:r>
        <w:rPr>
          <w:spacing w:val="2"/>
          <w:sz w:val="24"/>
          <w:szCs w:val="24"/>
        </w:rPr>
        <w:t>z</w:t>
      </w:r>
      <w:r>
        <w:rPr>
          <w:spacing w:val="-1"/>
          <w:sz w:val="24"/>
          <w:szCs w:val="24"/>
        </w:rPr>
        <w:t>a</w:t>
      </w:r>
      <w:r>
        <w:rPr>
          <w:sz w:val="24"/>
          <w:szCs w:val="24"/>
        </w:rPr>
        <w:t>t</w:t>
      </w:r>
      <w:r>
        <w:rPr>
          <w:spacing w:val="1"/>
          <w:sz w:val="24"/>
          <w:szCs w:val="24"/>
        </w:rPr>
        <w:t>i</w:t>
      </w:r>
      <w:r>
        <w:rPr>
          <w:sz w:val="24"/>
          <w:szCs w:val="24"/>
        </w:rPr>
        <w:t>on of</w:t>
      </w:r>
      <w:r>
        <w:rPr>
          <w:spacing w:val="-1"/>
          <w:sz w:val="24"/>
          <w:szCs w:val="24"/>
        </w:rPr>
        <w:t xml:space="preserve"> </w:t>
      </w:r>
      <w:r>
        <w:rPr>
          <w:sz w:val="24"/>
          <w:szCs w:val="24"/>
        </w:rPr>
        <w:t>Ch</w:t>
      </w:r>
      <w:r>
        <w:rPr>
          <w:spacing w:val="-1"/>
          <w:sz w:val="24"/>
          <w:szCs w:val="24"/>
        </w:rPr>
        <w:t>e</w:t>
      </w:r>
      <w:r>
        <w:rPr>
          <w:sz w:val="24"/>
          <w:szCs w:val="24"/>
        </w:rPr>
        <w:t>stnut</w:t>
      </w:r>
      <w:r>
        <w:rPr>
          <w:spacing w:val="1"/>
          <w:sz w:val="24"/>
          <w:szCs w:val="24"/>
        </w:rPr>
        <w:t xml:space="preserve"> </w:t>
      </w:r>
      <w:r>
        <w:rPr>
          <w:spacing w:val="2"/>
          <w:sz w:val="24"/>
          <w:szCs w:val="24"/>
        </w:rPr>
        <w:t>(</w:t>
      </w:r>
      <w:r>
        <w:rPr>
          <w:sz w:val="24"/>
          <w:szCs w:val="24"/>
        </w:rPr>
        <w:t>C</w:t>
      </w:r>
      <w:r>
        <w:rPr>
          <w:spacing w:val="-1"/>
          <w:sz w:val="24"/>
          <w:szCs w:val="24"/>
        </w:rPr>
        <w:t>a</w:t>
      </w:r>
      <w:r>
        <w:rPr>
          <w:sz w:val="24"/>
          <w:szCs w:val="24"/>
        </w:rPr>
        <w:t>s</w:t>
      </w:r>
      <w:r>
        <w:rPr>
          <w:spacing w:val="-2"/>
          <w:sz w:val="24"/>
          <w:szCs w:val="24"/>
        </w:rPr>
        <w:t>t</w:t>
      </w:r>
      <w:r>
        <w:rPr>
          <w:spacing w:val="-1"/>
          <w:sz w:val="24"/>
          <w:szCs w:val="24"/>
        </w:rPr>
        <w:t>a</w:t>
      </w:r>
      <w:r>
        <w:rPr>
          <w:sz w:val="24"/>
          <w:szCs w:val="24"/>
        </w:rPr>
        <w:t>n</w:t>
      </w:r>
      <w:r>
        <w:rPr>
          <w:spacing w:val="-1"/>
          <w:sz w:val="24"/>
          <w:szCs w:val="24"/>
        </w:rPr>
        <w:t>e</w:t>
      </w:r>
      <w:r>
        <w:rPr>
          <w:sz w:val="24"/>
          <w:szCs w:val="24"/>
        </w:rPr>
        <w:t>a</w:t>
      </w:r>
      <w:r>
        <w:rPr>
          <w:spacing w:val="-1"/>
          <w:sz w:val="24"/>
          <w:szCs w:val="24"/>
        </w:rPr>
        <w:t xml:space="preserve"> </w:t>
      </w:r>
      <w:r>
        <w:rPr>
          <w:sz w:val="24"/>
          <w:szCs w:val="24"/>
        </w:rPr>
        <w:t>s</w:t>
      </w:r>
      <w:r>
        <w:rPr>
          <w:spacing w:val="-1"/>
          <w:sz w:val="24"/>
          <w:szCs w:val="24"/>
        </w:rPr>
        <w:t>a</w:t>
      </w:r>
      <w:r>
        <w:rPr>
          <w:sz w:val="24"/>
          <w:szCs w:val="24"/>
        </w:rPr>
        <w:t>t</w:t>
      </w:r>
      <w:r>
        <w:rPr>
          <w:spacing w:val="1"/>
          <w:sz w:val="24"/>
          <w:szCs w:val="24"/>
        </w:rPr>
        <w:t>i</w:t>
      </w:r>
      <w:r>
        <w:rPr>
          <w:sz w:val="24"/>
          <w:szCs w:val="24"/>
        </w:rPr>
        <w:t>va, Mi</w:t>
      </w:r>
      <w:r>
        <w:rPr>
          <w:spacing w:val="1"/>
          <w:sz w:val="24"/>
          <w:szCs w:val="24"/>
        </w:rPr>
        <w:t>l</w:t>
      </w:r>
      <w:r>
        <w:rPr>
          <w:sz w:val="24"/>
          <w:szCs w:val="24"/>
        </w:rPr>
        <w:t>l) Sta</w:t>
      </w:r>
      <w:r>
        <w:rPr>
          <w:spacing w:val="1"/>
          <w:sz w:val="24"/>
          <w:szCs w:val="24"/>
        </w:rPr>
        <w:t>r</w:t>
      </w:r>
      <w:r>
        <w:rPr>
          <w:spacing w:val="-1"/>
          <w:sz w:val="24"/>
          <w:szCs w:val="24"/>
        </w:rPr>
        <w:t>c</w:t>
      </w:r>
      <w:r>
        <w:rPr>
          <w:sz w:val="24"/>
          <w:szCs w:val="24"/>
        </w:rPr>
        <w:t>h</w:t>
      </w:r>
      <w:r>
        <w:rPr>
          <w:spacing w:val="2"/>
          <w:sz w:val="24"/>
          <w:szCs w:val="24"/>
        </w:rPr>
        <w:t xml:space="preserve"> </w:t>
      </w:r>
      <w:r>
        <w:rPr>
          <w:sz w:val="24"/>
          <w:szCs w:val="24"/>
        </w:rPr>
        <w:t>for</w:t>
      </w:r>
      <w:r>
        <w:rPr>
          <w:spacing w:val="1"/>
          <w:sz w:val="24"/>
          <w:szCs w:val="24"/>
        </w:rPr>
        <w:t xml:space="preserve"> </w:t>
      </w:r>
      <w:r>
        <w:rPr>
          <w:spacing w:val="-3"/>
          <w:sz w:val="24"/>
          <w:szCs w:val="24"/>
        </w:rPr>
        <w:t>I</w:t>
      </w:r>
      <w:r>
        <w:rPr>
          <w:sz w:val="24"/>
          <w:szCs w:val="24"/>
        </w:rPr>
        <w:t>ndustri</w:t>
      </w:r>
      <w:r>
        <w:rPr>
          <w:spacing w:val="-1"/>
          <w:sz w:val="24"/>
          <w:szCs w:val="24"/>
        </w:rPr>
        <w:t>a</w:t>
      </w:r>
      <w:r>
        <w:rPr>
          <w:sz w:val="24"/>
          <w:szCs w:val="24"/>
        </w:rPr>
        <w:t>l</w:t>
      </w:r>
    </w:p>
    <w:p w:rsidR="0056793F" w:rsidRDefault="001647BF">
      <w:pPr>
        <w:ind w:left="822" w:right="82"/>
        <w:jc w:val="both"/>
        <w:rPr>
          <w:sz w:val="24"/>
          <w:szCs w:val="24"/>
        </w:rPr>
      </w:pPr>
      <w:r>
        <w:rPr>
          <w:sz w:val="24"/>
          <w:szCs w:val="24"/>
        </w:rPr>
        <w:t>Uti</w:t>
      </w:r>
      <w:r>
        <w:rPr>
          <w:spacing w:val="1"/>
          <w:sz w:val="24"/>
          <w:szCs w:val="24"/>
        </w:rPr>
        <w:t>l</w:t>
      </w:r>
      <w:r>
        <w:rPr>
          <w:sz w:val="24"/>
          <w:szCs w:val="24"/>
        </w:rPr>
        <w:t>i</w:t>
      </w:r>
      <w:r>
        <w:rPr>
          <w:spacing w:val="2"/>
          <w:sz w:val="24"/>
          <w:szCs w:val="24"/>
        </w:rPr>
        <w:t>z</w:t>
      </w:r>
      <w:r>
        <w:rPr>
          <w:spacing w:val="-1"/>
          <w:sz w:val="24"/>
          <w:szCs w:val="24"/>
        </w:rPr>
        <w:t>a</w:t>
      </w:r>
      <w:r>
        <w:rPr>
          <w:sz w:val="24"/>
          <w:szCs w:val="24"/>
        </w:rPr>
        <w:t>t</w:t>
      </w:r>
      <w:r>
        <w:rPr>
          <w:spacing w:val="1"/>
          <w:sz w:val="24"/>
          <w:szCs w:val="24"/>
        </w:rPr>
        <w:t>i</w:t>
      </w:r>
      <w:r>
        <w:rPr>
          <w:sz w:val="24"/>
          <w:szCs w:val="24"/>
        </w:rPr>
        <w:t>o</w:t>
      </w:r>
      <w:r>
        <w:rPr>
          <w:spacing w:val="1"/>
          <w:sz w:val="24"/>
          <w:szCs w:val="24"/>
        </w:rPr>
        <w:t>n</w:t>
      </w:r>
      <w:r>
        <w:rPr>
          <w:sz w:val="24"/>
          <w:szCs w:val="24"/>
        </w:rPr>
        <w:t xml:space="preserve">. </w:t>
      </w:r>
      <w:r>
        <w:rPr>
          <w:spacing w:val="25"/>
          <w:sz w:val="24"/>
          <w:szCs w:val="24"/>
        </w:rPr>
        <w:t xml:space="preserve"> </w:t>
      </w:r>
      <w:r>
        <w:rPr>
          <w:i/>
          <w:sz w:val="24"/>
          <w:szCs w:val="24"/>
        </w:rPr>
        <w:t>Bra</w:t>
      </w:r>
      <w:r>
        <w:rPr>
          <w:i/>
          <w:spacing w:val="-2"/>
          <w:sz w:val="24"/>
          <w:szCs w:val="24"/>
        </w:rPr>
        <w:t>s</w:t>
      </w:r>
      <w:r>
        <w:rPr>
          <w:i/>
          <w:sz w:val="24"/>
          <w:szCs w:val="24"/>
        </w:rPr>
        <w:t>i</w:t>
      </w:r>
      <w:r>
        <w:rPr>
          <w:i/>
          <w:spacing w:val="1"/>
          <w:sz w:val="24"/>
          <w:szCs w:val="24"/>
        </w:rPr>
        <w:t>l</w:t>
      </w:r>
      <w:r>
        <w:rPr>
          <w:i/>
          <w:sz w:val="24"/>
          <w:szCs w:val="24"/>
        </w:rPr>
        <w:t>:</w:t>
      </w:r>
      <w:r>
        <w:rPr>
          <w:i/>
          <w:spacing w:val="11"/>
          <w:sz w:val="24"/>
          <w:szCs w:val="24"/>
        </w:rPr>
        <w:t xml:space="preserve"> </w:t>
      </w:r>
      <w:r>
        <w:rPr>
          <w:i/>
          <w:sz w:val="24"/>
          <w:szCs w:val="24"/>
        </w:rPr>
        <w:t>D</w:t>
      </w:r>
      <w:r>
        <w:rPr>
          <w:i/>
          <w:spacing w:val="-1"/>
          <w:sz w:val="24"/>
          <w:szCs w:val="24"/>
        </w:rPr>
        <w:t>e</w:t>
      </w:r>
      <w:r>
        <w:rPr>
          <w:i/>
          <w:sz w:val="24"/>
          <w:szCs w:val="24"/>
        </w:rPr>
        <w:t>partam</w:t>
      </w:r>
      <w:r>
        <w:rPr>
          <w:i/>
          <w:spacing w:val="-1"/>
          <w:sz w:val="24"/>
          <w:szCs w:val="24"/>
        </w:rPr>
        <w:t>e</w:t>
      </w:r>
      <w:r>
        <w:rPr>
          <w:i/>
          <w:sz w:val="24"/>
          <w:szCs w:val="24"/>
        </w:rPr>
        <w:t>nto</w:t>
      </w:r>
      <w:r>
        <w:rPr>
          <w:i/>
          <w:spacing w:val="12"/>
          <w:sz w:val="24"/>
          <w:szCs w:val="24"/>
        </w:rPr>
        <w:t xml:space="preserve"> </w:t>
      </w:r>
      <w:r>
        <w:rPr>
          <w:i/>
          <w:sz w:val="24"/>
          <w:szCs w:val="24"/>
        </w:rPr>
        <w:t>de</w:t>
      </w:r>
      <w:r>
        <w:rPr>
          <w:i/>
          <w:spacing w:val="11"/>
          <w:sz w:val="24"/>
          <w:szCs w:val="24"/>
        </w:rPr>
        <w:t xml:space="preserve"> </w:t>
      </w:r>
      <w:r>
        <w:rPr>
          <w:i/>
          <w:spacing w:val="1"/>
          <w:sz w:val="24"/>
          <w:szCs w:val="24"/>
        </w:rPr>
        <w:t>Z</w:t>
      </w:r>
      <w:r>
        <w:rPr>
          <w:i/>
          <w:sz w:val="24"/>
          <w:szCs w:val="24"/>
        </w:rPr>
        <w:t>oote</w:t>
      </w:r>
      <w:r>
        <w:rPr>
          <w:i/>
          <w:spacing w:val="-1"/>
          <w:sz w:val="24"/>
          <w:szCs w:val="24"/>
        </w:rPr>
        <w:t>c</w:t>
      </w:r>
      <w:r>
        <w:rPr>
          <w:i/>
          <w:sz w:val="24"/>
          <w:szCs w:val="24"/>
        </w:rPr>
        <w:t>nia</w:t>
      </w:r>
      <w:r>
        <w:rPr>
          <w:i/>
          <w:spacing w:val="12"/>
          <w:sz w:val="24"/>
          <w:szCs w:val="24"/>
        </w:rPr>
        <w:t xml:space="preserve"> </w:t>
      </w:r>
      <w:r>
        <w:rPr>
          <w:i/>
          <w:sz w:val="24"/>
          <w:szCs w:val="24"/>
        </w:rPr>
        <w:t>e</w:t>
      </w:r>
      <w:r>
        <w:rPr>
          <w:i/>
          <w:spacing w:val="11"/>
          <w:sz w:val="24"/>
          <w:szCs w:val="24"/>
        </w:rPr>
        <w:t xml:space="preserve"> </w:t>
      </w:r>
      <w:r>
        <w:rPr>
          <w:i/>
          <w:spacing w:val="1"/>
          <w:sz w:val="24"/>
          <w:szCs w:val="24"/>
        </w:rPr>
        <w:t>T</w:t>
      </w:r>
      <w:r>
        <w:rPr>
          <w:i/>
          <w:spacing w:val="-1"/>
          <w:sz w:val="24"/>
          <w:szCs w:val="24"/>
        </w:rPr>
        <w:t>ec</w:t>
      </w:r>
      <w:r>
        <w:rPr>
          <w:i/>
          <w:sz w:val="24"/>
          <w:szCs w:val="24"/>
        </w:rPr>
        <w:t>nolog</w:t>
      </w:r>
      <w:r>
        <w:rPr>
          <w:i/>
          <w:spacing w:val="1"/>
          <w:sz w:val="24"/>
          <w:szCs w:val="24"/>
        </w:rPr>
        <w:t>i</w:t>
      </w:r>
      <w:r>
        <w:rPr>
          <w:i/>
          <w:sz w:val="24"/>
          <w:szCs w:val="24"/>
        </w:rPr>
        <w:t>a</w:t>
      </w:r>
      <w:r>
        <w:rPr>
          <w:i/>
          <w:spacing w:val="12"/>
          <w:sz w:val="24"/>
          <w:szCs w:val="24"/>
        </w:rPr>
        <w:t xml:space="preserve"> </w:t>
      </w:r>
      <w:r>
        <w:rPr>
          <w:i/>
          <w:sz w:val="24"/>
          <w:szCs w:val="24"/>
        </w:rPr>
        <w:t>de</w:t>
      </w:r>
      <w:r>
        <w:rPr>
          <w:i/>
          <w:spacing w:val="11"/>
          <w:sz w:val="24"/>
          <w:szCs w:val="24"/>
        </w:rPr>
        <w:t xml:space="preserve"> </w:t>
      </w:r>
      <w:r>
        <w:rPr>
          <w:i/>
          <w:sz w:val="24"/>
          <w:szCs w:val="24"/>
        </w:rPr>
        <w:t>Alim</w:t>
      </w:r>
      <w:r>
        <w:rPr>
          <w:i/>
          <w:spacing w:val="-1"/>
          <w:sz w:val="24"/>
          <w:szCs w:val="24"/>
        </w:rPr>
        <w:t>e</w:t>
      </w:r>
      <w:r>
        <w:rPr>
          <w:i/>
          <w:sz w:val="24"/>
          <w:szCs w:val="24"/>
        </w:rPr>
        <w:t>n</w:t>
      </w:r>
      <w:r>
        <w:rPr>
          <w:i/>
          <w:spacing w:val="3"/>
          <w:sz w:val="24"/>
          <w:szCs w:val="24"/>
        </w:rPr>
        <w:t>t</w:t>
      </w:r>
      <w:r>
        <w:rPr>
          <w:i/>
          <w:sz w:val="24"/>
          <w:szCs w:val="24"/>
        </w:rPr>
        <w:t>o</w:t>
      </w:r>
      <w:r>
        <w:rPr>
          <w:i/>
          <w:spacing w:val="4"/>
          <w:sz w:val="24"/>
          <w:szCs w:val="24"/>
        </w:rPr>
        <w:t>s</w:t>
      </w:r>
      <w:r>
        <w:rPr>
          <w:i/>
          <w:sz w:val="24"/>
          <w:szCs w:val="24"/>
        </w:rPr>
        <w:t>.</w:t>
      </w:r>
      <w:r>
        <w:rPr>
          <w:i/>
          <w:spacing w:val="12"/>
          <w:sz w:val="24"/>
          <w:szCs w:val="24"/>
        </w:rPr>
        <w:t xml:space="preserve"> </w:t>
      </w:r>
      <w:r>
        <w:rPr>
          <w:sz w:val="24"/>
          <w:szCs w:val="24"/>
        </w:rPr>
        <w:t>44:</w:t>
      </w:r>
    </w:p>
    <w:p w:rsidR="0056793F" w:rsidRDefault="001647BF">
      <w:pPr>
        <w:ind w:left="822" w:right="7369"/>
        <w:jc w:val="both"/>
        <w:rPr>
          <w:sz w:val="24"/>
          <w:szCs w:val="24"/>
        </w:rPr>
      </w:pPr>
      <w:r>
        <w:rPr>
          <w:sz w:val="24"/>
          <w:szCs w:val="24"/>
        </w:rPr>
        <w:t>1</w:t>
      </w:r>
      <w:r>
        <w:rPr>
          <w:spacing w:val="-1"/>
          <w:sz w:val="24"/>
          <w:szCs w:val="24"/>
        </w:rPr>
        <w:t>-</w:t>
      </w:r>
      <w:r>
        <w:rPr>
          <w:sz w:val="24"/>
          <w:szCs w:val="24"/>
        </w:rPr>
        <w:t>14.</w:t>
      </w:r>
    </w:p>
    <w:p w:rsidR="0056793F" w:rsidRDefault="001647BF">
      <w:pPr>
        <w:ind w:left="61" w:right="79"/>
        <w:jc w:val="center"/>
        <w:rPr>
          <w:sz w:val="24"/>
          <w:szCs w:val="24"/>
        </w:rPr>
      </w:pPr>
      <w:r>
        <w:rPr>
          <w:spacing w:val="1"/>
          <w:sz w:val="24"/>
          <w:szCs w:val="24"/>
        </w:rPr>
        <w:t>P</w:t>
      </w:r>
      <w:r>
        <w:rPr>
          <w:spacing w:val="-1"/>
          <w:sz w:val="24"/>
          <w:szCs w:val="24"/>
        </w:rPr>
        <w:t>e</w:t>
      </w:r>
      <w:r>
        <w:rPr>
          <w:sz w:val="24"/>
          <w:szCs w:val="24"/>
        </w:rPr>
        <w:t>lc</w:t>
      </w:r>
      <w:r>
        <w:rPr>
          <w:spacing w:val="1"/>
          <w:sz w:val="24"/>
          <w:szCs w:val="24"/>
        </w:rPr>
        <w:t>z</w:t>
      </w:r>
      <w:r>
        <w:rPr>
          <w:spacing w:val="-1"/>
          <w:sz w:val="24"/>
          <w:szCs w:val="24"/>
        </w:rPr>
        <w:t>a</w:t>
      </w:r>
      <w:r>
        <w:rPr>
          <w:sz w:val="24"/>
          <w:szCs w:val="24"/>
        </w:rPr>
        <w:t xml:space="preserve">r </w:t>
      </w:r>
      <w:r>
        <w:rPr>
          <w:spacing w:val="9"/>
          <w:sz w:val="24"/>
          <w:szCs w:val="24"/>
        </w:rPr>
        <w:t xml:space="preserve"> </w:t>
      </w:r>
      <w:r>
        <w:rPr>
          <w:sz w:val="24"/>
          <w:szCs w:val="24"/>
        </w:rPr>
        <w:t>M</w:t>
      </w:r>
      <w:r>
        <w:rPr>
          <w:spacing w:val="2"/>
          <w:sz w:val="24"/>
          <w:szCs w:val="24"/>
        </w:rPr>
        <w:t>C</w:t>
      </w:r>
      <w:r>
        <w:rPr>
          <w:sz w:val="24"/>
          <w:szCs w:val="24"/>
        </w:rPr>
        <w:t xml:space="preserve">, </w:t>
      </w:r>
      <w:r>
        <w:rPr>
          <w:spacing w:val="10"/>
          <w:sz w:val="24"/>
          <w:szCs w:val="24"/>
        </w:rPr>
        <w:t xml:space="preserve"> </w:t>
      </w:r>
      <w:r>
        <w:rPr>
          <w:sz w:val="24"/>
          <w:szCs w:val="24"/>
        </w:rPr>
        <w:t>Ch</w:t>
      </w:r>
      <w:r>
        <w:rPr>
          <w:spacing w:val="-1"/>
          <w:sz w:val="24"/>
          <w:szCs w:val="24"/>
        </w:rPr>
        <w:t>a</w:t>
      </w:r>
      <w:r>
        <w:rPr>
          <w:sz w:val="24"/>
          <w:szCs w:val="24"/>
        </w:rPr>
        <w:t xml:space="preserve">n </w:t>
      </w:r>
      <w:r>
        <w:rPr>
          <w:spacing w:val="9"/>
          <w:sz w:val="24"/>
          <w:szCs w:val="24"/>
        </w:rPr>
        <w:t xml:space="preserve"> </w:t>
      </w:r>
      <w:r>
        <w:rPr>
          <w:sz w:val="24"/>
          <w:szCs w:val="24"/>
        </w:rPr>
        <w:t>E</w:t>
      </w:r>
      <w:r>
        <w:rPr>
          <w:spacing w:val="3"/>
          <w:sz w:val="24"/>
          <w:szCs w:val="24"/>
        </w:rPr>
        <w:t>C</w:t>
      </w:r>
      <w:r>
        <w:rPr>
          <w:spacing w:val="2"/>
          <w:sz w:val="24"/>
          <w:szCs w:val="24"/>
        </w:rPr>
        <w:t>S</w:t>
      </w:r>
      <w:r>
        <w:rPr>
          <w:sz w:val="24"/>
          <w:szCs w:val="24"/>
        </w:rPr>
        <w:t xml:space="preserve">, </w:t>
      </w:r>
      <w:r>
        <w:rPr>
          <w:spacing w:val="10"/>
          <w:sz w:val="24"/>
          <w:szCs w:val="24"/>
        </w:rPr>
        <w:t xml:space="preserve"> </w:t>
      </w:r>
      <w:r>
        <w:rPr>
          <w:sz w:val="24"/>
          <w:szCs w:val="24"/>
        </w:rPr>
        <w:t xml:space="preserve">2008. </w:t>
      </w:r>
      <w:r>
        <w:rPr>
          <w:spacing w:val="10"/>
          <w:sz w:val="24"/>
          <w:szCs w:val="24"/>
        </w:rPr>
        <w:t xml:space="preserve"> </w:t>
      </w:r>
      <w:r>
        <w:rPr>
          <w:i/>
          <w:sz w:val="24"/>
          <w:szCs w:val="24"/>
        </w:rPr>
        <w:t>Dasar</w:t>
      </w:r>
      <w:r>
        <w:rPr>
          <w:i/>
          <w:spacing w:val="-1"/>
          <w:sz w:val="24"/>
          <w:szCs w:val="24"/>
        </w:rPr>
        <w:t>-</w:t>
      </w:r>
      <w:r>
        <w:rPr>
          <w:i/>
          <w:sz w:val="24"/>
          <w:szCs w:val="24"/>
        </w:rPr>
        <w:t xml:space="preserve">Dasar </w:t>
      </w:r>
      <w:r>
        <w:rPr>
          <w:i/>
          <w:spacing w:val="12"/>
          <w:sz w:val="24"/>
          <w:szCs w:val="24"/>
        </w:rPr>
        <w:t xml:space="preserve"> </w:t>
      </w:r>
      <w:r>
        <w:rPr>
          <w:i/>
          <w:spacing w:val="-1"/>
          <w:sz w:val="24"/>
          <w:szCs w:val="24"/>
        </w:rPr>
        <w:t>M</w:t>
      </w:r>
      <w:r>
        <w:rPr>
          <w:i/>
          <w:sz w:val="24"/>
          <w:szCs w:val="24"/>
        </w:rPr>
        <w:t>ikrobi</w:t>
      </w:r>
      <w:r>
        <w:rPr>
          <w:i/>
          <w:spacing w:val="1"/>
          <w:sz w:val="24"/>
          <w:szCs w:val="24"/>
        </w:rPr>
        <w:t>o</w:t>
      </w:r>
      <w:r>
        <w:rPr>
          <w:i/>
          <w:sz w:val="24"/>
          <w:szCs w:val="24"/>
        </w:rPr>
        <w:t>log</w:t>
      </w:r>
      <w:r>
        <w:rPr>
          <w:i/>
          <w:spacing w:val="1"/>
          <w:sz w:val="24"/>
          <w:szCs w:val="24"/>
        </w:rPr>
        <w:t>i</w:t>
      </w:r>
      <w:r>
        <w:rPr>
          <w:i/>
          <w:sz w:val="24"/>
          <w:szCs w:val="24"/>
        </w:rPr>
        <w:t xml:space="preserve">. </w:t>
      </w:r>
      <w:r>
        <w:rPr>
          <w:i/>
          <w:spacing w:val="10"/>
          <w:sz w:val="24"/>
          <w:szCs w:val="24"/>
        </w:rPr>
        <w:t xml:space="preserve"> </w:t>
      </w:r>
      <w:r>
        <w:rPr>
          <w:spacing w:val="1"/>
          <w:sz w:val="24"/>
          <w:szCs w:val="24"/>
        </w:rPr>
        <w:t>P</w:t>
      </w:r>
      <w:r>
        <w:rPr>
          <w:spacing w:val="-1"/>
          <w:sz w:val="24"/>
          <w:szCs w:val="24"/>
        </w:rPr>
        <w:t>e</w:t>
      </w:r>
      <w:r>
        <w:rPr>
          <w:sz w:val="24"/>
          <w:szCs w:val="24"/>
        </w:rPr>
        <w:t>n</w:t>
      </w:r>
      <w:r>
        <w:rPr>
          <w:spacing w:val="-1"/>
          <w:sz w:val="24"/>
          <w:szCs w:val="24"/>
        </w:rPr>
        <w:t>e</w:t>
      </w:r>
      <w:r>
        <w:rPr>
          <w:sz w:val="24"/>
          <w:szCs w:val="24"/>
        </w:rPr>
        <w:t>rj</w:t>
      </w:r>
      <w:r>
        <w:rPr>
          <w:spacing w:val="-1"/>
          <w:sz w:val="24"/>
          <w:szCs w:val="24"/>
        </w:rPr>
        <w:t>e</w:t>
      </w:r>
      <w:r>
        <w:rPr>
          <w:spacing w:val="3"/>
          <w:sz w:val="24"/>
          <w:szCs w:val="24"/>
        </w:rPr>
        <w:t>m</w:t>
      </w:r>
      <w:r>
        <w:rPr>
          <w:spacing w:val="-1"/>
          <w:sz w:val="24"/>
          <w:szCs w:val="24"/>
        </w:rPr>
        <w:t>a</w:t>
      </w:r>
      <w:r>
        <w:rPr>
          <w:sz w:val="24"/>
          <w:szCs w:val="24"/>
        </w:rPr>
        <w:t xml:space="preserve">h </w:t>
      </w:r>
      <w:r>
        <w:rPr>
          <w:spacing w:val="9"/>
          <w:sz w:val="24"/>
          <w:szCs w:val="24"/>
        </w:rPr>
        <w:t xml:space="preserve"> </w:t>
      </w:r>
      <w:r>
        <w:rPr>
          <w:sz w:val="24"/>
          <w:szCs w:val="24"/>
        </w:rPr>
        <w:t>R</w:t>
      </w:r>
      <w:r>
        <w:rPr>
          <w:spacing w:val="-1"/>
          <w:sz w:val="24"/>
          <w:szCs w:val="24"/>
        </w:rPr>
        <w:t>a</w:t>
      </w:r>
      <w:r>
        <w:rPr>
          <w:sz w:val="24"/>
          <w:szCs w:val="24"/>
        </w:rPr>
        <w:t xml:space="preserve">tna </w:t>
      </w:r>
      <w:r>
        <w:rPr>
          <w:spacing w:val="9"/>
          <w:sz w:val="24"/>
          <w:szCs w:val="24"/>
        </w:rPr>
        <w:t xml:space="preserve"> </w:t>
      </w:r>
      <w:r>
        <w:rPr>
          <w:spacing w:val="1"/>
          <w:sz w:val="24"/>
          <w:szCs w:val="24"/>
        </w:rPr>
        <w:t>S</w:t>
      </w:r>
      <w:r>
        <w:rPr>
          <w:sz w:val="24"/>
          <w:szCs w:val="24"/>
        </w:rPr>
        <w:t>iri</w:t>
      </w:r>
    </w:p>
    <w:p w:rsidR="0056793F" w:rsidRDefault="001647BF">
      <w:pPr>
        <w:ind w:left="822" w:right="4886"/>
        <w:jc w:val="both"/>
        <w:rPr>
          <w:sz w:val="24"/>
          <w:szCs w:val="24"/>
        </w:rPr>
      </w:pPr>
      <w:r>
        <w:rPr>
          <w:sz w:val="24"/>
          <w:szCs w:val="24"/>
        </w:rPr>
        <w:t>H</w:t>
      </w:r>
      <w:r>
        <w:rPr>
          <w:spacing w:val="-1"/>
          <w:sz w:val="24"/>
          <w:szCs w:val="24"/>
        </w:rPr>
        <w:t>a</w:t>
      </w:r>
      <w:r>
        <w:rPr>
          <w:sz w:val="24"/>
          <w:szCs w:val="24"/>
        </w:rPr>
        <w:t xml:space="preserve">dioetomo. </w:t>
      </w:r>
      <w:r>
        <w:rPr>
          <w:spacing w:val="2"/>
          <w:sz w:val="24"/>
          <w:szCs w:val="24"/>
        </w:rPr>
        <w:t>U</w:t>
      </w:r>
      <w:r>
        <w:rPr>
          <w:sz w:val="24"/>
          <w:szCs w:val="24"/>
        </w:rPr>
        <w:t>I</w:t>
      </w:r>
      <w:r>
        <w:rPr>
          <w:spacing w:val="-3"/>
          <w:sz w:val="24"/>
          <w:szCs w:val="24"/>
        </w:rPr>
        <w:t xml:space="preserve"> </w:t>
      </w:r>
      <w:r>
        <w:rPr>
          <w:spacing w:val="1"/>
          <w:sz w:val="24"/>
          <w:szCs w:val="24"/>
        </w:rPr>
        <w:t>P</w:t>
      </w:r>
      <w:r>
        <w:rPr>
          <w:sz w:val="24"/>
          <w:szCs w:val="24"/>
        </w:rPr>
        <w:t>r</w:t>
      </w:r>
      <w:r>
        <w:rPr>
          <w:spacing w:val="-2"/>
          <w:sz w:val="24"/>
          <w:szCs w:val="24"/>
        </w:rPr>
        <w:t>e</w:t>
      </w:r>
      <w:r>
        <w:rPr>
          <w:sz w:val="24"/>
          <w:szCs w:val="24"/>
        </w:rPr>
        <w:t xml:space="preserve">ss. </w:t>
      </w:r>
      <w:r>
        <w:rPr>
          <w:spacing w:val="3"/>
          <w:sz w:val="24"/>
          <w:szCs w:val="24"/>
        </w:rPr>
        <w:t>J</w:t>
      </w:r>
      <w:r>
        <w:rPr>
          <w:spacing w:val="-1"/>
          <w:sz w:val="24"/>
          <w:szCs w:val="24"/>
        </w:rPr>
        <w:t>a</w:t>
      </w:r>
      <w:r>
        <w:rPr>
          <w:sz w:val="24"/>
          <w:szCs w:val="24"/>
        </w:rPr>
        <w:t>k</w:t>
      </w:r>
      <w:r>
        <w:rPr>
          <w:spacing w:val="-1"/>
          <w:sz w:val="24"/>
          <w:szCs w:val="24"/>
        </w:rPr>
        <w:t>a</w:t>
      </w:r>
      <w:r>
        <w:rPr>
          <w:sz w:val="24"/>
          <w:szCs w:val="24"/>
        </w:rPr>
        <w:t>rt</w:t>
      </w:r>
      <w:r>
        <w:rPr>
          <w:spacing w:val="-1"/>
          <w:sz w:val="24"/>
          <w:szCs w:val="24"/>
        </w:rPr>
        <w:t>a</w:t>
      </w:r>
      <w:r>
        <w:rPr>
          <w:sz w:val="24"/>
          <w:szCs w:val="24"/>
        </w:rPr>
        <w:t>.</w:t>
      </w:r>
    </w:p>
    <w:p w:rsidR="0056793F" w:rsidRDefault="001647BF">
      <w:pPr>
        <w:ind w:left="822" w:right="74" w:hanging="720"/>
        <w:jc w:val="both"/>
        <w:rPr>
          <w:sz w:val="24"/>
          <w:szCs w:val="24"/>
        </w:rPr>
      </w:pPr>
      <w:r>
        <w:rPr>
          <w:spacing w:val="1"/>
          <w:sz w:val="24"/>
          <w:szCs w:val="24"/>
        </w:rPr>
        <w:t>S</w:t>
      </w:r>
      <w:r>
        <w:rPr>
          <w:sz w:val="24"/>
          <w:szCs w:val="24"/>
        </w:rPr>
        <w:t>riniv</w:t>
      </w:r>
      <w:r>
        <w:rPr>
          <w:spacing w:val="-1"/>
          <w:sz w:val="24"/>
          <w:szCs w:val="24"/>
        </w:rPr>
        <w:t>a</w:t>
      </w:r>
      <w:r>
        <w:rPr>
          <w:sz w:val="24"/>
          <w:szCs w:val="24"/>
        </w:rPr>
        <w:t>sa</w:t>
      </w:r>
      <w:r>
        <w:rPr>
          <w:spacing w:val="1"/>
          <w:sz w:val="24"/>
          <w:szCs w:val="24"/>
        </w:rPr>
        <w:t xml:space="preserve"> P</w:t>
      </w:r>
      <w:r>
        <w:rPr>
          <w:sz w:val="24"/>
          <w:szCs w:val="24"/>
        </w:rPr>
        <w:t>C,</w:t>
      </w:r>
      <w:r>
        <w:rPr>
          <w:spacing w:val="2"/>
          <w:sz w:val="24"/>
          <w:szCs w:val="24"/>
        </w:rPr>
        <w:t xml:space="preserve"> </w:t>
      </w:r>
      <w:r>
        <w:rPr>
          <w:sz w:val="24"/>
          <w:szCs w:val="24"/>
        </w:rPr>
        <w:t>R</w:t>
      </w:r>
      <w:r>
        <w:rPr>
          <w:spacing w:val="-1"/>
          <w:sz w:val="24"/>
          <w:szCs w:val="24"/>
        </w:rPr>
        <w:t>a</w:t>
      </w:r>
      <w:r>
        <w:rPr>
          <w:sz w:val="24"/>
          <w:szCs w:val="24"/>
        </w:rPr>
        <w:t>meshb MN,</w:t>
      </w:r>
      <w:r>
        <w:rPr>
          <w:spacing w:val="2"/>
          <w:sz w:val="24"/>
          <w:szCs w:val="24"/>
        </w:rPr>
        <w:t xml:space="preserve"> </w:t>
      </w:r>
      <w:r>
        <w:rPr>
          <w:sz w:val="24"/>
          <w:szCs w:val="24"/>
        </w:rPr>
        <w:t>Th</w:t>
      </w:r>
      <w:r>
        <w:rPr>
          <w:spacing w:val="-1"/>
          <w:sz w:val="24"/>
          <w:szCs w:val="24"/>
        </w:rPr>
        <w:t>a</w:t>
      </w:r>
      <w:r>
        <w:rPr>
          <w:sz w:val="24"/>
          <w:szCs w:val="24"/>
        </w:rPr>
        <w:t>r</w:t>
      </w:r>
      <w:r>
        <w:rPr>
          <w:spacing w:val="-2"/>
          <w:sz w:val="24"/>
          <w:szCs w:val="24"/>
        </w:rPr>
        <w:t>a</w:t>
      </w:r>
      <w:r>
        <w:rPr>
          <w:sz w:val="24"/>
          <w:szCs w:val="24"/>
        </w:rPr>
        <w:t>n</w:t>
      </w:r>
      <w:r>
        <w:rPr>
          <w:spacing w:val="-1"/>
          <w:sz w:val="24"/>
          <w:szCs w:val="24"/>
        </w:rPr>
        <w:t>a</w:t>
      </w:r>
      <w:r>
        <w:rPr>
          <w:sz w:val="24"/>
          <w:szCs w:val="24"/>
        </w:rPr>
        <w:t>t</w:t>
      </w:r>
      <w:r>
        <w:rPr>
          <w:spacing w:val="3"/>
          <w:sz w:val="24"/>
          <w:szCs w:val="24"/>
        </w:rPr>
        <w:t>h</w:t>
      </w:r>
      <w:r>
        <w:rPr>
          <w:spacing w:val="-1"/>
          <w:sz w:val="24"/>
          <w:szCs w:val="24"/>
        </w:rPr>
        <w:t>a</w:t>
      </w:r>
      <w:r>
        <w:rPr>
          <w:sz w:val="24"/>
          <w:szCs w:val="24"/>
        </w:rPr>
        <w:t>na</w:t>
      </w:r>
      <w:r>
        <w:rPr>
          <w:spacing w:val="1"/>
          <w:sz w:val="24"/>
          <w:szCs w:val="24"/>
        </w:rPr>
        <w:t xml:space="preserve"> </w:t>
      </w:r>
      <w:r>
        <w:rPr>
          <w:sz w:val="24"/>
          <w:szCs w:val="24"/>
        </w:rPr>
        <w:t>RN,</w:t>
      </w:r>
      <w:r>
        <w:rPr>
          <w:spacing w:val="8"/>
          <w:sz w:val="24"/>
          <w:szCs w:val="24"/>
        </w:rPr>
        <w:t xml:space="preserve"> </w:t>
      </w:r>
      <w:r>
        <w:rPr>
          <w:sz w:val="24"/>
          <w:szCs w:val="24"/>
        </w:rPr>
        <w:t xml:space="preserve">2007. </w:t>
      </w:r>
      <w:r>
        <w:rPr>
          <w:spacing w:val="17"/>
          <w:sz w:val="24"/>
          <w:szCs w:val="24"/>
        </w:rPr>
        <w:t xml:space="preserve"> </w:t>
      </w:r>
      <w:r>
        <w:rPr>
          <w:sz w:val="24"/>
          <w:szCs w:val="24"/>
        </w:rPr>
        <w:t>E</w:t>
      </w:r>
      <w:r>
        <w:rPr>
          <w:spacing w:val="-1"/>
          <w:sz w:val="24"/>
          <w:szCs w:val="24"/>
        </w:rPr>
        <w:t>f</w:t>
      </w:r>
      <w:r>
        <w:rPr>
          <w:sz w:val="24"/>
          <w:szCs w:val="24"/>
        </w:rPr>
        <w:t>f</w:t>
      </w:r>
      <w:r>
        <w:rPr>
          <w:spacing w:val="-2"/>
          <w:sz w:val="24"/>
          <w:szCs w:val="24"/>
        </w:rPr>
        <w:t>e</w:t>
      </w:r>
      <w:r>
        <w:rPr>
          <w:spacing w:val="-1"/>
          <w:sz w:val="24"/>
          <w:szCs w:val="24"/>
        </w:rPr>
        <w:t>c</w:t>
      </w:r>
      <w:r>
        <w:rPr>
          <w:sz w:val="24"/>
          <w:szCs w:val="24"/>
        </w:rPr>
        <w:t>t</w:t>
      </w:r>
      <w:r>
        <w:rPr>
          <w:spacing w:val="3"/>
          <w:sz w:val="24"/>
          <w:szCs w:val="24"/>
        </w:rPr>
        <w:t xml:space="preserve"> </w:t>
      </w:r>
      <w:r>
        <w:rPr>
          <w:sz w:val="24"/>
          <w:szCs w:val="24"/>
        </w:rPr>
        <w:t xml:space="preserve">of </w:t>
      </w:r>
      <w:r>
        <w:rPr>
          <w:spacing w:val="16"/>
          <w:sz w:val="24"/>
          <w:szCs w:val="24"/>
        </w:rPr>
        <w:t xml:space="preserve"> </w:t>
      </w:r>
      <w:r>
        <w:rPr>
          <w:spacing w:val="1"/>
          <w:sz w:val="24"/>
          <w:szCs w:val="24"/>
        </w:rPr>
        <w:t>P</w:t>
      </w:r>
      <w:r>
        <w:rPr>
          <w:sz w:val="24"/>
          <w:szCs w:val="24"/>
        </w:rPr>
        <w:t>lastici</w:t>
      </w:r>
      <w:r>
        <w:rPr>
          <w:spacing w:val="1"/>
          <w:sz w:val="24"/>
          <w:szCs w:val="24"/>
        </w:rPr>
        <w:t>z</w:t>
      </w:r>
      <w:r>
        <w:rPr>
          <w:spacing w:val="-1"/>
          <w:sz w:val="24"/>
          <w:szCs w:val="24"/>
        </w:rPr>
        <w:t>e</w:t>
      </w:r>
      <w:r>
        <w:rPr>
          <w:sz w:val="24"/>
          <w:szCs w:val="24"/>
        </w:rPr>
        <w:t>rs</w:t>
      </w:r>
      <w:r>
        <w:rPr>
          <w:spacing w:val="2"/>
          <w:sz w:val="24"/>
          <w:szCs w:val="24"/>
        </w:rPr>
        <w:t xml:space="preserve"> </w:t>
      </w:r>
      <w:r>
        <w:rPr>
          <w:spacing w:val="-1"/>
          <w:sz w:val="24"/>
          <w:szCs w:val="24"/>
        </w:rPr>
        <w:t>a</w:t>
      </w:r>
      <w:r>
        <w:rPr>
          <w:sz w:val="24"/>
          <w:szCs w:val="24"/>
        </w:rPr>
        <w:t>nd</w:t>
      </w:r>
      <w:r>
        <w:rPr>
          <w:spacing w:val="2"/>
          <w:sz w:val="24"/>
          <w:szCs w:val="24"/>
        </w:rPr>
        <w:t xml:space="preserve"> </w:t>
      </w:r>
      <w:r>
        <w:rPr>
          <w:spacing w:val="-1"/>
          <w:sz w:val="24"/>
          <w:szCs w:val="24"/>
        </w:rPr>
        <w:t>Fa</w:t>
      </w:r>
      <w:r>
        <w:rPr>
          <w:sz w:val="24"/>
          <w:szCs w:val="24"/>
        </w:rPr>
        <w:t>t</w:t>
      </w:r>
      <w:r>
        <w:rPr>
          <w:spacing w:val="6"/>
          <w:sz w:val="24"/>
          <w:szCs w:val="24"/>
        </w:rPr>
        <w:t>t</w:t>
      </w:r>
      <w:r>
        <w:rPr>
          <w:sz w:val="24"/>
          <w:szCs w:val="24"/>
        </w:rPr>
        <w:t>y A</w:t>
      </w:r>
      <w:r>
        <w:rPr>
          <w:spacing w:val="-1"/>
          <w:sz w:val="24"/>
          <w:szCs w:val="24"/>
        </w:rPr>
        <w:t>c</w:t>
      </w:r>
      <w:r>
        <w:rPr>
          <w:sz w:val="24"/>
          <w:szCs w:val="24"/>
        </w:rPr>
        <w:t>ids</w:t>
      </w:r>
      <w:r>
        <w:rPr>
          <w:spacing w:val="3"/>
          <w:sz w:val="24"/>
          <w:szCs w:val="24"/>
        </w:rPr>
        <w:t xml:space="preserve"> </w:t>
      </w:r>
      <w:r>
        <w:rPr>
          <w:sz w:val="24"/>
          <w:szCs w:val="24"/>
        </w:rPr>
        <w:t>on</w:t>
      </w:r>
      <w:r>
        <w:rPr>
          <w:spacing w:val="3"/>
          <w:sz w:val="24"/>
          <w:szCs w:val="24"/>
        </w:rPr>
        <w:t xml:space="preserve"> </w:t>
      </w:r>
      <w:r>
        <w:rPr>
          <w:sz w:val="24"/>
          <w:szCs w:val="24"/>
        </w:rPr>
        <w:t>M</w:t>
      </w:r>
      <w:r>
        <w:rPr>
          <w:spacing w:val="1"/>
          <w:sz w:val="24"/>
          <w:szCs w:val="24"/>
        </w:rPr>
        <w:t>e</w:t>
      </w:r>
      <w:r>
        <w:rPr>
          <w:spacing w:val="-1"/>
          <w:sz w:val="24"/>
          <w:szCs w:val="24"/>
        </w:rPr>
        <w:t>c</w:t>
      </w:r>
      <w:r>
        <w:rPr>
          <w:sz w:val="24"/>
          <w:szCs w:val="24"/>
        </w:rPr>
        <w:t>h</w:t>
      </w:r>
      <w:r>
        <w:rPr>
          <w:spacing w:val="-1"/>
          <w:sz w:val="24"/>
          <w:szCs w:val="24"/>
        </w:rPr>
        <w:t>a</w:t>
      </w:r>
      <w:r>
        <w:rPr>
          <w:sz w:val="24"/>
          <w:szCs w:val="24"/>
        </w:rPr>
        <w:t>ni</w:t>
      </w:r>
      <w:r>
        <w:rPr>
          <w:spacing w:val="2"/>
          <w:sz w:val="24"/>
          <w:szCs w:val="24"/>
        </w:rPr>
        <w:t>c</w:t>
      </w:r>
      <w:r>
        <w:rPr>
          <w:spacing w:val="-1"/>
          <w:sz w:val="24"/>
          <w:szCs w:val="24"/>
        </w:rPr>
        <w:t>a</w:t>
      </w:r>
      <w:r>
        <w:rPr>
          <w:sz w:val="24"/>
          <w:szCs w:val="24"/>
        </w:rPr>
        <w:t>l</w:t>
      </w:r>
      <w:r>
        <w:rPr>
          <w:spacing w:val="3"/>
          <w:sz w:val="24"/>
          <w:szCs w:val="24"/>
        </w:rPr>
        <w:t xml:space="preserve"> </w:t>
      </w:r>
      <w:r>
        <w:rPr>
          <w:spacing w:val="-1"/>
          <w:sz w:val="24"/>
          <w:szCs w:val="24"/>
        </w:rPr>
        <w:t>a</w:t>
      </w:r>
      <w:r>
        <w:rPr>
          <w:spacing w:val="2"/>
          <w:sz w:val="24"/>
          <w:szCs w:val="24"/>
        </w:rPr>
        <w:t>n</w:t>
      </w:r>
      <w:r>
        <w:rPr>
          <w:sz w:val="24"/>
          <w:szCs w:val="24"/>
        </w:rPr>
        <w:t>d</w:t>
      </w:r>
      <w:r>
        <w:rPr>
          <w:spacing w:val="3"/>
          <w:sz w:val="24"/>
          <w:szCs w:val="24"/>
        </w:rPr>
        <w:t xml:space="preserve"> </w:t>
      </w:r>
      <w:r>
        <w:rPr>
          <w:spacing w:val="1"/>
          <w:sz w:val="24"/>
          <w:szCs w:val="24"/>
        </w:rPr>
        <w:t>P</w:t>
      </w:r>
      <w:r>
        <w:rPr>
          <w:spacing w:val="-1"/>
          <w:sz w:val="24"/>
          <w:szCs w:val="24"/>
        </w:rPr>
        <w:t>e</w:t>
      </w:r>
      <w:r>
        <w:rPr>
          <w:sz w:val="24"/>
          <w:szCs w:val="24"/>
        </w:rPr>
        <w:t>rm</w:t>
      </w:r>
      <w:r>
        <w:rPr>
          <w:spacing w:val="-1"/>
          <w:sz w:val="24"/>
          <w:szCs w:val="24"/>
        </w:rPr>
        <w:t>ea</w:t>
      </w:r>
      <w:r>
        <w:rPr>
          <w:sz w:val="24"/>
          <w:szCs w:val="24"/>
        </w:rPr>
        <w:t>bi</w:t>
      </w:r>
      <w:r>
        <w:rPr>
          <w:spacing w:val="1"/>
          <w:sz w:val="24"/>
          <w:szCs w:val="24"/>
        </w:rPr>
        <w:t>l</w:t>
      </w:r>
      <w:r>
        <w:rPr>
          <w:sz w:val="24"/>
          <w:szCs w:val="24"/>
        </w:rPr>
        <w:t>i</w:t>
      </w:r>
      <w:r>
        <w:rPr>
          <w:spacing w:val="3"/>
          <w:sz w:val="24"/>
          <w:szCs w:val="24"/>
        </w:rPr>
        <w:t>t</w:t>
      </w:r>
      <w:r>
        <w:rPr>
          <w:sz w:val="24"/>
          <w:szCs w:val="24"/>
        </w:rPr>
        <w:t>y Ch</w:t>
      </w:r>
      <w:r>
        <w:rPr>
          <w:spacing w:val="-1"/>
          <w:sz w:val="24"/>
          <w:szCs w:val="24"/>
        </w:rPr>
        <w:t>a</w:t>
      </w:r>
      <w:r>
        <w:rPr>
          <w:spacing w:val="1"/>
          <w:sz w:val="24"/>
          <w:szCs w:val="24"/>
        </w:rPr>
        <w:t>r</w:t>
      </w:r>
      <w:r>
        <w:rPr>
          <w:spacing w:val="-1"/>
          <w:sz w:val="24"/>
          <w:szCs w:val="24"/>
        </w:rPr>
        <w:t>ac</w:t>
      </w:r>
      <w:r>
        <w:rPr>
          <w:sz w:val="24"/>
          <w:szCs w:val="24"/>
        </w:rPr>
        <w:t>te</w:t>
      </w:r>
      <w:r>
        <w:rPr>
          <w:spacing w:val="1"/>
          <w:sz w:val="24"/>
          <w:szCs w:val="24"/>
        </w:rPr>
        <w:t>r</w:t>
      </w:r>
      <w:r>
        <w:rPr>
          <w:sz w:val="24"/>
          <w:szCs w:val="24"/>
        </w:rPr>
        <w:t>is</w:t>
      </w:r>
      <w:r>
        <w:rPr>
          <w:spacing w:val="1"/>
          <w:sz w:val="24"/>
          <w:szCs w:val="24"/>
        </w:rPr>
        <w:t>t</w:t>
      </w:r>
      <w:r>
        <w:rPr>
          <w:sz w:val="24"/>
          <w:szCs w:val="24"/>
        </w:rPr>
        <w:t>ics</w:t>
      </w:r>
      <w:r>
        <w:rPr>
          <w:spacing w:val="2"/>
          <w:sz w:val="24"/>
          <w:szCs w:val="24"/>
        </w:rPr>
        <w:t xml:space="preserve"> </w:t>
      </w:r>
      <w:r>
        <w:rPr>
          <w:sz w:val="24"/>
          <w:szCs w:val="24"/>
        </w:rPr>
        <w:t>of</w:t>
      </w:r>
      <w:r>
        <w:rPr>
          <w:spacing w:val="2"/>
          <w:sz w:val="24"/>
          <w:szCs w:val="24"/>
        </w:rPr>
        <w:t xml:space="preserve"> </w:t>
      </w:r>
      <w:r>
        <w:rPr>
          <w:sz w:val="24"/>
          <w:szCs w:val="24"/>
        </w:rPr>
        <w:t>Chi</w:t>
      </w:r>
      <w:r>
        <w:rPr>
          <w:spacing w:val="1"/>
          <w:sz w:val="24"/>
          <w:szCs w:val="24"/>
        </w:rPr>
        <w:t>t</w:t>
      </w:r>
      <w:r>
        <w:rPr>
          <w:sz w:val="24"/>
          <w:szCs w:val="24"/>
        </w:rPr>
        <w:t>os</w:t>
      </w:r>
      <w:r>
        <w:rPr>
          <w:spacing w:val="-1"/>
          <w:sz w:val="24"/>
          <w:szCs w:val="24"/>
        </w:rPr>
        <w:t>a</w:t>
      </w:r>
      <w:r>
        <w:rPr>
          <w:sz w:val="24"/>
          <w:szCs w:val="24"/>
        </w:rPr>
        <w:t>n</w:t>
      </w:r>
      <w:r>
        <w:rPr>
          <w:spacing w:val="3"/>
          <w:sz w:val="24"/>
          <w:szCs w:val="24"/>
        </w:rPr>
        <w:t xml:space="preserve"> </w:t>
      </w:r>
      <w:r>
        <w:rPr>
          <w:spacing w:val="-1"/>
          <w:sz w:val="24"/>
          <w:szCs w:val="24"/>
        </w:rPr>
        <w:t>F</w:t>
      </w:r>
      <w:r>
        <w:rPr>
          <w:sz w:val="24"/>
          <w:szCs w:val="24"/>
        </w:rPr>
        <w:t>i</w:t>
      </w:r>
      <w:r>
        <w:rPr>
          <w:spacing w:val="1"/>
          <w:sz w:val="24"/>
          <w:szCs w:val="24"/>
        </w:rPr>
        <w:t>l</w:t>
      </w:r>
      <w:r>
        <w:rPr>
          <w:sz w:val="24"/>
          <w:szCs w:val="24"/>
        </w:rPr>
        <w:t>m</w:t>
      </w:r>
      <w:r>
        <w:rPr>
          <w:spacing w:val="7"/>
          <w:sz w:val="24"/>
          <w:szCs w:val="24"/>
        </w:rPr>
        <w:t>s</w:t>
      </w:r>
      <w:r>
        <w:rPr>
          <w:sz w:val="24"/>
          <w:szCs w:val="24"/>
        </w:rPr>
        <w:t>.</w:t>
      </w:r>
      <w:r>
        <w:rPr>
          <w:spacing w:val="5"/>
          <w:sz w:val="24"/>
          <w:szCs w:val="24"/>
        </w:rPr>
        <w:t xml:space="preserve"> </w:t>
      </w:r>
      <w:r>
        <w:rPr>
          <w:i/>
          <w:sz w:val="24"/>
          <w:szCs w:val="24"/>
        </w:rPr>
        <w:t>Food H</w:t>
      </w:r>
      <w:r>
        <w:rPr>
          <w:i/>
          <w:spacing w:val="-1"/>
          <w:sz w:val="24"/>
          <w:szCs w:val="24"/>
        </w:rPr>
        <w:t>y</w:t>
      </w:r>
      <w:r>
        <w:rPr>
          <w:i/>
          <w:sz w:val="24"/>
          <w:szCs w:val="24"/>
        </w:rPr>
        <w:t>dro</w:t>
      </w:r>
      <w:r>
        <w:rPr>
          <w:i/>
          <w:spacing w:val="-1"/>
          <w:sz w:val="24"/>
          <w:szCs w:val="24"/>
        </w:rPr>
        <w:t>c</w:t>
      </w:r>
      <w:r>
        <w:rPr>
          <w:i/>
          <w:sz w:val="24"/>
          <w:szCs w:val="24"/>
        </w:rPr>
        <w:t>ol</w:t>
      </w:r>
      <w:r>
        <w:rPr>
          <w:i/>
          <w:spacing w:val="1"/>
          <w:sz w:val="24"/>
          <w:szCs w:val="24"/>
        </w:rPr>
        <w:t>l</w:t>
      </w:r>
      <w:r>
        <w:rPr>
          <w:i/>
          <w:sz w:val="24"/>
          <w:szCs w:val="24"/>
        </w:rPr>
        <w:t>oid</w:t>
      </w:r>
      <w:r>
        <w:rPr>
          <w:i/>
          <w:spacing w:val="2"/>
          <w:sz w:val="24"/>
          <w:szCs w:val="24"/>
        </w:rPr>
        <w:t>s</w:t>
      </w:r>
      <w:r>
        <w:rPr>
          <w:sz w:val="24"/>
          <w:szCs w:val="24"/>
        </w:rPr>
        <w:t>., 21: 1113</w:t>
      </w:r>
      <w:r>
        <w:rPr>
          <w:spacing w:val="-1"/>
          <w:sz w:val="24"/>
          <w:szCs w:val="24"/>
        </w:rPr>
        <w:t>-</w:t>
      </w:r>
      <w:r>
        <w:rPr>
          <w:sz w:val="24"/>
          <w:szCs w:val="24"/>
        </w:rPr>
        <w:t>1122.</w:t>
      </w:r>
    </w:p>
    <w:p w:rsidR="0056793F" w:rsidRDefault="001647BF">
      <w:pPr>
        <w:ind w:left="64" w:right="78"/>
        <w:jc w:val="center"/>
        <w:rPr>
          <w:sz w:val="24"/>
          <w:szCs w:val="24"/>
        </w:rPr>
      </w:pPr>
      <w:r>
        <w:rPr>
          <w:sz w:val="24"/>
          <w:szCs w:val="24"/>
        </w:rPr>
        <w:t>Ut</w:t>
      </w:r>
      <w:r>
        <w:rPr>
          <w:spacing w:val="-1"/>
          <w:sz w:val="24"/>
          <w:szCs w:val="24"/>
        </w:rPr>
        <w:t>a</w:t>
      </w:r>
      <w:r>
        <w:rPr>
          <w:sz w:val="24"/>
          <w:szCs w:val="24"/>
        </w:rPr>
        <w:t>m</w:t>
      </w:r>
      <w:r>
        <w:rPr>
          <w:spacing w:val="-1"/>
          <w:sz w:val="24"/>
          <w:szCs w:val="24"/>
        </w:rPr>
        <w:t>a</w:t>
      </w:r>
      <w:r>
        <w:rPr>
          <w:sz w:val="24"/>
          <w:szCs w:val="24"/>
        </w:rPr>
        <w:t>Y,</w:t>
      </w:r>
      <w:r>
        <w:rPr>
          <w:spacing w:val="22"/>
          <w:sz w:val="24"/>
          <w:szCs w:val="24"/>
        </w:rPr>
        <w:t xml:space="preserve"> </w:t>
      </w:r>
      <w:r>
        <w:rPr>
          <w:spacing w:val="2"/>
          <w:sz w:val="24"/>
          <w:szCs w:val="24"/>
        </w:rPr>
        <w:t>J</w:t>
      </w:r>
      <w:r>
        <w:rPr>
          <w:sz w:val="24"/>
          <w:szCs w:val="24"/>
        </w:rPr>
        <w:t>ia</w:t>
      </w:r>
      <w:r>
        <w:rPr>
          <w:spacing w:val="1"/>
          <w:sz w:val="24"/>
          <w:szCs w:val="24"/>
        </w:rPr>
        <w:t>z</w:t>
      </w:r>
      <w:r>
        <w:rPr>
          <w:sz w:val="24"/>
          <w:szCs w:val="24"/>
        </w:rPr>
        <w:t>h</w:t>
      </w:r>
      <w:r>
        <w:rPr>
          <w:spacing w:val="-1"/>
          <w:sz w:val="24"/>
          <w:szCs w:val="24"/>
        </w:rPr>
        <w:t>e</w:t>
      </w:r>
      <w:r>
        <w:rPr>
          <w:sz w:val="24"/>
          <w:szCs w:val="24"/>
        </w:rPr>
        <w:t>n</w:t>
      </w:r>
      <w:r>
        <w:rPr>
          <w:spacing w:val="-2"/>
          <w:sz w:val="24"/>
          <w:szCs w:val="24"/>
        </w:rPr>
        <w:t>g</w:t>
      </w:r>
      <w:r>
        <w:rPr>
          <w:sz w:val="24"/>
          <w:szCs w:val="24"/>
        </w:rPr>
        <w:t>,</w:t>
      </w:r>
      <w:r>
        <w:rPr>
          <w:spacing w:val="25"/>
          <w:sz w:val="24"/>
          <w:szCs w:val="24"/>
        </w:rPr>
        <w:t xml:space="preserve"> </w:t>
      </w:r>
      <w:r>
        <w:rPr>
          <w:spacing w:val="-3"/>
          <w:sz w:val="24"/>
          <w:szCs w:val="24"/>
        </w:rPr>
        <w:t>L</w:t>
      </w:r>
      <w:r>
        <w:rPr>
          <w:sz w:val="24"/>
          <w:szCs w:val="24"/>
        </w:rPr>
        <w:t>uo</w:t>
      </w:r>
      <w:r>
        <w:rPr>
          <w:spacing w:val="2"/>
          <w:sz w:val="24"/>
          <w:szCs w:val="24"/>
        </w:rPr>
        <w:t>b</w:t>
      </w:r>
      <w:r>
        <w:rPr>
          <w:sz w:val="24"/>
          <w:szCs w:val="24"/>
        </w:rPr>
        <w:t>u</w:t>
      </w:r>
      <w:r>
        <w:rPr>
          <w:spacing w:val="22"/>
          <w:sz w:val="24"/>
          <w:szCs w:val="24"/>
        </w:rPr>
        <w:t xml:space="preserve"> </w:t>
      </w:r>
      <w:r>
        <w:rPr>
          <w:sz w:val="24"/>
          <w:szCs w:val="24"/>
        </w:rPr>
        <w:t>,</w:t>
      </w:r>
      <w:r>
        <w:rPr>
          <w:spacing w:val="22"/>
          <w:sz w:val="24"/>
          <w:szCs w:val="24"/>
        </w:rPr>
        <w:t xml:space="preserve"> </w:t>
      </w:r>
      <w:r>
        <w:rPr>
          <w:sz w:val="24"/>
          <w:szCs w:val="24"/>
        </w:rPr>
        <w:t>Xi</w:t>
      </w:r>
      <w:r>
        <w:rPr>
          <w:spacing w:val="-1"/>
          <w:sz w:val="24"/>
          <w:szCs w:val="24"/>
        </w:rPr>
        <w:t>a</w:t>
      </w:r>
      <w:r>
        <w:rPr>
          <w:sz w:val="24"/>
          <w:szCs w:val="24"/>
        </w:rPr>
        <w:t>oj</w:t>
      </w:r>
      <w:r>
        <w:rPr>
          <w:spacing w:val="1"/>
          <w:sz w:val="24"/>
          <w:szCs w:val="24"/>
        </w:rPr>
        <w:t>i</w:t>
      </w:r>
      <w:r>
        <w:rPr>
          <w:sz w:val="24"/>
          <w:szCs w:val="24"/>
        </w:rPr>
        <w:t>ng</w:t>
      </w:r>
      <w:r>
        <w:rPr>
          <w:spacing w:val="22"/>
          <w:sz w:val="24"/>
          <w:szCs w:val="24"/>
        </w:rPr>
        <w:t xml:space="preserve"> </w:t>
      </w:r>
      <w:r>
        <w:rPr>
          <w:sz w:val="24"/>
          <w:szCs w:val="24"/>
        </w:rPr>
        <w:t>Q,</w:t>
      </w:r>
      <w:r>
        <w:rPr>
          <w:spacing w:val="22"/>
          <w:sz w:val="24"/>
          <w:szCs w:val="24"/>
        </w:rPr>
        <w:t xml:space="preserve"> </w:t>
      </w:r>
      <w:r>
        <w:rPr>
          <w:spacing w:val="2"/>
          <w:sz w:val="24"/>
          <w:szCs w:val="24"/>
        </w:rPr>
        <w:t>J</w:t>
      </w:r>
      <w:r>
        <w:rPr>
          <w:sz w:val="24"/>
          <w:szCs w:val="24"/>
        </w:rPr>
        <w:t>unxia</w:t>
      </w:r>
      <w:r>
        <w:rPr>
          <w:spacing w:val="22"/>
          <w:sz w:val="24"/>
          <w:szCs w:val="24"/>
        </w:rPr>
        <w:t xml:space="preserve"> </w:t>
      </w:r>
      <w:r>
        <w:rPr>
          <w:sz w:val="24"/>
          <w:szCs w:val="24"/>
        </w:rPr>
        <w:t>Y,</w:t>
      </w:r>
      <w:r>
        <w:rPr>
          <w:spacing w:val="22"/>
          <w:sz w:val="24"/>
          <w:szCs w:val="24"/>
        </w:rPr>
        <w:t xml:space="preserve"> </w:t>
      </w:r>
      <w:r>
        <w:rPr>
          <w:sz w:val="24"/>
          <w:szCs w:val="24"/>
        </w:rPr>
        <w:t>Hui</w:t>
      </w:r>
      <w:r>
        <w:rPr>
          <w:spacing w:val="1"/>
          <w:sz w:val="24"/>
          <w:szCs w:val="24"/>
        </w:rPr>
        <w:t>z</w:t>
      </w:r>
      <w:r>
        <w:rPr>
          <w:sz w:val="24"/>
          <w:szCs w:val="24"/>
        </w:rPr>
        <w:t>hu</w:t>
      </w:r>
      <w:r>
        <w:rPr>
          <w:spacing w:val="22"/>
          <w:sz w:val="24"/>
          <w:szCs w:val="24"/>
        </w:rPr>
        <w:t xml:space="preserve"> </w:t>
      </w:r>
      <w:r>
        <w:rPr>
          <w:spacing w:val="-3"/>
          <w:sz w:val="24"/>
          <w:szCs w:val="24"/>
        </w:rPr>
        <w:t>Z</w:t>
      </w:r>
      <w:r>
        <w:rPr>
          <w:sz w:val="24"/>
          <w:szCs w:val="24"/>
        </w:rPr>
        <w:t xml:space="preserve">, </w:t>
      </w:r>
      <w:r>
        <w:rPr>
          <w:spacing w:val="46"/>
          <w:sz w:val="24"/>
          <w:szCs w:val="24"/>
        </w:rPr>
        <w:t xml:space="preserve"> </w:t>
      </w:r>
      <w:r>
        <w:rPr>
          <w:spacing w:val="-3"/>
          <w:sz w:val="24"/>
          <w:szCs w:val="24"/>
        </w:rPr>
        <w:t>Z</w:t>
      </w:r>
      <w:r>
        <w:rPr>
          <w:spacing w:val="2"/>
          <w:sz w:val="24"/>
          <w:szCs w:val="24"/>
        </w:rPr>
        <w:t>h</w:t>
      </w:r>
      <w:r>
        <w:rPr>
          <w:spacing w:val="-1"/>
          <w:sz w:val="24"/>
          <w:szCs w:val="24"/>
        </w:rPr>
        <w:t>a</w:t>
      </w:r>
      <w:r>
        <w:rPr>
          <w:sz w:val="24"/>
          <w:szCs w:val="24"/>
        </w:rPr>
        <w:t>oh</w:t>
      </w:r>
      <w:r>
        <w:rPr>
          <w:spacing w:val="-1"/>
          <w:sz w:val="24"/>
          <w:szCs w:val="24"/>
        </w:rPr>
        <w:t>a</w:t>
      </w:r>
      <w:r>
        <w:rPr>
          <w:sz w:val="24"/>
          <w:szCs w:val="24"/>
        </w:rPr>
        <w:t>i</w:t>
      </w:r>
      <w:r>
        <w:rPr>
          <w:spacing w:val="25"/>
          <w:sz w:val="24"/>
          <w:szCs w:val="24"/>
        </w:rPr>
        <w:t xml:space="preserve"> </w:t>
      </w:r>
      <w:r>
        <w:rPr>
          <w:sz w:val="24"/>
          <w:szCs w:val="24"/>
        </w:rPr>
        <w:t>Y,</w:t>
      </w:r>
      <w:r>
        <w:rPr>
          <w:spacing w:val="22"/>
          <w:sz w:val="24"/>
          <w:szCs w:val="24"/>
        </w:rPr>
        <w:t xml:space="preserve"> </w:t>
      </w:r>
      <w:r>
        <w:rPr>
          <w:sz w:val="24"/>
          <w:szCs w:val="24"/>
        </w:rPr>
        <w:t>Min</w:t>
      </w:r>
      <w:r>
        <w:rPr>
          <w:spacing w:val="-2"/>
          <w:sz w:val="24"/>
          <w:szCs w:val="24"/>
        </w:rPr>
        <w:t>g</w:t>
      </w:r>
      <w:r>
        <w:rPr>
          <w:spacing w:val="-1"/>
          <w:sz w:val="24"/>
          <w:szCs w:val="24"/>
        </w:rPr>
        <w:t>a</w:t>
      </w:r>
      <w:r>
        <w:rPr>
          <w:sz w:val="24"/>
          <w:szCs w:val="24"/>
        </w:rPr>
        <w:t>n</w:t>
      </w:r>
      <w:r>
        <w:rPr>
          <w:spacing w:val="24"/>
          <w:sz w:val="24"/>
          <w:szCs w:val="24"/>
        </w:rPr>
        <w:t xml:space="preserve"> </w:t>
      </w:r>
      <w:r>
        <w:rPr>
          <w:spacing w:val="1"/>
          <w:sz w:val="24"/>
          <w:szCs w:val="24"/>
        </w:rPr>
        <w:t>W,</w:t>
      </w:r>
    </w:p>
    <w:p w:rsidR="0056793F" w:rsidRDefault="001647BF">
      <w:pPr>
        <w:ind w:left="822" w:right="76"/>
        <w:jc w:val="both"/>
        <w:rPr>
          <w:sz w:val="24"/>
          <w:szCs w:val="24"/>
        </w:rPr>
      </w:pPr>
      <w:r>
        <w:rPr>
          <w:sz w:val="24"/>
          <w:szCs w:val="24"/>
        </w:rPr>
        <w:t>2010.</w:t>
      </w:r>
      <w:r>
        <w:rPr>
          <w:spacing w:val="7"/>
          <w:sz w:val="24"/>
          <w:szCs w:val="24"/>
        </w:rPr>
        <w:t xml:space="preserve"> </w:t>
      </w:r>
      <w:r>
        <w:rPr>
          <w:sz w:val="24"/>
          <w:szCs w:val="24"/>
        </w:rPr>
        <w:t>The</w:t>
      </w:r>
      <w:r>
        <w:rPr>
          <w:spacing w:val="8"/>
          <w:sz w:val="24"/>
          <w:szCs w:val="24"/>
        </w:rPr>
        <w:t xml:space="preserve"> </w:t>
      </w:r>
      <w:r>
        <w:rPr>
          <w:spacing w:val="-1"/>
          <w:sz w:val="24"/>
          <w:szCs w:val="24"/>
        </w:rPr>
        <w:t>F</w:t>
      </w:r>
      <w:r>
        <w:rPr>
          <w:sz w:val="24"/>
          <w:szCs w:val="24"/>
        </w:rPr>
        <w:t>u</w:t>
      </w:r>
      <w:r>
        <w:rPr>
          <w:spacing w:val="2"/>
          <w:sz w:val="24"/>
          <w:szCs w:val="24"/>
        </w:rPr>
        <w:t>n</w:t>
      </w:r>
      <w:r>
        <w:rPr>
          <w:spacing w:val="-2"/>
          <w:sz w:val="24"/>
          <w:szCs w:val="24"/>
        </w:rPr>
        <w:t>g</w:t>
      </w:r>
      <w:r>
        <w:rPr>
          <w:sz w:val="24"/>
          <w:szCs w:val="24"/>
        </w:rPr>
        <w:t>icid</w:t>
      </w:r>
      <w:r>
        <w:rPr>
          <w:spacing w:val="-1"/>
          <w:sz w:val="24"/>
          <w:szCs w:val="24"/>
        </w:rPr>
        <w:t>a</w:t>
      </w:r>
      <w:r>
        <w:rPr>
          <w:sz w:val="24"/>
          <w:szCs w:val="24"/>
        </w:rPr>
        <w:t>l</w:t>
      </w:r>
      <w:r>
        <w:rPr>
          <w:spacing w:val="7"/>
          <w:sz w:val="24"/>
          <w:szCs w:val="24"/>
        </w:rPr>
        <w:t xml:space="preserve"> </w:t>
      </w:r>
      <w:r>
        <w:rPr>
          <w:spacing w:val="2"/>
          <w:sz w:val="24"/>
          <w:szCs w:val="24"/>
        </w:rPr>
        <w:t>T</w:t>
      </w:r>
      <w:r>
        <w:rPr>
          <w:spacing w:val="1"/>
          <w:sz w:val="24"/>
          <w:szCs w:val="24"/>
        </w:rPr>
        <w:t>e</w:t>
      </w:r>
      <w:r>
        <w:rPr>
          <w:sz w:val="24"/>
          <w:szCs w:val="24"/>
        </w:rPr>
        <w:t>rp</w:t>
      </w:r>
      <w:r>
        <w:rPr>
          <w:spacing w:val="-2"/>
          <w:sz w:val="24"/>
          <w:szCs w:val="24"/>
        </w:rPr>
        <w:t>e</w:t>
      </w:r>
      <w:r>
        <w:rPr>
          <w:sz w:val="24"/>
          <w:szCs w:val="24"/>
        </w:rPr>
        <w:t>noids</w:t>
      </w:r>
      <w:r>
        <w:rPr>
          <w:spacing w:val="7"/>
          <w:sz w:val="24"/>
          <w:szCs w:val="24"/>
        </w:rPr>
        <w:t xml:space="preserve"> </w:t>
      </w:r>
      <w:r>
        <w:rPr>
          <w:spacing w:val="-1"/>
          <w:sz w:val="24"/>
          <w:szCs w:val="24"/>
        </w:rPr>
        <w:t>a</w:t>
      </w:r>
      <w:r>
        <w:rPr>
          <w:sz w:val="24"/>
          <w:szCs w:val="24"/>
        </w:rPr>
        <w:t>nd</w:t>
      </w:r>
      <w:r>
        <w:rPr>
          <w:spacing w:val="7"/>
          <w:sz w:val="24"/>
          <w:szCs w:val="24"/>
        </w:rPr>
        <w:t xml:space="preserve"> </w:t>
      </w:r>
      <w:r>
        <w:rPr>
          <w:sz w:val="24"/>
          <w:szCs w:val="24"/>
        </w:rPr>
        <w:t>Es</w:t>
      </w:r>
      <w:r>
        <w:rPr>
          <w:spacing w:val="2"/>
          <w:sz w:val="24"/>
          <w:szCs w:val="24"/>
        </w:rPr>
        <w:t>s</w:t>
      </w:r>
      <w:r>
        <w:rPr>
          <w:spacing w:val="-1"/>
          <w:sz w:val="24"/>
          <w:szCs w:val="24"/>
        </w:rPr>
        <w:t>e</w:t>
      </w:r>
      <w:r>
        <w:rPr>
          <w:sz w:val="24"/>
          <w:szCs w:val="24"/>
        </w:rPr>
        <w:t>nt</w:t>
      </w:r>
      <w:r>
        <w:rPr>
          <w:spacing w:val="1"/>
          <w:sz w:val="24"/>
          <w:szCs w:val="24"/>
        </w:rPr>
        <w:t>i</w:t>
      </w:r>
      <w:r>
        <w:rPr>
          <w:spacing w:val="-1"/>
          <w:sz w:val="24"/>
          <w:szCs w:val="24"/>
        </w:rPr>
        <w:t>a</w:t>
      </w:r>
      <w:r>
        <w:rPr>
          <w:sz w:val="24"/>
          <w:szCs w:val="24"/>
        </w:rPr>
        <w:t>l</w:t>
      </w:r>
      <w:r>
        <w:rPr>
          <w:spacing w:val="7"/>
          <w:sz w:val="24"/>
          <w:szCs w:val="24"/>
        </w:rPr>
        <w:t xml:space="preserve"> </w:t>
      </w:r>
      <w:r>
        <w:rPr>
          <w:spacing w:val="2"/>
          <w:sz w:val="24"/>
          <w:szCs w:val="24"/>
        </w:rPr>
        <w:t>O</w:t>
      </w:r>
      <w:r>
        <w:rPr>
          <w:sz w:val="24"/>
          <w:szCs w:val="24"/>
        </w:rPr>
        <w:t>il</w:t>
      </w:r>
      <w:r>
        <w:rPr>
          <w:spacing w:val="8"/>
          <w:sz w:val="24"/>
          <w:szCs w:val="24"/>
        </w:rPr>
        <w:t xml:space="preserve"> </w:t>
      </w:r>
      <w:r>
        <w:rPr>
          <w:sz w:val="24"/>
          <w:szCs w:val="24"/>
        </w:rPr>
        <w:t>f</w:t>
      </w:r>
      <w:r>
        <w:rPr>
          <w:spacing w:val="-1"/>
          <w:sz w:val="24"/>
          <w:szCs w:val="24"/>
        </w:rPr>
        <w:t>r</w:t>
      </w:r>
      <w:r>
        <w:rPr>
          <w:sz w:val="24"/>
          <w:szCs w:val="24"/>
        </w:rPr>
        <w:t>om</w:t>
      </w:r>
      <w:r>
        <w:rPr>
          <w:spacing w:val="12"/>
          <w:sz w:val="24"/>
          <w:szCs w:val="24"/>
        </w:rPr>
        <w:t xml:space="preserve"> </w:t>
      </w:r>
      <w:r>
        <w:rPr>
          <w:i/>
          <w:spacing w:val="1"/>
          <w:sz w:val="24"/>
          <w:szCs w:val="24"/>
        </w:rPr>
        <w:t>L</w:t>
      </w:r>
      <w:r>
        <w:rPr>
          <w:i/>
          <w:sz w:val="24"/>
          <w:szCs w:val="24"/>
        </w:rPr>
        <w:t>i</w:t>
      </w:r>
      <w:r>
        <w:rPr>
          <w:i/>
          <w:spacing w:val="1"/>
          <w:sz w:val="24"/>
          <w:szCs w:val="24"/>
        </w:rPr>
        <w:t>t</w:t>
      </w:r>
      <w:r>
        <w:rPr>
          <w:i/>
          <w:sz w:val="24"/>
          <w:szCs w:val="24"/>
        </w:rPr>
        <w:t>s</w:t>
      </w:r>
      <w:r>
        <w:rPr>
          <w:i/>
          <w:spacing w:val="-1"/>
          <w:sz w:val="24"/>
          <w:szCs w:val="24"/>
        </w:rPr>
        <w:t>e</w:t>
      </w:r>
      <w:r>
        <w:rPr>
          <w:i/>
          <w:sz w:val="24"/>
          <w:szCs w:val="24"/>
        </w:rPr>
        <w:t>a</w:t>
      </w:r>
      <w:r>
        <w:rPr>
          <w:i/>
          <w:spacing w:val="7"/>
          <w:sz w:val="24"/>
          <w:szCs w:val="24"/>
        </w:rPr>
        <w:t xml:space="preserve"> </w:t>
      </w:r>
      <w:r>
        <w:rPr>
          <w:i/>
          <w:spacing w:val="-1"/>
          <w:sz w:val="24"/>
          <w:szCs w:val="24"/>
        </w:rPr>
        <w:t>c</w:t>
      </w:r>
      <w:r>
        <w:rPr>
          <w:i/>
          <w:sz w:val="24"/>
          <w:szCs w:val="24"/>
        </w:rPr>
        <w:t>ub</w:t>
      </w:r>
      <w:r>
        <w:rPr>
          <w:i/>
          <w:spacing w:val="-1"/>
          <w:sz w:val="24"/>
          <w:szCs w:val="24"/>
        </w:rPr>
        <w:t>e</w:t>
      </w:r>
      <w:r>
        <w:rPr>
          <w:i/>
          <w:sz w:val="24"/>
          <w:szCs w:val="24"/>
        </w:rPr>
        <w:t>ba</w:t>
      </w:r>
      <w:r>
        <w:rPr>
          <w:i/>
          <w:spacing w:val="9"/>
          <w:sz w:val="24"/>
          <w:szCs w:val="24"/>
        </w:rPr>
        <w:t xml:space="preserve"> </w:t>
      </w:r>
      <w:r>
        <w:rPr>
          <w:sz w:val="24"/>
          <w:szCs w:val="24"/>
        </w:rPr>
        <w:t>in</w:t>
      </w:r>
      <w:r>
        <w:rPr>
          <w:spacing w:val="10"/>
          <w:sz w:val="24"/>
          <w:szCs w:val="24"/>
        </w:rPr>
        <w:t xml:space="preserve"> </w:t>
      </w:r>
      <w:r>
        <w:rPr>
          <w:sz w:val="24"/>
          <w:szCs w:val="24"/>
        </w:rPr>
        <w:t>Tib</w:t>
      </w:r>
      <w:r>
        <w:rPr>
          <w:spacing w:val="-1"/>
          <w:sz w:val="24"/>
          <w:szCs w:val="24"/>
        </w:rPr>
        <w:t>e</w:t>
      </w:r>
      <w:r>
        <w:rPr>
          <w:spacing w:val="1"/>
          <w:sz w:val="24"/>
          <w:szCs w:val="24"/>
        </w:rPr>
        <w:t>t</w:t>
      </w:r>
      <w:r>
        <w:rPr>
          <w:sz w:val="24"/>
          <w:szCs w:val="24"/>
        </w:rPr>
        <w:t>.</w:t>
      </w:r>
    </w:p>
    <w:p w:rsidR="0056793F" w:rsidRDefault="001647BF">
      <w:pPr>
        <w:ind w:left="822" w:right="5295"/>
        <w:jc w:val="both"/>
        <w:rPr>
          <w:sz w:val="24"/>
          <w:szCs w:val="24"/>
        </w:rPr>
        <w:sectPr w:rsidR="0056793F">
          <w:pgSz w:w="11920" w:h="16840"/>
          <w:pgMar w:top="760" w:right="1580" w:bottom="280" w:left="1600" w:header="720" w:footer="720" w:gutter="0"/>
          <w:cols w:space="720"/>
        </w:sectPr>
      </w:pPr>
      <w:r>
        <w:rPr>
          <w:i/>
          <w:spacing w:val="-1"/>
          <w:sz w:val="24"/>
          <w:szCs w:val="24"/>
        </w:rPr>
        <w:t>M</w:t>
      </w:r>
      <w:r>
        <w:rPr>
          <w:i/>
          <w:sz w:val="24"/>
          <w:szCs w:val="24"/>
        </w:rPr>
        <w:t>ole</w:t>
      </w:r>
      <w:r>
        <w:rPr>
          <w:i/>
          <w:spacing w:val="-1"/>
          <w:sz w:val="24"/>
          <w:szCs w:val="24"/>
        </w:rPr>
        <w:t>c</w:t>
      </w:r>
      <w:r>
        <w:rPr>
          <w:i/>
          <w:sz w:val="24"/>
          <w:szCs w:val="24"/>
        </w:rPr>
        <w:t>ules</w:t>
      </w:r>
      <w:r>
        <w:rPr>
          <w:sz w:val="24"/>
          <w:szCs w:val="24"/>
        </w:rPr>
        <w:t>. 1</w:t>
      </w:r>
      <w:r>
        <w:rPr>
          <w:spacing w:val="1"/>
          <w:sz w:val="24"/>
          <w:szCs w:val="24"/>
        </w:rPr>
        <w:t>5</w:t>
      </w:r>
      <w:r>
        <w:rPr>
          <w:sz w:val="24"/>
          <w:szCs w:val="24"/>
        </w:rPr>
        <w:t>: 7075</w:t>
      </w:r>
      <w:r>
        <w:rPr>
          <w:spacing w:val="-1"/>
          <w:sz w:val="24"/>
          <w:szCs w:val="24"/>
        </w:rPr>
        <w:t>-</w:t>
      </w:r>
      <w:r>
        <w:rPr>
          <w:sz w:val="24"/>
          <w:szCs w:val="24"/>
        </w:rPr>
        <w:t>70</w:t>
      </w:r>
      <w:r>
        <w:rPr>
          <w:spacing w:val="2"/>
          <w:sz w:val="24"/>
          <w:szCs w:val="24"/>
        </w:rPr>
        <w:t>8</w:t>
      </w:r>
      <w:r>
        <w:rPr>
          <w:sz w:val="24"/>
          <w:szCs w:val="24"/>
        </w:rPr>
        <w:t>2.</w:t>
      </w:r>
    </w:p>
    <w:p w:rsidR="0056793F" w:rsidRDefault="0056793F">
      <w:pPr>
        <w:spacing w:before="68" w:line="260" w:lineRule="exact"/>
        <w:ind w:left="102"/>
        <w:rPr>
          <w:sz w:val="24"/>
          <w:szCs w:val="24"/>
        </w:rPr>
      </w:pPr>
    </w:p>
    <w:p w:rsidR="0056793F" w:rsidRDefault="0056793F">
      <w:pPr>
        <w:spacing w:before="5" w:line="100" w:lineRule="exact"/>
        <w:rPr>
          <w:sz w:val="10"/>
          <w:szCs w:val="10"/>
        </w:rPr>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98493C">
      <w:pPr>
        <w:spacing w:before="32"/>
        <w:ind w:left="3467" w:right="3380"/>
        <w:jc w:val="center"/>
        <w:rPr>
          <w:sz w:val="22"/>
          <w:szCs w:val="22"/>
        </w:rPr>
      </w:pPr>
      <w:r>
        <w:rPr>
          <w:noProof/>
          <w:lang w:eastAsia="zh-TW"/>
        </w:rPr>
        <mc:AlternateContent>
          <mc:Choice Requires="wpg">
            <w:drawing>
              <wp:anchor distT="0" distB="0" distL="114300" distR="114300" simplePos="0" relativeHeight="251669504" behindDoc="1" locked="0" layoutInCell="1" allowOverlap="1">
                <wp:simplePos x="0" y="0"/>
                <wp:positionH relativeFrom="page">
                  <wp:posOffset>5279390</wp:posOffset>
                </wp:positionH>
                <wp:positionV relativeFrom="paragraph">
                  <wp:posOffset>3980815</wp:posOffset>
                </wp:positionV>
                <wp:extent cx="476250" cy="76835"/>
                <wp:effectExtent l="2540" t="8890" r="6985" b="9525"/>
                <wp:wrapNone/>
                <wp:docPr id="39"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6250" cy="76835"/>
                          <a:chOff x="8314" y="6269"/>
                          <a:chExt cx="750" cy="121"/>
                        </a:xfrm>
                      </wpg:grpSpPr>
                      <wps:wsp>
                        <wps:cNvPr id="40" name="Freeform 35"/>
                        <wps:cNvSpPr>
                          <a:spLocks/>
                        </wps:cNvSpPr>
                        <wps:spPr bwMode="auto">
                          <a:xfrm>
                            <a:off x="8314" y="6269"/>
                            <a:ext cx="750" cy="121"/>
                          </a:xfrm>
                          <a:custGeom>
                            <a:avLst/>
                            <a:gdLst>
                              <a:gd name="T0" fmla="+- 0 8414 8314"/>
                              <a:gd name="T1" fmla="*/ T0 w 750"/>
                              <a:gd name="T2" fmla="+- 0 6319 6269"/>
                              <a:gd name="T3" fmla="*/ 6319 h 121"/>
                              <a:gd name="T4" fmla="+- 0 8414 8314"/>
                              <a:gd name="T5" fmla="*/ T4 w 750"/>
                              <a:gd name="T6" fmla="+- 0 6339 6269"/>
                              <a:gd name="T7" fmla="*/ 6339 h 121"/>
                              <a:gd name="T8" fmla="+- 0 8434 8314"/>
                              <a:gd name="T9" fmla="*/ T8 w 750"/>
                              <a:gd name="T10" fmla="+- 0 6339 6269"/>
                              <a:gd name="T11" fmla="*/ 6339 h 121"/>
                              <a:gd name="T12" fmla="+- 0 8944 8314"/>
                              <a:gd name="T13" fmla="*/ T12 w 750"/>
                              <a:gd name="T14" fmla="+- 0 6340 6269"/>
                              <a:gd name="T15" fmla="*/ 6340 h 121"/>
                              <a:gd name="T16" fmla="+- 0 8964 8314"/>
                              <a:gd name="T17" fmla="*/ T16 w 750"/>
                              <a:gd name="T18" fmla="+- 0 6340 6269"/>
                              <a:gd name="T19" fmla="*/ 6340 h 121"/>
                              <a:gd name="T20" fmla="+- 0 9064 8314"/>
                              <a:gd name="T21" fmla="*/ T20 w 750"/>
                              <a:gd name="T22" fmla="+- 0 6330 6269"/>
                              <a:gd name="T23" fmla="*/ 6330 h 121"/>
                              <a:gd name="T24" fmla="+- 0 8944 8314"/>
                              <a:gd name="T25" fmla="*/ T24 w 750"/>
                              <a:gd name="T26" fmla="+- 0 6270 6269"/>
                              <a:gd name="T27" fmla="*/ 6270 h 121"/>
                              <a:gd name="T28" fmla="+- 0 8964 8314"/>
                              <a:gd name="T29" fmla="*/ T28 w 750"/>
                              <a:gd name="T30" fmla="+- 0 6320 6269"/>
                              <a:gd name="T31" fmla="*/ 6320 h 121"/>
                              <a:gd name="T32" fmla="+- 0 8944 8314"/>
                              <a:gd name="T33" fmla="*/ T32 w 750"/>
                              <a:gd name="T34" fmla="+- 0 6320 6269"/>
                              <a:gd name="T35" fmla="*/ 6320 h 121"/>
                              <a:gd name="T36" fmla="+- 0 8434 8314"/>
                              <a:gd name="T37" fmla="*/ T36 w 750"/>
                              <a:gd name="T38" fmla="+- 0 6319 6269"/>
                              <a:gd name="T39" fmla="*/ 6319 h 121"/>
                              <a:gd name="T40" fmla="+- 0 8414 8314"/>
                              <a:gd name="T41" fmla="*/ T40 w 750"/>
                              <a:gd name="T42" fmla="+- 0 6319 6269"/>
                              <a:gd name="T43" fmla="*/ 6319 h 12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750" h="121">
                                <a:moveTo>
                                  <a:pt x="100" y="50"/>
                                </a:moveTo>
                                <a:lnTo>
                                  <a:pt x="100" y="70"/>
                                </a:lnTo>
                                <a:lnTo>
                                  <a:pt x="120" y="70"/>
                                </a:lnTo>
                                <a:lnTo>
                                  <a:pt x="630" y="71"/>
                                </a:lnTo>
                                <a:lnTo>
                                  <a:pt x="650" y="71"/>
                                </a:lnTo>
                                <a:lnTo>
                                  <a:pt x="750" y="61"/>
                                </a:lnTo>
                                <a:lnTo>
                                  <a:pt x="630" y="1"/>
                                </a:lnTo>
                                <a:lnTo>
                                  <a:pt x="650" y="51"/>
                                </a:lnTo>
                                <a:lnTo>
                                  <a:pt x="630" y="51"/>
                                </a:lnTo>
                                <a:lnTo>
                                  <a:pt x="120" y="50"/>
                                </a:lnTo>
                                <a:lnTo>
                                  <a:pt x="100"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 name="Freeform 34"/>
                        <wps:cNvSpPr>
                          <a:spLocks/>
                        </wps:cNvSpPr>
                        <wps:spPr bwMode="auto">
                          <a:xfrm>
                            <a:off x="8314" y="6269"/>
                            <a:ext cx="750" cy="121"/>
                          </a:xfrm>
                          <a:custGeom>
                            <a:avLst/>
                            <a:gdLst>
                              <a:gd name="T0" fmla="+- 0 8964 8314"/>
                              <a:gd name="T1" fmla="*/ T0 w 750"/>
                              <a:gd name="T2" fmla="+- 0 6340 6269"/>
                              <a:gd name="T3" fmla="*/ 6340 h 121"/>
                              <a:gd name="T4" fmla="+- 0 8944 8314"/>
                              <a:gd name="T5" fmla="*/ T4 w 750"/>
                              <a:gd name="T6" fmla="+- 0 6340 6269"/>
                              <a:gd name="T7" fmla="*/ 6340 h 121"/>
                              <a:gd name="T8" fmla="+- 0 8944 8314"/>
                              <a:gd name="T9" fmla="*/ T8 w 750"/>
                              <a:gd name="T10" fmla="+- 0 6390 6269"/>
                              <a:gd name="T11" fmla="*/ 6390 h 121"/>
                              <a:gd name="T12" fmla="+- 0 9064 8314"/>
                              <a:gd name="T13" fmla="*/ T12 w 750"/>
                              <a:gd name="T14" fmla="+- 0 6330 6269"/>
                              <a:gd name="T15" fmla="*/ 6330 h 121"/>
                              <a:gd name="T16" fmla="+- 0 8964 8314"/>
                              <a:gd name="T17" fmla="*/ T16 w 750"/>
                              <a:gd name="T18" fmla="+- 0 6340 6269"/>
                              <a:gd name="T19" fmla="*/ 6340 h 121"/>
                            </a:gdLst>
                            <a:ahLst/>
                            <a:cxnLst>
                              <a:cxn ang="0">
                                <a:pos x="T1" y="T3"/>
                              </a:cxn>
                              <a:cxn ang="0">
                                <a:pos x="T5" y="T7"/>
                              </a:cxn>
                              <a:cxn ang="0">
                                <a:pos x="T9" y="T11"/>
                              </a:cxn>
                              <a:cxn ang="0">
                                <a:pos x="T13" y="T15"/>
                              </a:cxn>
                              <a:cxn ang="0">
                                <a:pos x="T17" y="T19"/>
                              </a:cxn>
                            </a:cxnLst>
                            <a:rect l="0" t="0" r="r" b="b"/>
                            <a:pathLst>
                              <a:path w="750" h="121">
                                <a:moveTo>
                                  <a:pt x="650" y="71"/>
                                </a:moveTo>
                                <a:lnTo>
                                  <a:pt x="630" y="71"/>
                                </a:lnTo>
                                <a:lnTo>
                                  <a:pt x="630" y="121"/>
                                </a:lnTo>
                                <a:lnTo>
                                  <a:pt x="750" y="61"/>
                                </a:lnTo>
                                <a:lnTo>
                                  <a:pt x="650" y="7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 name="Freeform 33"/>
                        <wps:cNvSpPr>
                          <a:spLocks/>
                        </wps:cNvSpPr>
                        <wps:spPr bwMode="auto">
                          <a:xfrm>
                            <a:off x="8314" y="6269"/>
                            <a:ext cx="750" cy="121"/>
                          </a:xfrm>
                          <a:custGeom>
                            <a:avLst/>
                            <a:gdLst>
                              <a:gd name="T0" fmla="+- 0 8964 8314"/>
                              <a:gd name="T1" fmla="*/ T0 w 750"/>
                              <a:gd name="T2" fmla="+- 0 6320 6269"/>
                              <a:gd name="T3" fmla="*/ 6320 h 121"/>
                              <a:gd name="T4" fmla="+- 0 8944 8314"/>
                              <a:gd name="T5" fmla="*/ T4 w 750"/>
                              <a:gd name="T6" fmla="+- 0 6270 6269"/>
                              <a:gd name="T7" fmla="*/ 6270 h 121"/>
                              <a:gd name="T8" fmla="+- 0 8944 8314"/>
                              <a:gd name="T9" fmla="*/ T8 w 750"/>
                              <a:gd name="T10" fmla="+- 0 6320 6269"/>
                              <a:gd name="T11" fmla="*/ 6320 h 121"/>
                              <a:gd name="T12" fmla="+- 0 8964 8314"/>
                              <a:gd name="T13" fmla="*/ T12 w 750"/>
                              <a:gd name="T14" fmla="+- 0 6320 6269"/>
                              <a:gd name="T15" fmla="*/ 6320 h 121"/>
                            </a:gdLst>
                            <a:ahLst/>
                            <a:cxnLst>
                              <a:cxn ang="0">
                                <a:pos x="T1" y="T3"/>
                              </a:cxn>
                              <a:cxn ang="0">
                                <a:pos x="T5" y="T7"/>
                              </a:cxn>
                              <a:cxn ang="0">
                                <a:pos x="T9" y="T11"/>
                              </a:cxn>
                              <a:cxn ang="0">
                                <a:pos x="T13" y="T15"/>
                              </a:cxn>
                            </a:cxnLst>
                            <a:rect l="0" t="0" r="r" b="b"/>
                            <a:pathLst>
                              <a:path w="750" h="121">
                                <a:moveTo>
                                  <a:pt x="650" y="51"/>
                                </a:moveTo>
                                <a:lnTo>
                                  <a:pt x="630" y="1"/>
                                </a:lnTo>
                                <a:lnTo>
                                  <a:pt x="630" y="51"/>
                                </a:lnTo>
                                <a:lnTo>
                                  <a:pt x="650"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 name="Freeform 32"/>
                        <wps:cNvSpPr>
                          <a:spLocks/>
                        </wps:cNvSpPr>
                        <wps:spPr bwMode="auto">
                          <a:xfrm>
                            <a:off x="8314" y="6269"/>
                            <a:ext cx="750" cy="121"/>
                          </a:xfrm>
                          <a:custGeom>
                            <a:avLst/>
                            <a:gdLst>
                              <a:gd name="T0" fmla="+- 0 8434 8314"/>
                              <a:gd name="T1" fmla="*/ T0 w 750"/>
                              <a:gd name="T2" fmla="+- 0 6319 6269"/>
                              <a:gd name="T3" fmla="*/ 6319 h 121"/>
                              <a:gd name="T4" fmla="+- 0 8434 8314"/>
                              <a:gd name="T5" fmla="*/ T4 w 750"/>
                              <a:gd name="T6" fmla="+- 0 6269 6269"/>
                              <a:gd name="T7" fmla="*/ 6269 h 121"/>
                              <a:gd name="T8" fmla="+- 0 8314 8314"/>
                              <a:gd name="T9" fmla="*/ T8 w 750"/>
                              <a:gd name="T10" fmla="+- 0 6329 6269"/>
                              <a:gd name="T11" fmla="*/ 6329 h 121"/>
                              <a:gd name="T12" fmla="+- 0 8434 8314"/>
                              <a:gd name="T13" fmla="*/ T12 w 750"/>
                              <a:gd name="T14" fmla="+- 0 6389 6269"/>
                              <a:gd name="T15" fmla="*/ 6389 h 121"/>
                              <a:gd name="T16" fmla="+- 0 8434 8314"/>
                              <a:gd name="T17" fmla="*/ T16 w 750"/>
                              <a:gd name="T18" fmla="+- 0 6339 6269"/>
                              <a:gd name="T19" fmla="*/ 6339 h 121"/>
                              <a:gd name="T20" fmla="+- 0 8414 8314"/>
                              <a:gd name="T21" fmla="*/ T20 w 750"/>
                              <a:gd name="T22" fmla="+- 0 6339 6269"/>
                              <a:gd name="T23" fmla="*/ 6339 h 121"/>
                              <a:gd name="T24" fmla="+- 0 8414 8314"/>
                              <a:gd name="T25" fmla="*/ T24 w 750"/>
                              <a:gd name="T26" fmla="+- 0 6319 6269"/>
                              <a:gd name="T27" fmla="*/ 6319 h 121"/>
                              <a:gd name="T28" fmla="+- 0 8434 8314"/>
                              <a:gd name="T29" fmla="*/ T28 w 750"/>
                              <a:gd name="T30" fmla="+- 0 6319 6269"/>
                              <a:gd name="T31" fmla="*/ 6319 h 12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750" h="121">
                                <a:moveTo>
                                  <a:pt x="120" y="50"/>
                                </a:moveTo>
                                <a:lnTo>
                                  <a:pt x="120" y="0"/>
                                </a:lnTo>
                                <a:lnTo>
                                  <a:pt x="0" y="60"/>
                                </a:lnTo>
                                <a:lnTo>
                                  <a:pt x="120" y="120"/>
                                </a:lnTo>
                                <a:lnTo>
                                  <a:pt x="120" y="70"/>
                                </a:lnTo>
                                <a:lnTo>
                                  <a:pt x="100" y="70"/>
                                </a:lnTo>
                                <a:lnTo>
                                  <a:pt x="100" y="50"/>
                                </a:lnTo>
                                <a:lnTo>
                                  <a:pt x="120"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06FB9E2" id="Group 31" o:spid="_x0000_s1026" style="position:absolute;margin-left:415.7pt;margin-top:313.45pt;width:37.5pt;height:6.05pt;z-index:-251646976;mso-position-horizontal-relative:page" coordorigin="8314,6269" coordsize="750,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">
                <v:shape id="Freeform 35" o:spid="_x0000_s1027" style="position:absolute;left:8314;top:6269;width:750;height:121;visibility:visible;mso-wrap-style:square;v-text-anchor:top" coordsize="750,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HtkMEA&#10;AADbAAAADwAAAGRycy9kb3ducmV2LnhtbERPz2vCMBS+D/Y/hDfwUjTVDnGdUYpQcMeqB4+P5q0t&#10;a15qErX61y+HwY4f3+/1djS9uJHznWUF81kKgri2uuNGwelYTlcgfEDW2FsmBQ/ysN28vqwx1/bO&#10;Fd0OoRExhH2OCtoQhlxKX7dk0M/sQBy5b+sMhghdI7XDeww3vVyk6VIa7Dg2tDjQrqX653A1Co5f&#10;ycXhKevPz+xSlNW5SOxHodTkbSw+QQQaw7/4z73XCt7j+vgl/gC5+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ZB7ZDBAAAA2wAAAA8AAAAAAAAAAAAAAAAAmAIAAGRycy9kb3du&#10;cmV2LnhtbFBLBQYAAAAABAAEAPUAAACGAwAAAAA=&#10;" path="m100,50r,20l120,70r510,1l650,71,750,61,630,1r20,50l630,51,120,50r-20,xe" fillcolor="black" stroked="f">
                  <v:path arrowok="t" o:connecttype="custom" o:connectlocs="100,6319;100,6339;120,6339;630,6340;650,6340;750,6330;630,6270;650,6320;630,6320;120,6319;100,6319" o:connectangles="0,0,0,0,0,0,0,0,0,0,0"/>
                </v:shape>
                <v:shape id="Freeform 34" o:spid="_x0000_s1028" style="position:absolute;left:8314;top:6269;width:750;height:121;visibility:visible;mso-wrap-style:square;v-text-anchor:top" coordsize="750,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1IC8QA&#10;AADbAAAADwAAAGRycy9kb3ducmV2LnhtbESPQWvCQBSE70L/w/IKvYhurCKaukoQhPao5pDjI/tM&#10;QrNv4+6apP313UKhx2FmvmF2h9G0oifnG8sKFvMEBHFpdcOVgvx6mm1A+ICssbVMCr7Iw2H/NNlh&#10;qu3AZ+ovoRIRwj5FBXUIXSqlL2sy6Oe2I47ezTqDIUpXSe1wiHDTytckWUuDDceFGjs61lR+Xh5G&#10;wfVjeneYL9vie3nPTucim9ptptTL85i9gQg0hv/wX/tdK1gt4PdL/AFy/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kNSAvEAAAA2wAAAA8AAAAAAAAAAAAAAAAAmAIAAGRycy9k&#10;b3ducmV2LnhtbFBLBQYAAAAABAAEAPUAAACJAwAAAAA=&#10;" path="m650,71r-20,l630,121,750,61,650,71xe" fillcolor="black" stroked="f">
                  <v:path arrowok="t" o:connecttype="custom" o:connectlocs="650,6340;630,6340;630,6390;750,6330;650,6340" o:connectangles="0,0,0,0,0"/>
                </v:shape>
                <v:shape id="Freeform 33" o:spid="_x0000_s1029" style="position:absolute;left:8314;top:6269;width:750;height:121;visibility:visible;mso-wrap-style:square;v-text-anchor:top" coordsize="750,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WfMQA&#10;AADbAAAADwAAAGRycy9kb3ducmV2LnhtbESPQWvCQBSE74X+h+UVehHdqEU0dZVQEOxRzSHHR/aZ&#10;hGbfxt01if313UKhx2FmvmG2+9G0oifnG8sK5rMEBHFpdcOVgvxymK5B+ICssbVMCh7kYb97ftpi&#10;qu3AJ+rPoRIRwj5FBXUIXSqlL2sy6Ge2I47e1TqDIUpXSe1wiHDTykWSrKTBhuNCjR191FR+ne9G&#10;weVzcnOYL9vie3nLDqcim9hNptTry5i9gwg0hv/wX/uoFbwt4PdL/AFy9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nf1nzEAAAA2wAAAA8AAAAAAAAAAAAAAAAAmAIAAGRycy9k&#10;b3ducmV2LnhtbFBLBQYAAAAABAAEAPUAAACJAwAAAAA=&#10;" path="m650,51l630,1r,50l650,51xe" fillcolor="black" stroked="f">
                  <v:path arrowok="t" o:connecttype="custom" o:connectlocs="650,6320;630,6270;630,6320;650,6320" o:connectangles="0,0,0,0"/>
                </v:shape>
                <v:shape id="Freeform 32" o:spid="_x0000_s1030" style="position:absolute;left:8314;top:6269;width:750;height:121;visibility:visible;mso-wrap-style:square;v-text-anchor:top" coordsize="750,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Nz58UA&#10;AADbAAAADwAAAGRycy9kb3ducmV2LnhtbESPQWvCQBSE7wX/w/IKXoJuNKXU1DWEgmCPRg8eH9nX&#10;JDT7Ntndauyv7xYKPQ4z8w2zLSbTiys531lWsFqmIIhrqztuFJxP+8ULCB+QNfaWScGdPBS72cMW&#10;c21vfKRrFRoRIexzVNCGMORS+rolg35pB+LofVhnMETpGqkd3iLc9HKdps/SYMdxocWB3lqqP6sv&#10;o+D0nowOz1l/+c7Gcn+8lIndlErNH6fyFUSgKfyH/9oHreApg98v8QfI3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k3PnxQAAANsAAAAPAAAAAAAAAAAAAAAAAJgCAABkcnMv&#10;ZG93bnJldi54bWxQSwUGAAAAAAQABAD1AAAAigMAAAAA&#10;" path="m120,50l120,,,60r120,60l120,70r-20,l100,50r20,xe" fillcolor="black" stroked="f">
                  <v:path arrowok="t" o:connecttype="custom" o:connectlocs="120,6319;120,6269;0,6329;120,6389;120,6339;100,6339;100,6319;120,6319" o:connectangles="0,0,0,0,0,0,0,0"/>
                </v:shape>
                <w10:wrap anchorx="page"/>
              </v:group>
            </w:pict>
          </mc:Fallback>
        </mc:AlternateContent>
      </w:r>
      <w:r w:rsidR="001647BF">
        <w:rPr>
          <w:spacing w:val="2"/>
          <w:sz w:val="22"/>
          <w:szCs w:val="22"/>
        </w:rPr>
        <w:t>T</w:t>
      </w:r>
      <w:r w:rsidR="001647BF">
        <w:rPr>
          <w:sz w:val="22"/>
          <w:szCs w:val="22"/>
        </w:rPr>
        <w:t>e</w:t>
      </w:r>
      <w:r w:rsidR="001647BF">
        <w:rPr>
          <w:spacing w:val="-2"/>
          <w:sz w:val="22"/>
          <w:szCs w:val="22"/>
        </w:rPr>
        <w:t>p</w:t>
      </w:r>
      <w:r w:rsidR="001647BF">
        <w:rPr>
          <w:sz w:val="22"/>
          <w:szCs w:val="22"/>
        </w:rPr>
        <w:t>i</w:t>
      </w:r>
      <w:r w:rsidR="001647BF">
        <w:rPr>
          <w:spacing w:val="1"/>
          <w:sz w:val="22"/>
          <w:szCs w:val="22"/>
        </w:rPr>
        <w:t xml:space="preserve"> </w:t>
      </w:r>
      <w:r w:rsidR="001647BF">
        <w:rPr>
          <w:spacing w:val="-2"/>
          <w:sz w:val="22"/>
          <w:szCs w:val="22"/>
        </w:rPr>
        <w:t>a</w:t>
      </w:r>
      <w:r w:rsidR="001647BF">
        <w:rPr>
          <w:spacing w:val="1"/>
          <w:sz w:val="22"/>
          <w:szCs w:val="22"/>
        </w:rPr>
        <w:t>t</w:t>
      </w:r>
      <w:r w:rsidR="001647BF">
        <w:rPr>
          <w:spacing w:val="-2"/>
          <w:sz w:val="22"/>
          <w:szCs w:val="22"/>
        </w:rPr>
        <w:t>a</w:t>
      </w:r>
      <w:r w:rsidR="001647BF">
        <w:rPr>
          <w:sz w:val="22"/>
          <w:szCs w:val="22"/>
        </w:rPr>
        <w:t xml:space="preserve">s </w:t>
      </w:r>
      <w:r w:rsidR="001647BF">
        <w:rPr>
          <w:spacing w:val="-2"/>
          <w:sz w:val="22"/>
          <w:szCs w:val="22"/>
        </w:rPr>
        <w:t>k</w:t>
      </w:r>
      <w:r w:rsidR="001647BF">
        <w:rPr>
          <w:sz w:val="22"/>
          <w:szCs w:val="22"/>
        </w:rPr>
        <w:t>e</w:t>
      </w:r>
      <w:r w:rsidR="001647BF">
        <w:rPr>
          <w:spacing w:val="1"/>
          <w:sz w:val="22"/>
          <w:szCs w:val="22"/>
        </w:rPr>
        <w:t>rt</w:t>
      </w:r>
      <w:r w:rsidR="001647BF">
        <w:rPr>
          <w:spacing w:val="-2"/>
          <w:sz w:val="22"/>
          <w:szCs w:val="22"/>
        </w:rPr>
        <w:t>a</w:t>
      </w:r>
      <w:r w:rsidR="001647BF">
        <w:rPr>
          <w:sz w:val="22"/>
          <w:szCs w:val="22"/>
        </w:rPr>
        <w:t>s A4</w:t>
      </w:r>
    </w:p>
    <w:p w:rsidR="0056793F" w:rsidRDefault="0056793F">
      <w:pPr>
        <w:spacing w:before="10" w:line="100" w:lineRule="exact"/>
        <w:rPr>
          <w:sz w:val="11"/>
          <w:szCs w:val="11"/>
        </w:rPr>
      </w:pPr>
    </w:p>
    <w:p w:rsidR="0056793F" w:rsidRDefault="0056793F">
      <w:pPr>
        <w:spacing w:line="200" w:lineRule="exact"/>
      </w:pPr>
    </w:p>
    <w:p w:rsidR="0056793F" w:rsidRDefault="0056793F">
      <w:pPr>
        <w:spacing w:line="200" w:lineRule="exact"/>
      </w:pPr>
    </w:p>
    <w:p w:rsidR="0056793F" w:rsidRDefault="005B53BB">
      <w:pPr>
        <w:spacing w:line="240" w:lineRule="exact"/>
        <w:ind w:left="3462" w:right="4646"/>
        <w:jc w:val="center"/>
        <w:rPr>
          <w:sz w:val="22"/>
          <w:szCs w:val="22"/>
        </w:rPr>
      </w:pPr>
      <w:r>
        <w:rPr>
          <w:b/>
          <w:position w:val="-1"/>
          <w:sz w:val="22"/>
          <w:szCs w:val="22"/>
        </w:rPr>
        <w:t>4</w:t>
      </w:r>
      <w:r w:rsidR="001647BF">
        <w:rPr>
          <w:b/>
          <w:spacing w:val="-2"/>
          <w:position w:val="-1"/>
          <w:sz w:val="22"/>
          <w:szCs w:val="22"/>
        </w:rPr>
        <w:t xml:space="preserve"> </w:t>
      </w:r>
      <w:r w:rsidR="001647BF">
        <w:rPr>
          <w:b/>
          <w:position w:val="-1"/>
          <w:sz w:val="22"/>
          <w:szCs w:val="22"/>
        </w:rPr>
        <w:t>cm</w:t>
      </w: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before="5" w:line="280" w:lineRule="exact"/>
        <w:rPr>
          <w:sz w:val="28"/>
          <w:szCs w:val="28"/>
        </w:rPr>
        <w:sectPr w:rsidR="0056793F">
          <w:pgSz w:w="11920" w:h="16840"/>
          <w:pgMar w:top="760" w:right="1680" w:bottom="280" w:left="1600" w:header="720" w:footer="720" w:gutter="0"/>
          <w:cols w:space="720"/>
        </w:sectPr>
      </w:pPr>
    </w:p>
    <w:p w:rsidR="0056793F" w:rsidRDefault="0056793F">
      <w:pPr>
        <w:spacing w:line="200" w:lineRule="exact"/>
      </w:pPr>
    </w:p>
    <w:p w:rsidR="0056793F" w:rsidRDefault="0056793F">
      <w:pPr>
        <w:spacing w:before="12" w:line="200" w:lineRule="exact"/>
      </w:pPr>
    </w:p>
    <w:p w:rsidR="0056793F" w:rsidRDefault="0098493C">
      <w:pPr>
        <w:spacing w:line="240" w:lineRule="exact"/>
        <w:ind w:left="880" w:right="-53"/>
        <w:rPr>
          <w:sz w:val="22"/>
          <w:szCs w:val="22"/>
        </w:rPr>
      </w:pPr>
      <w:r>
        <w:rPr>
          <w:noProof/>
          <w:lang w:eastAsia="zh-TW"/>
        </w:rPr>
        <mc:AlternateContent>
          <mc:Choice Requires="wpg">
            <w:drawing>
              <wp:anchor distT="0" distB="0" distL="114300" distR="114300" simplePos="0" relativeHeight="251668480" behindDoc="1" locked="0" layoutInCell="1" allowOverlap="1">
                <wp:simplePos x="0" y="0"/>
                <wp:positionH relativeFrom="page">
                  <wp:posOffset>1417955</wp:posOffset>
                </wp:positionH>
                <wp:positionV relativeFrom="page">
                  <wp:posOffset>1799590</wp:posOffset>
                </wp:positionV>
                <wp:extent cx="4391660" cy="6586220"/>
                <wp:effectExtent l="0" t="8890" r="10160" b="5715"/>
                <wp:wrapNone/>
                <wp:docPr id="10"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91660" cy="6586220"/>
                          <a:chOff x="2233" y="2834"/>
                          <a:chExt cx="6916" cy="10372"/>
                        </a:xfrm>
                      </wpg:grpSpPr>
                      <wps:wsp>
                        <wps:cNvPr id="11" name="Freeform 30"/>
                        <wps:cNvSpPr>
                          <a:spLocks/>
                        </wps:cNvSpPr>
                        <wps:spPr bwMode="auto">
                          <a:xfrm>
                            <a:off x="2266" y="2844"/>
                            <a:ext cx="1178" cy="0"/>
                          </a:xfrm>
                          <a:custGeom>
                            <a:avLst/>
                            <a:gdLst>
                              <a:gd name="T0" fmla="+- 0 2266 2266"/>
                              <a:gd name="T1" fmla="*/ T0 w 1178"/>
                              <a:gd name="T2" fmla="+- 0 3444 2266"/>
                              <a:gd name="T3" fmla="*/ T2 w 1178"/>
                            </a:gdLst>
                            <a:ahLst/>
                            <a:cxnLst>
                              <a:cxn ang="0">
                                <a:pos x="T1" y="0"/>
                              </a:cxn>
                              <a:cxn ang="0">
                                <a:pos x="T3" y="0"/>
                              </a:cxn>
                            </a:cxnLst>
                            <a:rect l="0" t="0" r="r" b="b"/>
                            <a:pathLst>
                              <a:path w="1178">
                                <a:moveTo>
                                  <a:pt x="0" y="0"/>
                                </a:moveTo>
                                <a:lnTo>
                                  <a:pt x="1178"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Freeform 29"/>
                        <wps:cNvSpPr>
                          <a:spLocks/>
                        </wps:cNvSpPr>
                        <wps:spPr bwMode="auto">
                          <a:xfrm>
                            <a:off x="3444" y="2844"/>
                            <a:ext cx="10" cy="0"/>
                          </a:xfrm>
                          <a:custGeom>
                            <a:avLst/>
                            <a:gdLst>
                              <a:gd name="T0" fmla="+- 0 3444 3444"/>
                              <a:gd name="T1" fmla="*/ T0 w 10"/>
                              <a:gd name="T2" fmla="+- 0 3454 3444"/>
                              <a:gd name="T3" fmla="*/ T2 w 10"/>
                            </a:gdLst>
                            <a:ahLst/>
                            <a:cxnLst>
                              <a:cxn ang="0">
                                <a:pos x="T1" y="0"/>
                              </a:cxn>
                              <a:cxn ang="0">
                                <a:pos x="T3" y="0"/>
                              </a:cxn>
                            </a:cxnLst>
                            <a:rect l="0" t="0" r="r" b="b"/>
                            <a:pathLst>
                              <a:path w="10">
                                <a:moveTo>
                                  <a:pt x="0" y="0"/>
                                </a:moveTo>
                                <a:lnTo>
                                  <a:pt x="1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 name="Freeform 28"/>
                        <wps:cNvSpPr>
                          <a:spLocks/>
                        </wps:cNvSpPr>
                        <wps:spPr bwMode="auto">
                          <a:xfrm>
                            <a:off x="3454" y="2844"/>
                            <a:ext cx="4751" cy="0"/>
                          </a:xfrm>
                          <a:custGeom>
                            <a:avLst/>
                            <a:gdLst>
                              <a:gd name="T0" fmla="+- 0 3454 3454"/>
                              <a:gd name="T1" fmla="*/ T0 w 4751"/>
                              <a:gd name="T2" fmla="+- 0 8205 3454"/>
                              <a:gd name="T3" fmla="*/ T2 w 4751"/>
                            </a:gdLst>
                            <a:ahLst/>
                            <a:cxnLst>
                              <a:cxn ang="0">
                                <a:pos x="T1" y="0"/>
                              </a:cxn>
                              <a:cxn ang="0">
                                <a:pos x="T3" y="0"/>
                              </a:cxn>
                            </a:cxnLst>
                            <a:rect l="0" t="0" r="r" b="b"/>
                            <a:pathLst>
                              <a:path w="4751">
                                <a:moveTo>
                                  <a:pt x="0" y="0"/>
                                </a:moveTo>
                                <a:lnTo>
                                  <a:pt x="4751"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 name="Freeform 27"/>
                        <wps:cNvSpPr>
                          <a:spLocks/>
                        </wps:cNvSpPr>
                        <wps:spPr bwMode="auto">
                          <a:xfrm>
                            <a:off x="8205" y="2844"/>
                            <a:ext cx="10" cy="0"/>
                          </a:xfrm>
                          <a:custGeom>
                            <a:avLst/>
                            <a:gdLst>
                              <a:gd name="T0" fmla="+- 0 8205 8205"/>
                              <a:gd name="T1" fmla="*/ T0 w 10"/>
                              <a:gd name="T2" fmla="+- 0 8214 8205"/>
                              <a:gd name="T3" fmla="*/ T2 w 10"/>
                            </a:gdLst>
                            <a:ahLst/>
                            <a:cxnLst>
                              <a:cxn ang="0">
                                <a:pos x="T1" y="0"/>
                              </a:cxn>
                              <a:cxn ang="0">
                                <a:pos x="T3" y="0"/>
                              </a:cxn>
                            </a:cxnLst>
                            <a:rect l="0" t="0" r="r" b="b"/>
                            <a:pathLst>
                              <a:path w="10">
                                <a:moveTo>
                                  <a:pt x="0" y="0"/>
                                </a:moveTo>
                                <a:lnTo>
                                  <a:pt x="9"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 name="Freeform 26"/>
                        <wps:cNvSpPr>
                          <a:spLocks/>
                        </wps:cNvSpPr>
                        <wps:spPr bwMode="auto">
                          <a:xfrm>
                            <a:off x="8214" y="2844"/>
                            <a:ext cx="924" cy="0"/>
                          </a:xfrm>
                          <a:custGeom>
                            <a:avLst/>
                            <a:gdLst>
                              <a:gd name="T0" fmla="+- 0 8214 8214"/>
                              <a:gd name="T1" fmla="*/ T0 w 924"/>
                              <a:gd name="T2" fmla="+- 0 9139 8214"/>
                              <a:gd name="T3" fmla="*/ T2 w 924"/>
                            </a:gdLst>
                            <a:ahLst/>
                            <a:cxnLst>
                              <a:cxn ang="0">
                                <a:pos x="T1" y="0"/>
                              </a:cxn>
                              <a:cxn ang="0">
                                <a:pos x="T3" y="0"/>
                              </a:cxn>
                            </a:cxnLst>
                            <a:rect l="0" t="0" r="r" b="b"/>
                            <a:pathLst>
                              <a:path w="924">
                                <a:moveTo>
                                  <a:pt x="0" y="0"/>
                                </a:moveTo>
                                <a:lnTo>
                                  <a:pt x="925"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 name="Freeform 25"/>
                        <wps:cNvSpPr>
                          <a:spLocks/>
                        </wps:cNvSpPr>
                        <wps:spPr bwMode="auto">
                          <a:xfrm>
                            <a:off x="2261" y="2840"/>
                            <a:ext cx="0" cy="10360"/>
                          </a:xfrm>
                          <a:custGeom>
                            <a:avLst/>
                            <a:gdLst>
                              <a:gd name="T0" fmla="+- 0 2840 2840"/>
                              <a:gd name="T1" fmla="*/ 2840 h 10360"/>
                              <a:gd name="T2" fmla="+- 0 13200 2840"/>
                              <a:gd name="T3" fmla="*/ 13200 h 10360"/>
                            </a:gdLst>
                            <a:ahLst/>
                            <a:cxnLst>
                              <a:cxn ang="0">
                                <a:pos x="0" y="T1"/>
                              </a:cxn>
                              <a:cxn ang="0">
                                <a:pos x="0" y="T3"/>
                              </a:cxn>
                            </a:cxnLst>
                            <a:rect l="0" t="0" r="r" b="b"/>
                            <a:pathLst>
                              <a:path h="10360">
                                <a:moveTo>
                                  <a:pt x="0" y="0"/>
                                </a:moveTo>
                                <a:lnTo>
                                  <a:pt x="0" y="1036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 name="Freeform 24"/>
                        <wps:cNvSpPr>
                          <a:spLocks/>
                        </wps:cNvSpPr>
                        <wps:spPr bwMode="auto">
                          <a:xfrm>
                            <a:off x="2266" y="13195"/>
                            <a:ext cx="1178" cy="0"/>
                          </a:xfrm>
                          <a:custGeom>
                            <a:avLst/>
                            <a:gdLst>
                              <a:gd name="T0" fmla="+- 0 2266 2266"/>
                              <a:gd name="T1" fmla="*/ T0 w 1178"/>
                              <a:gd name="T2" fmla="+- 0 3444 2266"/>
                              <a:gd name="T3" fmla="*/ T2 w 1178"/>
                            </a:gdLst>
                            <a:ahLst/>
                            <a:cxnLst>
                              <a:cxn ang="0">
                                <a:pos x="T1" y="0"/>
                              </a:cxn>
                              <a:cxn ang="0">
                                <a:pos x="T3" y="0"/>
                              </a:cxn>
                            </a:cxnLst>
                            <a:rect l="0" t="0" r="r" b="b"/>
                            <a:pathLst>
                              <a:path w="1178">
                                <a:moveTo>
                                  <a:pt x="0" y="0"/>
                                </a:moveTo>
                                <a:lnTo>
                                  <a:pt x="1178"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 name="Freeform 23"/>
                        <wps:cNvSpPr>
                          <a:spLocks/>
                        </wps:cNvSpPr>
                        <wps:spPr bwMode="auto">
                          <a:xfrm>
                            <a:off x="3444" y="13195"/>
                            <a:ext cx="10" cy="0"/>
                          </a:xfrm>
                          <a:custGeom>
                            <a:avLst/>
                            <a:gdLst>
                              <a:gd name="T0" fmla="+- 0 3444 3444"/>
                              <a:gd name="T1" fmla="*/ T0 w 10"/>
                              <a:gd name="T2" fmla="+- 0 3454 3444"/>
                              <a:gd name="T3" fmla="*/ T2 w 10"/>
                            </a:gdLst>
                            <a:ahLst/>
                            <a:cxnLst>
                              <a:cxn ang="0">
                                <a:pos x="T1" y="0"/>
                              </a:cxn>
                              <a:cxn ang="0">
                                <a:pos x="T3" y="0"/>
                              </a:cxn>
                            </a:cxnLst>
                            <a:rect l="0" t="0" r="r" b="b"/>
                            <a:pathLst>
                              <a:path w="10">
                                <a:moveTo>
                                  <a:pt x="0" y="0"/>
                                </a:moveTo>
                                <a:lnTo>
                                  <a:pt x="1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 name="Freeform 22"/>
                        <wps:cNvSpPr>
                          <a:spLocks/>
                        </wps:cNvSpPr>
                        <wps:spPr bwMode="auto">
                          <a:xfrm>
                            <a:off x="3454" y="13195"/>
                            <a:ext cx="4751" cy="0"/>
                          </a:xfrm>
                          <a:custGeom>
                            <a:avLst/>
                            <a:gdLst>
                              <a:gd name="T0" fmla="+- 0 3454 3454"/>
                              <a:gd name="T1" fmla="*/ T0 w 4751"/>
                              <a:gd name="T2" fmla="+- 0 8205 3454"/>
                              <a:gd name="T3" fmla="*/ T2 w 4751"/>
                            </a:gdLst>
                            <a:ahLst/>
                            <a:cxnLst>
                              <a:cxn ang="0">
                                <a:pos x="T1" y="0"/>
                              </a:cxn>
                              <a:cxn ang="0">
                                <a:pos x="T3" y="0"/>
                              </a:cxn>
                            </a:cxnLst>
                            <a:rect l="0" t="0" r="r" b="b"/>
                            <a:pathLst>
                              <a:path w="4751">
                                <a:moveTo>
                                  <a:pt x="0" y="0"/>
                                </a:moveTo>
                                <a:lnTo>
                                  <a:pt x="4751"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 name="Freeform 21"/>
                        <wps:cNvSpPr>
                          <a:spLocks/>
                        </wps:cNvSpPr>
                        <wps:spPr bwMode="auto">
                          <a:xfrm>
                            <a:off x="8205" y="13195"/>
                            <a:ext cx="10" cy="0"/>
                          </a:xfrm>
                          <a:custGeom>
                            <a:avLst/>
                            <a:gdLst>
                              <a:gd name="T0" fmla="+- 0 8205 8205"/>
                              <a:gd name="T1" fmla="*/ T0 w 10"/>
                              <a:gd name="T2" fmla="+- 0 8214 8205"/>
                              <a:gd name="T3" fmla="*/ T2 w 10"/>
                            </a:gdLst>
                            <a:ahLst/>
                            <a:cxnLst>
                              <a:cxn ang="0">
                                <a:pos x="T1" y="0"/>
                              </a:cxn>
                              <a:cxn ang="0">
                                <a:pos x="T3" y="0"/>
                              </a:cxn>
                            </a:cxnLst>
                            <a:rect l="0" t="0" r="r" b="b"/>
                            <a:pathLst>
                              <a:path w="10">
                                <a:moveTo>
                                  <a:pt x="0" y="0"/>
                                </a:moveTo>
                                <a:lnTo>
                                  <a:pt x="9"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 name="Freeform 20"/>
                        <wps:cNvSpPr>
                          <a:spLocks/>
                        </wps:cNvSpPr>
                        <wps:spPr bwMode="auto">
                          <a:xfrm>
                            <a:off x="8214" y="13195"/>
                            <a:ext cx="924" cy="0"/>
                          </a:xfrm>
                          <a:custGeom>
                            <a:avLst/>
                            <a:gdLst>
                              <a:gd name="T0" fmla="+- 0 8214 8214"/>
                              <a:gd name="T1" fmla="*/ T0 w 924"/>
                              <a:gd name="T2" fmla="+- 0 9139 8214"/>
                              <a:gd name="T3" fmla="*/ T2 w 924"/>
                            </a:gdLst>
                            <a:ahLst/>
                            <a:cxnLst>
                              <a:cxn ang="0">
                                <a:pos x="T1" y="0"/>
                              </a:cxn>
                              <a:cxn ang="0">
                                <a:pos x="T3" y="0"/>
                              </a:cxn>
                            </a:cxnLst>
                            <a:rect l="0" t="0" r="r" b="b"/>
                            <a:pathLst>
                              <a:path w="924">
                                <a:moveTo>
                                  <a:pt x="0" y="0"/>
                                </a:moveTo>
                                <a:lnTo>
                                  <a:pt x="925"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 name="Freeform 19"/>
                        <wps:cNvSpPr>
                          <a:spLocks/>
                        </wps:cNvSpPr>
                        <wps:spPr bwMode="auto">
                          <a:xfrm>
                            <a:off x="9144" y="2840"/>
                            <a:ext cx="0" cy="10360"/>
                          </a:xfrm>
                          <a:custGeom>
                            <a:avLst/>
                            <a:gdLst>
                              <a:gd name="T0" fmla="+- 0 2840 2840"/>
                              <a:gd name="T1" fmla="*/ 2840 h 10360"/>
                              <a:gd name="T2" fmla="+- 0 13200 2840"/>
                              <a:gd name="T3" fmla="*/ 13200 h 10360"/>
                            </a:gdLst>
                            <a:ahLst/>
                            <a:cxnLst>
                              <a:cxn ang="0">
                                <a:pos x="0" y="T1"/>
                              </a:cxn>
                              <a:cxn ang="0">
                                <a:pos x="0" y="T3"/>
                              </a:cxn>
                            </a:cxnLst>
                            <a:rect l="0" t="0" r="r" b="b"/>
                            <a:pathLst>
                              <a:path h="10360">
                                <a:moveTo>
                                  <a:pt x="0" y="0"/>
                                </a:moveTo>
                                <a:lnTo>
                                  <a:pt x="0" y="1036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 name="Freeform 18"/>
                        <wps:cNvSpPr>
                          <a:spLocks/>
                        </wps:cNvSpPr>
                        <wps:spPr bwMode="auto">
                          <a:xfrm>
                            <a:off x="3454" y="3612"/>
                            <a:ext cx="4751" cy="0"/>
                          </a:xfrm>
                          <a:custGeom>
                            <a:avLst/>
                            <a:gdLst>
                              <a:gd name="T0" fmla="+- 0 3454 3454"/>
                              <a:gd name="T1" fmla="*/ T0 w 4751"/>
                              <a:gd name="T2" fmla="+- 0 8205 3454"/>
                              <a:gd name="T3" fmla="*/ T2 w 4751"/>
                            </a:gdLst>
                            <a:ahLst/>
                            <a:cxnLst>
                              <a:cxn ang="0">
                                <a:pos x="T1" y="0"/>
                              </a:cxn>
                              <a:cxn ang="0">
                                <a:pos x="T3" y="0"/>
                              </a:cxn>
                            </a:cxnLst>
                            <a:rect l="0" t="0" r="r" b="b"/>
                            <a:pathLst>
                              <a:path w="4751">
                                <a:moveTo>
                                  <a:pt x="0" y="0"/>
                                </a:moveTo>
                                <a:lnTo>
                                  <a:pt x="4751" y="0"/>
                                </a:lnTo>
                              </a:path>
                            </a:pathLst>
                          </a:custGeom>
                          <a:noFill/>
                          <a:ln w="6096">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 name="Freeform 17"/>
                        <wps:cNvSpPr>
                          <a:spLocks/>
                        </wps:cNvSpPr>
                        <wps:spPr bwMode="auto">
                          <a:xfrm>
                            <a:off x="3449" y="3617"/>
                            <a:ext cx="0" cy="8771"/>
                          </a:xfrm>
                          <a:custGeom>
                            <a:avLst/>
                            <a:gdLst>
                              <a:gd name="T0" fmla="+- 0 3617 3617"/>
                              <a:gd name="T1" fmla="*/ 3617 h 8771"/>
                              <a:gd name="T2" fmla="+- 0 12388 3617"/>
                              <a:gd name="T3" fmla="*/ 12388 h 8771"/>
                            </a:gdLst>
                            <a:ahLst/>
                            <a:cxnLst>
                              <a:cxn ang="0">
                                <a:pos x="0" y="T1"/>
                              </a:cxn>
                              <a:cxn ang="0">
                                <a:pos x="0" y="T3"/>
                              </a:cxn>
                            </a:cxnLst>
                            <a:rect l="0" t="0" r="r" b="b"/>
                            <a:pathLst>
                              <a:path h="8771">
                                <a:moveTo>
                                  <a:pt x="0" y="0"/>
                                </a:moveTo>
                                <a:lnTo>
                                  <a:pt x="0" y="8771"/>
                                </a:lnTo>
                              </a:path>
                            </a:pathLst>
                          </a:custGeom>
                          <a:noFill/>
                          <a:ln w="6096">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 name="Freeform 16"/>
                        <wps:cNvSpPr>
                          <a:spLocks/>
                        </wps:cNvSpPr>
                        <wps:spPr bwMode="auto">
                          <a:xfrm>
                            <a:off x="6147" y="2924"/>
                            <a:ext cx="130" cy="720"/>
                          </a:xfrm>
                          <a:custGeom>
                            <a:avLst/>
                            <a:gdLst>
                              <a:gd name="T0" fmla="+- 0 6216 6147"/>
                              <a:gd name="T1" fmla="*/ T0 w 130"/>
                              <a:gd name="T2" fmla="+- 0 3044 2924"/>
                              <a:gd name="T3" fmla="*/ 3044 h 720"/>
                              <a:gd name="T4" fmla="+- 0 6266 6147"/>
                              <a:gd name="T5" fmla="*/ T4 w 130"/>
                              <a:gd name="T6" fmla="+- 0 3043 2924"/>
                              <a:gd name="T7" fmla="*/ 3043 h 720"/>
                              <a:gd name="T8" fmla="+- 0 6216 6147"/>
                              <a:gd name="T9" fmla="*/ T8 w 130"/>
                              <a:gd name="T10" fmla="+- 0 3024 2924"/>
                              <a:gd name="T11" fmla="*/ 3024 h 720"/>
                              <a:gd name="T12" fmla="+- 0 6196 6147"/>
                              <a:gd name="T13" fmla="*/ T12 w 130"/>
                              <a:gd name="T14" fmla="+- 0 3024 2924"/>
                              <a:gd name="T15" fmla="*/ 3024 h 720"/>
                              <a:gd name="T16" fmla="+- 0 6204 6147"/>
                              <a:gd name="T17" fmla="*/ T16 w 130"/>
                              <a:gd name="T18" fmla="+- 0 2924 2924"/>
                              <a:gd name="T19" fmla="*/ 2924 h 720"/>
                              <a:gd name="T20" fmla="+- 0 6147 6147"/>
                              <a:gd name="T21" fmla="*/ T20 w 130"/>
                              <a:gd name="T22" fmla="+- 0 3045 2924"/>
                              <a:gd name="T23" fmla="*/ 3045 h 720"/>
                              <a:gd name="T24" fmla="+- 0 6196 6147"/>
                              <a:gd name="T25" fmla="*/ T24 w 130"/>
                              <a:gd name="T26" fmla="+- 0 3044 2924"/>
                              <a:gd name="T27" fmla="*/ 3044 h 720"/>
                              <a:gd name="T28" fmla="+- 0 6207 6147"/>
                              <a:gd name="T29" fmla="*/ T28 w 130"/>
                              <a:gd name="T30" fmla="+- 0 3524 2924"/>
                              <a:gd name="T31" fmla="*/ 3524 h 720"/>
                              <a:gd name="T32" fmla="+- 0 6207 6147"/>
                              <a:gd name="T33" fmla="*/ T32 w 130"/>
                              <a:gd name="T34" fmla="+- 0 3544 2924"/>
                              <a:gd name="T35" fmla="*/ 3544 h 720"/>
                              <a:gd name="T36" fmla="+- 0 6219 6147"/>
                              <a:gd name="T37" fmla="*/ T36 w 130"/>
                              <a:gd name="T38" fmla="+- 0 3644 2924"/>
                              <a:gd name="T39" fmla="*/ 3644 h 720"/>
                              <a:gd name="T40" fmla="+- 0 6276 6147"/>
                              <a:gd name="T41" fmla="*/ T40 w 130"/>
                              <a:gd name="T42" fmla="+- 0 3523 2924"/>
                              <a:gd name="T43" fmla="*/ 3523 h 720"/>
                              <a:gd name="T44" fmla="+- 0 6227 6147"/>
                              <a:gd name="T45" fmla="*/ T44 w 130"/>
                              <a:gd name="T46" fmla="+- 0 3544 2924"/>
                              <a:gd name="T47" fmla="*/ 3544 h 720"/>
                              <a:gd name="T48" fmla="+- 0 6227 6147"/>
                              <a:gd name="T49" fmla="*/ T48 w 130"/>
                              <a:gd name="T50" fmla="+- 0 3524 2924"/>
                              <a:gd name="T51" fmla="*/ 3524 h 720"/>
                              <a:gd name="T52" fmla="+- 0 6216 6147"/>
                              <a:gd name="T53" fmla="*/ T52 w 130"/>
                              <a:gd name="T54" fmla="+- 0 3044 2924"/>
                              <a:gd name="T55" fmla="*/ 3044 h 7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130" h="720">
                                <a:moveTo>
                                  <a:pt x="69" y="120"/>
                                </a:moveTo>
                                <a:lnTo>
                                  <a:pt x="119" y="119"/>
                                </a:lnTo>
                                <a:lnTo>
                                  <a:pt x="69" y="100"/>
                                </a:lnTo>
                                <a:lnTo>
                                  <a:pt x="49" y="100"/>
                                </a:lnTo>
                                <a:lnTo>
                                  <a:pt x="57" y="0"/>
                                </a:lnTo>
                                <a:lnTo>
                                  <a:pt x="0" y="121"/>
                                </a:lnTo>
                                <a:lnTo>
                                  <a:pt x="49" y="120"/>
                                </a:lnTo>
                                <a:lnTo>
                                  <a:pt x="60" y="600"/>
                                </a:lnTo>
                                <a:lnTo>
                                  <a:pt x="60" y="620"/>
                                </a:lnTo>
                                <a:lnTo>
                                  <a:pt x="72" y="720"/>
                                </a:lnTo>
                                <a:lnTo>
                                  <a:pt x="129" y="599"/>
                                </a:lnTo>
                                <a:lnTo>
                                  <a:pt x="80" y="620"/>
                                </a:lnTo>
                                <a:lnTo>
                                  <a:pt x="80" y="600"/>
                                </a:lnTo>
                                <a:lnTo>
                                  <a:pt x="69" y="12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Freeform 15"/>
                        <wps:cNvSpPr>
                          <a:spLocks/>
                        </wps:cNvSpPr>
                        <wps:spPr bwMode="auto">
                          <a:xfrm>
                            <a:off x="6147" y="2924"/>
                            <a:ext cx="130" cy="720"/>
                          </a:xfrm>
                          <a:custGeom>
                            <a:avLst/>
                            <a:gdLst>
                              <a:gd name="T0" fmla="+- 0 6207 6147"/>
                              <a:gd name="T1" fmla="*/ T0 w 130"/>
                              <a:gd name="T2" fmla="+- 0 3544 2924"/>
                              <a:gd name="T3" fmla="*/ 3544 h 720"/>
                              <a:gd name="T4" fmla="+- 0 6207 6147"/>
                              <a:gd name="T5" fmla="*/ T4 w 130"/>
                              <a:gd name="T6" fmla="+- 0 3524 2924"/>
                              <a:gd name="T7" fmla="*/ 3524 h 720"/>
                              <a:gd name="T8" fmla="+- 0 6157 6147"/>
                              <a:gd name="T9" fmla="*/ T8 w 130"/>
                              <a:gd name="T10" fmla="+- 0 3525 2924"/>
                              <a:gd name="T11" fmla="*/ 3525 h 720"/>
                              <a:gd name="T12" fmla="+- 0 6219 6147"/>
                              <a:gd name="T13" fmla="*/ T12 w 130"/>
                              <a:gd name="T14" fmla="+- 0 3644 2924"/>
                              <a:gd name="T15" fmla="*/ 3644 h 720"/>
                              <a:gd name="T16" fmla="+- 0 6207 6147"/>
                              <a:gd name="T17" fmla="*/ T16 w 130"/>
                              <a:gd name="T18" fmla="+- 0 3544 2924"/>
                              <a:gd name="T19" fmla="*/ 3544 h 720"/>
                            </a:gdLst>
                            <a:ahLst/>
                            <a:cxnLst>
                              <a:cxn ang="0">
                                <a:pos x="T1" y="T3"/>
                              </a:cxn>
                              <a:cxn ang="0">
                                <a:pos x="T5" y="T7"/>
                              </a:cxn>
                              <a:cxn ang="0">
                                <a:pos x="T9" y="T11"/>
                              </a:cxn>
                              <a:cxn ang="0">
                                <a:pos x="T13" y="T15"/>
                              </a:cxn>
                              <a:cxn ang="0">
                                <a:pos x="T17" y="T19"/>
                              </a:cxn>
                            </a:cxnLst>
                            <a:rect l="0" t="0" r="r" b="b"/>
                            <a:pathLst>
                              <a:path w="130" h="720">
                                <a:moveTo>
                                  <a:pt x="60" y="620"/>
                                </a:moveTo>
                                <a:lnTo>
                                  <a:pt x="60" y="600"/>
                                </a:lnTo>
                                <a:lnTo>
                                  <a:pt x="10" y="601"/>
                                </a:lnTo>
                                <a:lnTo>
                                  <a:pt x="72" y="720"/>
                                </a:lnTo>
                                <a:lnTo>
                                  <a:pt x="60" y="62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 name="Freeform 14"/>
                        <wps:cNvSpPr>
                          <a:spLocks/>
                        </wps:cNvSpPr>
                        <wps:spPr bwMode="auto">
                          <a:xfrm>
                            <a:off x="6147" y="2924"/>
                            <a:ext cx="130" cy="720"/>
                          </a:xfrm>
                          <a:custGeom>
                            <a:avLst/>
                            <a:gdLst>
                              <a:gd name="T0" fmla="+- 0 6276 6147"/>
                              <a:gd name="T1" fmla="*/ T0 w 130"/>
                              <a:gd name="T2" fmla="+- 0 3523 2924"/>
                              <a:gd name="T3" fmla="*/ 3523 h 720"/>
                              <a:gd name="T4" fmla="+- 0 6227 6147"/>
                              <a:gd name="T5" fmla="*/ T4 w 130"/>
                              <a:gd name="T6" fmla="+- 0 3524 2924"/>
                              <a:gd name="T7" fmla="*/ 3524 h 720"/>
                              <a:gd name="T8" fmla="+- 0 6227 6147"/>
                              <a:gd name="T9" fmla="*/ T8 w 130"/>
                              <a:gd name="T10" fmla="+- 0 3544 2924"/>
                              <a:gd name="T11" fmla="*/ 3544 h 720"/>
                              <a:gd name="T12" fmla="+- 0 6276 6147"/>
                              <a:gd name="T13" fmla="*/ T12 w 130"/>
                              <a:gd name="T14" fmla="+- 0 3523 2924"/>
                              <a:gd name="T15" fmla="*/ 3523 h 720"/>
                            </a:gdLst>
                            <a:ahLst/>
                            <a:cxnLst>
                              <a:cxn ang="0">
                                <a:pos x="T1" y="T3"/>
                              </a:cxn>
                              <a:cxn ang="0">
                                <a:pos x="T5" y="T7"/>
                              </a:cxn>
                              <a:cxn ang="0">
                                <a:pos x="T9" y="T11"/>
                              </a:cxn>
                              <a:cxn ang="0">
                                <a:pos x="T13" y="T15"/>
                              </a:cxn>
                            </a:cxnLst>
                            <a:rect l="0" t="0" r="r" b="b"/>
                            <a:pathLst>
                              <a:path w="130" h="720">
                                <a:moveTo>
                                  <a:pt x="129" y="599"/>
                                </a:moveTo>
                                <a:lnTo>
                                  <a:pt x="80" y="600"/>
                                </a:lnTo>
                                <a:lnTo>
                                  <a:pt x="80" y="620"/>
                                </a:lnTo>
                                <a:lnTo>
                                  <a:pt x="129" y="59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Freeform 13"/>
                        <wps:cNvSpPr>
                          <a:spLocks/>
                        </wps:cNvSpPr>
                        <wps:spPr bwMode="auto">
                          <a:xfrm>
                            <a:off x="6147" y="2924"/>
                            <a:ext cx="130" cy="720"/>
                          </a:xfrm>
                          <a:custGeom>
                            <a:avLst/>
                            <a:gdLst>
                              <a:gd name="T0" fmla="+- 0 6204 6147"/>
                              <a:gd name="T1" fmla="*/ T0 w 130"/>
                              <a:gd name="T2" fmla="+- 0 2924 2924"/>
                              <a:gd name="T3" fmla="*/ 2924 h 720"/>
                              <a:gd name="T4" fmla="+- 0 6196 6147"/>
                              <a:gd name="T5" fmla="*/ T4 w 130"/>
                              <a:gd name="T6" fmla="+- 0 3024 2924"/>
                              <a:gd name="T7" fmla="*/ 3024 h 720"/>
                              <a:gd name="T8" fmla="+- 0 6216 6147"/>
                              <a:gd name="T9" fmla="*/ T8 w 130"/>
                              <a:gd name="T10" fmla="+- 0 3024 2924"/>
                              <a:gd name="T11" fmla="*/ 3024 h 720"/>
                              <a:gd name="T12" fmla="+- 0 6266 6147"/>
                              <a:gd name="T13" fmla="*/ T12 w 130"/>
                              <a:gd name="T14" fmla="+- 0 3043 2924"/>
                              <a:gd name="T15" fmla="*/ 3043 h 720"/>
                              <a:gd name="T16" fmla="+- 0 6204 6147"/>
                              <a:gd name="T17" fmla="*/ T16 w 130"/>
                              <a:gd name="T18" fmla="+- 0 2924 2924"/>
                              <a:gd name="T19" fmla="*/ 2924 h 720"/>
                            </a:gdLst>
                            <a:ahLst/>
                            <a:cxnLst>
                              <a:cxn ang="0">
                                <a:pos x="T1" y="T3"/>
                              </a:cxn>
                              <a:cxn ang="0">
                                <a:pos x="T5" y="T7"/>
                              </a:cxn>
                              <a:cxn ang="0">
                                <a:pos x="T9" y="T11"/>
                              </a:cxn>
                              <a:cxn ang="0">
                                <a:pos x="T13" y="T15"/>
                              </a:cxn>
                              <a:cxn ang="0">
                                <a:pos x="T17" y="T19"/>
                              </a:cxn>
                            </a:cxnLst>
                            <a:rect l="0" t="0" r="r" b="b"/>
                            <a:pathLst>
                              <a:path w="130" h="720">
                                <a:moveTo>
                                  <a:pt x="57" y="0"/>
                                </a:moveTo>
                                <a:lnTo>
                                  <a:pt x="49" y="100"/>
                                </a:lnTo>
                                <a:lnTo>
                                  <a:pt x="69" y="100"/>
                                </a:lnTo>
                                <a:lnTo>
                                  <a:pt x="119" y="119"/>
                                </a:lnTo>
                                <a:lnTo>
                                  <a:pt x="5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 name="Freeform 12"/>
                        <wps:cNvSpPr>
                          <a:spLocks/>
                        </wps:cNvSpPr>
                        <wps:spPr bwMode="auto">
                          <a:xfrm>
                            <a:off x="2243" y="8632"/>
                            <a:ext cx="1230" cy="120"/>
                          </a:xfrm>
                          <a:custGeom>
                            <a:avLst/>
                            <a:gdLst>
                              <a:gd name="T0" fmla="+- 0 2343 2243"/>
                              <a:gd name="T1" fmla="*/ T0 w 1230"/>
                              <a:gd name="T2" fmla="+- 0 8682 8632"/>
                              <a:gd name="T3" fmla="*/ 8682 h 120"/>
                              <a:gd name="T4" fmla="+- 0 2343 2243"/>
                              <a:gd name="T5" fmla="*/ T4 w 1230"/>
                              <a:gd name="T6" fmla="+- 0 8702 8632"/>
                              <a:gd name="T7" fmla="*/ 8702 h 120"/>
                              <a:gd name="T8" fmla="+- 0 3373 2243"/>
                              <a:gd name="T9" fmla="*/ T8 w 1230"/>
                              <a:gd name="T10" fmla="+- 0 8702 8632"/>
                              <a:gd name="T11" fmla="*/ 8702 h 120"/>
                              <a:gd name="T12" fmla="+- 0 3473 2243"/>
                              <a:gd name="T13" fmla="*/ T12 w 1230"/>
                              <a:gd name="T14" fmla="+- 0 8692 8632"/>
                              <a:gd name="T15" fmla="*/ 8692 h 120"/>
                              <a:gd name="T16" fmla="+- 0 3353 2243"/>
                              <a:gd name="T17" fmla="*/ T16 w 1230"/>
                              <a:gd name="T18" fmla="+- 0 8632 8632"/>
                              <a:gd name="T19" fmla="*/ 8632 h 120"/>
                              <a:gd name="T20" fmla="+- 0 3373 2243"/>
                              <a:gd name="T21" fmla="*/ T20 w 1230"/>
                              <a:gd name="T22" fmla="+- 0 8682 8632"/>
                              <a:gd name="T23" fmla="*/ 8682 h 120"/>
                              <a:gd name="T24" fmla="+- 0 2343 2243"/>
                              <a:gd name="T25" fmla="*/ T24 w 1230"/>
                              <a:gd name="T26" fmla="+- 0 8682 8632"/>
                              <a:gd name="T27" fmla="*/ 8682 h 120"/>
                            </a:gdLst>
                            <a:ahLst/>
                            <a:cxnLst>
                              <a:cxn ang="0">
                                <a:pos x="T1" y="T3"/>
                              </a:cxn>
                              <a:cxn ang="0">
                                <a:pos x="T5" y="T7"/>
                              </a:cxn>
                              <a:cxn ang="0">
                                <a:pos x="T9" y="T11"/>
                              </a:cxn>
                              <a:cxn ang="0">
                                <a:pos x="T13" y="T15"/>
                              </a:cxn>
                              <a:cxn ang="0">
                                <a:pos x="T17" y="T19"/>
                              </a:cxn>
                              <a:cxn ang="0">
                                <a:pos x="T21" y="T23"/>
                              </a:cxn>
                              <a:cxn ang="0">
                                <a:pos x="T25" y="T27"/>
                              </a:cxn>
                            </a:cxnLst>
                            <a:rect l="0" t="0" r="r" b="b"/>
                            <a:pathLst>
                              <a:path w="1230" h="120">
                                <a:moveTo>
                                  <a:pt x="100" y="50"/>
                                </a:moveTo>
                                <a:lnTo>
                                  <a:pt x="100" y="70"/>
                                </a:lnTo>
                                <a:lnTo>
                                  <a:pt x="1130" y="70"/>
                                </a:lnTo>
                                <a:lnTo>
                                  <a:pt x="1230" y="60"/>
                                </a:lnTo>
                                <a:lnTo>
                                  <a:pt x="1110" y="0"/>
                                </a:lnTo>
                                <a:lnTo>
                                  <a:pt x="1130" y="50"/>
                                </a:lnTo>
                                <a:lnTo>
                                  <a:pt x="100"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 name="Freeform 11"/>
                        <wps:cNvSpPr>
                          <a:spLocks/>
                        </wps:cNvSpPr>
                        <wps:spPr bwMode="auto">
                          <a:xfrm>
                            <a:off x="2243" y="8632"/>
                            <a:ext cx="1230" cy="120"/>
                          </a:xfrm>
                          <a:custGeom>
                            <a:avLst/>
                            <a:gdLst>
                              <a:gd name="T0" fmla="+- 0 3373 2243"/>
                              <a:gd name="T1" fmla="*/ T0 w 1230"/>
                              <a:gd name="T2" fmla="+- 0 8702 8632"/>
                              <a:gd name="T3" fmla="*/ 8702 h 120"/>
                              <a:gd name="T4" fmla="+- 0 3353 2243"/>
                              <a:gd name="T5" fmla="*/ T4 w 1230"/>
                              <a:gd name="T6" fmla="+- 0 8702 8632"/>
                              <a:gd name="T7" fmla="*/ 8702 h 120"/>
                              <a:gd name="T8" fmla="+- 0 3353 2243"/>
                              <a:gd name="T9" fmla="*/ T8 w 1230"/>
                              <a:gd name="T10" fmla="+- 0 8752 8632"/>
                              <a:gd name="T11" fmla="*/ 8752 h 120"/>
                              <a:gd name="T12" fmla="+- 0 3473 2243"/>
                              <a:gd name="T13" fmla="*/ T12 w 1230"/>
                              <a:gd name="T14" fmla="+- 0 8692 8632"/>
                              <a:gd name="T15" fmla="*/ 8692 h 120"/>
                              <a:gd name="T16" fmla="+- 0 3373 2243"/>
                              <a:gd name="T17" fmla="*/ T16 w 1230"/>
                              <a:gd name="T18" fmla="+- 0 8702 8632"/>
                              <a:gd name="T19" fmla="*/ 8702 h 120"/>
                            </a:gdLst>
                            <a:ahLst/>
                            <a:cxnLst>
                              <a:cxn ang="0">
                                <a:pos x="T1" y="T3"/>
                              </a:cxn>
                              <a:cxn ang="0">
                                <a:pos x="T5" y="T7"/>
                              </a:cxn>
                              <a:cxn ang="0">
                                <a:pos x="T9" y="T11"/>
                              </a:cxn>
                              <a:cxn ang="0">
                                <a:pos x="T13" y="T15"/>
                              </a:cxn>
                              <a:cxn ang="0">
                                <a:pos x="T17" y="T19"/>
                              </a:cxn>
                            </a:cxnLst>
                            <a:rect l="0" t="0" r="r" b="b"/>
                            <a:pathLst>
                              <a:path w="1230" h="120">
                                <a:moveTo>
                                  <a:pt x="1130" y="70"/>
                                </a:moveTo>
                                <a:lnTo>
                                  <a:pt x="1110" y="70"/>
                                </a:lnTo>
                                <a:lnTo>
                                  <a:pt x="1110" y="120"/>
                                </a:lnTo>
                                <a:lnTo>
                                  <a:pt x="1230" y="60"/>
                                </a:lnTo>
                                <a:lnTo>
                                  <a:pt x="1130" y="7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 name="Freeform 10"/>
                        <wps:cNvSpPr>
                          <a:spLocks/>
                        </wps:cNvSpPr>
                        <wps:spPr bwMode="auto">
                          <a:xfrm>
                            <a:off x="2243" y="8632"/>
                            <a:ext cx="1230" cy="120"/>
                          </a:xfrm>
                          <a:custGeom>
                            <a:avLst/>
                            <a:gdLst>
                              <a:gd name="T0" fmla="+- 0 3373 2243"/>
                              <a:gd name="T1" fmla="*/ T0 w 1230"/>
                              <a:gd name="T2" fmla="+- 0 8682 8632"/>
                              <a:gd name="T3" fmla="*/ 8682 h 120"/>
                              <a:gd name="T4" fmla="+- 0 3353 2243"/>
                              <a:gd name="T5" fmla="*/ T4 w 1230"/>
                              <a:gd name="T6" fmla="+- 0 8632 8632"/>
                              <a:gd name="T7" fmla="*/ 8632 h 120"/>
                              <a:gd name="T8" fmla="+- 0 3353 2243"/>
                              <a:gd name="T9" fmla="*/ T8 w 1230"/>
                              <a:gd name="T10" fmla="+- 0 8682 8632"/>
                              <a:gd name="T11" fmla="*/ 8682 h 120"/>
                              <a:gd name="T12" fmla="+- 0 3373 2243"/>
                              <a:gd name="T13" fmla="*/ T12 w 1230"/>
                              <a:gd name="T14" fmla="+- 0 8682 8632"/>
                              <a:gd name="T15" fmla="*/ 8682 h 120"/>
                            </a:gdLst>
                            <a:ahLst/>
                            <a:cxnLst>
                              <a:cxn ang="0">
                                <a:pos x="T1" y="T3"/>
                              </a:cxn>
                              <a:cxn ang="0">
                                <a:pos x="T5" y="T7"/>
                              </a:cxn>
                              <a:cxn ang="0">
                                <a:pos x="T9" y="T11"/>
                              </a:cxn>
                              <a:cxn ang="0">
                                <a:pos x="T13" y="T15"/>
                              </a:cxn>
                            </a:cxnLst>
                            <a:rect l="0" t="0" r="r" b="b"/>
                            <a:pathLst>
                              <a:path w="1230" h="120">
                                <a:moveTo>
                                  <a:pt x="1130" y="50"/>
                                </a:moveTo>
                                <a:lnTo>
                                  <a:pt x="1110" y="0"/>
                                </a:lnTo>
                                <a:lnTo>
                                  <a:pt x="1110" y="50"/>
                                </a:lnTo>
                                <a:lnTo>
                                  <a:pt x="1130"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 name="Freeform 9"/>
                        <wps:cNvSpPr>
                          <a:spLocks/>
                        </wps:cNvSpPr>
                        <wps:spPr bwMode="auto">
                          <a:xfrm>
                            <a:off x="2243" y="8632"/>
                            <a:ext cx="1230" cy="120"/>
                          </a:xfrm>
                          <a:custGeom>
                            <a:avLst/>
                            <a:gdLst>
                              <a:gd name="T0" fmla="+- 0 2363 2243"/>
                              <a:gd name="T1" fmla="*/ T0 w 1230"/>
                              <a:gd name="T2" fmla="+- 0 8682 8632"/>
                              <a:gd name="T3" fmla="*/ 8682 h 120"/>
                              <a:gd name="T4" fmla="+- 0 2363 2243"/>
                              <a:gd name="T5" fmla="*/ T4 w 1230"/>
                              <a:gd name="T6" fmla="+- 0 8632 8632"/>
                              <a:gd name="T7" fmla="*/ 8632 h 120"/>
                              <a:gd name="T8" fmla="+- 0 2243 2243"/>
                              <a:gd name="T9" fmla="*/ T8 w 1230"/>
                              <a:gd name="T10" fmla="+- 0 8692 8632"/>
                              <a:gd name="T11" fmla="*/ 8692 h 120"/>
                              <a:gd name="T12" fmla="+- 0 2363 2243"/>
                              <a:gd name="T13" fmla="*/ T12 w 1230"/>
                              <a:gd name="T14" fmla="+- 0 8752 8632"/>
                              <a:gd name="T15" fmla="*/ 8752 h 120"/>
                              <a:gd name="T16" fmla="+- 0 2363 2243"/>
                              <a:gd name="T17" fmla="*/ T16 w 1230"/>
                              <a:gd name="T18" fmla="+- 0 8702 8632"/>
                              <a:gd name="T19" fmla="*/ 8702 h 120"/>
                              <a:gd name="T20" fmla="+- 0 2343 2243"/>
                              <a:gd name="T21" fmla="*/ T20 w 1230"/>
                              <a:gd name="T22" fmla="+- 0 8702 8632"/>
                              <a:gd name="T23" fmla="*/ 8702 h 120"/>
                              <a:gd name="T24" fmla="+- 0 2343 2243"/>
                              <a:gd name="T25" fmla="*/ T24 w 1230"/>
                              <a:gd name="T26" fmla="+- 0 8682 8632"/>
                              <a:gd name="T27" fmla="*/ 8682 h 120"/>
                              <a:gd name="T28" fmla="+- 0 2363 2243"/>
                              <a:gd name="T29" fmla="*/ T28 w 1230"/>
                              <a:gd name="T30" fmla="+- 0 8682 8632"/>
                              <a:gd name="T31" fmla="*/ 8682 h 12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230" h="120">
                                <a:moveTo>
                                  <a:pt x="120" y="50"/>
                                </a:moveTo>
                                <a:lnTo>
                                  <a:pt x="120" y="0"/>
                                </a:lnTo>
                                <a:lnTo>
                                  <a:pt x="0" y="60"/>
                                </a:lnTo>
                                <a:lnTo>
                                  <a:pt x="120" y="120"/>
                                </a:lnTo>
                                <a:lnTo>
                                  <a:pt x="120" y="70"/>
                                </a:lnTo>
                                <a:lnTo>
                                  <a:pt x="100" y="70"/>
                                </a:lnTo>
                                <a:lnTo>
                                  <a:pt x="100" y="50"/>
                                </a:lnTo>
                                <a:lnTo>
                                  <a:pt x="120"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 name="Freeform 8"/>
                        <wps:cNvSpPr>
                          <a:spLocks/>
                        </wps:cNvSpPr>
                        <wps:spPr bwMode="auto">
                          <a:xfrm>
                            <a:off x="8209" y="3617"/>
                            <a:ext cx="0" cy="8771"/>
                          </a:xfrm>
                          <a:custGeom>
                            <a:avLst/>
                            <a:gdLst>
                              <a:gd name="T0" fmla="+- 0 3617 3617"/>
                              <a:gd name="T1" fmla="*/ 3617 h 8771"/>
                              <a:gd name="T2" fmla="+- 0 12388 3617"/>
                              <a:gd name="T3" fmla="*/ 12388 h 8771"/>
                            </a:gdLst>
                            <a:ahLst/>
                            <a:cxnLst>
                              <a:cxn ang="0">
                                <a:pos x="0" y="T1"/>
                              </a:cxn>
                              <a:cxn ang="0">
                                <a:pos x="0" y="T3"/>
                              </a:cxn>
                            </a:cxnLst>
                            <a:rect l="0" t="0" r="r" b="b"/>
                            <a:pathLst>
                              <a:path h="8771">
                                <a:moveTo>
                                  <a:pt x="0" y="0"/>
                                </a:moveTo>
                                <a:lnTo>
                                  <a:pt x="0" y="8771"/>
                                </a:lnTo>
                              </a:path>
                            </a:pathLst>
                          </a:custGeom>
                          <a:noFill/>
                          <a:ln w="6096">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 name="Freeform 7"/>
                        <wps:cNvSpPr>
                          <a:spLocks/>
                        </wps:cNvSpPr>
                        <wps:spPr bwMode="auto">
                          <a:xfrm>
                            <a:off x="3454" y="12393"/>
                            <a:ext cx="4751" cy="0"/>
                          </a:xfrm>
                          <a:custGeom>
                            <a:avLst/>
                            <a:gdLst>
                              <a:gd name="T0" fmla="+- 0 3454 3454"/>
                              <a:gd name="T1" fmla="*/ T0 w 4751"/>
                              <a:gd name="T2" fmla="+- 0 8205 3454"/>
                              <a:gd name="T3" fmla="*/ T2 w 4751"/>
                            </a:gdLst>
                            <a:ahLst/>
                            <a:cxnLst>
                              <a:cxn ang="0">
                                <a:pos x="T1" y="0"/>
                              </a:cxn>
                              <a:cxn ang="0">
                                <a:pos x="T3" y="0"/>
                              </a:cxn>
                            </a:cxnLst>
                            <a:rect l="0" t="0" r="r" b="b"/>
                            <a:pathLst>
                              <a:path w="4751">
                                <a:moveTo>
                                  <a:pt x="0" y="0"/>
                                </a:moveTo>
                                <a:lnTo>
                                  <a:pt x="4751" y="0"/>
                                </a:lnTo>
                              </a:path>
                            </a:pathLst>
                          </a:custGeom>
                          <a:noFill/>
                          <a:ln w="6096">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 name="Freeform 6"/>
                        <wps:cNvSpPr>
                          <a:spLocks/>
                        </wps:cNvSpPr>
                        <wps:spPr bwMode="auto">
                          <a:xfrm>
                            <a:off x="5844" y="12399"/>
                            <a:ext cx="120" cy="769"/>
                          </a:xfrm>
                          <a:custGeom>
                            <a:avLst/>
                            <a:gdLst>
                              <a:gd name="T0" fmla="+- 0 5894 5844"/>
                              <a:gd name="T1" fmla="*/ T0 w 120"/>
                              <a:gd name="T2" fmla="+- 0 13048 12399"/>
                              <a:gd name="T3" fmla="*/ 13048 h 769"/>
                              <a:gd name="T4" fmla="+- 0 5844 5844"/>
                              <a:gd name="T5" fmla="*/ T4 w 120"/>
                              <a:gd name="T6" fmla="+- 0 13048 12399"/>
                              <a:gd name="T7" fmla="*/ 13048 h 769"/>
                              <a:gd name="T8" fmla="+- 0 5904 5844"/>
                              <a:gd name="T9" fmla="*/ T8 w 120"/>
                              <a:gd name="T10" fmla="+- 0 13168 12399"/>
                              <a:gd name="T11" fmla="*/ 13168 h 769"/>
                              <a:gd name="T12" fmla="+- 0 5964 5844"/>
                              <a:gd name="T13" fmla="*/ T12 w 120"/>
                              <a:gd name="T14" fmla="+- 0 13048 12399"/>
                              <a:gd name="T15" fmla="*/ 13048 h 769"/>
                              <a:gd name="T16" fmla="+- 0 5914 5844"/>
                              <a:gd name="T17" fmla="*/ T16 w 120"/>
                              <a:gd name="T18" fmla="+- 0 13048 12399"/>
                              <a:gd name="T19" fmla="*/ 13048 h 769"/>
                              <a:gd name="T20" fmla="+- 0 5914 5844"/>
                              <a:gd name="T21" fmla="*/ T20 w 120"/>
                              <a:gd name="T22" fmla="+- 0 13068 12399"/>
                              <a:gd name="T23" fmla="*/ 13068 h 769"/>
                              <a:gd name="T24" fmla="+- 0 5894 5844"/>
                              <a:gd name="T25" fmla="*/ T24 w 120"/>
                              <a:gd name="T26" fmla="+- 0 13068 12399"/>
                              <a:gd name="T27" fmla="*/ 13068 h 769"/>
                              <a:gd name="T28" fmla="+- 0 5894 5844"/>
                              <a:gd name="T29" fmla="*/ T28 w 120"/>
                              <a:gd name="T30" fmla="+- 0 13048 12399"/>
                              <a:gd name="T31" fmla="*/ 13048 h 769"/>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20" h="769">
                                <a:moveTo>
                                  <a:pt x="50" y="649"/>
                                </a:moveTo>
                                <a:lnTo>
                                  <a:pt x="0" y="649"/>
                                </a:lnTo>
                                <a:lnTo>
                                  <a:pt x="60" y="769"/>
                                </a:lnTo>
                                <a:lnTo>
                                  <a:pt x="120" y="649"/>
                                </a:lnTo>
                                <a:lnTo>
                                  <a:pt x="70" y="649"/>
                                </a:lnTo>
                                <a:lnTo>
                                  <a:pt x="70" y="669"/>
                                </a:lnTo>
                                <a:lnTo>
                                  <a:pt x="50" y="669"/>
                                </a:lnTo>
                                <a:lnTo>
                                  <a:pt x="50" y="6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 name="Freeform 5"/>
                        <wps:cNvSpPr>
                          <a:spLocks/>
                        </wps:cNvSpPr>
                        <wps:spPr bwMode="auto">
                          <a:xfrm>
                            <a:off x="5844" y="12399"/>
                            <a:ext cx="120" cy="769"/>
                          </a:xfrm>
                          <a:custGeom>
                            <a:avLst/>
                            <a:gdLst>
                              <a:gd name="T0" fmla="+- 0 5894 5844"/>
                              <a:gd name="T1" fmla="*/ T0 w 120"/>
                              <a:gd name="T2" fmla="+- 0 13068 12399"/>
                              <a:gd name="T3" fmla="*/ 13068 h 769"/>
                              <a:gd name="T4" fmla="+- 0 5914 5844"/>
                              <a:gd name="T5" fmla="*/ T4 w 120"/>
                              <a:gd name="T6" fmla="+- 0 13068 12399"/>
                              <a:gd name="T7" fmla="*/ 13068 h 769"/>
                              <a:gd name="T8" fmla="+- 0 5914 5844"/>
                              <a:gd name="T9" fmla="*/ T8 w 120"/>
                              <a:gd name="T10" fmla="+- 0 12499 12399"/>
                              <a:gd name="T11" fmla="*/ 12499 h 769"/>
                              <a:gd name="T12" fmla="+- 0 5964 5844"/>
                              <a:gd name="T13" fmla="*/ T12 w 120"/>
                              <a:gd name="T14" fmla="+- 0 12519 12399"/>
                              <a:gd name="T15" fmla="*/ 12519 h 769"/>
                              <a:gd name="T16" fmla="+- 0 5904 5844"/>
                              <a:gd name="T17" fmla="*/ T16 w 120"/>
                              <a:gd name="T18" fmla="+- 0 12399 12399"/>
                              <a:gd name="T19" fmla="*/ 12399 h 769"/>
                              <a:gd name="T20" fmla="+- 0 5894 5844"/>
                              <a:gd name="T21" fmla="*/ T20 w 120"/>
                              <a:gd name="T22" fmla="+- 0 12499 12399"/>
                              <a:gd name="T23" fmla="*/ 12499 h 769"/>
                              <a:gd name="T24" fmla="+- 0 5894 5844"/>
                              <a:gd name="T25" fmla="*/ T24 w 120"/>
                              <a:gd name="T26" fmla="+- 0 13068 12399"/>
                              <a:gd name="T27" fmla="*/ 13068 h 769"/>
                            </a:gdLst>
                            <a:ahLst/>
                            <a:cxnLst>
                              <a:cxn ang="0">
                                <a:pos x="T1" y="T3"/>
                              </a:cxn>
                              <a:cxn ang="0">
                                <a:pos x="T5" y="T7"/>
                              </a:cxn>
                              <a:cxn ang="0">
                                <a:pos x="T9" y="T11"/>
                              </a:cxn>
                              <a:cxn ang="0">
                                <a:pos x="T13" y="T15"/>
                              </a:cxn>
                              <a:cxn ang="0">
                                <a:pos x="T17" y="T19"/>
                              </a:cxn>
                              <a:cxn ang="0">
                                <a:pos x="T21" y="T23"/>
                              </a:cxn>
                              <a:cxn ang="0">
                                <a:pos x="T25" y="T27"/>
                              </a:cxn>
                            </a:cxnLst>
                            <a:rect l="0" t="0" r="r" b="b"/>
                            <a:pathLst>
                              <a:path w="120" h="769">
                                <a:moveTo>
                                  <a:pt x="50" y="669"/>
                                </a:moveTo>
                                <a:lnTo>
                                  <a:pt x="70" y="669"/>
                                </a:lnTo>
                                <a:lnTo>
                                  <a:pt x="70" y="100"/>
                                </a:lnTo>
                                <a:lnTo>
                                  <a:pt x="120" y="120"/>
                                </a:lnTo>
                                <a:lnTo>
                                  <a:pt x="60" y="0"/>
                                </a:lnTo>
                                <a:lnTo>
                                  <a:pt x="50" y="100"/>
                                </a:lnTo>
                                <a:lnTo>
                                  <a:pt x="50" y="66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 name="Freeform 4"/>
                        <wps:cNvSpPr>
                          <a:spLocks/>
                        </wps:cNvSpPr>
                        <wps:spPr bwMode="auto">
                          <a:xfrm>
                            <a:off x="5844" y="12399"/>
                            <a:ext cx="120" cy="769"/>
                          </a:xfrm>
                          <a:custGeom>
                            <a:avLst/>
                            <a:gdLst>
                              <a:gd name="T0" fmla="+- 0 5894 5844"/>
                              <a:gd name="T1" fmla="*/ T0 w 120"/>
                              <a:gd name="T2" fmla="+- 0 12499 12399"/>
                              <a:gd name="T3" fmla="*/ 12499 h 769"/>
                              <a:gd name="T4" fmla="+- 0 5904 5844"/>
                              <a:gd name="T5" fmla="*/ T4 w 120"/>
                              <a:gd name="T6" fmla="+- 0 12399 12399"/>
                              <a:gd name="T7" fmla="*/ 12399 h 769"/>
                              <a:gd name="T8" fmla="+- 0 5844 5844"/>
                              <a:gd name="T9" fmla="*/ T8 w 120"/>
                              <a:gd name="T10" fmla="+- 0 12519 12399"/>
                              <a:gd name="T11" fmla="*/ 12519 h 769"/>
                              <a:gd name="T12" fmla="+- 0 5894 5844"/>
                              <a:gd name="T13" fmla="*/ T12 w 120"/>
                              <a:gd name="T14" fmla="+- 0 12519 12399"/>
                              <a:gd name="T15" fmla="*/ 12519 h 769"/>
                              <a:gd name="T16" fmla="+- 0 5894 5844"/>
                              <a:gd name="T17" fmla="*/ T16 w 120"/>
                              <a:gd name="T18" fmla="+- 0 12499 12399"/>
                              <a:gd name="T19" fmla="*/ 12499 h 769"/>
                            </a:gdLst>
                            <a:ahLst/>
                            <a:cxnLst>
                              <a:cxn ang="0">
                                <a:pos x="T1" y="T3"/>
                              </a:cxn>
                              <a:cxn ang="0">
                                <a:pos x="T5" y="T7"/>
                              </a:cxn>
                              <a:cxn ang="0">
                                <a:pos x="T9" y="T11"/>
                              </a:cxn>
                              <a:cxn ang="0">
                                <a:pos x="T13" y="T15"/>
                              </a:cxn>
                              <a:cxn ang="0">
                                <a:pos x="T17" y="T19"/>
                              </a:cxn>
                            </a:cxnLst>
                            <a:rect l="0" t="0" r="r" b="b"/>
                            <a:pathLst>
                              <a:path w="120" h="769">
                                <a:moveTo>
                                  <a:pt x="50" y="100"/>
                                </a:moveTo>
                                <a:lnTo>
                                  <a:pt x="60" y="0"/>
                                </a:lnTo>
                                <a:lnTo>
                                  <a:pt x="0" y="120"/>
                                </a:lnTo>
                                <a:lnTo>
                                  <a:pt x="50" y="120"/>
                                </a:lnTo>
                                <a:lnTo>
                                  <a:pt x="50" y="10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 name="Freeform 3"/>
                        <wps:cNvSpPr>
                          <a:spLocks/>
                        </wps:cNvSpPr>
                        <wps:spPr bwMode="auto">
                          <a:xfrm>
                            <a:off x="5844" y="12399"/>
                            <a:ext cx="120" cy="769"/>
                          </a:xfrm>
                          <a:custGeom>
                            <a:avLst/>
                            <a:gdLst>
                              <a:gd name="T0" fmla="+- 0 5964 5844"/>
                              <a:gd name="T1" fmla="*/ T0 w 120"/>
                              <a:gd name="T2" fmla="+- 0 12519 12399"/>
                              <a:gd name="T3" fmla="*/ 12519 h 769"/>
                              <a:gd name="T4" fmla="+- 0 5914 5844"/>
                              <a:gd name="T5" fmla="*/ T4 w 120"/>
                              <a:gd name="T6" fmla="+- 0 12499 12399"/>
                              <a:gd name="T7" fmla="*/ 12499 h 769"/>
                              <a:gd name="T8" fmla="+- 0 5914 5844"/>
                              <a:gd name="T9" fmla="*/ T8 w 120"/>
                              <a:gd name="T10" fmla="+- 0 12519 12399"/>
                              <a:gd name="T11" fmla="*/ 12519 h 769"/>
                              <a:gd name="T12" fmla="+- 0 5964 5844"/>
                              <a:gd name="T13" fmla="*/ T12 w 120"/>
                              <a:gd name="T14" fmla="+- 0 12519 12399"/>
                              <a:gd name="T15" fmla="*/ 12519 h 769"/>
                            </a:gdLst>
                            <a:ahLst/>
                            <a:cxnLst>
                              <a:cxn ang="0">
                                <a:pos x="T1" y="T3"/>
                              </a:cxn>
                              <a:cxn ang="0">
                                <a:pos x="T5" y="T7"/>
                              </a:cxn>
                              <a:cxn ang="0">
                                <a:pos x="T9" y="T11"/>
                              </a:cxn>
                              <a:cxn ang="0">
                                <a:pos x="T13" y="T15"/>
                              </a:cxn>
                            </a:cxnLst>
                            <a:rect l="0" t="0" r="r" b="b"/>
                            <a:pathLst>
                              <a:path w="120" h="769">
                                <a:moveTo>
                                  <a:pt x="120" y="120"/>
                                </a:moveTo>
                                <a:lnTo>
                                  <a:pt x="70" y="100"/>
                                </a:lnTo>
                                <a:lnTo>
                                  <a:pt x="70" y="120"/>
                                </a:lnTo>
                                <a:lnTo>
                                  <a:pt x="120" y="12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72B468C" id="Group 2" o:spid="_x0000_s1026" style="position:absolute;margin-left:111.65pt;margin-top:141.7pt;width:345.8pt;height:518.6pt;z-index:-251648000;mso-position-horizontal-relative:page;mso-position-vertical-relative:page" coordorigin="2233,2834" coordsize="6916,103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">
                <v:shape id="Freeform 30" o:spid="_x0000_s1027" style="position:absolute;left:2266;top:2844;width:1178;height:0;visibility:visible;mso-wrap-style:square;v-text-anchor:top" coordsize="11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CGkMEA&#10;AADbAAAADwAAAGRycy9kb3ducmV2LnhtbERPPWvDMBDdC/kP4gLZGtkdjONGCaXBUMhQGmfoeFgX&#10;y0Q6GUtxnH9fFQrd7vE+b7ufnRUTjaH3rCBfZyCIW6977hScm/q5BBEiskbrmRQ8KMB+t3jaYqX9&#10;nb9oOsVOpBAOFSowMQ6VlKE15DCs/UCcuIsfHcYEx07qEe8p3Fn5kmWFdNhzajA40Luh9nq6OQWx&#10;OTR6c3SftX2U3xt7nnpTTEqtlvPbK4hIc/wX/7k/dJqfw+8v6QC5+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IghpDBAAAA2wAAAA8AAAAAAAAAAAAAAAAAmAIAAGRycy9kb3du&#10;cmV2LnhtbFBLBQYAAAAABAAEAPUAAACGAwAAAAA=&#10;" path="m,l1178,e" filled="f" strokeweight=".58pt">
                  <v:path arrowok="t" o:connecttype="custom" o:connectlocs="0,0;1178,0" o:connectangles="0,0"/>
                </v:shape>
                <v:shape id="Freeform 29" o:spid="_x0000_s1028" style="position:absolute;left:3444;top:2844;width:10;height:0;visibility:visible;mso-wrap-style:square;v-text-anchor:top" coordsize="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abI78A&#10;AADbAAAADwAAAGRycy9kb3ducmV2LnhtbERPy6rCMBDdC/5DGMGNaKqCj2oUEZTL3VlduByasS02&#10;k9Kktf79jSDc3RzOc7b7zpSipdoVlhVMJxEI4tTqgjMFt+tpvALhPLLG0jIpeJOD/a7f22Ks7Ysv&#10;1CY+EyGEXYwKcu+rWEqX5mTQTWxFHLiHrQ36AOtM6hpfIdyUchZFC2mw4NCQY0XHnNJn0hgFR5eM&#10;mvn8fF5V1P6a4nFfL9dWqeGgO2xAeOr8v/jr/tFh/gw+v4QD5O4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2ZpsjvwAAANsAAAAPAAAAAAAAAAAAAAAAAJgCAABkcnMvZG93bnJl&#10;di54bWxQSwUGAAAAAAQABAD1AAAAhAMAAAAA&#10;" path="m,l10,e" filled="f" strokeweight=".58pt">
                  <v:path arrowok="t" o:connecttype="custom" o:connectlocs="0,0;10,0" o:connectangles="0,0"/>
                </v:shape>
                <v:shape id="Freeform 28" o:spid="_x0000_s1029" style="position:absolute;left:3454;top:2844;width:4751;height:0;visibility:visible;mso-wrap-style:square;v-text-anchor:top" coordsize="47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GwOsMA&#10;AADbAAAADwAAAGRycy9kb3ducmV2LnhtbERP32vCMBB+F/Y/hBvsRWaqE5HOKCIoY8iKTtnrkdza&#10;suZSmrTW/94IA9/u4/t5i1VvK9FR40vHCsajBASxdqbkXMHpe/s6B+EDssHKMSm4kofV8mmwwNS4&#10;Cx+oO4ZcxBD2KSooQqhTKb0uyKIfuZo4cr+usRgibHJpGrzEcFvJSZLMpMWSY0OBNW0K0n/H1ioY&#10;dt3X5zQbt3q3/cnOej/M+nmr1Mtzv34HEagPD/G/+8PE+W9w/yUeIJ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2GwOsMAAADbAAAADwAAAAAAAAAAAAAAAACYAgAAZHJzL2Rv&#10;d25yZXYueG1sUEsFBgAAAAAEAAQA9QAAAIgDAAAAAA==&#10;" path="m,l4751,e" filled="f" strokeweight=".58pt">
                  <v:path arrowok="t" o:connecttype="custom" o:connectlocs="0,0;4751,0" o:connectangles="0,0"/>
                </v:shape>
                <v:shape id="Freeform 27" o:spid="_x0000_s1030" style="position:absolute;left:8205;top:2844;width:10;height:0;visibility:visible;mso-wrap-style:square;v-text-anchor:top" coordsize="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OmzMIA&#10;AADbAAAADwAAAGRycy9kb3ducmV2LnhtbERPTWuDQBC9B/oflinkEuLaGhpjXUMJREputT30OLgT&#10;lbqz4m6M+ffZQqG3ebzPyfez6cVEo+ssK3iKYhDEtdUdNwq+Po/rFITzyBp7y6TgRg72xcMix0zb&#10;K3/QVPlGhBB2GSpovR8yKV3dkkEX2YE4cGc7GvQBjo3UI15DuOnlcxy/SIMdh4YWBzq0VP9UF6Pg&#10;4KrVJUnKMh1oOpnu/L3b7qxSy8f57RWEp9n/i//c7zrM38DvL+EAW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w6bMwgAAANsAAAAPAAAAAAAAAAAAAAAAAJgCAABkcnMvZG93&#10;bnJldi54bWxQSwUGAAAAAAQABAD1AAAAhwMAAAAA&#10;" path="m,l9,e" filled="f" strokeweight=".58pt">
                  <v:path arrowok="t" o:connecttype="custom" o:connectlocs="0,0;9,0" o:connectangles="0,0"/>
                </v:shape>
                <v:shape id="Freeform 26" o:spid="_x0000_s1031" style="position:absolute;left:8214;top:2844;width:924;height:0;visibility:visible;mso-wrap-style:square;v-text-anchor:top" coordsize="9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C7PMEA&#10;AADbAAAADwAAAGRycy9kb3ducmV2LnhtbERP32vCMBB+F/Y/hBvsRTR1sCHVKEW2IezF1e39aG5t&#10;aXMpSWyz/34RBN/u4/t52300vRjJ+daygtUyA0FcWd1yreD7/L5Yg/ABWWNvmRT8kYf97mG2xVzb&#10;ib9oLEMtUgj7HBU0IQy5lL5qyKBf2oE4cb/WGQwJulpqh1MKN718zrJXabDl1NDgQIeGqq68GAWm&#10;iLH4GT+6+VvZuc+jmbrD+aTU02MsNiACxXAX39xHnea/wPWXdIDc/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OQuzzBAAAA2wAAAA8AAAAAAAAAAAAAAAAAmAIAAGRycy9kb3du&#10;cmV2LnhtbFBLBQYAAAAABAAEAPUAAACGAwAAAAA=&#10;" path="m,l925,e" filled="f" strokeweight=".58pt">
                  <v:path arrowok="t" o:connecttype="custom" o:connectlocs="0,0;925,0" o:connectangles="0,0"/>
                </v:shape>
                <v:shape id="Freeform 25" o:spid="_x0000_s1032" style="position:absolute;left:2261;top:2840;width:0;height:10360;visibility:visible;mso-wrap-style:square;v-text-anchor:top" coordsize="0,1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lkksEA&#10;AADbAAAADwAAAGRycy9kb3ducmV2LnhtbERPTYvCMBC9C/6HMMLeNHUP4lajLLqiCIJW8Tw0Y1u3&#10;mdQmW+u/N8KCt3m8z5nOW1OKhmpXWFYwHEQgiFOrC84UnI6r/hiE88gaS8uk4EEO5rNuZ4qxtnc+&#10;UJP4TIQQdjEqyL2vYildmpNBN7AVceAutjboA6wzqWu8h3BTys8oGkmDBYeGHCta5JT+Jn9GAf0k&#10;yfI6brbH87Da7+R6e1p/3ZT66LXfExCeWv8W/7s3OswfweuXcICcP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ZZZJLBAAAA2wAAAA8AAAAAAAAAAAAAAAAAmAIAAGRycy9kb3du&#10;cmV2LnhtbFBLBQYAAAAABAAEAPUAAACGAwAAAAA=&#10;" path="m,l,10360e" filled="f" strokeweight=".58pt">
                  <v:path arrowok="t" o:connecttype="custom" o:connectlocs="0,2840;0,13200" o:connectangles="0,0"/>
                </v:shape>
                <v:shape id="Freeform 24" o:spid="_x0000_s1033" style="position:absolute;left:2266;top:13195;width:1178;height:0;visibility:visible;mso-wrap-style:square;v-text-anchor:top" coordsize="11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W7f8AA&#10;AADbAAAADwAAAGRycy9kb3ducmV2LnhtbERPS4vCMBC+L/gfwgje1lQPPrpGEUUQ9rBoPexxaMam&#10;mExKE2v995sFwdt8fM9ZbXpnRUdtqD0rmIwzEMSl1zVXCi7F4XMBIkRkjdYzKXhSgM168LHCXPsH&#10;n6g7x0qkEA45KjAxNrmUoTTkMIx9Q5y4q28dxgTbSuoWHyncWTnNspl0WHNqMNjQzlB5O9+dgljs&#10;C738dj8H+1z8Lu2lq82sU2o07LdfICL18S1+uY86zZ/D/y/pALn+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oW7f8AAAADbAAAADwAAAAAAAAAAAAAAAACYAgAAZHJzL2Rvd25y&#10;ZXYueG1sUEsFBgAAAAAEAAQA9QAAAIUDAAAAAA==&#10;" path="m,l1178,e" filled="f" strokeweight=".58pt">
                  <v:path arrowok="t" o:connecttype="custom" o:connectlocs="0,0;1178,0" o:connectangles="0,0"/>
                </v:shape>
                <v:shape id="Freeform 23" o:spid="_x0000_s1034" style="position:absolute;left:3444;top:13195;width:10;height:0;visibility:visible;mso-wrap-style:square;v-text-anchor:top" coordsize="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46sycMA&#10;AADbAAAADwAAAGRycy9kb3ducmV2LnhtbESPT4vCQAzF78J+hyHCXkSnruCf6iiLoMjetu5hj6ET&#10;22InUzpjrd/eHARvCe/lvV82u97VqqM2VJ4NTCcJKOLc24oLA3/nw3gJKkRki7VnMvCgALvtx2CD&#10;qfV3/qUui4WSEA4pGihjbFKtQ16SwzDxDbFoF986jLK2hbYt3iXc1forSebaYcXSUGJD+5Lya3Zz&#10;BvYhG91ms+Nx2VD346rL/2qx8sZ8DvvvNahIfXybX9cnK/gCK7/IAHr7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46sycMAAADbAAAADwAAAAAAAAAAAAAAAACYAgAAZHJzL2Rv&#10;d25yZXYueG1sUEsFBgAAAAAEAAQA9QAAAIgDAAAAAA==&#10;" path="m,l10,e" filled="f" strokeweight=".58pt">
                  <v:path arrowok="t" o:connecttype="custom" o:connectlocs="0,0;10,0" o:connectangles="0,0"/>
                </v:shape>
                <v:shape id="Freeform 22" o:spid="_x0000_s1035" style="position:absolute;left:3454;top:13195;width:4751;height:0;visibility:visible;mso-wrap-style:square;v-text-anchor:top" coordsize="47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mH0MMA&#10;AADbAAAADwAAAGRycy9kb3ducmV2LnhtbERP32vCMBB+F/wfwgl7EU0dQ7QaZQwcY8jKnOLrkZxt&#10;sbmUJq3df78IA9/u4/t5621vK9FR40vHCmbTBASxdqbkXMHxZzdZgPAB2WDlmBT8koftZjhYY2rc&#10;jb+pO4RcxBD2KSooQqhTKb0uyKKfupo4chfXWAwRNrk0Dd5iuK3kc5LMpcWSY0OBNb0VpK+H1ioY&#10;d93X50s2a/X77pyd9H6c9YtWqadR/7oCEagPD/G/+8PE+Uu4/xIPkJ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omH0MMAAADbAAAADwAAAAAAAAAAAAAAAACYAgAAZHJzL2Rv&#10;d25yZXYueG1sUEsFBgAAAAAEAAQA9QAAAIgDAAAAAA==&#10;" path="m,l4751,e" filled="f" strokeweight=".58pt">
                  <v:path arrowok="t" o:connecttype="custom" o:connectlocs="0,0;4751,0" o:connectangles="0,0"/>
                </v:shape>
                <v:shape id="Freeform 21" o:spid="_x0000_s1036" style="position:absolute;left:8205;top:13195;width:10;height:0;visibility:visible;mso-wrap-style:square;v-text-anchor:top" coordsize="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5Rqcr0A&#10;AADbAAAADwAAAGRycy9kb3ducmV2LnhtbERPuwrCMBTdBf8hXMFFNFXBRzWKCIq4WR0cL821LTY3&#10;pYm1/r0ZBMfDea+3rSlFQ7UrLCsYjyIQxKnVBWcKbtfDcAHCeWSNpWVS8CEH2023s8ZY2zdfqEl8&#10;JkIIuxgV5N5XsZQuzcmgG9mKOHAPWxv0AdaZ1DW+Q7gp5SSKZtJgwaEhx4r2OaXP5GUU7F0yeE2n&#10;x+OiouZsisd9OV9apfq9drcC4an1f/HPfdIKJmF9+BJ+gNx8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55Rqcr0AAADbAAAADwAAAAAAAAAAAAAAAACYAgAAZHJzL2Rvd25yZXYu&#10;eG1sUEsFBgAAAAAEAAQA9QAAAIIDAAAAAA==&#10;" path="m,l9,e" filled="f" strokeweight=".58pt">
                  <v:path arrowok="t" o:connecttype="custom" o:connectlocs="0,0;9,0" o:connectangles="0,0"/>
                </v:shape>
                <v:shape id="Freeform 20" o:spid="_x0000_s1037" style="position:absolute;left:8214;top:13195;width:924;height:0;visibility:visible;mso-wrap-style:square;v-text-anchor:top" coordsize="9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d3gsMA&#10;AADbAAAADwAAAGRycy9kb3ducmV2LnhtbESPQWvCQBSE74X+h+UJvZS60YNI6ipBahF60djeH9ln&#10;EpJ9G3bXZP33bqHQ4zAz3zCbXTS9GMn51rKCxTwDQVxZ3XKt4PtyeFuD8AFZY2+ZFNzJw277/LTB&#10;XNuJzzSWoRYJwj5HBU0IQy6lrxoy6Od2IE7e1TqDIUlXS+1wSnDTy2WWraTBltNCgwPtG6q68mYU&#10;mCLG4mf87F4/ys59Hc3U7S8npV5msXgHESiG//Bf+6gVLBfw+yX9ALl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sd3gsMAAADbAAAADwAAAAAAAAAAAAAAAACYAgAAZHJzL2Rv&#10;d25yZXYueG1sUEsFBgAAAAAEAAQA9QAAAIgDAAAAAA==&#10;" path="m,l925,e" filled="f" strokeweight=".58pt">
                  <v:path arrowok="t" o:connecttype="custom" o:connectlocs="0,0;925,0" o:connectangles="0,0"/>
                </v:shape>
                <v:shape id="Freeform 19" o:spid="_x0000_s1038" style="position:absolute;left:9144;top:2840;width:0;height:10360;visibility:visible;mso-wrap-style:square;v-text-anchor:top" coordsize="0,10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6oLMQA&#10;AADbAAAADwAAAGRycy9kb3ducmV2LnhtbESPT2vCQBTE7wW/w/KE3urGHMRGVxH/oAhCG8XzI/tM&#10;otm3MbuN8du7hUKPw8z8hpnOO1OJlhpXWlYwHEQgiDOrS84VnI6bjzEI55E1VpZJwZMczGe9tykm&#10;2j74m9rU5yJA2CWooPC+TqR0WUEG3cDWxMG72MagD7LJpW7wEeCmknEUjaTBksNCgTUtC8pu6Y9R&#10;QOs0XV3H7f54HtZfB7ndn7afd6Xe+91iAsJT5//Df+2dVhDH8Psl/AA5e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cOqCzEAAAA2wAAAA8AAAAAAAAAAAAAAAAAmAIAAGRycy9k&#10;b3ducmV2LnhtbFBLBQYAAAAABAAEAPUAAACJAwAAAAA=&#10;" path="m,l,10360e" filled="f" strokeweight=".58pt">
                  <v:path arrowok="t" o:connecttype="custom" o:connectlocs="0,2840;0,13200" o:connectangles="0,0"/>
                </v:shape>
                <v:shape id="Freeform 18" o:spid="_x0000_s1039" style="position:absolute;left:3454;top:3612;width:4751;height:0;visibility:visible;mso-wrap-style:square;v-text-anchor:top" coordsize="47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g+GMMA&#10;AADbAAAADwAAAGRycy9kb3ducmV2LnhtbESPQWsCMRSE74L/ITyhl1Kz1VJkNYoIQqGXqsXzI3lN&#10;Vjcv6ybVtb++EQSPw8x8w8wWna/FmdpYBVbwOixAEOtgKrYKvnfrlwmImJAN1oFJwZUiLOb93gxL&#10;Ey68ofM2WZEhHEtU4FJqSimjduQxDkNDnL2f0HpMWbZWmhYvGe5rOSqKd+mx4rzgsKGVI33c/noF&#10;evP5VuHhdLJj+7zWX9c/uXcHpZ4G3XIKIlGXHuF7+8MoGI3h9iX/ADn/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Jg+GMMAAADbAAAADwAAAAAAAAAAAAAAAACYAgAAZHJzL2Rv&#10;d25yZXYueG1sUEsFBgAAAAAEAAQA9QAAAIgDAAAAAA==&#10;" path="m,l4751,e" filled="f" strokeweight=".48pt">
                  <v:stroke dashstyle="dash"/>
                  <v:path arrowok="t" o:connecttype="custom" o:connectlocs="0,0;4751,0" o:connectangles="0,0"/>
                </v:shape>
                <v:shape id="Freeform 17" o:spid="_x0000_s1040" style="position:absolute;left:3449;top:3617;width:0;height:8771;visibility:visible;mso-wrap-style:square;v-text-anchor:top" coordsize="0,87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suysMA&#10;AADbAAAADwAAAGRycy9kb3ducmV2LnhtbESPQWsCMRSE7wX/Q3iCt5pVpJXVKCIsKLaHqhdvj+SZ&#10;Xdy8LJu4rv/eFAo9DjPzDbNc964WHbWh8qxgMs5AEGtvKrYKzqfifQ4iRGSDtWdS8KQA69XgbYm5&#10;8Q/+oe4YrUgQDjkqKGNscimDLslhGPuGOHlX3zqMSbZWmhYfCe5qOc2yD+mw4rRQYkPbkvTteHcK&#10;Lt1cF1+fl5k+NN/7Qju72Vmr1GjYbxYgIvXxP/zX3hkF0xn8fkk/QK5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csuysMAAADbAAAADwAAAAAAAAAAAAAAAACYAgAAZHJzL2Rv&#10;d25yZXYueG1sUEsFBgAAAAAEAAQA9QAAAIgDAAAAAA==&#10;" path="m,l,8771e" filled="f" strokeweight=".48pt">
                  <v:stroke dashstyle="dash"/>
                  <v:path arrowok="t" o:connecttype="custom" o:connectlocs="0,3617;0,12388" o:connectangles="0,0"/>
                </v:shape>
                <v:shape id="Freeform 16" o:spid="_x0000_s1041" style="position:absolute;left:6147;top:2924;width:130;height:720;visibility:visible;mso-wrap-style:square;v-text-anchor:top" coordsize="130,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b45cQA&#10;AADbAAAADwAAAGRycy9kb3ducmV2LnhtbESPQWvCQBSE74L/YXlCb7ppSoukbiQILUIPtbHk/Mi+&#10;ZEOzb2N21fjvu0Khx2FmvmE228n24kKj7xwreFwlIIhrpztuFXwf35ZrED4ga+wdk4Ibedjm89kG&#10;M+2u/EWXMrQiQthnqMCEMGRS+tqQRb9yA3H0GjdaDFGOrdQjXiPc9jJNkhdpseO4YHCgnaH6pzxb&#10;BU313j2Zqv7U5uN2ONmiSKuyVephMRWvIAJN4T/8195rBekz3L/EHy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Um+OXEAAAA2wAAAA8AAAAAAAAAAAAAAAAAmAIAAGRycy9k&#10;b3ducmV2LnhtbFBLBQYAAAAABAAEAPUAAACJAwAAAAA=&#10;" path="m69,120r50,-1l69,100r-20,l57,,,121r49,-1l60,600r,20l72,720,129,599,80,620r,-20l69,120xe" fillcolor="black" stroked="f">
                  <v:path arrowok="t" o:connecttype="custom" o:connectlocs="69,3044;119,3043;69,3024;49,3024;57,2924;0,3045;49,3044;60,3524;60,3544;72,3644;129,3523;80,3544;80,3524;69,3044" o:connectangles="0,0,0,0,0,0,0,0,0,0,0,0,0,0"/>
                </v:shape>
                <v:shape id="Freeform 15" o:spid="_x0000_s1042" style="position:absolute;left:6147;top:2924;width:130;height:720;visibility:visible;mso-wrap-style:square;v-text-anchor:top" coordsize="130,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RmksMA&#10;AADbAAAADwAAAGRycy9kb3ducmV2LnhtbESPQWvCQBSE7wX/w/IEb82mEaSkrhIKFsGDNkrOj+wz&#10;G5p9G7Nbjf/eFQo9DjPzDbNcj7YTVxp861jBW5KCIK6dbrlRcDpuXt9B+ICssXNMCu7kYb2avCwx&#10;1+7G33QtQyMihH2OCkwIfS6lrw1Z9InriaN3doPFEOXQSD3gLcJtJ7M0XUiLLccFgz19Gqp/yl+r&#10;4Fx9tXNT1XttdvfDxRZFVpWNUrPpWHyACDSG//Bfe6sVZAt4fok/QK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fRmksMAAADbAAAADwAAAAAAAAAAAAAAAACYAgAAZHJzL2Rv&#10;d25yZXYueG1sUEsFBgAAAAAEAAQA9QAAAIgDAAAAAA==&#10;" path="m60,620r,-20l10,601,72,720,60,620xe" fillcolor="black" stroked="f">
                  <v:path arrowok="t" o:connecttype="custom" o:connectlocs="60,3544;60,3524;10,3525;72,3644;60,3544" o:connectangles="0,0,0,0,0"/>
                </v:shape>
                <v:shape id="Freeform 14" o:spid="_x0000_s1043" style="position:absolute;left:6147;top:2924;width:130;height:720;visibility:visible;mso-wrap-style:square;v-text-anchor:top" coordsize="130,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DCcQA&#10;AADbAAAADwAAAGRycy9kb3ducmV2LnhtbESPQWvCQBSE74L/YXlCb7ppCq2kbiQILUIPtbHk/Mi+&#10;ZEOzb2N21fjvu0Khx2FmvmE228n24kKj7xwreFwlIIhrpztuFXwf35ZrED4ga+wdk4Ibedjm89kG&#10;M+2u/EWXMrQiQthnqMCEMGRS+tqQRb9yA3H0GjdaDFGOrdQjXiPc9jJNkmdpseO4YHCgnaH6pzxb&#10;BU313j2Zqv7U5uN2ONmiSKuyVephMRWvIAJN4T/8195rBekL3L/EHy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q4wwnEAAAA2wAAAA8AAAAAAAAAAAAAAAAAmAIAAGRycy9k&#10;b3ducmV2LnhtbFBLBQYAAAAABAAEAPUAAACJAwAAAAA=&#10;" path="m129,599r-49,1l80,620r49,-21xe" fillcolor="black" stroked="f">
                  <v:path arrowok="t" o:connecttype="custom" o:connectlocs="129,3523;80,3524;80,3544;129,3523" o:connectangles="0,0,0,0"/>
                </v:shape>
                <v:shape id="Freeform 13" o:spid="_x0000_s1044" style="position:absolute;left:6147;top:2924;width:130;height:720;visibility:visible;mso-wrap-style:square;v-text-anchor:top" coordsize="130,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dXe78A&#10;AADbAAAADwAAAGRycy9kb3ducmV2LnhtbERPTYvCMBC9L/gfwgh7W1O7sEg1ShEUwcOuVXoemrEp&#10;NpPaRK3/fnMQPD7e92I12FbcqfeNYwXTSQKCuHK64VrB6bj5moHwAVlj65gUPMnDajn6WGCm3YMP&#10;dC9CLWII+wwVmBC6TEpfGbLoJ64jjtzZ9RZDhH0tdY+PGG5bmSbJj7TYcGww2NHaUHUpblbBudw2&#10;36asfrXZP/+uNs/TsqiV+hwP+RxEoCG8xS/3TitI49j4Jf4Aufw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LJ1d7vwAAANsAAAAPAAAAAAAAAAAAAAAAAJgCAABkcnMvZG93bnJl&#10;di54bWxQSwUGAAAAAAQABAD1AAAAhAMAAAAA&#10;" path="m57,l49,100r20,l119,119,57,xe" fillcolor="black" stroked="f">
                  <v:path arrowok="t" o:connecttype="custom" o:connectlocs="57,2924;49,3024;69,3024;119,3043;57,2924" o:connectangles="0,0,0,0,0"/>
                </v:shape>
                <v:shape id="Freeform 12" o:spid="_x0000_s1045" style="position:absolute;left:2243;top:8632;width:1230;height:120;visibility:visible;mso-wrap-style:square;v-text-anchor:top" coordsize="1230,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1Pi8IA&#10;AADbAAAADwAAAGRycy9kb3ducmV2LnhtbESPS4vCQBCE7wv+h6GFvSw6MQcf0VFEEGRvRkGPTaZN&#10;gpmekJk8/Pc7C4LHoqq+oja7wVSio8aVlhXMphEI4szqknMF18txsgThPLLGyjIpeJGD3Xb0tcFE&#10;257P1KU+FwHCLkEFhfd1IqXLCjLoprYmDt7DNgZ9kE0udYN9gJtKxlE0lwZLDgsF1nQoKHumrVHw&#10;c23NUf6W/UPe01tsF0v3GjKlvsfDfg3C0+A/4Xf7pBXEK/j/En6A3P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0XU+LwgAAANsAAAAPAAAAAAAAAAAAAAAAAJgCAABkcnMvZG93&#10;bnJldi54bWxQSwUGAAAAAAQABAD1AAAAhwMAAAAA&#10;" path="m100,50r,20l1130,70,1230,60,1110,r20,50l100,50xe" fillcolor="black" stroked="f">
                  <v:path arrowok="t" o:connecttype="custom" o:connectlocs="100,8682;100,8702;1130,8702;1230,8692;1110,8632;1130,8682;100,8682" o:connectangles="0,0,0,0,0,0,0"/>
                </v:shape>
                <v:shape id="Freeform 11" o:spid="_x0000_s1046" style="position:absolute;left:2243;top:8632;width:1230;height:120;visibility:visible;mso-wrap-style:square;v-text-anchor:top" coordsize="1230,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5wy7wA&#10;AADbAAAADwAAAGRycy9kb3ducmV2LnhtbERPvQrCMBDeBd8hnOAimqqgUo0igiBu1oKOR3O2xeZS&#10;mmjr25tBcPz4/je7zlTiTY0rLSuYTiIQxJnVJecK0utxvALhPLLGyjIp+JCD3bbf22CsbcsXeic+&#10;FyGEXYwKCu/rWEqXFWTQTWxNHLiHbQz6AJtc6gbbEG4qOYuihTRYcmgosKZDQdkzeRkFo/RljvJc&#10;tg95T24zu1y5T5cpNRx0+zUIT53/i3/uk1YwD+vDl/AD5PYL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gvnDLvAAAANsAAAAPAAAAAAAAAAAAAAAAAJgCAABkcnMvZG93bnJldi54&#10;bWxQSwUGAAAAAAQABAD1AAAAgQMAAAAA&#10;" path="m1130,70r-20,l1110,120,1230,60,1130,70xe" fillcolor="black" stroked="f">
                  <v:path arrowok="t" o:connecttype="custom" o:connectlocs="1130,8702;1110,8702;1110,8752;1230,8692;1130,8702" o:connectangles="0,0,0,0,0"/>
                </v:shape>
                <v:shape id="Freeform 10" o:spid="_x0000_s1047" style="position:absolute;left:2243;top:8632;width:1230;height:120;visibility:visible;mso-wrap-style:square;v-text-anchor:top" coordsize="1230,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VUL8A&#10;AADbAAAADwAAAGRycy9kb3ducmV2LnhtbESPwQrCMBBE74L/EFbwIpqqoFKNIoIg3qyCHpdmbYvN&#10;pjTR1r83guBxmJk3zGrTmlK8qHaFZQXjUQSCOLW64EzB5bwfLkA4j6yxtEwK3uRgs+52Vhhr2/CJ&#10;XonPRICwi1FB7n0VS+nSnAy6ka2Ig3e3tUEfZJ1JXWMT4KaUkyiaSYMFh4UcK9rllD6Sp1EwuDzN&#10;Xh6L5i5vyXVi5wv3blOl+r12uwThqfX/8K990AqmY/h+CT9Arj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P8tVQvwAAANsAAAAPAAAAAAAAAAAAAAAAAJgCAABkcnMvZG93bnJl&#10;di54bWxQSwUGAAAAAAQABAD1AAAAhAMAAAAA&#10;" path="m1130,50l1110,r,50l1130,50xe" fillcolor="black" stroked="f">
                  <v:path arrowok="t" o:connecttype="custom" o:connectlocs="1130,8682;1110,8632;1110,8682;1130,8682" o:connectangles="0,0,0,0"/>
                </v:shape>
                <v:shape id="Freeform 9" o:spid="_x0000_s1048" style="position:absolute;left:2243;top:8632;width:1230;height:120;visibility:visible;mso-wrap-style:square;v-text-anchor:top" coordsize="1230,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LJ8MA&#10;AADbAAAADwAAAGRycy9kb3ducmV2LnhtbESPS2vDMBCE74X+B7GFXkoi14HGOFFCCBhKb3EDyXGx&#10;1g9irYwlv/59VSj0OMzMN8z+OJtWjNS7xrKC93UEgriwuuFKwfU7WyUgnEfW2FomBQs5OB6en/aY&#10;ajvxhcbcVyJA2KWooPa+S6V0RU0G3dp2xMErbW/QB9lXUvc4BbhpZRxFH9Jgw2Ghxo7ONRWPfDAK&#10;3q6DyeRXM5Xynt9iu03cMhdKvb7Mpx0IT7P/D/+1P7WCTQy/X8IPkIc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BLJ8MAAADbAAAADwAAAAAAAAAAAAAAAACYAgAAZHJzL2Rv&#10;d25yZXYueG1sUEsFBgAAAAAEAAQA9QAAAIgDAAAAAA==&#10;" path="m120,50l120,,,60r120,60l120,70r-20,l100,50r20,xe" fillcolor="black" stroked="f">
                  <v:path arrowok="t" o:connecttype="custom" o:connectlocs="120,8682;120,8632;0,8692;120,8752;120,8702;100,8702;100,8682;120,8682" o:connectangles="0,0,0,0,0,0,0,0"/>
                </v:shape>
                <v:shape id="Freeform 8" o:spid="_x0000_s1049" style="position:absolute;left:8209;top:3617;width:0;height:8771;visibility:visible;mso-wrap-style:square;v-text-anchor:top" coordsize="0,87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gY8QA&#10;AADbAAAADwAAAGRycy9kb3ducmV2LnhtbESPT2sCMRTE7wW/Q3iCt5q1liqrUURYUNoe/HPx9kie&#10;2cXNy7JJ1/Xbm0Khx2FmfsMs172rRUdtqDwrmIwzEMTam4qtgvOpeJ2DCBHZYO2ZFDwowHo1eFli&#10;bvydD9QdoxUJwiFHBWWMTS5l0CU5DGPfECfv6luHMcnWStPiPcFdLd+y7EM6rDgtlNjQtiR9O/44&#10;BZdurouv2eVdfzbf+0I7u9lZq9Ro2G8WICL18T/8194ZBdMp/H5JP0Cu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f7IGPEAAAA2wAAAA8AAAAAAAAAAAAAAAAAmAIAAGRycy9k&#10;b3ducmV2LnhtbFBLBQYAAAAABAAEAPUAAACJAwAAAAA=&#10;" path="m,l,8771e" filled="f" strokeweight=".48pt">
                  <v:stroke dashstyle="dash"/>
                  <v:path arrowok="t" o:connecttype="custom" o:connectlocs="0,3617;0,12388" o:connectangles="0,0"/>
                </v:shape>
                <v:shape id="Freeform 7" o:spid="_x0000_s1050" style="position:absolute;left:3454;top:12393;width:4751;height:0;visibility:visible;mso-wrap-style:square;v-text-anchor:top" coordsize="47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gwscQA&#10;AADbAAAADwAAAGRycy9kb3ducmV2LnhtbESPQWsCMRSE7wX/Q3hCL9LNVqXI1iilIAi9VC2eH8lr&#10;snbzsm5SXfvrjSD0OMzMN8x82ftGnKiLdWAFz0UJglgHU7NV8LVbPc1AxIRssAlMCi4UYbkYPMyx&#10;MuHMGzptkxUZwrFCBS6ltpIyakceYxFa4ux9h85jyrKz0nR4znDfyHFZvkiPNecFhy29O9I/21+v&#10;QG8+pjUejkc7saOV/rz8yb07KPU47N9eQSTq03/43l4bBZMp3L7kHyA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KoMLHEAAAA2wAAAA8AAAAAAAAAAAAAAAAAmAIAAGRycy9k&#10;b3ducmV2LnhtbFBLBQYAAAAABAAEAPUAAACJAwAAAAA=&#10;" path="m,l4751,e" filled="f" strokeweight=".48pt">
                  <v:stroke dashstyle="dash"/>
                  <v:path arrowok="t" o:connecttype="custom" o:connectlocs="0,0;4751,0" o:connectangles="0,0"/>
                </v:shape>
                <v:shape id="Freeform 6" o:spid="_x0000_s1051" style="position:absolute;left:5844;top:12399;width:120;height:769;visibility:visible;mso-wrap-style:square;v-text-anchor:top" coordsize="120,7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n1i8YA&#10;AADbAAAADwAAAGRycy9kb3ducmV2LnhtbESPQWvCQBSE74X+h+UVetNNLVqJrlIshYBWMPXi7ZF9&#10;JtHs23R3q9Ff7xaEHoeZ+YaZzjvTiBM5X1tW8NJPQBAXVtdcKth+f/bGIHxA1thYJgUX8jCfPT5M&#10;MdX2zBs65aEUEcI+RQVVCG0qpS8qMuj7tiWO3t46gyFKV0rt8BzhppGDJBlJgzXHhQpbWlRUHPNf&#10;oyDbvu3c4esoM1qtR5dieR3ufj6Uen7q3icgAnXhP3xvZ1rB6xD+vsQfIG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yn1i8YAAADbAAAADwAAAAAAAAAAAAAAAACYAgAAZHJz&#10;L2Rvd25yZXYueG1sUEsFBgAAAAAEAAQA9QAAAIsDAAAAAA==&#10;" path="m50,649l,649,60,769,120,649r-50,l70,669r-20,l50,649xe" fillcolor="black" stroked="f">
                  <v:path arrowok="t" o:connecttype="custom" o:connectlocs="50,13048;0,13048;60,13168;120,13048;70,13048;70,13068;50,13068;50,13048" o:connectangles="0,0,0,0,0,0,0,0"/>
                </v:shape>
                <v:shape id="Freeform 5" o:spid="_x0000_s1052" style="position:absolute;left:5844;top:12399;width:120;height:769;visibility:visible;mso-wrap-style:square;v-text-anchor:top" coordsize="120,7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r/MYA&#10;AADbAAAADwAAAGRycy9kb3ducmV2LnhtbESPQWvCQBSE7wX/w/IEb3Wj0lSiq5SWQsBWqHrx9sg+&#10;k2j2bdxdNfbXdwuFHoeZ+YaZLzvTiCs5X1tWMBomIIgLq2suFey2749TED4ga2wsk4I7eVgueg9z&#10;zLS98RddN6EUEcI+QwVVCG0mpS8qMuiHtiWO3sE6gyFKV0rt8BbhppHjJEmlwZrjQoUtvVZUnDYX&#10;oyDfPe/d8fMkc/pYp/di9f20P78pNeh3LzMQgbrwH/5r51rBJIXfL/EHyM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tr/MYAAADbAAAADwAAAAAAAAAAAAAAAACYAgAAZHJz&#10;L2Rvd25yZXYueG1sUEsFBgAAAAAEAAQA9QAAAIsDAAAAAA==&#10;" path="m50,669r20,l70,100r50,20l60,,50,100r,569xe" fillcolor="black" stroked="f">
                  <v:path arrowok="t" o:connecttype="custom" o:connectlocs="50,13068;70,13068;70,12499;120,12519;60,12399;50,12499;50,13068" o:connectangles="0,0,0,0,0,0,0"/>
                </v:shape>
                <v:shape id="Freeform 4" o:spid="_x0000_s1053" style="position:absolute;left:5844;top:12399;width:120;height:769;visibility:visible;mso-wrap-style:square;v-text-anchor:top" coordsize="120,7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fOZ8UA&#10;AADbAAAADwAAAGRycy9kb3ducmV2LnhtbESPQWsCMRSE70L/Q3gFb5qtopatUYoiLFgLtV68PTav&#10;u1s3L2sSde2vN4LQ4zAz3zDTeWtqcSbnK8sKXvoJCOLc6ooLBbvvVe8VhA/IGmvLpOBKHuazp84U&#10;U20v/EXnbShEhLBPUUEZQpNK6fOSDPq+bYij92OdwRClK6R2eIlwU8tBkoylwYrjQokNLUrKD9uT&#10;UZDtJnv3uznIjD4+x9d8/TfaH5dKdZ/b9zcQgdrwH360M61gOIH7l/gD5O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t85nxQAAANsAAAAPAAAAAAAAAAAAAAAAAJgCAABkcnMv&#10;ZG93bnJldi54bWxQSwUGAAAAAAQABAD1AAAAigMAAAAA&#10;" path="m50,100l60,,,120r50,l50,100xe" fillcolor="black" stroked="f">
                  <v:path arrowok="t" o:connecttype="custom" o:connectlocs="50,12499;60,12399;0,12519;50,12519;50,12499" o:connectangles="0,0,0,0,0"/>
                </v:shape>
                <v:shape id="Freeform 3" o:spid="_x0000_s1054" style="position:absolute;left:5844;top:12399;width:120;height:769;visibility:visible;mso-wrap-style:square;v-text-anchor:top" coordsize="120,7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haFcMA&#10;AADbAAAADwAAAGRycy9kb3ducmV2LnhtbERPy2oCMRTdF/oP4RbcaaYtPhiNUiqFAa3gY+PuMrnO&#10;jE5uxiTq6Nc3C6HLw3lPZq2pxZWcrywreO8lIIhzqysuFOy2P90RCB+QNdaWScGdPMymry8TTLW9&#10;8Zqum1CIGMI+RQVlCE0qpc9LMuh7tiGO3ME6gyFCV0jt8BbDTS0/kmQgDVYcG0ps6Luk/LS5GAXZ&#10;brh3x9+TzGi5GtzzxaO/P8+V6ry1X2MQgdrwL366M63gM46NX+IPkN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ShaFcMAAADbAAAADwAAAAAAAAAAAAAAAACYAgAAZHJzL2Rv&#10;d25yZXYueG1sUEsFBgAAAAAEAAQA9QAAAIgDAAAAAA==&#10;" path="m120,120l70,100r,20l120,120xe" fillcolor="black" stroked="f">
                  <v:path arrowok="t" o:connecttype="custom" o:connectlocs="120,12519;70,12499;70,12519;120,12519" o:connectangles="0,0,0,0"/>
                </v:shape>
                <w10:wrap anchorx="page" anchory="page"/>
              </v:group>
            </w:pict>
          </mc:Fallback>
        </mc:AlternateContent>
      </w:r>
      <w:r w:rsidR="001647BF">
        <w:rPr>
          <w:b/>
          <w:position w:val="-1"/>
          <w:sz w:val="22"/>
          <w:szCs w:val="22"/>
        </w:rPr>
        <w:t>4 cm</w:t>
      </w:r>
    </w:p>
    <w:p w:rsidR="0056793F" w:rsidRDefault="001647BF">
      <w:pPr>
        <w:spacing w:before="32"/>
        <w:rPr>
          <w:sz w:val="22"/>
          <w:szCs w:val="22"/>
        </w:rPr>
        <w:sectPr w:rsidR="0056793F">
          <w:type w:val="continuous"/>
          <w:pgSz w:w="11920" w:h="16840"/>
          <w:pgMar w:top="1560" w:right="1680" w:bottom="280" w:left="1600" w:header="720" w:footer="720" w:gutter="0"/>
          <w:cols w:num="2" w:space="720" w:equalWidth="0">
            <w:col w:w="1328" w:space="5390"/>
            <w:col w:w="1922"/>
          </w:cols>
        </w:sectPr>
      </w:pPr>
      <w:r>
        <w:br w:type="column"/>
      </w:r>
      <w:r w:rsidR="005B53BB">
        <w:rPr>
          <w:b/>
          <w:sz w:val="22"/>
          <w:szCs w:val="22"/>
        </w:rPr>
        <w:lastRenderedPageBreak/>
        <w:t>3</w:t>
      </w:r>
      <w:r>
        <w:rPr>
          <w:b/>
          <w:sz w:val="22"/>
          <w:szCs w:val="22"/>
        </w:rPr>
        <w:t xml:space="preserve"> cm</w:t>
      </w:r>
    </w:p>
    <w:p w:rsidR="0056793F" w:rsidRDefault="0056793F">
      <w:pPr>
        <w:spacing w:before="5" w:line="140" w:lineRule="exact"/>
        <w:rPr>
          <w:sz w:val="14"/>
          <w:szCs w:val="14"/>
        </w:rPr>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Default="0056793F">
      <w:pPr>
        <w:spacing w:line="200" w:lineRule="exact"/>
      </w:pPr>
    </w:p>
    <w:p w:rsidR="0056793F" w:rsidRPr="005B53BB" w:rsidRDefault="005B53BB" w:rsidP="005B53BB">
      <w:pPr>
        <w:spacing w:line="200" w:lineRule="exact"/>
        <w:jc w:val="center"/>
        <w:rPr>
          <w:b/>
        </w:rPr>
      </w:pPr>
      <w:r>
        <w:t xml:space="preserve">          </w:t>
      </w:r>
      <w:r w:rsidRPr="005B53BB">
        <w:rPr>
          <w:b/>
        </w:rPr>
        <w:t xml:space="preserve"> 3 cm</w:t>
      </w:r>
    </w:p>
    <w:p w:rsidR="0056793F" w:rsidRDefault="001647BF">
      <w:pPr>
        <w:spacing w:before="32"/>
        <w:ind w:left="2946" w:right="3534"/>
        <w:jc w:val="center"/>
        <w:rPr>
          <w:sz w:val="22"/>
          <w:szCs w:val="22"/>
        </w:rPr>
      </w:pPr>
      <w:r w:rsidRPr="005B53BB">
        <w:rPr>
          <w:b/>
          <w:spacing w:val="-1"/>
          <w:sz w:val="22"/>
          <w:szCs w:val="22"/>
        </w:rPr>
        <w:t>T</w:t>
      </w:r>
      <w:r w:rsidRPr="005B53BB">
        <w:rPr>
          <w:b/>
          <w:sz w:val="22"/>
          <w:szCs w:val="22"/>
        </w:rPr>
        <w:t>epi</w:t>
      </w:r>
      <w:r w:rsidRPr="005B53BB">
        <w:rPr>
          <w:b/>
          <w:spacing w:val="1"/>
          <w:sz w:val="22"/>
          <w:szCs w:val="22"/>
        </w:rPr>
        <w:t xml:space="preserve"> </w:t>
      </w:r>
      <w:r w:rsidRPr="005B53BB">
        <w:rPr>
          <w:b/>
          <w:sz w:val="22"/>
          <w:szCs w:val="22"/>
        </w:rPr>
        <w:t>b</w:t>
      </w:r>
      <w:r w:rsidRPr="005B53BB">
        <w:rPr>
          <w:b/>
          <w:spacing w:val="-3"/>
          <w:sz w:val="22"/>
          <w:szCs w:val="22"/>
        </w:rPr>
        <w:t>a</w:t>
      </w:r>
      <w:r w:rsidRPr="005B53BB">
        <w:rPr>
          <w:b/>
          <w:spacing w:val="1"/>
          <w:sz w:val="22"/>
          <w:szCs w:val="22"/>
        </w:rPr>
        <w:t>w</w:t>
      </w:r>
      <w:r w:rsidRPr="005B53BB">
        <w:rPr>
          <w:b/>
          <w:sz w:val="22"/>
          <w:szCs w:val="22"/>
        </w:rPr>
        <w:t xml:space="preserve">ah </w:t>
      </w:r>
      <w:r w:rsidRPr="005B53BB">
        <w:rPr>
          <w:b/>
          <w:spacing w:val="-1"/>
          <w:sz w:val="22"/>
          <w:szCs w:val="22"/>
        </w:rPr>
        <w:t>k</w:t>
      </w:r>
      <w:r w:rsidRPr="005B53BB">
        <w:rPr>
          <w:b/>
          <w:spacing w:val="-2"/>
          <w:sz w:val="22"/>
          <w:szCs w:val="22"/>
        </w:rPr>
        <w:t>e</w:t>
      </w:r>
      <w:r>
        <w:rPr>
          <w:b/>
          <w:sz w:val="22"/>
          <w:szCs w:val="22"/>
        </w:rPr>
        <w:t>r</w:t>
      </w:r>
      <w:r>
        <w:rPr>
          <w:b/>
          <w:spacing w:val="1"/>
          <w:sz w:val="22"/>
          <w:szCs w:val="22"/>
        </w:rPr>
        <w:t>t</w:t>
      </w:r>
      <w:r>
        <w:rPr>
          <w:b/>
          <w:spacing w:val="-2"/>
          <w:sz w:val="22"/>
          <w:szCs w:val="22"/>
        </w:rPr>
        <w:t>a</w:t>
      </w:r>
      <w:r>
        <w:rPr>
          <w:b/>
          <w:sz w:val="22"/>
          <w:szCs w:val="22"/>
        </w:rPr>
        <w:t>s A4</w:t>
      </w:r>
    </w:p>
    <w:sectPr w:rsidR="0056793F" w:rsidSect="0056793F">
      <w:type w:val="continuous"/>
      <w:pgSz w:w="11920" w:h="16840"/>
      <w:pgMar w:top="1560" w:right="1680" w:bottom="280" w:left="16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533F" w:rsidRDefault="000E533F" w:rsidP="00AB37C1">
      <w:r>
        <w:separator/>
      </w:r>
    </w:p>
  </w:endnote>
  <w:endnote w:type="continuationSeparator" w:id="0">
    <w:p w:rsidR="000E533F" w:rsidRDefault="000E533F" w:rsidP="00AB37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10662793"/>
      <w:docPartObj>
        <w:docPartGallery w:val="Page Numbers (Bottom of Page)"/>
        <w:docPartUnique/>
      </w:docPartObj>
    </w:sdtPr>
    <w:sdtEndPr>
      <w:rPr>
        <w:noProof/>
      </w:rPr>
    </w:sdtEndPr>
    <w:sdtContent>
      <w:p w:rsidR="00EC4997" w:rsidRDefault="00EC4997">
        <w:pPr>
          <w:pStyle w:val="Footer"/>
          <w:jc w:val="right"/>
        </w:pPr>
        <w:r>
          <w:rPr>
            <w:noProof/>
            <w:lang w:eastAsia="zh-TW"/>
          </w:rPr>
          <mc:AlternateContent>
            <mc:Choice Requires="wps">
              <w:drawing>
                <wp:anchor distT="0" distB="0" distL="114300" distR="114300" simplePos="0" relativeHeight="251659264" behindDoc="0" locked="0" layoutInCell="1" allowOverlap="1" wp14:anchorId="717790D2" wp14:editId="12FBCD84">
                  <wp:simplePos x="0" y="0"/>
                  <wp:positionH relativeFrom="column">
                    <wp:posOffset>-6392281</wp:posOffset>
                  </wp:positionH>
                  <wp:positionV relativeFrom="paragraph">
                    <wp:posOffset>61595</wp:posOffset>
                  </wp:positionV>
                  <wp:extent cx="3761105" cy="405130"/>
                  <wp:effectExtent l="0" t="0" r="0" b="0"/>
                  <wp:wrapNone/>
                  <wp:docPr id="225" name="Text Box 225"/>
                  <wp:cNvGraphicFramePr/>
                  <a:graphic xmlns:a="http://schemas.openxmlformats.org/drawingml/2006/main">
                    <a:graphicData uri="http://schemas.microsoft.com/office/word/2010/wordprocessingShape">
                      <wps:wsp>
                        <wps:cNvSpPr txBox="1"/>
                        <wps:spPr>
                          <a:xfrm>
                            <a:off x="0" y="0"/>
                            <a:ext cx="3761105" cy="40513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EC4997" w:rsidRDefault="00EC4997">
                              <w:pPr>
                                <w:rPr>
                                  <w:i/>
                                </w:rPr>
                              </w:pPr>
                              <w:r>
                                <w:rPr>
                                  <w:i/>
                                </w:rPr>
                                <w:t>Pedoman penulisan skripsi fakultas teknik</w:t>
                              </w:r>
                            </w:p>
                            <w:p w:rsidR="00EC4997" w:rsidRPr="00AB37C1" w:rsidRDefault="00EC4997">
                              <w:pPr>
                                <w:rPr>
                                  <w:i/>
                                </w:rPr>
                              </w:pPr>
                              <w:r>
                                <w:rPr>
                                  <w:i/>
                                </w:rPr>
                                <w:t>Universitas quality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7790D2" id="_x0000_t202" coordsize="21600,21600" o:spt="202" path="m,l,21600r21600,l21600,xe">
                  <v:stroke joinstyle="miter"/>
                  <v:path gradientshapeok="t" o:connecttype="rect"/>
                </v:shapetype>
                <v:shape id="Text Box 225" o:spid="_x0000_s1040" type="#_x0000_t202" style="position:absolute;left:0;text-align:left;margin-left:-503.35pt;margin-top:4.85pt;width:296.15pt;height:31.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" fillcolor="white [3201]" stroked="f" strokeweight=".5pt">
                  <v:textbox>
                    <w:txbxContent>
                      <w:p w:rsidR="00EC4997" w:rsidRDefault="00EC4997">
                        <w:pPr>
                          <w:rPr>
                            <w:i/>
                          </w:rPr>
                        </w:pPr>
                        <w:r>
                          <w:rPr>
                            <w:i/>
                          </w:rPr>
                          <w:t>Pedoman penulisan skripsi fakultas teknik</w:t>
                        </w:r>
                      </w:p>
                      <w:p w:rsidR="00EC4997" w:rsidRPr="00AB37C1" w:rsidRDefault="00EC4997">
                        <w:pPr>
                          <w:rPr>
                            <w:i/>
                          </w:rPr>
                        </w:pPr>
                        <w:r>
                          <w:rPr>
                            <w:i/>
                          </w:rPr>
                          <w:t>Universitas quality</w:t>
                        </w:r>
                      </w:p>
                    </w:txbxContent>
                  </v:textbox>
                </v:shape>
              </w:pict>
            </mc:Fallback>
          </mc:AlternateContent>
        </w:r>
        <w:r>
          <w:rPr>
            <w:noProof/>
            <w:lang w:eastAsia="zh-TW"/>
          </w:rPr>
          <w:drawing>
            <wp:anchor distT="0" distB="0" distL="114300" distR="114300" simplePos="0" relativeHeight="251658240" behindDoc="1" locked="0" layoutInCell="1" allowOverlap="1" wp14:anchorId="6107F2EE" wp14:editId="08FF7439">
              <wp:simplePos x="0" y="0"/>
              <wp:positionH relativeFrom="column">
                <wp:posOffset>71120</wp:posOffset>
              </wp:positionH>
              <wp:positionV relativeFrom="paragraph">
                <wp:posOffset>62865</wp:posOffset>
              </wp:positionV>
              <wp:extent cx="534670" cy="455930"/>
              <wp:effectExtent l="0" t="0" r="0" b="1270"/>
              <wp:wrapNone/>
              <wp:docPr id="224" name="Picture 10"/>
              <wp:cNvGraphicFramePr/>
              <a:graphic xmlns:a="http://schemas.openxmlformats.org/drawingml/2006/main">
                <a:graphicData uri="http://schemas.openxmlformats.org/drawingml/2006/picture">
                  <pic:pic xmlns:pic="http://schemas.openxmlformats.org/drawingml/2006/picture">
                    <pic:nvPicPr>
                      <pic:cNvPr id="4" name="Picture 10"/>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34670" cy="45593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fldChar w:fldCharType="begin"/>
        </w:r>
        <w:r>
          <w:instrText xml:space="preserve"> PAGE   \* MERGEFORMAT </w:instrText>
        </w:r>
        <w:r>
          <w:fldChar w:fldCharType="separate"/>
        </w:r>
        <w:r w:rsidR="00B11354">
          <w:rPr>
            <w:noProof/>
          </w:rPr>
          <w:t>1</w:t>
        </w:r>
        <w:r>
          <w:rPr>
            <w:noProof/>
          </w:rPr>
          <w:fldChar w:fldCharType="end"/>
        </w:r>
      </w:p>
    </w:sdtContent>
  </w:sdt>
  <w:p w:rsidR="00EC4997" w:rsidRDefault="00EC4997" w:rsidP="00AB37C1">
    <w:pPr>
      <w:pStyle w:val="Footer"/>
      <w:jc w:val="center"/>
    </w:pPr>
    <w:r>
      <w:rPr>
        <w:noProof/>
        <w:lang w:eastAsia="zh-TW"/>
      </w:rPr>
      <mc:AlternateContent>
        <mc:Choice Requires="wps">
          <w:drawing>
            <wp:anchor distT="0" distB="0" distL="114300" distR="114300" simplePos="0" relativeHeight="251660288" behindDoc="0" locked="0" layoutInCell="1" allowOverlap="1" wp14:anchorId="49B38E63" wp14:editId="086A4F79">
              <wp:simplePos x="0" y="0"/>
              <wp:positionH relativeFrom="column">
                <wp:posOffset>1675706</wp:posOffset>
              </wp:positionH>
              <wp:positionV relativeFrom="paragraph">
                <wp:posOffset>10676</wp:posOffset>
              </wp:positionV>
              <wp:extent cx="2449830" cy="309880"/>
              <wp:effectExtent l="0" t="0" r="7620" b="0"/>
              <wp:wrapNone/>
              <wp:docPr id="226" name="Text Box 226"/>
              <wp:cNvGraphicFramePr/>
              <a:graphic xmlns:a="http://schemas.openxmlformats.org/drawingml/2006/main">
                <a:graphicData uri="http://schemas.microsoft.com/office/word/2010/wordprocessingShape">
                  <wps:wsp>
                    <wps:cNvSpPr txBox="1"/>
                    <wps:spPr>
                      <a:xfrm>
                        <a:off x="0" y="0"/>
                        <a:ext cx="2449830" cy="3098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EC4997" w:rsidRPr="00AB37C1" w:rsidRDefault="00EC4997">
                          <w:pPr>
                            <w:rPr>
                              <w:i/>
                              <w:sz w:val="18"/>
                            </w:rPr>
                          </w:pPr>
                          <w:r w:rsidRPr="00AB37C1">
                            <w:rPr>
                              <w:i/>
                              <w:sz w:val="18"/>
                            </w:rPr>
                            <w:t>Pedoman Penulisan Skripsi Fakultas Teknik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9B38E63" id="Text Box 226" o:spid="_x0000_s1041" type="#_x0000_t202" style="position:absolute;left:0;text-align:left;margin-left:131.95pt;margin-top:.85pt;width:192.9pt;height:24.4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" fillcolor="white [3201]" stroked="f" strokeweight=".5pt">
              <v:textbox>
                <w:txbxContent>
                  <w:p w:rsidR="00EC4997" w:rsidRPr="00AB37C1" w:rsidRDefault="00EC4997">
                    <w:pPr>
                      <w:rPr>
                        <w:i/>
                        <w:sz w:val="18"/>
                      </w:rPr>
                    </w:pPr>
                    <w:r w:rsidRPr="00AB37C1">
                      <w:rPr>
                        <w:i/>
                        <w:sz w:val="18"/>
                      </w:rPr>
                      <w:t>Pedoman Penulisan Skripsi Fakultas Teknik</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533F" w:rsidRDefault="000E533F" w:rsidP="00AB37C1">
      <w:r>
        <w:separator/>
      </w:r>
    </w:p>
  </w:footnote>
  <w:footnote w:type="continuationSeparator" w:id="0">
    <w:p w:rsidR="000E533F" w:rsidRDefault="000E533F" w:rsidP="00AB37C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F4238E"/>
    <w:multiLevelType w:val="hybridMultilevel"/>
    <w:tmpl w:val="3558E16A"/>
    <w:lvl w:ilvl="0" w:tplc="185CE128">
      <w:numFmt w:val="bullet"/>
      <w:lvlText w:val="-"/>
      <w:lvlJc w:val="left"/>
      <w:pPr>
        <w:ind w:left="1905" w:hanging="360"/>
      </w:pPr>
      <w:rPr>
        <w:rFonts w:ascii="Times New Roman" w:eastAsia="Times New Roman" w:hAnsi="Times New Roman" w:cs="Times New Roman" w:hint="default"/>
      </w:rPr>
    </w:lvl>
    <w:lvl w:ilvl="1" w:tplc="04090003" w:tentative="1">
      <w:start w:val="1"/>
      <w:numFmt w:val="bullet"/>
      <w:lvlText w:val="o"/>
      <w:lvlJc w:val="left"/>
      <w:pPr>
        <w:ind w:left="2625" w:hanging="360"/>
      </w:pPr>
      <w:rPr>
        <w:rFonts w:ascii="Courier New" w:hAnsi="Courier New" w:cs="Courier New" w:hint="default"/>
      </w:rPr>
    </w:lvl>
    <w:lvl w:ilvl="2" w:tplc="04090005" w:tentative="1">
      <w:start w:val="1"/>
      <w:numFmt w:val="bullet"/>
      <w:lvlText w:val=""/>
      <w:lvlJc w:val="left"/>
      <w:pPr>
        <w:ind w:left="3345" w:hanging="360"/>
      </w:pPr>
      <w:rPr>
        <w:rFonts w:ascii="Wingdings" w:hAnsi="Wingdings" w:hint="default"/>
      </w:rPr>
    </w:lvl>
    <w:lvl w:ilvl="3" w:tplc="04090001" w:tentative="1">
      <w:start w:val="1"/>
      <w:numFmt w:val="bullet"/>
      <w:lvlText w:val=""/>
      <w:lvlJc w:val="left"/>
      <w:pPr>
        <w:ind w:left="4065" w:hanging="360"/>
      </w:pPr>
      <w:rPr>
        <w:rFonts w:ascii="Symbol" w:hAnsi="Symbol" w:hint="default"/>
      </w:rPr>
    </w:lvl>
    <w:lvl w:ilvl="4" w:tplc="04090003" w:tentative="1">
      <w:start w:val="1"/>
      <w:numFmt w:val="bullet"/>
      <w:lvlText w:val="o"/>
      <w:lvlJc w:val="left"/>
      <w:pPr>
        <w:ind w:left="4785" w:hanging="360"/>
      </w:pPr>
      <w:rPr>
        <w:rFonts w:ascii="Courier New" w:hAnsi="Courier New" w:cs="Courier New" w:hint="default"/>
      </w:rPr>
    </w:lvl>
    <w:lvl w:ilvl="5" w:tplc="04090005" w:tentative="1">
      <w:start w:val="1"/>
      <w:numFmt w:val="bullet"/>
      <w:lvlText w:val=""/>
      <w:lvlJc w:val="left"/>
      <w:pPr>
        <w:ind w:left="5505" w:hanging="360"/>
      </w:pPr>
      <w:rPr>
        <w:rFonts w:ascii="Wingdings" w:hAnsi="Wingdings" w:hint="default"/>
      </w:rPr>
    </w:lvl>
    <w:lvl w:ilvl="6" w:tplc="04090001" w:tentative="1">
      <w:start w:val="1"/>
      <w:numFmt w:val="bullet"/>
      <w:lvlText w:val=""/>
      <w:lvlJc w:val="left"/>
      <w:pPr>
        <w:ind w:left="6225" w:hanging="360"/>
      </w:pPr>
      <w:rPr>
        <w:rFonts w:ascii="Symbol" w:hAnsi="Symbol" w:hint="default"/>
      </w:rPr>
    </w:lvl>
    <w:lvl w:ilvl="7" w:tplc="04090003" w:tentative="1">
      <w:start w:val="1"/>
      <w:numFmt w:val="bullet"/>
      <w:lvlText w:val="o"/>
      <w:lvlJc w:val="left"/>
      <w:pPr>
        <w:ind w:left="6945" w:hanging="360"/>
      </w:pPr>
      <w:rPr>
        <w:rFonts w:ascii="Courier New" w:hAnsi="Courier New" w:cs="Courier New" w:hint="default"/>
      </w:rPr>
    </w:lvl>
    <w:lvl w:ilvl="8" w:tplc="04090005" w:tentative="1">
      <w:start w:val="1"/>
      <w:numFmt w:val="bullet"/>
      <w:lvlText w:val=""/>
      <w:lvlJc w:val="left"/>
      <w:pPr>
        <w:ind w:left="7665" w:hanging="360"/>
      </w:pPr>
      <w:rPr>
        <w:rFonts w:ascii="Wingdings" w:hAnsi="Wingdings" w:hint="default"/>
      </w:rPr>
    </w:lvl>
  </w:abstractNum>
  <w:abstractNum w:abstractNumId="1">
    <w:nsid w:val="2C185C88"/>
    <w:multiLevelType w:val="multilevel"/>
    <w:tmpl w:val="519E79B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93F"/>
    <w:rsid w:val="00017712"/>
    <w:rsid w:val="00037A1A"/>
    <w:rsid w:val="000E533F"/>
    <w:rsid w:val="00114A82"/>
    <w:rsid w:val="001647BF"/>
    <w:rsid w:val="001D5E43"/>
    <w:rsid w:val="002029A3"/>
    <w:rsid w:val="00210FA6"/>
    <w:rsid w:val="00217636"/>
    <w:rsid w:val="00235997"/>
    <w:rsid w:val="00252944"/>
    <w:rsid w:val="00266F57"/>
    <w:rsid w:val="002B2447"/>
    <w:rsid w:val="002B7E16"/>
    <w:rsid w:val="002F35D6"/>
    <w:rsid w:val="003C1E83"/>
    <w:rsid w:val="003F19FE"/>
    <w:rsid w:val="00476B2D"/>
    <w:rsid w:val="004B0A5C"/>
    <w:rsid w:val="004B3B56"/>
    <w:rsid w:val="004B61F5"/>
    <w:rsid w:val="004B7662"/>
    <w:rsid w:val="004D74D6"/>
    <w:rsid w:val="004E6536"/>
    <w:rsid w:val="005677F0"/>
    <w:rsid w:val="0056793F"/>
    <w:rsid w:val="005748EE"/>
    <w:rsid w:val="005B53BB"/>
    <w:rsid w:val="005C5AC4"/>
    <w:rsid w:val="006447DC"/>
    <w:rsid w:val="006708CB"/>
    <w:rsid w:val="006807BF"/>
    <w:rsid w:val="00692367"/>
    <w:rsid w:val="006C01FB"/>
    <w:rsid w:val="006D014F"/>
    <w:rsid w:val="006E517E"/>
    <w:rsid w:val="0074112E"/>
    <w:rsid w:val="007556E8"/>
    <w:rsid w:val="007D4983"/>
    <w:rsid w:val="007D591A"/>
    <w:rsid w:val="008327A4"/>
    <w:rsid w:val="008A64C6"/>
    <w:rsid w:val="008C50EA"/>
    <w:rsid w:val="008F3026"/>
    <w:rsid w:val="008F37C0"/>
    <w:rsid w:val="00907A52"/>
    <w:rsid w:val="00917917"/>
    <w:rsid w:val="00936AAC"/>
    <w:rsid w:val="0098493C"/>
    <w:rsid w:val="00990BC6"/>
    <w:rsid w:val="00AB37C1"/>
    <w:rsid w:val="00AB4321"/>
    <w:rsid w:val="00AE2E1D"/>
    <w:rsid w:val="00AE4948"/>
    <w:rsid w:val="00B067A9"/>
    <w:rsid w:val="00B11354"/>
    <w:rsid w:val="00B31931"/>
    <w:rsid w:val="00B421F4"/>
    <w:rsid w:val="00B84BFC"/>
    <w:rsid w:val="00B93BCB"/>
    <w:rsid w:val="00BD5D24"/>
    <w:rsid w:val="00BF63E4"/>
    <w:rsid w:val="00C12EE1"/>
    <w:rsid w:val="00C62820"/>
    <w:rsid w:val="00C90D3F"/>
    <w:rsid w:val="00CA4CAC"/>
    <w:rsid w:val="00CA6A3C"/>
    <w:rsid w:val="00D04967"/>
    <w:rsid w:val="00D67EEF"/>
    <w:rsid w:val="00D84A91"/>
    <w:rsid w:val="00D866E3"/>
    <w:rsid w:val="00D93099"/>
    <w:rsid w:val="00DA052D"/>
    <w:rsid w:val="00DB6985"/>
    <w:rsid w:val="00E16D16"/>
    <w:rsid w:val="00E63211"/>
    <w:rsid w:val="00E74E03"/>
    <w:rsid w:val="00E75E37"/>
    <w:rsid w:val="00E9032E"/>
    <w:rsid w:val="00EC4997"/>
    <w:rsid w:val="00ED4E9B"/>
    <w:rsid w:val="00F106BA"/>
    <w:rsid w:val="00F2005E"/>
    <w:rsid w:val="00F34DBE"/>
    <w:rsid w:val="00FE605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57BCBF1-213C-4983-AA15-59C497D9E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BalloonText">
    <w:name w:val="Balloon Text"/>
    <w:basedOn w:val="Normal"/>
    <w:link w:val="BalloonTextChar"/>
    <w:uiPriority w:val="99"/>
    <w:semiHidden/>
    <w:unhideWhenUsed/>
    <w:rsid w:val="00F2005E"/>
    <w:rPr>
      <w:rFonts w:ascii="Tahoma" w:hAnsi="Tahoma" w:cs="Tahoma"/>
      <w:sz w:val="16"/>
      <w:szCs w:val="16"/>
    </w:rPr>
  </w:style>
  <w:style w:type="character" w:customStyle="1" w:styleId="BalloonTextChar">
    <w:name w:val="Balloon Text Char"/>
    <w:basedOn w:val="DefaultParagraphFont"/>
    <w:link w:val="BalloonText"/>
    <w:uiPriority w:val="99"/>
    <w:semiHidden/>
    <w:rsid w:val="00F2005E"/>
    <w:rPr>
      <w:rFonts w:ascii="Tahoma" w:hAnsi="Tahoma" w:cs="Tahoma"/>
      <w:sz w:val="16"/>
      <w:szCs w:val="16"/>
    </w:rPr>
  </w:style>
  <w:style w:type="table" w:styleId="TableGrid">
    <w:name w:val="Table Grid"/>
    <w:basedOn w:val="TableNormal"/>
    <w:uiPriority w:val="59"/>
    <w:rsid w:val="00907A52"/>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AB37C1"/>
    <w:pPr>
      <w:tabs>
        <w:tab w:val="center" w:pos="4680"/>
        <w:tab w:val="right" w:pos="9360"/>
      </w:tabs>
    </w:pPr>
  </w:style>
  <w:style w:type="character" w:customStyle="1" w:styleId="HeaderChar">
    <w:name w:val="Header Char"/>
    <w:basedOn w:val="DefaultParagraphFont"/>
    <w:link w:val="Header"/>
    <w:uiPriority w:val="99"/>
    <w:rsid w:val="00AB37C1"/>
  </w:style>
  <w:style w:type="paragraph" w:styleId="Footer">
    <w:name w:val="footer"/>
    <w:basedOn w:val="Normal"/>
    <w:link w:val="FooterChar"/>
    <w:uiPriority w:val="99"/>
    <w:unhideWhenUsed/>
    <w:rsid w:val="00AB37C1"/>
    <w:pPr>
      <w:tabs>
        <w:tab w:val="center" w:pos="4680"/>
        <w:tab w:val="right" w:pos="9360"/>
      </w:tabs>
    </w:pPr>
  </w:style>
  <w:style w:type="character" w:customStyle="1" w:styleId="FooterChar">
    <w:name w:val="Footer Char"/>
    <w:basedOn w:val="DefaultParagraphFont"/>
    <w:link w:val="Footer"/>
    <w:uiPriority w:val="99"/>
    <w:rsid w:val="00AB37C1"/>
  </w:style>
  <w:style w:type="paragraph" w:styleId="ListParagraph">
    <w:name w:val="List Paragraph"/>
    <w:basedOn w:val="Normal"/>
    <w:uiPriority w:val="34"/>
    <w:qFormat/>
    <w:rsid w:val="006447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id.wikipedia.org/wiki/Fotosintesis" TargetMode="External"/><Relationship Id="rId18" Type="http://schemas.openxmlformats.org/officeDocument/2006/relationships/hyperlink" Target="https://id.wikipedia.org/wiki/Parafiletik"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epress.com/w3jbio/vol13/Adsavakulchai/index.html" TargetMode="External"/><Relationship Id="rId17" Type="http://schemas.openxmlformats.org/officeDocument/2006/relationships/hyperlink" Target="https://id.wikipedia.org/wiki/Lumut_tanduk" TargetMode="External"/><Relationship Id="rId2" Type="http://schemas.openxmlformats.org/officeDocument/2006/relationships/styles" Target="styles.xml"/><Relationship Id="rId16" Type="http://schemas.openxmlformats.org/officeDocument/2006/relationships/hyperlink" Target="https://id.wikipedia.org/wiki/Lumut_hati"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hyperlink" Target="https://id.wikipedia.org/wiki/Daun" TargetMode="External"/><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id.wikipedia.org/wiki/Akar"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63</Pages>
  <Words>9852</Words>
  <Characters>56157</Characters>
  <Application>Microsoft Office Word</Application>
  <DocSecurity>0</DocSecurity>
  <Lines>467</Lines>
  <Paragraphs>131</Paragraphs>
  <ScaleCrop>false</ScaleCrop>
  <HeadingPairs>
    <vt:vector size="2" baseType="variant">
      <vt:variant>
        <vt:lpstr>Title</vt:lpstr>
      </vt:variant>
      <vt:variant>
        <vt:i4>1</vt:i4>
      </vt:variant>
    </vt:vector>
  </HeadingPairs>
  <TitlesOfParts>
    <vt:vector size="1" baseType="lpstr">
      <vt:lpstr/>
    </vt:vector>
  </TitlesOfParts>
  <Company>by adguard</Company>
  <LinksUpToDate>false</LinksUpToDate>
  <CharactersWithSpaces>65878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 COMPUTER</dc:creator>
  <cp:lastModifiedBy>acer1</cp:lastModifiedBy>
  <cp:revision>3</cp:revision>
  <dcterms:created xsi:type="dcterms:W3CDTF">2021-10-30T04:07:00Z</dcterms:created>
  <dcterms:modified xsi:type="dcterms:W3CDTF">2021-10-30T04:23:00Z</dcterms:modified>
</cp:coreProperties>
</file>