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AE7" w:rsidRDefault="008C6AE7">
      <w:pPr>
        <w:spacing w:before="56"/>
        <w:ind w:left="154" w:right="7754"/>
        <w:jc w:val="both"/>
        <w:rPr>
          <w:rFonts w:ascii="Trebuchet MS" w:eastAsia="Trebuchet MS" w:hAnsi="Trebuchet MS" w:cs="Trebuchet MS"/>
          <w:sz w:val="26"/>
          <w:szCs w:val="26"/>
        </w:rPr>
      </w:pPr>
      <w:r w:rsidRPr="008C6AE7">
        <w:pict>
          <v:group id="_x0000_s1044" style="position:absolute;left:0;text-align:left;margin-left:174.1pt;margin-top:81.15pt;width:383.15pt;height:0;z-index:-251660288;mso-position-horizontal-relative:page" coordorigin="3482,1623" coordsize="7663,0">
            <v:shape id="_x0000_s1045" style="position:absolute;left:3482;top:1623;width:7663;height:0" coordorigin="3482,1623" coordsize="7663,0" path="m3482,1623r7663,e" filled="f" strokeweight="1.06pt">
              <v:path arrowok="t"/>
            </v:shape>
            <w10:wrap anchorx="page"/>
          </v:group>
        </w:pict>
      </w:r>
      <w:r w:rsidR="0043067A">
        <w:rPr>
          <w:rFonts w:ascii="Trebuchet MS" w:eastAsia="Trebuchet MS" w:hAnsi="Trebuchet MS" w:cs="Trebuchet MS"/>
          <w:b/>
          <w:spacing w:val="-1"/>
          <w:sz w:val="26"/>
          <w:szCs w:val="26"/>
        </w:rPr>
        <w:t>U</w:t>
      </w:r>
      <w:r w:rsidR="0043067A">
        <w:rPr>
          <w:rFonts w:ascii="Trebuchet MS" w:eastAsia="Trebuchet MS" w:hAnsi="Trebuchet MS" w:cs="Trebuchet MS"/>
          <w:b/>
          <w:sz w:val="26"/>
          <w:szCs w:val="26"/>
        </w:rPr>
        <w:t>NI</w:t>
      </w:r>
      <w:r w:rsidR="0043067A">
        <w:rPr>
          <w:rFonts w:ascii="Trebuchet MS" w:eastAsia="Trebuchet MS" w:hAnsi="Trebuchet MS" w:cs="Trebuchet MS"/>
          <w:b/>
          <w:spacing w:val="-1"/>
          <w:sz w:val="26"/>
          <w:szCs w:val="26"/>
        </w:rPr>
        <w:t>VE</w:t>
      </w:r>
      <w:r w:rsidR="0043067A">
        <w:rPr>
          <w:rFonts w:ascii="Trebuchet MS" w:eastAsia="Trebuchet MS" w:hAnsi="Trebuchet MS" w:cs="Trebuchet MS"/>
          <w:b/>
          <w:sz w:val="26"/>
          <w:szCs w:val="26"/>
        </w:rPr>
        <w:t>RSIT</w:t>
      </w:r>
      <w:r w:rsidR="0043067A"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 w:rsidR="0043067A">
        <w:rPr>
          <w:rFonts w:ascii="Trebuchet MS" w:eastAsia="Trebuchet MS" w:hAnsi="Trebuchet MS" w:cs="Trebuchet MS"/>
          <w:b/>
          <w:sz w:val="26"/>
          <w:szCs w:val="26"/>
        </w:rPr>
        <w:t>S</w:t>
      </w:r>
      <w:r w:rsidR="0043067A">
        <w:rPr>
          <w:rFonts w:ascii="Trebuchet MS" w:eastAsia="Trebuchet MS" w:hAnsi="Trebuchet MS" w:cs="Trebuchet MS"/>
          <w:b/>
          <w:spacing w:val="-16"/>
          <w:sz w:val="26"/>
          <w:szCs w:val="26"/>
        </w:rPr>
        <w:t xml:space="preserve"> </w:t>
      </w:r>
      <w:r w:rsidR="0043067A">
        <w:rPr>
          <w:rFonts w:ascii="Trebuchet MS" w:eastAsia="Trebuchet MS" w:hAnsi="Trebuchet MS" w:cs="Trebuchet MS"/>
          <w:b/>
          <w:spacing w:val="1"/>
          <w:sz w:val="26"/>
          <w:szCs w:val="26"/>
        </w:rPr>
        <w:t>Q</w:t>
      </w:r>
      <w:r w:rsidR="0043067A">
        <w:rPr>
          <w:rFonts w:ascii="Trebuchet MS" w:eastAsia="Trebuchet MS" w:hAnsi="Trebuchet MS" w:cs="Trebuchet MS"/>
          <w:b/>
          <w:spacing w:val="-1"/>
          <w:sz w:val="26"/>
          <w:szCs w:val="26"/>
        </w:rPr>
        <w:t>UA</w:t>
      </w:r>
      <w:r w:rsidR="0043067A">
        <w:rPr>
          <w:rFonts w:ascii="Trebuchet MS" w:eastAsia="Trebuchet MS" w:hAnsi="Trebuchet MS" w:cs="Trebuchet MS"/>
          <w:b/>
          <w:spacing w:val="1"/>
          <w:sz w:val="26"/>
          <w:szCs w:val="26"/>
        </w:rPr>
        <w:t>L</w:t>
      </w:r>
      <w:r w:rsidR="0043067A">
        <w:rPr>
          <w:rFonts w:ascii="Trebuchet MS" w:eastAsia="Trebuchet MS" w:hAnsi="Trebuchet MS" w:cs="Trebuchet MS"/>
          <w:b/>
          <w:sz w:val="26"/>
          <w:szCs w:val="26"/>
        </w:rPr>
        <w:t>ITY</w:t>
      </w:r>
    </w:p>
    <w:p w:rsidR="008C6AE7" w:rsidRDefault="008C6AE7">
      <w:pPr>
        <w:spacing w:before="4" w:line="100" w:lineRule="exact"/>
        <w:rPr>
          <w:sz w:val="10"/>
          <w:szCs w:val="10"/>
        </w:rPr>
      </w:pPr>
    </w:p>
    <w:p w:rsidR="008C6AE7" w:rsidRDefault="0043067A">
      <w:pPr>
        <w:ind w:left="154" w:right="5761"/>
        <w:jc w:val="both"/>
        <w:rPr>
          <w:rFonts w:ascii="Trebuchet MS" w:eastAsia="Trebuchet MS" w:hAnsi="Trebuchet MS" w:cs="Trebuchet MS"/>
          <w:sz w:val="26"/>
          <w:szCs w:val="26"/>
        </w:rPr>
      </w:pP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RTU</w:t>
      </w:r>
      <w:r>
        <w:rPr>
          <w:rFonts w:ascii="Trebuchet MS" w:eastAsia="Trebuchet MS" w:hAnsi="Trebuchet MS" w:cs="Trebuchet MS"/>
          <w:b/>
          <w:spacing w:val="-8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U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J</w:t>
      </w:r>
      <w:r>
        <w:rPr>
          <w:rFonts w:ascii="Trebuchet MS" w:eastAsia="Trebuchet MS" w:hAnsi="Trebuchet MS" w:cs="Trebuchet MS"/>
          <w:b/>
          <w:sz w:val="26"/>
          <w:szCs w:val="26"/>
        </w:rPr>
        <w:t>I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N</w:t>
      </w:r>
      <w:r>
        <w:rPr>
          <w:rFonts w:ascii="Trebuchet MS" w:eastAsia="Trebuchet MS" w:hAnsi="Trebuchet MS" w:cs="Trebuchet MS"/>
          <w:b/>
          <w:spacing w:val="-6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PE</w:t>
      </w:r>
      <w:r>
        <w:rPr>
          <w:rFonts w:ascii="Trebuchet MS" w:eastAsia="Trebuchet MS" w:hAnsi="Trebuchet MS" w:cs="Trebuchet MS"/>
          <w:b/>
          <w:sz w:val="26"/>
          <w:szCs w:val="26"/>
        </w:rPr>
        <w:t>R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BA</w:t>
      </w:r>
      <w:r>
        <w:rPr>
          <w:rFonts w:ascii="Trebuchet MS" w:eastAsia="Trebuchet MS" w:hAnsi="Trebuchet MS" w:cs="Trebuchet MS"/>
          <w:b/>
          <w:sz w:val="26"/>
          <w:szCs w:val="26"/>
        </w:rPr>
        <w:t>I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N</w:t>
      </w:r>
      <w:r>
        <w:rPr>
          <w:rFonts w:ascii="Trebuchet MS" w:eastAsia="Trebuchet MS" w:hAnsi="Trebuchet MS" w:cs="Trebuchet MS"/>
          <w:b/>
          <w:spacing w:val="-12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z w:val="26"/>
          <w:szCs w:val="26"/>
        </w:rPr>
        <w:t>NIL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A</w:t>
      </w:r>
      <w:r>
        <w:rPr>
          <w:rFonts w:ascii="Trebuchet MS" w:eastAsia="Trebuchet MS" w:hAnsi="Trebuchet MS" w:cs="Trebuchet MS"/>
          <w:b/>
          <w:sz w:val="26"/>
          <w:szCs w:val="26"/>
        </w:rPr>
        <w:t>I</w:t>
      </w:r>
      <w:r>
        <w:rPr>
          <w:rFonts w:ascii="Trebuchet MS" w:eastAsia="Trebuchet MS" w:hAnsi="Trebuchet MS" w:cs="Trebuchet MS"/>
          <w:b/>
          <w:spacing w:val="-5"/>
          <w:sz w:val="26"/>
          <w:szCs w:val="26"/>
        </w:rPr>
        <w:t xml:space="preserve"> </w:t>
      </w:r>
      <w:r>
        <w:rPr>
          <w:rFonts w:ascii="Trebuchet MS" w:eastAsia="Trebuchet MS" w:hAnsi="Trebuchet MS" w:cs="Trebuchet MS"/>
          <w:b/>
          <w:spacing w:val="1"/>
          <w:sz w:val="26"/>
          <w:szCs w:val="26"/>
        </w:rPr>
        <w:t>(K</w:t>
      </w:r>
      <w:r>
        <w:rPr>
          <w:rFonts w:ascii="Trebuchet MS" w:eastAsia="Trebuchet MS" w:hAnsi="Trebuchet MS" w:cs="Trebuchet MS"/>
          <w:b/>
          <w:spacing w:val="-1"/>
          <w:sz w:val="26"/>
          <w:szCs w:val="26"/>
        </w:rPr>
        <w:t>UP</w:t>
      </w:r>
      <w:r>
        <w:rPr>
          <w:rFonts w:ascii="Trebuchet MS" w:eastAsia="Trebuchet MS" w:hAnsi="Trebuchet MS" w:cs="Trebuchet MS"/>
          <w:b/>
          <w:sz w:val="26"/>
          <w:szCs w:val="26"/>
        </w:rPr>
        <w:t>N)</w:t>
      </w:r>
    </w:p>
    <w:p w:rsidR="008C6AE7" w:rsidRDefault="008C6AE7">
      <w:pPr>
        <w:spacing w:before="4" w:line="160" w:lineRule="exact"/>
        <w:rPr>
          <w:sz w:val="16"/>
          <w:szCs w:val="16"/>
        </w:rPr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43067A">
      <w:pPr>
        <w:ind w:left="144" w:right="1483"/>
        <w:jc w:val="both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>
        <w:rPr>
          <w:rFonts w:ascii="Trebuchet MS" w:eastAsia="Trebuchet MS" w:hAnsi="Trebuchet MS" w:cs="Trebuchet MS"/>
          <w:sz w:val="22"/>
          <w:szCs w:val="22"/>
        </w:rPr>
        <w:t xml:space="preserve">A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(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S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st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 xml:space="preserve">)          </w:t>
      </w:r>
      <w:r>
        <w:rPr>
          <w:rFonts w:ascii="Trebuchet MS" w:eastAsia="Trebuchet MS" w:hAnsi="Trebuchet MS" w:cs="Trebuchet MS"/>
          <w:spacing w:val="64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z w:val="22"/>
          <w:szCs w:val="22"/>
        </w:rPr>
        <w:t xml:space="preserve">:                         </w:t>
      </w:r>
      <w:r>
        <w:rPr>
          <w:rFonts w:ascii="Trebuchet MS" w:eastAsia="Trebuchet MS" w:hAnsi="Trebuchet MS" w:cs="Trebuchet MS"/>
          <w:spacing w:val="26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z w:val="22"/>
          <w:szCs w:val="22"/>
        </w:rPr>
        <w:t xml:space="preserve">/                   </w:t>
      </w:r>
      <w:r>
        <w:rPr>
          <w:rFonts w:ascii="Trebuchet MS" w:eastAsia="Trebuchet MS" w:hAnsi="Trebuchet MS" w:cs="Trebuchet MS"/>
          <w:spacing w:val="14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(</w:t>
      </w:r>
      <w:r>
        <w:rPr>
          <w:rFonts w:ascii="Trebuchet MS" w:eastAsia="Trebuchet MS" w:hAnsi="Trebuchet MS" w:cs="Trebuchet MS"/>
          <w:sz w:val="22"/>
          <w:szCs w:val="22"/>
        </w:rPr>
        <w:t>G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j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i</w:t>
      </w:r>
      <w:r>
        <w:rPr>
          <w:rFonts w:ascii="Trebuchet MS" w:eastAsia="Trebuchet MS" w:hAnsi="Trebuchet MS" w:cs="Trebuchet MS"/>
          <w:sz w:val="22"/>
          <w:szCs w:val="22"/>
        </w:rPr>
        <w:t>l / Ge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nap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)*c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o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 xml:space="preserve">et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y</w:t>
      </w:r>
      <w:r>
        <w:rPr>
          <w:rFonts w:ascii="Trebuchet MS" w:eastAsia="Trebuchet MS" w:hAnsi="Trebuchet MS" w:cs="Trebuchet MS"/>
          <w:sz w:val="22"/>
          <w:szCs w:val="22"/>
        </w:rPr>
        <w:t xml:space="preserve">g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td</w:t>
      </w:r>
      <w:r>
        <w:rPr>
          <w:rFonts w:ascii="Trebuchet MS" w:eastAsia="Trebuchet MS" w:hAnsi="Trebuchet MS" w:cs="Trebuchet MS"/>
          <w:sz w:val="22"/>
          <w:szCs w:val="22"/>
        </w:rPr>
        <w:t xml:space="preserve">k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z w:val="22"/>
          <w:szCs w:val="22"/>
        </w:rPr>
        <w:t>lu</w:t>
      </w:r>
    </w:p>
    <w:p w:rsidR="008C6AE7" w:rsidRDefault="008C6AE7">
      <w:pPr>
        <w:spacing w:before="6" w:line="140" w:lineRule="exact"/>
        <w:rPr>
          <w:sz w:val="15"/>
          <w:szCs w:val="15"/>
        </w:rPr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line="762" w:lineRule="auto"/>
        <w:ind w:left="144" w:right="8173"/>
        <w:jc w:val="both"/>
        <w:rPr>
          <w:rFonts w:ascii="Trebuchet MS" w:eastAsia="Trebuchet MS" w:hAnsi="Trebuchet MS" w:cs="Trebuchet MS"/>
          <w:sz w:val="22"/>
          <w:szCs w:val="22"/>
        </w:rPr>
      </w:pPr>
      <w:r w:rsidRPr="008C6AE7">
        <w:pict>
          <v:group id="_x0000_s1042" style="position:absolute;left:0;text-align:left;margin-left:174.1pt;margin-top:14.75pt;width:383.15pt;height:0;z-index:-251659264;mso-position-horizontal-relative:page" coordorigin="3482,295" coordsize="7663,0">
            <v:shape id="_x0000_s1043" style="position:absolute;left:3482;top:295;width:7663;height:0" coordorigin="3482,295" coordsize="7663,0" path="m3482,295r7663,e" filled="f" strokeweight="1.06pt">
              <v:path arrowok="t"/>
            </v:shape>
            <w10:wrap anchorx="page"/>
          </v:group>
        </w:pict>
      </w:r>
      <w:r w:rsidRPr="008C6AE7">
        <w:pict>
          <v:group id="_x0000_s1040" style="position:absolute;left:0;text-align:left;margin-left:174.1pt;margin-top:55.35pt;width:383.15pt;height:0;z-index:-251658240;mso-position-horizontal-relative:page" coordorigin="3482,1107" coordsize="7663,0">
            <v:shape id="_x0000_s1041" style="position:absolute;left:3482;top:1107;width:7663;height:0" coordorigin="3482,1107" coordsize="7663,0" path="m3482,1107r7663,e" filled="f" strokeweight="1.06pt">
              <v:path arrowok="t"/>
            </v:shape>
            <w10:wrap anchorx="page"/>
          </v:group>
        </w:pict>
      </w:r>
      <w:r w:rsidRPr="008C6AE7">
        <w:pict>
          <v:group id="_x0000_s1038" style="position:absolute;left:0;text-align:left;margin-left:174.1pt;margin-top:95.9pt;width:383.15pt;height:0;z-index:-251657216;mso-position-horizontal-relative:page" coordorigin="3482,1918" coordsize="7663,0">
            <v:shape id="_x0000_s1039" style="position:absolute;left:3482;top:1918;width:7663;height:0" coordorigin="3482,1918" coordsize="7663,0" path="m3482,1918r7663,e" filled="f" strokeweight="1.06pt">
              <v:path arrowok="t"/>
            </v:shape>
            <w10:wrap anchorx="page"/>
          </v:group>
        </w:pict>
      </w:r>
      <w:r w:rsidRPr="008C6AE7">
        <w:pict>
          <v:group id="_x0000_s1036" style="position:absolute;left:0;text-align:left;margin-left:174.1pt;margin-top:136.45pt;width:383.15pt;height:0;z-index:-251656192;mso-position-horizontal-relative:page" coordorigin="3482,2729" coordsize="7663,0">
            <v:shape id="_x0000_s1037" style="position:absolute;left:3482;top:2729;width:7663;height:0" coordorigin="3482,2729" coordsize="7663,0" path="m3482,2729r7663,e" filled="f" strokeweight="1.06pt">
              <v:path arrowok="t"/>
            </v:shape>
            <w10:wrap anchorx="page"/>
          </v:group>
        </w:pic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N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am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a                        : 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N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M                          :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Faku</w:t>
      </w:r>
      <w:r w:rsidR="0043067A">
        <w:rPr>
          <w:rFonts w:ascii="Trebuchet MS" w:eastAsia="Trebuchet MS" w:hAnsi="Trebuchet MS" w:cs="Trebuchet MS"/>
          <w:sz w:val="22"/>
          <w:szCs w:val="22"/>
        </w:rPr>
        <w:t>l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ta</w:t>
      </w:r>
      <w:r w:rsidR="0043067A">
        <w:rPr>
          <w:rFonts w:ascii="Trebuchet MS" w:eastAsia="Trebuchet MS" w:hAnsi="Trebuchet MS" w:cs="Trebuchet MS"/>
          <w:sz w:val="22"/>
          <w:szCs w:val="22"/>
        </w:rPr>
        <w:t>s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          :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o</w:t>
      </w:r>
      <w:r w:rsidR="0043067A">
        <w:rPr>
          <w:rFonts w:ascii="Trebuchet MS" w:eastAsia="Trebuchet MS" w:hAnsi="Trebuchet MS" w:cs="Trebuchet MS"/>
          <w:sz w:val="22"/>
          <w:szCs w:val="22"/>
        </w:rPr>
        <w:t>g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m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Stud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i           </w:t>
      </w:r>
      <w:r w:rsidR="0043067A">
        <w:rPr>
          <w:rFonts w:ascii="Trebuchet MS" w:eastAsia="Trebuchet MS" w:hAnsi="Trebuchet MS" w:cs="Trebuchet MS"/>
          <w:spacing w:val="9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z w:val="22"/>
          <w:szCs w:val="22"/>
        </w:rPr>
        <w:t>:</w:t>
      </w:r>
    </w:p>
    <w:p w:rsidR="008C6AE7" w:rsidRDefault="0043067A">
      <w:pPr>
        <w:spacing w:line="240" w:lineRule="exact"/>
        <w:ind w:left="144" w:right="6904"/>
        <w:jc w:val="both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1"/>
          <w:position w:val="-1"/>
          <w:sz w:val="22"/>
          <w:szCs w:val="22"/>
        </w:rPr>
        <w:t>R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n</w:t>
      </w:r>
      <w:r>
        <w:rPr>
          <w:rFonts w:ascii="Trebuchet MS" w:eastAsia="Trebuchet MS" w:hAnsi="Trebuchet MS" w:cs="Trebuchet MS"/>
          <w:spacing w:val="1"/>
          <w:position w:val="-1"/>
          <w:sz w:val="22"/>
          <w:szCs w:val="22"/>
        </w:rPr>
        <w:t>c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a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Mat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a K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u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l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ia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h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Yan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 xml:space="preserve">g </w:t>
      </w:r>
      <w:r>
        <w:rPr>
          <w:rFonts w:ascii="Trebuchet MS" w:eastAsia="Trebuchet MS" w:hAnsi="Trebuchet MS" w:cs="Trebuchet MS"/>
          <w:spacing w:val="-1"/>
          <w:position w:val="-1"/>
          <w:sz w:val="22"/>
          <w:szCs w:val="22"/>
        </w:rPr>
        <w:t>Diambi</w:t>
      </w:r>
      <w:r>
        <w:rPr>
          <w:rFonts w:ascii="Trebuchet MS" w:eastAsia="Trebuchet MS" w:hAnsi="Trebuchet MS" w:cs="Trebuchet MS"/>
          <w:position w:val="-1"/>
          <w:sz w:val="22"/>
          <w:szCs w:val="22"/>
        </w:rPr>
        <w:t>l :</w:t>
      </w:r>
    </w:p>
    <w:p w:rsidR="008C6AE7" w:rsidRDefault="008C6AE7">
      <w:pPr>
        <w:spacing w:before="6" w:line="20" w:lineRule="exact"/>
        <w:rPr>
          <w:sz w:val="2"/>
          <w:szCs w:val="2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/>
      </w:tblPr>
      <w:tblGrid>
        <w:gridCol w:w="547"/>
        <w:gridCol w:w="4378"/>
        <w:gridCol w:w="1094"/>
        <w:gridCol w:w="2189"/>
        <w:gridCol w:w="2189"/>
      </w:tblGrid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28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o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.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1302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a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Mat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a K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u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ia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h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339" w:right="322"/>
              <w:jc w:val="center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KS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453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TA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/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m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st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er</w:t>
            </w:r>
          </w:p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246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1"/>
                <w:sz w:val="22"/>
                <w:szCs w:val="22"/>
              </w:rPr>
              <w:t>N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i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i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b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el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umny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a</w:t>
            </w:r>
          </w:p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1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2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3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4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right="27"/>
              <w:jc w:val="right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z w:val="22"/>
                <w:szCs w:val="22"/>
              </w:rPr>
              <w:t>5</w:t>
            </w:r>
          </w:p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  <w:tr w:rsidR="008C6AE7">
        <w:trPr>
          <w:trHeight w:hRule="exact" w:val="406"/>
        </w:trPr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4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43067A">
            <w:pPr>
              <w:spacing w:before="99"/>
              <w:ind w:left="1693" w:right="1673"/>
              <w:jc w:val="center"/>
              <w:rPr>
                <w:rFonts w:ascii="Trebuchet MS" w:eastAsia="Trebuchet MS" w:hAnsi="Trebuchet MS" w:cs="Trebuchet MS"/>
                <w:sz w:val="22"/>
                <w:szCs w:val="22"/>
              </w:rPr>
            </w:pP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Tota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 xml:space="preserve">l </w:t>
            </w:r>
            <w:r>
              <w:rPr>
                <w:rFonts w:ascii="Trebuchet MS" w:eastAsia="Trebuchet MS" w:hAnsi="Trebuchet MS" w:cs="Trebuchet MS"/>
                <w:spacing w:val="-1"/>
                <w:sz w:val="22"/>
                <w:szCs w:val="22"/>
              </w:rPr>
              <w:t>S</w:t>
            </w:r>
            <w:r>
              <w:rPr>
                <w:rFonts w:ascii="Trebuchet MS" w:eastAsia="Trebuchet MS" w:hAnsi="Trebuchet MS" w:cs="Trebuchet MS"/>
                <w:sz w:val="22"/>
                <w:szCs w:val="22"/>
              </w:rPr>
              <w:t>KS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  <w:tc>
          <w:tcPr>
            <w:tcW w:w="21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C6AE7" w:rsidRDefault="008C6AE7"/>
        </w:tc>
      </w:tr>
    </w:tbl>
    <w:p w:rsidR="008C6AE7" w:rsidRDefault="008C6AE7">
      <w:pPr>
        <w:spacing w:line="200" w:lineRule="exact"/>
      </w:pPr>
    </w:p>
    <w:p w:rsidR="008C6AE7" w:rsidRDefault="008C6AE7">
      <w:pPr>
        <w:spacing w:before="4" w:line="260" w:lineRule="exact"/>
        <w:rPr>
          <w:sz w:val="26"/>
          <w:szCs w:val="26"/>
        </w:rPr>
      </w:pPr>
    </w:p>
    <w:p w:rsidR="008C6AE7" w:rsidRDefault="008C6AE7">
      <w:pPr>
        <w:spacing w:before="32"/>
        <w:ind w:left="144"/>
        <w:rPr>
          <w:rFonts w:ascii="Trebuchet MS" w:eastAsia="Trebuchet MS" w:hAnsi="Trebuchet MS" w:cs="Trebuchet MS"/>
          <w:sz w:val="22"/>
          <w:szCs w:val="22"/>
        </w:rPr>
      </w:pPr>
      <w:r w:rsidRPr="008C6AE7">
        <w:pict>
          <v:group id="_x0000_s1034" style="position:absolute;left:0;text-align:left;margin-left:201.45pt;margin-top:16.35pt;width:164.3pt;height:0;z-index:-251663360;mso-position-horizontal-relative:page" coordorigin="4029,327" coordsize="3286,0">
            <v:shape id="_x0000_s1035" style="position:absolute;left:4029;top:327;width:3286;height:0" coordorigin="4029,327" coordsize="3286,0" path="m4029,327r3286,e" filled="f" strokeweight="1.06pt">
              <v:path arrowok="t"/>
            </v:shape>
            <w10:wrap anchorx="page"/>
          </v:group>
        </w:pict>
      </w:r>
      <w:r w:rsidRPr="008C6AE7">
        <w:pict>
          <v:group id="_x0000_s1032" style="position:absolute;left:0;text-align:left;margin-left:228.8pt;margin-top:158.35pt;width:136.9pt;height:0;z-index:-251661312;mso-position-horizontal-relative:page" coordorigin="4576,3167" coordsize="2738,0">
            <v:shape id="_x0000_s1033" style="position:absolute;left:4576;top:3167;width:2738;height:0" coordorigin="4576,3167" coordsize="2738,0" path="m4576,3167r2739,e" filled="f" strokeweight="1.06pt">
              <v:path arrowok="t"/>
            </v:shape>
            <w10:wrap anchorx="page"/>
          </v:group>
        </w:pict>
      </w:r>
      <w:r w:rsidRPr="008C6AE7">
        <w:pict>
          <v:group id="_x0000_s1030" style="position:absolute;left:0;text-align:left;margin-left:420.35pt;margin-top:16.35pt;width:136.9pt;height:0;z-index:-251655168;mso-position-horizontal-relative:page" coordorigin="8407,327" coordsize="2738,0">
            <v:shape id="_x0000_s1031" style="position:absolute;left:8407;top:327;width:2738;height:0" coordorigin="8407,327" coordsize="2738,0" path="m8407,327r2738,e" filled="f" strokeweight="1.06pt">
              <v:path arrowok="t"/>
            </v:shape>
            <w10:wrap anchorx="page"/>
          </v:group>
        </w:pic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z w:val="22"/>
          <w:szCs w:val="22"/>
        </w:rPr>
        <w:t>e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mbaya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n 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U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g 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U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N      </w:t>
      </w:r>
      <w:r w:rsidR="0043067A">
        <w:rPr>
          <w:rFonts w:ascii="Trebuchet MS" w:eastAsia="Trebuchet MS" w:hAnsi="Trebuchet MS" w:cs="Trebuchet MS"/>
          <w:spacing w:val="34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:      </w:t>
      </w:r>
      <w:r w:rsidR="0043067A">
        <w:rPr>
          <w:rFonts w:ascii="Trebuchet MS" w:eastAsia="Trebuchet MS" w:hAnsi="Trebuchet MS" w:cs="Trebuchet MS"/>
          <w:spacing w:val="3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                                            </w:t>
      </w:r>
      <w:r w:rsidR="0043067A">
        <w:rPr>
          <w:rFonts w:ascii="Trebuchet MS" w:eastAsia="Trebuchet MS" w:hAnsi="Trebuchet MS" w:cs="Trebuchet MS"/>
          <w:spacing w:val="51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pad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a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 w:rsidR="0043067A">
        <w:rPr>
          <w:rFonts w:ascii="Trebuchet MS" w:eastAsia="Trebuchet MS" w:hAnsi="Trebuchet MS" w:cs="Trebuchet MS"/>
          <w:sz w:val="22"/>
          <w:szCs w:val="22"/>
        </w:rPr>
        <w:t>gl</w:t>
      </w:r>
    </w:p>
    <w:p w:rsidR="008C6AE7" w:rsidRDefault="008C6AE7">
      <w:pPr>
        <w:spacing w:before="6" w:line="140" w:lineRule="exact"/>
        <w:rPr>
          <w:sz w:val="15"/>
          <w:szCs w:val="15"/>
        </w:rPr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line="762" w:lineRule="auto"/>
        <w:ind w:left="144" w:right="124" w:firstLine="7090"/>
        <w:rPr>
          <w:rFonts w:ascii="Trebuchet MS" w:eastAsia="Trebuchet MS" w:hAnsi="Trebuchet MS" w:cs="Trebuchet MS"/>
          <w:sz w:val="22"/>
          <w:szCs w:val="22"/>
        </w:rPr>
      </w:pPr>
      <w:r w:rsidRPr="008C6AE7">
        <w:pict>
          <v:group id="_x0000_s1028" style="position:absolute;left:0;text-align:left;margin-left:37.3pt;margin-top:116.15pt;width:136.9pt;height:0;z-index:-251662336;mso-position-horizontal-relative:page" coordorigin="746,2323" coordsize="2738,0">
            <v:shape id="_x0000_s1029" style="position:absolute;left:746;top:2323;width:2738;height:0" coordorigin="746,2323" coordsize="2738,0" path="m746,2323r2738,e" filled="f" strokeweight="1.06pt">
              <v:path arrowok="t"/>
            </v:shape>
            <w10:wrap anchorx="page"/>
          </v:group>
        </w:pict>
      </w:r>
      <w:r w:rsidRPr="008C6AE7">
        <w:pict>
          <v:group id="_x0000_s1026" style="position:absolute;left:0;text-align:left;margin-left:420.35pt;margin-top:116.15pt;width:136.9pt;height:0;z-index:-251654144;mso-position-horizontal-relative:page" coordorigin="8407,2323" coordsize="2738,0">
            <v:shape id="_x0000_s1027" style="position:absolute;left:8407;top:2323;width:2738;height:0" coordorigin="8407,2323" coordsize="2738,0" path="m8407,2323r2738,e" filled="f" strokeweight="1.06pt">
              <v:path arrowok="t"/>
            </v:shape>
            <w10:wrap anchorx="page"/>
          </v:group>
        </w:pic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 w:rsidR="0043067A">
        <w:rPr>
          <w:rFonts w:ascii="Trebuchet MS" w:eastAsia="Trebuchet MS" w:hAnsi="Trebuchet MS" w:cs="Trebuchet MS"/>
          <w:sz w:val="22"/>
          <w:szCs w:val="22"/>
        </w:rPr>
        <w:t>e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dan</w:t>
      </w:r>
      <w:r w:rsidR="0043067A">
        <w:rPr>
          <w:rFonts w:ascii="Trebuchet MS" w:eastAsia="Trebuchet MS" w:hAnsi="Trebuchet MS" w:cs="Trebuchet MS"/>
          <w:sz w:val="22"/>
          <w:szCs w:val="22"/>
        </w:rPr>
        <w:t>,</w:t>
      </w:r>
      <w:r w:rsidR="0043067A">
        <w:rPr>
          <w:rFonts w:ascii="Trebuchet MS" w:eastAsia="Trebuchet MS" w:hAnsi="Trebuchet MS" w:cs="Trebuchet MS"/>
          <w:spacing w:val="2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.............................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.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Dik</w:t>
      </w:r>
      <w:r w:rsidR="0043067A">
        <w:rPr>
          <w:rFonts w:ascii="Trebuchet MS" w:eastAsia="Trebuchet MS" w:hAnsi="Trebuchet MS" w:cs="Trebuchet MS"/>
          <w:sz w:val="22"/>
          <w:szCs w:val="22"/>
        </w:rPr>
        <w:t>e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tahu</w:t>
      </w:r>
      <w:r w:rsidR="0043067A">
        <w:rPr>
          <w:rFonts w:ascii="Trebuchet MS" w:eastAsia="Trebuchet MS" w:hAnsi="Trebuchet MS" w:cs="Trebuchet MS"/>
          <w:sz w:val="22"/>
          <w:szCs w:val="22"/>
        </w:rPr>
        <w:t>i K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 w:rsidR="0043067A">
        <w:rPr>
          <w:rFonts w:ascii="Trebuchet MS" w:eastAsia="Trebuchet MS" w:hAnsi="Trebuchet MS" w:cs="Trebuchet MS"/>
          <w:sz w:val="22"/>
          <w:szCs w:val="22"/>
        </w:rPr>
        <w:t>.</w:t>
      </w:r>
      <w:r w:rsidR="0043067A">
        <w:rPr>
          <w:rFonts w:ascii="Trebuchet MS" w:eastAsia="Trebuchet MS" w:hAnsi="Trebuchet MS" w:cs="Trebuchet MS"/>
          <w:spacing w:val="2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od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i                            </w:t>
      </w:r>
      <w:r w:rsidR="0043067A">
        <w:rPr>
          <w:rFonts w:ascii="Trebuchet MS" w:eastAsia="Trebuchet MS" w:hAnsi="Trebuchet MS" w:cs="Trebuchet MS"/>
          <w:spacing w:val="9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Dik</w:t>
      </w:r>
      <w:r w:rsidR="0043067A">
        <w:rPr>
          <w:rFonts w:ascii="Trebuchet MS" w:eastAsia="Trebuchet MS" w:hAnsi="Trebuchet MS" w:cs="Trebuchet MS"/>
          <w:sz w:val="22"/>
          <w:szCs w:val="22"/>
        </w:rPr>
        <w:t>e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tahu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i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Dos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en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Wa</w:t>
      </w:r>
      <w:r w:rsidR="0043067A">
        <w:rPr>
          <w:rFonts w:ascii="Trebuchet MS" w:eastAsia="Trebuchet MS" w:hAnsi="Trebuchet MS" w:cs="Trebuchet MS"/>
          <w:sz w:val="22"/>
          <w:szCs w:val="22"/>
        </w:rPr>
        <w:t xml:space="preserve">li                         </w:t>
      </w:r>
      <w:r w:rsidR="0043067A">
        <w:rPr>
          <w:rFonts w:ascii="Trebuchet MS" w:eastAsia="Trebuchet MS" w:hAnsi="Trebuchet MS" w:cs="Trebuchet MS"/>
          <w:spacing w:val="32"/>
          <w:sz w:val="22"/>
          <w:szCs w:val="22"/>
        </w:rPr>
        <w:t xml:space="preserve"> 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Mahasisw</w:t>
      </w:r>
      <w:r w:rsidR="0043067A">
        <w:rPr>
          <w:rFonts w:ascii="Trebuchet MS" w:eastAsia="Trebuchet MS" w:hAnsi="Trebuchet MS" w:cs="Trebuchet MS"/>
          <w:sz w:val="22"/>
          <w:szCs w:val="22"/>
        </w:rPr>
        <w:t>a B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e</w:t>
      </w:r>
      <w:r w:rsidR="0043067A"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san</w:t>
      </w:r>
      <w:r w:rsidR="0043067A">
        <w:rPr>
          <w:rFonts w:ascii="Trebuchet MS" w:eastAsia="Trebuchet MS" w:hAnsi="Trebuchet MS" w:cs="Trebuchet MS"/>
          <w:sz w:val="22"/>
          <w:szCs w:val="22"/>
        </w:rPr>
        <w:t>g</w:t>
      </w:r>
      <w:r w:rsidR="0043067A">
        <w:rPr>
          <w:rFonts w:ascii="Trebuchet MS" w:eastAsia="Trebuchet MS" w:hAnsi="Trebuchet MS" w:cs="Trebuchet MS"/>
          <w:spacing w:val="-1"/>
          <w:sz w:val="22"/>
          <w:szCs w:val="22"/>
        </w:rPr>
        <w:t>kutan</w:t>
      </w:r>
      <w:r w:rsidR="0043067A">
        <w:rPr>
          <w:rFonts w:ascii="Trebuchet MS" w:eastAsia="Trebuchet MS" w:hAnsi="Trebuchet MS" w:cs="Trebuchet MS"/>
          <w:sz w:val="22"/>
          <w:szCs w:val="22"/>
        </w:rPr>
        <w:t>,</w:t>
      </w: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line="200" w:lineRule="exact"/>
      </w:pPr>
    </w:p>
    <w:p w:rsidR="008C6AE7" w:rsidRDefault="008C6AE7">
      <w:pPr>
        <w:spacing w:before="17" w:line="200" w:lineRule="exact"/>
      </w:pPr>
    </w:p>
    <w:p w:rsidR="008C6AE7" w:rsidRDefault="0043067A">
      <w:pPr>
        <w:ind w:left="144"/>
        <w:rPr>
          <w:rFonts w:ascii="Trebuchet MS" w:eastAsia="Trebuchet MS" w:hAnsi="Trebuchet MS" w:cs="Trebuchet MS"/>
          <w:sz w:val="22"/>
          <w:szCs w:val="22"/>
        </w:rPr>
      </w:pPr>
      <w:r>
        <w:rPr>
          <w:rFonts w:ascii="Trebuchet MS" w:eastAsia="Trebuchet MS" w:hAnsi="Trebuchet MS" w:cs="Trebuchet MS"/>
          <w:spacing w:val="1"/>
          <w:sz w:val="22"/>
          <w:szCs w:val="22"/>
        </w:rPr>
        <w:t>c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atata</w:t>
      </w:r>
      <w:r>
        <w:rPr>
          <w:rFonts w:ascii="Trebuchet MS" w:eastAsia="Trebuchet MS" w:hAnsi="Trebuchet MS" w:cs="Trebuchet MS"/>
          <w:sz w:val="22"/>
          <w:szCs w:val="22"/>
        </w:rPr>
        <w:t>n :</w:t>
      </w:r>
    </w:p>
    <w:p w:rsidR="008C6AE7" w:rsidRDefault="008C6AE7">
      <w:pPr>
        <w:spacing w:line="140" w:lineRule="exact"/>
        <w:rPr>
          <w:sz w:val="15"/>
          <w:szCs w:val="15"/>
        </w:rPr>
      </w:pPr>
    </w:p>
    <w:p w:rsidR="008C6AE7" w:rsidRPr="0043067A" w:rsidRDefault="0043067A">
      <w:pPr>
        <w:spacing w:line="381" w:lineRule="auto"/>
        <w:ind w:left="144" w:right="1062"/>
        <w:rPr>
          <w:rFonts w:ascii="Trebuchet MS" w:eastAsia="Trebuchet MS" w:hAnsi="Trebuchet MS" w:cs="Trebuchet MS"/>
          <w:sz w:val="22"/>
          <w:szCs w:val="22"/>
          <w:lang w:val="id-ID"/>
        </w:rPr>
      </w:pPr>
      <w:r>
        <w:rPr>
          <w:rFonts w:ascii="Trebuchet MS" w:eastAsia="Trebuchet MS" w:hAnsi="Trebuchet MS" w:cs="Trebuchet MS"/>
          <w:sz w:val="22"/>
          <w:szCs w:val="22"/>
        </w:rPr>
        <w:t>K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</w:t>
      </w:r>
      <w:r>
        <w:rPr>
          <w:rFonts w:ascii="Trebuchet MS" w:eastAsia="Trebuchet MS" w:hAnsi="Trebuchet MS" w:cs="Trebuchet MS"/>
          <w:sz w:val="22"/>
          <w:szCs w:val="22"/>
        </w:rPr>
        <w:t xml:space="preserve">u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in</w:t>
      </w:r>
      <w:r>
        <w:rPr>
          <w:rFonts w:ascii="Trebuchet MS" w:eastAsia="Trebuchet MS" w:hAnsi="Trebuchet MS" w:cs="Trebuchet MS"/>
          <w:sz w:val="22"/>
          <w:szCs w:val="22"/>
        </w:rPr>
        <w:t xml:space="preserve">i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dibua</w:t>
      </w:r>
      <w:r>
        <w:rPr>
          <w:rFonts w:ascii="Trebuchet MS" w:eastAsia="Trebuchet MS" w:hAnsi="Trebuchet MS" w:cs="Trebuchet MS"/>
          <w:sz w:val="22"/>
          <w:szCs w:val="22"/>
        </w:rPr>
        <w:t xml:space="preserve">t 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>1</w:t>
      </w:r>
      <w:r>
        <w:rPr>
          <w:rFonts w:ascii="Trebuchet MS" w:eastAsia="Trebuchet MS" w:hAnsi="Trebuchet MS" w:cs="Trebuchet MS"/>
          <w:sz w:val="22"/>
          <w:szCs w:val="22"/>
        </w:rPr>
        <w:t xml:space="preserve"> 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z w:val="22"/>
          <w:szCs w:val="22"/>
        </w:rPr>
        <w:t>g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ka</w:t>
      </w:r>
      <w:r>
        <w:rPr>
          <w:rFonts w:ascii="Trebuchet MS" w:eastAsia="Trebuchet MS" w:hAnsi="Trebuchet MS" w:cs="Trebuchet MS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 xml:space="preserve">,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dis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ahka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  <w:lang w:val="id-ID"/>
        </w:rPr>
        <w:t xml:space="preserve">admin fakultas (via Whatshap) dan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ha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u</w:t>
      </w:r>
      <w:r>
        <w:rPr>
          <w:rFonts w:ascii="Trebuchet MS" w:eastAsia="Trebuchet MS" w:hAnsi="Trebuchet MS" w:cs="Trebuchet MS"/>
          <w:sz w:val="22"/>
          <w:szCs w:val="22"/>
        </w:rPr>
        <w:t xml:space="preserve">s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ny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taka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bukt</w:t>
      </w:r>
      <w:r>
        <w:rPr>
          <w:rFonts w:ascii="Trebuchet MS" w:eastAsia="Trebuchet MS" w:hAnsi="Trebuchet MS" w:cs="Trebuchet MS"/>
          <w:sz w:val="22"/>
          <w:szCs w:val="22"/>
        </w:rPr>
        <w:t xml:space="preserve">i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p</w:t>
      </w:r>
      <w:r>
        <w:rPr>
          <w:rFonts w:ascii="Trebuchet MS" w:eastAsia="Trebuchet MS" w:hAnsi="Trebuchet MS" w:cs="Trebuchet MS"/>
          <w:sz w:val="22"/>
          <w:szCs w:val="22"/>
        </w:rPr>
        <w:t>e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mbaya</w:t>
      </w:r>
      <w:r>
        <w:rPr>
          <w:rFonts w:ascii="Trebuchet MS" w:eastAsia="Trebuchet MS" w:hAnsi="Trebuchet MS" w:cs="Trebuchet MS"/>
          <w:spacing w:val="1"/>
          <w:sz w:val="22"/>
          <w:szCs w:val="22"/>
        </w:rPr>
        <w:t>r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</w:t>
      </w:r>
      <w:r>
        <w:rPr>
          <w:rFonts w:ascii="Trebuchet MS" w:eastAsia="Trebuchet MS" w:hAnsi="Trebuchet MS" w:cs="Trebuchet MS"/>
          <w:sz w:val="22"/>
          <w:szCs w:val="22"/>
        </w:rPr>
        <w:t xml:space="preserve">n 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d</w:t>
      </w:r>
      <w:r>
        <w:rPr>
          <w:rFonts w:ascii="Trebuchet MS" w:eastAsia="Trebuchet MS" w:hAnsi="Trebuchet MS" w:cs="Trebuchet MS"/>
          <w:sz w:val="22"/>
          <w:szCs w:val="22"/>
        </w:rPr>
        <w:t>i B</w:t>
      </w:r>
      <w:r>
        <w:rPr>
          <w:rFonts w:ascii="Trebuchet MS" w:eastAsia="Trebuchet MS" w:hAnsi="Trebuchet MS" w:cs="Trebuchet MS"/>
          <w:spacing w:val="-1"/>
          <w:sz w:val="22"/>
          <w:szCs w:val="22"/>
        </w:rPr>
        <w:t>an</w:t>
      </w:r>
      <w:r>
        <w:rPr>
          <w:rFonts w:ascii="Trebuchet MS" w:eastAsia="Trebuchet MS" w:hAnsi="Trebuchet MS" w:cs="Trebuchet MS"/>
          <w:sz w:val="22"/>
          <w:szCs w:val="22"/>
        </w:rPr>
        <w:t>k</w:t>
      </w:r>
      <w:r>
        <w:rPr>
          <w:rFonts w:ascii="Trebuchet MS" w:eastAsia="Trebuchet MS" w:hAnsi="Trebuchet MS" w:cs="Trebuchet MS"/>
          <w:sz w:val="22"/>
          <w:szCs w:val="22"/>
          <w:lang w:val="id-ID"/>
        </w:rPr>
        <w:t>/transfer.</w:t>
      </w:r>
    </w:p>
    <w:sectPr w:rsidR="008C6AE7" w:rsidRPr="0043067A" w:rsidSect="008C6AE7">
      <w:type w:val="continuous"/>
      <w:pgSz w:w="11920" w:h="16840"/>
      <w:pgMar w:top="560" w:right="640" w:bottom="280" w:left="6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B4954"/>
    <w:multiLevelType w:val="multilevel"/>
    <w:tmpl w:val="9A70629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C6AE7"/>
    <w:rsid w:val="0043067A"/>
    <w:rsid w:val="008C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tria</cp:lastModifiedBy>
  <cp:revision>2</cp:revision>
  <dcterms:created xsi:type="dcterms:W3CDTF">2020-05-20T03:23:00Z</dcterms:created>
  <dcterms:modified xsi:type="dcterms:W3CDTF">2020-05-20T03:32:00Z</dcterms:modified>
</cp:coreProperties>
</file>