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06D" w:rsidRDefault="003F006D">
      <w:pPr>
        <w:spacing w:before="67"/>
        <w:ind w:left="154" w:right="7754"/>
        <w:jc w:val="both"/>
        <w:rPr>
          <w:rFonts w:ascii="Trebuchet MS" w:eastAsia="Trebuchet MS" w:hAnsi="Trebuchet MS" w:cs="Trebuchet MS"/>
          <w:sz w:val="26"/>
          <w:szCs w:val="26"/>
        </w:rPr>
      </w:pPr>
      <w:r w:rsidRPr="003F006D">
        <w:pict>
          <v:group id="_x0000_s1046" style="position:absolute;left:0;text-align:left;margin-left:174.1pt;margin-top:77.35pt;width:383.15pt;height:0;z-index:-251660800;mso-position-horizontal-relative:page" coordorigin="3482,1547" coordsize="7663,0">
            <v:shape id="_x0000_s1047" style="position:absolute;left:3482;top:1547;width:7663;height:0" coordorigin="3482,1547" coordsize="7663,0" path="m3482,1547r7663,e" filled="f" strokeweight="1.06pt">
              <v:path arrowok="t"/>
            </v:shape>
            <w10:wrap anchorx="page"/>
          </v:group>
        </w:pict>
      </w:r>
      <w:r w:rsidR="00387A93">
        <w:rPr>
          <w:rFonts w:ascii="Trebuchet MS" w:eastAsia="Trebuchet MS" w:hAnsi="Trebuchet MS" w:cs="Trebuchet MS"/>
          <w:b/>
          <w:spacing w:val="-1"/>
          <w:sz w:val="26"/>
          <w:szCs w:val="26"/>
        </w:rPr>
        <w:t>U</w:t>
      </w:r>
      <w:r w:rsidR="00387A93">
        <w:rPr>
          <w:rFonts w:ascii="Trebuchet MS" w:eastAsia="Trebuchet MS" w:hAnsi="Trebuchet MS" w:cs="Trebuchet MS"/>
          <w:b/>
          <w:sz w:val="26"/>
          <w:szCs w:val="26"/>
        </w:rPr>
        <w:t>NI</w:t>
      </w:r>
      <w:r w:rsidR="00387A93">
        <w:rPr>
          <w:rFonts w:ascii="Trebuchet MS" w:eastAsia="Trebuchet MS" w:hAnsi="Trebuchet MS" w:cs="Trebuchet MS"/>
          <w:b/>
          <w:spacing w:val="-1"/>
          <w:sz w:val="26"/>
          <w:szCs w:val="26"/>
        </w:rPr>
        <w:t>VE</w:t>
      </w:r>
      <w:r w:rsidR="00387A93">
        <w:rPr>
          <w:rFonts w:ascii="Trebuchet MS" w:eastAsia="Trebuchet MS" w:hAnsi="Trebuchet MS" w:cs="Trebuchet MS"/>
          <w:b/>
          <w:sz w:val="26"/>
          <w:szCs w:val="26"/>
        </w:rPr>
        <w:t>RSIT</w:t>
      </w:r>
      <w:r w:rsidR="00387A93">
        <w:rPr>
          <w:rFonts w:ascii="Trebuchet MS" w:eastAsia="Trebuchet MS" w:hAnsi="Trebuchet MS" w:cs="Trebuchet MS"/>
          <w:b/>
          <w:spacing w:val="-1"/>
          <w:sz w:val="26"/>
          <w:szCs w:val="26"/>
        </w:rPr>
        <w:t>A</w:t>
      </w:r>
      <w:r w:rsidR="00387A93">
        <w:rPr>
          <w:rFonts w:ascii="Trebuchet MS" w:eastAsia="Trebuchet MS" w:hAnsi="Trebuchet MS" w:cs="Trebuchet MS"/>
          <w:b/>
          <w:sz w:val="26"/>
          <w:szCs w:val="26"/>
        </w:rPr>
        <w:t>S</w:t>
      </w:r>
      <w:r w:rsidR="00387A93">
        <w:rPr>
          <w:rFonts w:ascii="Trebuchet MS" w:eastAsia="Trebuchet MS" w:hAnsi="Trebuchet MS" w:cs="Trebuchet MS"/>
          <w:b/>
          <w:spacing w:val="-16"/>
          <w:sz w:val="26"/>
          <w:szCs w:val="26"/>
        </w:rPr>
        <w:t xml:space="preserve"> </w:t>
      </w:r>
      <w:r w:rsidR="00387A93">
        <w:rPr>
          <w:rFonts w:ascii="Trebuchet MS" w:eastAsia="Trebuchet MS" w:hAnsi="Trebuchet MS" w:cs="Trebuchet MS"/>
          <w:b/>
          <w:spacing w:val="1"/>
          <w:sz w:val="26"/>
          <w:szCs w:val="26"/>
        </w:rPr>
        <w:t>Q</w:t>
      </w:r>
      <w:r w:rsidR="00387A93">
        <w:rPr>
          <w:rFonts w:ascii="Trebuchet MS" w:eastAsia="Trebuchet MS" w:hAnsi="Trebuchet MS" w:cs="Trebuchet MS"/>
          <w:b/>
          <w:spacing w:val="-1"/>
          <w:sz w:val="26"/>
          <w:szCs w:val="26"/>
        </w:rPr>
        <w:t>UA</w:t>
      </w:r>
      <w:r w:rsidR="00387A93">
        <w:rPr>
          <w:rFonts w:ascii="Trebuchet MS" w:eastAsia="Trebuchet MS" w:hAnsi="Trebuchet MS" w:cs="Trebuchet MS"/>
          <w:b/>
          <w:spacing w:val="1"/>
          <w:sz w:val="26"/>
          <w:szCs w:val="26"/>
        </w:rPr>
        <w:t>L</w:t>
      </w:r>
      <w:r w:rsidR="00387A93">
        <w:rPr>
          <w:rFonts w:ascii="Trebuchet MS" w:eastAsia="Trebuchet MS" w:hAnsi="Trebuchet MS" w:cs="Trebuchet MS"/>
          <w:b/>
          <w:sz w:val="26"/>
          <w:szCs w:val="26"/>
        </w:rPr>
        <w:t>ITY</w:t>
      </w:r>
    </w:p>
    <w:p w:rsidR="003F006D" w:rsidRDefault="00387A93">
      <w:pPr>
        <w:spacing w:before="75"/>
        <w:ind w:left="154" w:right="6642"/>
        <w:jc w:val="both"/>
        <w:rPr>
          <w:rFonts w:ascii="Trebuchet MS" w:eastAsia="Trebuchet MS" w:hAnsi="Trebuchet MS" w:cs="Trebuchet MS"/>
          <w:sz w:val="26"/>
          <w:szCs w:val="26"/>
        </w:rPr>
      </w:pPr>
      <w:r>
        <w:rPr>
          <w:rFonts w:ascii="Trebuchet MS" w:eastAsia="Trebuchet MS" w:hAnsi="Trebuchet MS" w:cs="Trebuchet MS"/>
          <w:b/>
          <w:spacing w:val="1"/>
          <w:sz w:val="26"/>
          <w:szCs w:val="26"/>
        </w:rPr>
        <w:t>K</w:t>
      </w:r>
      <w:r>
        <w:rPr>
          <w:rFonts w:ascii="Trebuchet MS" w:eastAsia="Trebuchet MS" w:hAnsi="Trebuchet MS" w:cs="Trebuchet MS"/>
          <w:b/>
          <w:spacing w:val="-1"/>
          <w:sz w:val="26"/>
          <w:szCs w:val="26"/>
        </w:rPr>
        <w:t>A</w:t>
      </w:r>
      <w:r>
        <w:rPr>
          <w:rFonts w:ascii="Trebuchet MS" w:eastAsia="Trebuchet MS" w:hAnsi="Trebuchet MS" w:cs="Trebuchet MS"/>
          <w:b/>
          <w:sz w:val="26"/>
          <w:szCs w:val="26"/>
        </w:rPr>
        <w:t>RTU</w:t>
      </w:r>
      <w:r>
        <w:rPr>
          <w:rFonts w:ascii="Trebuchet MS" w:eastAsia="Trebuchet MS" w:hAnsi="Trebuchet MS" w:cs="Trebuchet MS"/>
          <w:b/>
          <w:spacing w:val="-8"/>
          <w:sz w:val="26"/>
          <w:szCs w:val="26"/>
        </w:rPr>
        <w:t xml:space="preserve"> </w:t>
      </w:r>
      <w:r>
        <w:rPr>
          <w:rFonts w:ascii="Trebuchet MS" w:eastAsia="Trebuchet MS" w:hAnsi="Trebuchet MS" w:cs="Trebuchet MS"/>
          <w:b/>
          <w:spacing w:val="1"/>
          <w:sz w:val="26"/>
          <w:szCs w:val="26"/>
        </w:rPr>
        <w:t>K</w:t>
      </w:r>
      <w:r>
        <w:rPr>
          <w:rFonts w:ascii="Trebuchet MS" w:eastAsia="Trebuchet MS" w:hAnsi="Trebuchet MS" w:cs="Trebuchet MS"/>
          <w:b/>
          <w:spacing w:val="-1"/>
          <w:sz w:val="26"/>
          <w:szCs w:val="26"/>
        </w:rPr>
        <w:t>U</w:t>
      </w:r>
      <w:r>
        <w:rPr>
          <w:rFonts w:ascii="Trebuchet MS" w:eastAsia="Trebuchet MS" w:hAnsi="Trebuchet MS" w:cs="Trebuchet MS"/>
          <w:b/>
          <w:spacing w:val="1"/>
          <w:sz w:val="26"/>
          <w:szCs w:val="26"/>
        </w:rPr>
        <w:t>L</w:t>
      </w:r>
      <w:r>
        <w:rPr>
          <w:rFonts w:ascii="Trebuchet MS" w:eastAsia="Trebuchet MS" w:hAnsi="Trebuchet MS" w:cs="Trebuchet MS"/>
          <w:b/>
          <w:sz w:val="26"/>
          <w:szCs w:val="26"/>
        </w:rPr>
        <w:t>I</w:t>
      </w:r>
      <w:r>
        <w:rPr>
          <w:rFonts w:ascii="Trebuchet MS" w:eastAsia="Trebuchet MS" w:hAnsi="Trebuchet MS" w:cs="Trebuchet MS"/>
          <w:b/>
          <w:spacing w:val="-1"/>
          <w:sz w:val="26"/>
          <w:szCs w:val="26"/>
        </w:rPr>
        <w:t>A</w:t>
      </w:r>
      <w:r>
        <w:rPr>
          <w:rFonts w:ascii="Trebuchet MS" w:eastAsia="Trebuchet MS" w:hAnsi="Trebuchet MS" w:cs="Trebuchet MS"/>
          <w:b/>
          <w:sz w:val="26"/>
          <w:szCs w:val="26"/>
        </w:rPr>
        <w:t>H</w:t>
      </w:r>
      <w:r>
        <w:rPr>
          <w:rFonts w:ascii="Trebuchet MS" w:eastAsia="Trebuchet MS" w:hAnsi="Trebuchet MS" w:cs="Trebuchet MS"/>
          <w:b/>
          <w:spacing w:val="-8"/>
          <w:sz w:val="26"/>
          <w:szCs w:val="26"/>
        </w:rPr>
        <w:t xml:space="preserve"> </w:t>
      </w:r>
      <w:r>
        <w:rPr>
          <w:rFonts w:ascii="Trebuchet MS" w:eastAsia="Trebuchet MS" w:hAnsi="Trebuchet MS" w:cs="Trebuchet MS"/>
          <w:b/>
          <w:spacing w:val="-1"/>
          <w:sz w:val="26"/>
          <w:szCs w:val="26"/>
        </w:rPr>
        <w:t>PE</w:t>
      </w:r>
      <w:r>
        <w:rPr>
          <w:rFonts w:ascii="Trebuchet MS" w:eastAsia="Trebuchet MS" w:hAnsi="Trebuchet MS" w:cs="Trebuchet MS"/>
          <w:b/>
          <w:sz w:val="26"/>
          <w:szCs w:val="26"/>
        </w:rPr>
        <w:t>R</w:t>
      </w:r>
      <w:r>
        <w:rPr>
          <w:rFonts w:ascii="Trebuchet MS" w:eastAsia="Trebuchet MS" w:hAnsi="Trebuchet MS" w:cs="Trebuchet MS"/>
          <w:b/>
          <w:spacing w:val="-1"/>
          <w:sz w:val="26"/>
          <w:szCs w:val="26"/>
        </w:rPr>
        <w:t>BA</w:t>
      </w:r>
      <w:r>
        <w:rPr>
          <w:rFonts w:ascii="Trebuchet MS" w:eastAsia="Trebuchet MS" w:hAnsi="Trebuchet MS" w:cs="Trebuchet MS"/>
          <w:b/>
          <w:sz w:val="26"/>
          <w:szCs w:val="26"/>
        </w:rPr>
        <w:t>I</w:t>
      </w:r>
      <w:r>
        <w:rPr>
          <w:rFonts w:ascii="Trebuchet MS" w:eastAsia="Trebuchet MS" w:hAnsi="Trebuchet MS" w:cs="Trebuchet MS"/>
          <w:b/>
          <w:spacing w:val="1"/>
          <w:sz w:val="26"/>
          <w:szCs w:val="26"/>
        </w:rPr>
        <w:t>K</w:t>
      </w:r>
      <w:r>
        <w:rPr>
          <w:rFonts w:ascii="Trebuchet MS" w:eastAsia="Trebuchet MS" w:hAnsi="Trebuchet MS" w:cs="Trebuchet MS"/>
          <w:b/>
          <w:spacing w:val="-1"/>
          <w:sz w:val="26"/>
          <w:szCs w:val="26"/>
        </w:rPr>
        <w:t>A</w:t>
      </w:r>
      <w:r>
        <w:rPr>
          <w:rFonts w:ascii="Trebuchet MS" w:eastAsia="Trebuchet MS" w:hAnsi="Trebuchet MS" w:cs="Trebuchet MS"/>
          <w:b/>
          <w:sz w:val="26"/>
          <w:szCs w:val="26"/>
        </w:rPr>
        <w:t>N</w:t>
      </w:r>
      <w:r>
        <w:rPr>
          <w:rFonts w:ascii="Trebuchet MS" w:eastAsia="Trebuchet MS" w:hAnsi="Trebuchet MS" w:cs="Trebuchet MS"/>
          <w:b/>
          <w:spacing w:val="-12"/>
          <w:sz w:val="26"/>
          <w:szCs w:val="26"/>
        </w:rPr>
        <w:t xml:space="preserve"> </w:t>
      </w:r>
      <w:r>
        <w:rPr>
          <w:rFonts w:ascii="Trebuchet MS" w:eastAsia="Trebuchet MS" w:hAnsi="Trebuchet MS" w:cs="Trebuchet MS"/>
          <w:b/>
          <w:spacing w:val="1"/>
          <w:sz w:val="26"/>
          <w:szCs w:val="26"/>
        </w:rPr>
        <w:t>(K</w:t>
      </w:r>
      <w:r>
        <w:rPr>
          <w:rFonts w:ascii="Trebuchet MS" w:eastAsia="Trebuchet MS" w:hAnsi="Trebuchet MS" w:cs="Trebuchet MS"/>
          <w:b/>
          <w:spacing w:val="-1"/>
          <w:sz w:val="26"/>
          <w:szCs w:val="26"/>
        </w:rPr>
        <w:t>P</w:t>
      </w:r>
      <w:r>
        <w:rPr>
          <w:rFonts w:ascii="Trebuchet MS" w:eastAsia="Trebuchet MS" w:hAnsi="Trebuchet MS" w:cs="Trebuchet MS"/>
          <w:b/>
          <w:sz w:val="26"/>
          <w:szCs w:val="26"/>
        </w:rPr>
        <w:t>)</w:t>
      </w:r>
    </w:p>
    <w:p w:rsidR="003F006D" w:rsidRDefault="003F006D">
      <w:pPr>
        <w:spacing w:before="6" w:line="100" w:lineRule="exact"/>
        <w:rPr>
          <w:sz w:val="10"/>
          <w:szCs w:val="10"/>
        </w:rPr>
      </w:pPr>
    </w:p>
    <w:p w:rsidR="003F006D" w:rsidRDefault="003F006D">
      <w:pPr>
        <w:spacing w:line="200" w:lineRule="exact"/>
      </w:pPr>
    </w:p>
    <w:p w:rsidR="003F006D" w:rsidRDefault="003F006D">
      <w:pPr>
        <w:spacing w:line="200" w:lineRule="exact"/>
      </w:pPr>
    </w:p>
    <w:p w:rsidR="003F006D" w:rsidRDefault="00387A93">
      <w:pPr>
        <w:ind w:left="144" w:right="1483"/>
        <w:jc w:val="both"/>
        <w:rPr>
          <w:rFonts w:ascii="Trebuchet MS" w:eastAsia="Trebuchet MS" w:hAnsi="Trebuchet MS" w:cs="Trebuchet MS"/>
          <w:sz w:val="22"/>
          <w:szCs w:val="22"/>
        </w:rPr>
      </w:pPr>
      <w:r>
        <w:rPr>
          <w:rFonts w:ascii="Trebuchet MS" w:eastAsia="Trebuchet MS" w:hAnsi="Trebuchet MS" w:cs="Trebuchet MS"/>
          <w:spacing w:val="-1"/>
          <w:sz w:val="22"/>
          <w:szCs w:val="22"/>
        </w:rPr>
        <w:t>T</w:t>
      </w:r>
      <w:r>
        <w:rPr>
          <w:rFonts w:ascii="Trebuchet MS" w:eastAsia="Trebuchet MS" w:hAnsi="Trebuchet MS" w:cs="Trebuchet MS"/>
          <w:sz w:val="22"/>
          <w:szCs w:val="22"/>
        </w:rPr>
        <w:t xml:space="preserve">A </w:t>
      </w:r>
      <w:r>
        <w:rPr>
          <w:rFonts w:ascii="Trebuchet MS" w:eastAsia="Trebuchet MS" w:hAnsi="Trebuchet MS" w:cs="Trebuchet MS"/>
          <w:spacing w:val="1"/>
          <w:sz w:val="22"/>
          <w:szCs w:val="22"/>
        </w:rPr>
        <w:t>(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S</w:t>
      </w:r>
      <w:r>
        <w:rPr>
          <w:rFonts w:ascii="Trebuchet MS" w:eastAsia="Trebuchet MS" w:hAnsi="Trebuchet MS" w:cs="Trebuchet MS"/>
          <w:sz w:val="22"/>
          <w:szCs w:val="22"/>
        </w:rPr>
        <w:t>e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m</w:t>
      </w:r>
      <w:r>
        <w:rPr>
          <w:rFonts w:ascii="Trebuchet MS" w:eastAsia="Trebuchet MS" w:hAnsi="Trebuchet MS" w:cs="Trebuchet MS"/>
          <w:sz w:val="22"/>
          <w:szCs w:val="22"/>
        </w:rPr>
        <w:t>e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st</w:t>
      </w:r>
      <w:r>
        <w:rPr>
          <w:rFonts w:ascii="Trebuchet MS" w:eastAsia="Trebuchet MS" w:hAnsi="Trebuchet MS" w:cs="Trebuchet MS"/>
          <w:sz w:val="22"/>
          <w:szCs w:val="22"/>
        </w:rPr>
        <w:t>e</w:t>
      </w:r>
      <w:r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>
        <w:rPr>
          <w:rFonts w:ascii="Trebuchet MS" w:eastAsia="Trebuchet MS" w:hAnsi="Trebuchet MS" w:cs="Trebuchet MS"/>
          <w:sz w:val="22"/>
          <w:szCs w:val="22"/>
        </w:rPr>
        <w:t xml:space="preserve">)          </w:t>
      </w:r>
      <w:r>
        <w:rPr>
          <w:rFonts w:ascii="Trebuchet MS" w:eastAsia="Trebuchet MS" w:hAnsi="Trebuchet MS" w:cs="Trebuchet MS"/>
          <w:spacing w:val="64"/>
          <w:sz w:val="22"/>
          <w:szCs w:val="22"/>
        </w:rPr>
        <w:t xml:space="preserve"> </w:t>
      </w:r>
      <w:r>
        <w:rPr>
          <w:rFonts w:ascii="Trebuchet MS" w:eastAsia="Trebuchet MS" w:hAnsi="Trebuchet MS" w:cs="Trebuchet MS"/>
          <w:sz w:val="22"/>
          <w:szCs w:val="22"/>
        </w:rPr>
        <w:t xml:space="preserve">:                         </w:t>
      </w:r>
      <w:r>
        <w:rPr>
          <w:rFonts w:ascii="Trebuchet MS" w:eastAsia="Trebuchet MS" w:hAnsi="Trebuchet MS" w:cs="Trebuchet MS"/>
          <w:spacing w:val="26"/>
          <w:sz w:val="22"/>
          <w:szCs w:val="22"/>
        </w:rPr>
        <w:t xml:space="preserve"> </w:t>
      </w:r>
      <w:r>
        <w:rPr>
          <w:rFonts w:ascii="Trebuchet MS" w:eastAsia="Trebuchet MS" w:hAnsi="Trebuchet MS" w:cs="Trebuchet MS"/>
          <w:sz w:val="22"/>
          <w:szCs w:val="22"/>
        </w:rPr>
        <w:t xml:space="preserve">/                   </w:t>
      </w:r>
      <w:r>
        <w:rPr>
          <w:rFonts w:ascii="Trebuchet MS" w:eastAsia="Trebuchet MS" w:hAnsi="Trebuchet MS" w:cs="Trebuchet MS"/>
          <w:spacing w:val="14"/>
          <w:sz w:val="22"/>
          <w:szCs w:val="22"/>
        </w:rPr>
        <w:t xml:space="preserve"> </w:t>
      </w:r>
      <w:r>
        <w:rPr>
          <w:rFonts w:ascii="Trebuchet MS" w:eastAsia="Trebuchet MS" w:hAnsi="Trebuchet MS" w:cs="Trebuchet MS"/>
          <w:spacing w:val="1"/>
          <w:sz w:val="22"/>
          <w:szCs w:val="22"/>
        </w:rPr>
        <w:t>(</w:t>
      </w:r>
      <w:r>
        <w:rPr>
          <w:rFonts w:ascii="Trebuchet MS" w:eastAsia="Trebuchet MS" w:hAnsi="Trebuchet MS" w:cs="Trebuchet MS"/>
          <w:sz w:val="22"/>
          <w:szCs w:val="22"/>
        </w:rPr>
        <w:t>G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an</w:t>
      </w:r>
      <w:r>
        <w:rPr>
          <w:rFonts w:ascii="Trebuchet MS" w:eastAsia="Trebuchet MS" w:hAnsi="Trebuchet MS" w:cs="Trebuchet MS"/>
          <w:spacing w:val="1"/>
          <w:sz w:val="22"/>
          <w:szCs w:val="22"/>
        </w:rPr>
        <w:t>j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i</w:t>
      </w:r>
      <w:r>
        <w:rPr>
          <w:rFonts w:ascii="Trebuchet MS" w:eastAsia="Trebuchet MS" w:hAnsi="Trebuchet MS" w:cs="Trebuchet MS"/>
          <w:sz w:val="22"/>
          <w:szCs w:val="22"/>
        </w:rPr>
        <w:t>l / Ge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nap</w:t>
      </w:r>
      <w:r>
        <w:rPr>
          <w:rFonts w:ascii="Trebuchet MS" w:eastAsia="Trebuchet MS" w:hAnsi="Trebuchet MS" w:cs="Trebuchet MS"/>
          <w:spacing w:val="1"/>
          <w:sz w:val="22"/>
          <w:szCs w:val="22"/>
        </w:rPr>
        <w:t>)*c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o</w:t>
      </w:r>
      <w:r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>
        <w:rPr>
          <w:rFonts w:ascii="Trebuchet MS" w:eastAsia="Trebuchet MS" w:hAnsi="Trebuchet MS" w:cs="Trebuchet MS"/>
          <w:sz w:val="22"/>
          <w:szCs w:val="22"/>
        </w:rPr>
        <w:t xml:space="preserve">et 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y</w:t>
      </w:r>
      <w:r>
        <w:rPr>
          <w:rFonts w:ascii="Trebuchet MS" w:eastAsia="Trebuchet MS" w:hAnsi="Trebuchet MS" w:cs="Trebuchet MS"/>
          <w:sz w:val="22"/>
          <w:szCs w:val="22"/>
        </w:rPr>
        <w:t xml:space="preserve">g 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td</w:t>
      </w:r>
      <w:r>
        <w:rPr>
          <w:rFonts w:ascii="Trebuchet MS" w:eastAsia="Trebuchet MS" w:hAnsi="Trebuchet MS" w:cs="Trebuchet MS"/>
          <w:sz w:val="22"/>
          <w:szCs w:val="22"/>
        </w:rPr>
        <w:t xml:space="preserve">k 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p</w:t>
      </w:r>
      <w:r>
        <w:rPr>
          <w:rFonts w:ascii="Trebuchet MS" w:eastAsia="Trebuchet MS" w:hAnsi="Trebuchet MS" w:cs="Trebuchet MS"/>
          <w:sz w:val="22"/>
          <w:szCs w:val="22"/>
        </w:rPr>
        <w:t>e</w:t>
      </w:r>
      <w:r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>
        <w:rPr>
          <w:rFonts w:ascii="Trebuchet MS" w:eastAsia="Trebuchet MS" w:hAnsi="Trebuchet MS" w:cs="Trebuchet MS"/>
          <w:sz w:val="22"/>
          <w:szCs w:val="22"/>
        </w:rPr>
        <w:t>lu</w:t>
      </w:r>
    </w:p>
    <w:p w:rsidR="003F006D" w:rsidRDefault="003F006D">
      <w:pPr>
        <w:spacing w:line="200" w:lineRule="exact"/>
      </w:pPr>
    </w:p>
    <w:p w:rsidR="003F006D" w:rsidRDefault="003F006D">
      <w:pPr>
        <w:spacing w:before="18" w:line="280" w:lineRule="exact"/>
        <w:rPr>
          <w:sz w:val="28"/>
          <w:szCs w:val="28"/>
        </w:rPr>
      </w:pPr>
    </w:p>
    <w:p w:rsidR="003F006D" w:rsidRDefault="003F006D">
      <w:pPr>
        <w:spacing w:line="708" w:lineRule="auto"/>
        <w:ind w:left="144" w:right="8173"/>
        <w:jc w:val="both"/>
        <w:rPr>
          <w:rFonts w:ascii="Trebuchet MS" w:eastAsia="Trebuchet MS" w:hAnsi="Trebuchet MS" w:cs="Trebuchet MS"/>
          <w:sz w:val="22"/>
          <w:szCs w:val="22"/>
        </w:rPr>
      </w:pPr>
      <w:r w:rsidRPr="003F006D">
        <w:pict>
          <v:group id="_x0000_s1044" style="position:absolute;left:0;text-align:left;margin-left:174.1pt;margin-top:14.75pt;width:383.15pt;height:0;z-index:-251659776;mso-position-horizontal-relative:page" coordorigin="3482,295" coordsize="7663,0">
            <v:shape id="_x0000_s1045" style="position:absolute;left:3482;top:295;width:7663;height:0" coordorigin="3482,295" coordsize="7663,0" path="m3482,295r7663,e" filled="f" strokeweight="1.06pt">
              <v:path arrowok="t"/>
            </v:shape>
            <w10:wrap anchorx="page"/>
          </v:group>
        </w:pict>
      </w:r>
      <w:r w:rsidRPr="003F006D">
        <w:pict>
          <v:group id="_x0000_s1042" style="position:absolute;left:0;text-align:left;margin-left:174.1pt;margin-top:52.45pt;width:383.15pt;height:0;z-index:-251658752;mso-position-horizontal-relative:page" coordorigin="3482,1049" coordsize="7663,0">
            <v:shape id="_x0000_s1043" style="position:absolute;left:3482;top:1049;width:7663;height:0" coordorigin="3482,1049" coordsize="7663,0" path="m3482,1049r7663,e" filled="f" strokeweight="1.06pt">
              <v:path arrowok="t"/>
            </v:shape>
            <w10:wrap anchorx="page"/>
          </v:group>
        </w:pict>
      </w:r>
      <w:r w:rsidRPr="003F006D">
        <w:pict>
          <v:group id="_x0000_s1040" style="position:absolute;left:0;text-align:left;margin-left:174.1pt;margin-top:90.15pt;width:383.15pt;height:0;z-index:-251657728;mso-position-horizontal-relative:page" coordorigin="3482,1803" coordsize="7663,0">
            <v:shape id="_x0000_s1041" style="position:absolute;left:3482;top:1803;width:7663;height:0" coordorigin="3482,1803" coordsize="7663,0" path="m3482,1803r7663,e" filled="f" strokeweight="1.06pt">
              <v:path arrowok="t"/>
            </v:shape>
            <w10:wrap anchorx="page"/>
          </v:group>
        </w:pict>
      </w:r>
      <w:r w:rsidRPr="003F006D">
        <w:pict>
          <v:group id="_x0000_s1038" style="position:absolute;left:0;text-align:left;margin-left:174.1pt;margin-top:127.8pt;width:383.15pt;height:0;z-index:-251656704;mso-position-horizontal-relative:page" coordorigin="3482,2556" coordsize="7663,0">
            <v:shape id="_x0000_s1039" style="position:absolute;left:3482;top:2556;width:7663;height:0" coordorigin="3482,2556" coordsize="7663,0" path="m3482,2556r7663,e" filled="f" strokeweight="1.06pt">
              <v:path arrowok="t"/>
            </v:shape>
            <w10:wrap anchorx="page"/>
          </v:group>
        </w:pict>
      </w:r>
      <w:r w:rsidRPr="003F006D">
        <w:pict>
          <v:group id="_x0000_s1036" style="position:absolute;left:0;text-align:left;margin-left:174.1pt;margin-top:165.5pt;width:383.15pt;height:0;z-index:-251655680;mso-position-horizontal-relative:page" coordorigin="3482,3310" coordsize="7663,0">
            <v:shape id="_x0000_s1037" style="position:absolute;left:3482;top:3310;width:7663;height:0" coordorigin="3482,3310" coordsize="7663,0" path="m3482,3310r7663,e" filled="f" strokeweight="1.06pt">
              <v:path arrowok="t"/>
            </v:shape>
            <w10:wrap anchorx="page"/>
          </v:group>
        </w:pict>
      </w:r>
      <w:r w:rsidR="00387A93">
        <w:rPr>
          <w:rFonts w:ascii="Trebuchet MS" w:eastAsia="Trebuchet MS" w:hAnsi="Trebuchet MS" w:cs="Trebuchet MS"/>
          <w:spacing w:val="1"/>
          <w:sz w:val="22"/>
          <w:szCs w:val="22"/>
        </w:rPr>
        <w:t>N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am</w:t>
      </w:r>
      <w:r w:rsidR="00387A93">
        <w:rPr>
          <w:rFonts w:ascii="Trebuchet MS" w:eastAsia="Trebuchet MS" w:hAnsi="Trebuchet MS" w:cs="Trebuchet MS"/>
          <w:sz w:val="22"/>
          <w:szCs w:val="22"/>
        </w:rPr>
        <w:t xml:space="preserve">a                        : </w:t>
      </w:r>
      <w:r w:rsidR="00387A93">
        <w:rPr>
          <w:rFonts w:ascii="Trebuchet MS" w:eastAsia="Trebuchet MS" w:hAnsi="Trebuchet MS" w:cs="Trebuchet MS"/>
          <w:spacing w:val="1"/>
          <w:sz w:val="22"/>
          <w:szCs w:val="22"/>
        </w:rPr>
        <w:t>N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P</w:t>
      </w:r>
      <w:r w:rsidR="00387A93">
        <w:rPr>
          <w:rFonts w:ascii="Trebuchet MS" w:eastAsia="Trebuchet MS" w:hAnsi="Trebuchet MS" w:cs="Trebuchet MS"/>
          <w:sz w:val="22"/>
          <w:szCs w:val="22"/>
        </w:rPr>
        <w:t xml:space="preserve">M                          : 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Faku</w:t>
      </w:r>
      <w:r w:rsidR="00387A93">
        <w:rPr>
          <w:rFonts w:ascii="Trebuchet MS" w:eastAsia="Trebuchet MS" w:hAnsi="Trebuchet MS" w:cs="Trebuchet MS"/>
          <w:sz w:val="22"/>
          <w:szCs w:val="22"/>
        </w:rPr>
        <w:t>l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ta</w:t>
      </w:r>
      <w:r w:rsidR="00387A93">
        <w:rPr>
          <w:rFonts w:ascii="Trebuchet MS" w:eastAsia="Trebuchet MS" w:hAnsi="Trebuchet MS" w:cs="Trebuchet MS"/>
          <w:sz w:val="22"/>
          <w:szCs w:val="22"/>
        </w:rPr>
        <w:t xml:space="preserve">s          : 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P</w:t>
      </w:r>
      <w:r w:rsidR="00387A93"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o</w:t>
      </w:r>
      <w:r w:rsidR="00387A93">
        <w:rPr>
          <w:rFonts w:ascii="Trebuchet MS" w:eastAsia="Trebuchet MS" w:hAnsi="Trebuchet MS" w:cs="Trebuchet MS"/>
          <w:sz w:val="22"/>
          <w:szCs w:val="22"/>
        </w:rPr>
        <w:t>g</w:t>
      </w:r>
      <w:r w:rsidR="00387A93"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a</w:t>
      </w:r>
      <w:r w:rsidR="00387A93">
        <w:rPr>
          <w:rFonts w:ascii="Trebuchet MS" w:eastAsia="Trebuchet MS" w:hAnsi="Trebuchet MS" w:cs="Trebuchet MS"/>
          <w:sz w:val="22"/>
          <w:szCs w:val="22"/>
        </w:rPr>
        <w:t xml:space="preserve">m 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Stud</w:t>
      </w:r>
      <w:r w:rsidR="00387A93">
        <w:rPr>
          <w:rFonts w:ascii="Trebuchet MS" w:eastAsia="Trebuchet MS" w:hAnsi="Trebuchet MS" w:cs="Trebuchet MS"/>
          <w:sz w:val="22"/>
          <w:szCs w:val="22"/>
        </w:rPr>
        <w:t xml:space="preserve">i           </w:t>
      </w:r>
      <w:r w:rsidR="00387A93">
        <w:rPr>
          <w:rFonts w:ascii="Trebuchet MS" w:eastAsia="Trebuchet MS" w:hAnsi="Trebuchet MS" w:cs="Trebuchet MS"/>
          <w:spacing w:val="9"/>
          <w:sz w:val="22"/>
          <w:szCs w:val="22"/>
        </w:rPr>
        <w:t xml:space="preserve"> </w:t>
      </w:r>
      <w:r w:rsidR="00387A93">
        <w:rPr>
          <w:rFonts w:ascii="Trebuchet MS" w:eastAsia="Trebuchet MS" w:hAnsi="Trebuchet MS" w:cs="Trebuchet MS"/>
          <w:sz w:val="22"/>
          <w:szCs w:val="22"/>
        </w:rPr>
        <w:t xml:space="preserve">: 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Tota</w:t>
      </w:r>
      <w:r w:rsidR="00387A93">
        <w:rPr>
          <w:rFonts w:ascii="Trebuchet MS" w:eastAsia="Trebuchet MS" w:hAnsi="Trebuchet MS" w:cs="Trebuchet MS"/>
          <w:sz w:val="22"/>
          <w:szCs w:val="22"/>
        </w:rPr>
        <w:t xml:space="preserve">l 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S</w:t>
      </w:r>
      <w:r w:rsidR="00387A93">
        <w:rPr>
          <w:rFonts w:ascii="Trebuchet MS" w:eastAsia="Trebuchet MS" w:hAnsi="Trebuchet MS" w:cs="Trebuchet MS"/>
          <w:sz w:val="22"/>
          <w:szCs w:val="22"/>
        </w:rPr>
        <w:t xml:space="preserve">KS </w:t>
      </w:r>
      <w:r w:rsidR="00387A93"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 w:rsidR="00387A93">
        <w:rPr>
          <w:rFonts w:ascii="Trebuchet MS" w:eastAsia="Trebuchet MS" w:hAnsi="Trebuchet MS" w:cs="Trebuchet MS"/>
          <w:sz w:val="22"/>
          <w:szCs w:val="22"/>
        </w:rPr>
        <w:t>eg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u</w:t>
      </w:r>
      <w:r w:rsidR="00387A93">
        <w:rPr>
          <w:rFonts w:ascii="Trebuchet MS" w:eastAsia="Trebuchet MS" w:hAnsi="Trebuchet MS" w:cs="Trebuchet MS"/>
          <w:sz w:val="22"/>
          <w:szCs w:val="22"/>
        </w:rPr>
        <w:t xml:space="preserve">ler     </w:t>
      </w:r>
      <w:r w:rsidR="00387A93">
        <w:rPr>
          <w:rFonts w:ascii="Trebuchet MS" w:eastAsia="Trebuchet MS" w:hAnsi="Trebuchet MS" w:cs="Trebuchet MS"/>
          <w:spacing w:val="56"/>
          <w:sz w:val="22"/>
          <w:szCs w:val="22"/>
        </w:rPr>
        <w:t xml:space="preserve"> </w:t>
      </w:r>
      <w:r w:rsidR="00387A93">
        <w:rPr>
          <w:rFonts w:ascii="Trebuchet MS" w:eastAsia="Trebuchet MS" w:hAnsi="Trebuchet MS" w:cs="Trebuchet MS"/>
          <w:sz w:val="22"/>
          <w:szCs w:val="22"/>
        </w:rPr>
        <w:t>:</w:t>
      </w:r>
    </w:p>
    <w:p w:rsidR="003F006D" w:rsidRDefault="00387A93">
      <w:pPr>
        <w:spacing w:line="240" w:lineRule="exact"/>
        <w:ind w:left="144" w:right="4602"/>
        <w:jc w:val="both"/>
        <w:rPr>
          <w:rFonts w:ascii="Trebuchet MS" w:eastAsia="Trebuchet MS" w:hAnsi="Trebuchet MS" w:cs="Trebuchet MS"/>
          <w:sz w:val="22"/>
          <w:szCs w:val="22"/>
        </w:rPr>
      </w:pPr>
      <w:r>
        <w:rPr>
          <w:rFonts w:ascii="Trebuchet MS" w:eastAsia="Trebuchet MS" w:hAnsi="Trebuchet MS" w:cs="Trebuchet MS"/>
          <w:spacing w:val="1"/>
          <w:position w:val="-1"/>
          <w:sz w:val="22"/>
          <w:szCs w:val="22"/>
        </w:rPr>
        <w:t>R</w:t>
      </w:r>
      <w:r>
        <w:rPr>
          <w:rFonts w:ascii="Trebuchet MS" w:eastAsia="Trebuchet MS" w:hAnsi="Trebuchet MS" w:cs="Trebuchet MS"/>
          <w:position w:val="-1"/>
          <w:sz w:val="22"/>
          <w:szCs w:val="22"/>
        </w:rPr>
        <w:t>e</w:t>
      </w:r>
      <w:r>
        <w:rPr>
          <w:rFonts w:ascii="Trebuchet MS" w:eastAsia="Trebuchet MS" w:hAnsi="Trebuchet MS" w:cs="Trebuchet MS"/>
          <w:spacing w:val="-1"/>
          <w:position w:val="-1"/>
          <w:sz w:val="22"/>
          <w:szCs w:val="22"/>
        </w:rPr>
        <w:t>n</w:t>
      </w:r>
      <w:r>
        <w:rPr>
          <w:rFonts w:ascii="Trebuchet MS" w:eastAsia="Trebuchet MS" w:hAnsi="Trebuchet MS" w:cs="Trebuchet MS"/>
          <w:spacing w:val="1"/>
          <w:position w:val="-1"/>
          <w:sz w:val="22"/>
          <w:szCs w:val="22"/>
        </w:rPr>
        <w:t>c</w:t>
      </w:r>
      <w:r>
        <w:rPr>
          <w:rFonts w:ascii="Trebuchet MS" w:eastAsia="Trebuchet MS" w:hAnsi="Trebuchet MS" w:cs="Trebuchet MS"/>
          <w:spacing w:val="-1"/>
          <w:position w:val="-1"/>
          <w:sz w:val="22"/>
          <w:szCs w:val="22"/>
        </w:rPr>
        <w:t>an</w:t>
      </w:r>
      <w:r>
        <w:rPr>
          <w:rFonts w:ascii="Trebuchet MS" w:eastAsia="Trebuchet MS" w:hAnsi="Trebuchet MS" w:cs="Trebuchet MS"/>
          <w:position w:val="-1"/>
          <w:sz w:val="22"/>
          <w:szCs w:val="22"/>
        </w:rPr>
        <w:t xml:space="preserve">a </w:t>
      </w:r>
      <w:r>
        <w:rPr>
          <w:rFonts w:ascii="Trebuchet MS" w:eastAsia="Trebuchet MS" w:hAnsi="Trebuchet MS" w:cs="Trebuchet MS"/>
          <w:spacing w:val="-1"/>
          <w:position w:val="-1"/>
          <w:sz w:val="22"/>
          <w:szCs w:val="22"/>
        </w:rPr>
        <w:t>Mat</w:t>
      </w:r>
      <w:r>
        <w:rPr>
          <w:rFonts w:ascii="Trebuchet MS" w:eastAsia="Trebuchet MS" w:hAnsi="Trebuchet MS" w:cs="Trebuchet MS"/>
          <w:position w:val="-1"/>
          <w:sz w:val="22"/>
          <w:szCs w:val="22"/>
        </w:rPr>
        <w:t>a K</w:t>
      </w:r>
      <w:r>
        <w:rPr>
          <w:rFonts w:ascii="Trebuchet MS" w:eastAsia="Trebuchet MS" w:hAnsi="Trebuchet MS" w:cs="Trebuchet MS"/>
          <w:spacing w:val="-1"/>
          <w:position w:val="-1"/>
          <w:sz w:val="22"/>
          <w:szCs w:val="22"/>
        </w:rPr>
        <w:t>u</w:t>
      </w:r>
      <w:r>
        <w:rPr>
          <w:rFonts w:ascii="Trebuchet MS" w:eastAsia="Trebuchet MS" w:hAnsi="Trebuchet MS" w:cs="Trebuchet MS"/>
          <w:position w:val="-1"/>
          <w:sz w:val="22"/>
          <w:szCs w:val="22"/>
        </w:rPr>
        <w:t>l</w:t>
      </w:r>
      <w:r>
        <w:rPr>
          <w:rFonts w:ascii="Trebuchet MS" w:eastAsia="Trebuchet MS" w:hAnsi="Trebuchet MS" w:cs="Trebuchet MS"/>
          <w:spacing w:val="-1"/>
          <w:position w:val="-1"/>
          <w:sz w:val="22"/>
          <w:szCs w:val="22"/>
        </w:rPr>
        <w:t>ia</w:t>
      </w:r>
      <w:r>
        <w:rPr>
          <w:rFonts w:ascii="Trebuchet MS" w:eastAsia="Trebuchet MS" w:hAnsi="Trebuchet MS" w:cs="Trebuchet MS"/>
          <w:position w:val="-1"/>
          <w:sz w:val="22"/>
          <w:szCs w:val="22"/>
        </w:rPr>
        <w:t xml:space="preserve">h </w:t>
      </w:r>
      <w:r>
        <w:rPr>
          <w:rFonts w:ascii="Trebuchet MS" w:eastAsia="Trebuchet MS" w:hAnsi="Trebuchet MS" w:cs="Trebuchet MS"/>
          <w:spacing w:val="-1"/>
          <w:position w:val="-1"/>
          <w:sz w:val="22"/>
          <w:szCs w:val="22"/>
        </w:rPr>
        <w:t>Yan</w:t>
      </w:r>
      <w:r>
        <w:rPr>
          <w:rFonts w:ascii="Trebuchet MS" w:eastAsia="Trebuchet MS" w:hAnsi="Trebuchet MS" w:cs="Trebuchet MS"/>
          <w:position w:val="-1"/>
          <w:sz w:val="22"/>
          <w:szCs w:val="22"/>
        </w:rPr>
        <w:t xml:space="preserve">g </w:t>
      </w:r>
      <w:r>
        <w:rPr>
          <w:rFonts w:ascii="Trebuchet MS" w:eastAsia="Trebuchet MS" w:hAnsi="Trebuchet MS" w:cs="Trebuchet MS"/>
          <w:spacing w:val="-1"/>
          <w:position w:val="-1"/>
          <w:sz w:val="22"/>
          <w:szCs w:val="22"/>
        </w:rPr>
        <w:t>Diambi</w:t>
      </w:r>
      <w:r>
        <w:rPr>
          <w:rFonts w:ascii="Trebuchet MS" w:eastAsia="Trebuchet MS" w:hAnsi="Trebuchet MS" w:cs="Trebuchet MS"/>
          <w:position w:val="-1"/>
          <w:sz w:val="22"/>
          <w:szCs w:val="22"/>
        </w:rPr>
        <w:t xml:space="preserve">l </w:t>
      </w:r>
      <w:r>
        <w:rPr>
          <w:rFonts w:ascii="Trebuchet MS" w:eastAsia="Trebuchet MS" w:hAnsi="Trebuchet MS" w:cs="Trebuchet MS"/>
          <w:spacing w:val="-1"/>
          <w:position w:val="-1"/>
          <w:sz w:val="22"/>
          <w:szCs w:val="22"/>
        </w:rPr>
        <w:t>pad</w:t>
      </w:r>
      <w:r>
        <w:rPr>
          <w:rFonts w:ascii="Trebuchet MS" w:eastAsia="Trebuchet MS" w:hAnsi="Trebuchet MS" w:cs="Trebuchet MS"/>
          <w:position w:val="-1"/>
          <w:sz w:val="22"/>
          <w:szCs w:val="22"/>
        </w:rPr>
        <w:t xml:space="preserve">a </w:t>
      </w:r>
      <w:r>
        <w:rPr>
          <w:rFonts w:ascii="Trebuchet MS" w:eastAsia="Trebuchet MS" w:hAnsi="Trebuchet MS" w:cs="Trebuchet MS"/>
          <w:spacing w:val="-1"/>
          <w:position w:val="-1"/>
          <w:sz w:val="22"/>
          <w:szCs w:val="22"/>
        </w:rPr>
        <w:t>S</w:t>
      </w:r>
      <w:r>
        <w:rPr>
          <w:rFonts w:ascii="Trebuchet MS" w:eastAsia="Trebuchet MS" w:hAnsi="Trebuchet MS" w:cs="Trebuchet MS"/>
          <w:position w:val="-1"/>
          <w:sz w:val="22"/>
          <w:szCs w:val="22"/>
        </w:rPr>
        <w:t>e</w:t>
      </w:r>
      <w:r>
        <w:rPr>
          <w:rFonts w:ascii="Trebuchet MS" w:eastAsia="Trebuchet MS" w:hAnsi="Trebuchet MS" w:cs="Trebuchet MS"/>
          <w:spacing w:val="-1"/>
          <w:position w:val="-1"/>
          <w:sz w:val="22"/>
          <w:szCs w:val="22"/>
        </w:rPr>
        <w:t>m</w:t>
      </w:r>
      <w:r>
        <w:rPr>
          <w:rFonts w:ascii="Trebuchet MS" w:eastAsia="Trebuchet MS" w:hAnsi="Trebuchet MS" w:cs="Trebuchet MS"/>
          <w:position w:val="-1"/>
          <w:sz w:val="22"/>
          <w:szCs w:val="22"/>
        </w:rPr>
        <w:t>e</w:t>
      </w:r>
      <w:r>
        <w:rPr>
          <w:rFonts w:ascii="Trebuchet MS" w:eastAsia="Trebuchet MS" w:hAnsi="Trebuchet MS" w:cs="Trebuchet MS"/>
          <w:spacing w:val="-1"/>
          <w:position w:val="-1"/>
          <w:sz w:val="22"/>
          <w:szCs w:val="22"/>
        </w:rPr>
        <w:t>st</w:t>
      </w:r>
      <w:r>
        <w:rPr>
          <w:rFonts w:ascii="Trebuchet MS" w:eastAsia="Trebuchet MS" w:hAnsi="Trebuchet MS" w:cs="Trebuchet MS"/>
          <w:position w:val="-1"/>
          <w:sz w:val="22"/>
          <w:szCs w:val="22"/>
        </w:rPr>
        <w:t>er</w:t>
      </w:r>
      <w:r>
        <w:rPr>
          <w:rFonts w:ascii="Trebuchet MS" w:eastAsia="Trebuchet MS" w:hAnsi="Trebuchet MS" w:cs="Trebuchet MS"/>
          <w:spacing w:val="1"/>
          <w:position w:val="-1"/>
          <w:sz w:val="22"/>
          <w:szCs w:val="22"/>
        </w:rPr>
        <w:t xml:space="preserve"> </w:t>
      </w:r>
      <w:r>
        <w:rPr>
          <w:rFonts w:ascii="Trebuchet MS" w:eastAsia="Trebuchet MS" w:hAnsi="Trebuchet MS" w:cs="Trebuchet MS"/>
          <w:spacing w:val="-1"/>
          <w:position w:val="-1"/>
          <w:sz w:val="22"/>
          <w:szCs w:val="22"/>
        </w:rPr>
        <w:t>P</w:t>
      </w:r>
      <w:r>
        <w:rPr>
          <w:rFonts w:ascii="Trebuchet MS" w:eastAsia="Trebuchet MS" w:hAnsi="Trebuchet MS" w:cs="Trebuchet MS"/>
          <w:position w:val="-1"/>
          <w:sz w:val="22"/>
          <w:szCs w:val="22"/>
        </w:rPr>
        <w:t>e</w:t>
      </w:r>
      <w:r>
        <w:rPr>
          <w:rFonts w:ascii="Trebuchet MS" w:eastAsia="Trebuchet MS" w:hAnsi="Trebuchet MS" w:cs="Trebuchet MS"/>
          <w:spacing w:val="-1"/>
          <w:position w:val="-1"/>
          <w:sz w:val="22"/>
          <w:szCs w:val="22"/>
        </w:rPr>
        <w:t>nd</w:t>
      </w:r>
      <w:r>
        <w:rPr>
          <w:rFonts w:ascii="Trebuchet MS" w:eastAsia="Trebuchet MS" w:hAnsi="Trebuchet MS" w:cs="Trebuchet MS"/>
          <w:position w:val="-1"/>
          <w:sz w:val="22"/>
          <w:szCs w:val="22"/>
        </w:rPr>
        <w:t>ek :</w:t>
      </w:r>
    </w:p>
    <w:p w:rsidR="003F006D" w:rsidRDefault="003F006D">
      <w:pPr>
        <w:spacing w:before="6" w:line="20" w:lineRule="exact"/>
        <w:rPr>
          <w:sz w:val="2"/>
          <w:szCs w:val="2"/>
        </w:rPr>
      </w:pPr>
    </w:p>
    <w:tbl>
      <w:tblPr>
        <w:tblW w:w="0" w:type="auto"/>
        <w:tblInd w:w="95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7"/>
        <w:gridCol w:w="6566"/>
        <w:gridCol w:w="1094"/>
        <w:gridCol w:w="2189"/>
      </w:tblGrid>
      <w:tr w:rsidR="003F006D">
        <w:trPr>
          <w:trHeight w:hRule="exact" w:val="377"/>
        </w:trPr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87A93">
            <w:pPr>
              <w:spacing w:before="71"/>
              <w:ind w:left="28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pacing w:val="1"/>
                <w:sz w:val="22"/>
                <w:szCs w:val="22"/>
              </w:rPr>
              <w:t>N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o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.</w:t>
            </w:r>
          </w:p>
        </w:tc>
        <w:tc>
          <w:tcPr>
            <w:tcW w:w="6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87A93">
            <w:pPr>
              <w:spacing w:before="71"/>
              <w:ind w:left="2360" w:right="2340"/>
              <w:jc w:val="center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pacing w:val="1"/>
                <w:sz w:val="22"/>
                <w:szCs w:val="22"/>
              </w:rPr>
              <w:t>N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am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 xml:space="preserve">a 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Mat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a K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u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l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ia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h</w:t>
            </w:r>
          </w:p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87A93">
            <w:pPr>
              <w:spacing w:before="71"/>
              <w:ind w:left="339" w:right="322"/>
              <w:jc w:val="center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S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KS</w:t>
            </w:r>
          </w:p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87A93">
            <w:pPr>
              <w:spacing w:before="71"/>
              <w:ind w:left="453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TA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/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S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e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m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e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st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er</w:t>
            </w:r>
          </w:p>
        </w:tc>
      </w:tr>
      <w:tr w:rsidR="003F006D">
        <w:trPr>
          <w:trHeight w:hRule="exact" w:val="377"/>
        </w:trPr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87A93">
            <w:pPr>
              <w:spacing w:before="71"/>
              <w:ind w:left="28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z w:val="22"/>
                <w:szCs w:val="22"/>
              </w:rPr>
              <w:t>A</w:t>
            </w:r>
          </w:p>
        </w:tc>
        <w:tc>
          <w:tcPr>
            <w:tcW w:w="6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87A93">
            <w:pPr>
              <w:spacing w:before="71"/>
              <w:ind w:left="28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Suda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 xml:space="preserve">h 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P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e</w:t>
            </w:r>
            <w:r>
              <w:rPr>
                <w:rFonts w:ascii="Trebuchet MS" w:eastAsia="Trebuchet MS" w:hAnsi="Trebuchet MS" w:cs="Trebuchet MS"/>
                <w:spacing w:val="1"/>
                <w:sz w:val="22"/>
                <w:szCs w:val="22"/>
              </w:rPr>
              <w:t>r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na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 xml:space="preserve">h 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Ambi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 xml:space="preserve">l 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M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K</w:t>
            </w:r>
            <w:r>
              <w:rPr>
                <w:rFonts w:ascii="Trebuchet MS" w:eastAsia="Trebuchet MS" w:hAnsi="Trebuchet MS" w:cs="Trebuchet MS"/>
                <w:spacing w:val="1"/>
                <w:sz w:val="22"/>
                <w:szCs w:val="22"/>
              </w:rPr>
              <w:t xml:space="preserve"> N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i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l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a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i E</w:t>
            </w:r>
          </w:p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</w:tr>
      <w:tr w:rsidR="003F006D">
        <w:trPr>
          <w:trHeight w:hRule="exact" w:val="377"/>
        </w:trPr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87A93">
            <w:pPr>
              <w:spacing w:before="71"/>
              <w:ind w:right="27"/>
              <w:jc w:val="right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z w:val="22"/>
                <w:szCs w:val="22"/>
              </w:rPr>
              <w:t>1</w:t>
            </w:r>
          </w:p>
        </w:tc>
        <w:tc>
          <w:tcPr>
            <w:tcW w:w="6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</w:tr>
      <w:tr w:rsidR="003F006D">
        <w:trPr>
          <w:trHeight w:hRule="exact" w:val="377"/>
        </w:trPr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87A93">
            <w:pPr>
              <w:spacing w:before="71"/>
              <w:ind w:right="27"/>
              <w:jc w:val="right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z w:val="22"/>
                <w:szCs w:val="22"/>
              </w:rPr>
              <w:t>2</w:t>
            </w:r>
          </w:p>
        </w:tc>
        <w:tc>
          <w:tcPr>
            <w:tcW w:w="6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</w:tr>
      <w:tr w:rsidR="003F006D">
        <w:trPr>
          <w:trHeight w:hRule="exact" w:val="377"/>
        </w:trPr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87A93">
            <w:pPr>
              <w:spacing w:before="71"/>
              <w:ind w:right="27"/>
              <w:jc w:val="right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z w:val="22"/>
                <w:szCs w:val="22"/>
              </w:rPr>
              <w:t>3</w:t>
            </w:r>
          </w:p>
        </w:tc>
        <w:tc>
          <w:tcPr>
            <w:tcW w:w="6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</w:tr>
      <w:tr w:rsidR="003F006D">
        <w:trPr>
          <w:trHeight w:hRule="exact" w:val="377"/>
        </w:trPr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87A93">
            <w:pPr>
              <w:spacing w:before="71"/>
              <w:ind w:right="27"/>
              <w:jc w:val="right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z w:val="22"/>
                <w:szCs w:val="22"/>
              </w:rPr>
              <w:t>4</w:t>
            </w:r>
          </w:p>
        </w:tc>
        <w:tc>
          <w:tcPr>
            <w:tcW w:w="6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</w:tr>
      <w:tr w:rsidR="003F006D">
        <w:trPr>
          <w:trHeight w:hRule="exact" w:val="377"/>
        </w:trPr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87A93">
            <w:pPr>
              <w:spacing w:before="71"/>
              <w:ind w:right="27"/>
              <w:jc w:val="right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z w:val="22"/>
                <w:szCs w:val="22"/>
              </w:rPr>
              <w:t>5</w:t>
            </w:r>
          </w:p>
        </w:tc>
        <w:tc>
          <w:tcPr>
            <w:tcW w:w="6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</w:tr>
      <w:tr w:rsidR="003F006D">
        <w:trPr>
          <w:trHeight w:hRule="exact" w:val="377"/>
        </w:trPr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87A93">
            <w:pPr>
              <w:spacing w:before="71"/>
              <w:ind w:left="28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z w:val="22"/>
                <w:szCs w:val="22"/>
              </w:rPr>
              <w:t>B</w:t>
            </w:r>
          </w:p>
        </w:tc>
        <w:tc>
          <w:tcPr>
            <w:tcW w:w="6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87A93">
            <w:pPr>
              <w:spacing w:before="71"/>
              <w:ind w:left="28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z w:val="22"/>
                <w:szCs w:val="22"/>
              </w:rPr>
              <w:t>B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e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l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u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 xml:space="preserve">m 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P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e</w:t>
            </w:r>
            <w:r>
              <w:rPr>
                <w:rFonts w:ascii="Trebuchet MS" w:eastAsia="Trebuchet MS" w:hAnsi="Trebuchet MS" w:cs="Trebuchet MS"/>
                <w:spacing w:val="1"/>
                <w:sz w:val="22"/>
                <w:szCs w:val="22"/>
              </w:rPr>
              <w:t>r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na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 xml:space="preserve">h 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Ambi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 xml:space="preserve">k 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M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K</w:t>
            </w:r>
          </w:p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</w:tr>
      <w:tr w:rsidR="003F006D">
        <w:trPr>
          <w:trHeight w:hRule="exact" w:val="377"/>
        </w:trPr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87A93">
            <w:pPr>
              <w:spacing w:before="71"/>
              <w:ind w:right="27"/>
              <w:jc w:val="right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z w:val="22"/>
                <w:szCs w:val="22"/>
              </w:rPr>
              <w:t>1</w:t>
            </w:r>
          </w:p>
        </w:tc>
        <w:tc>
          <w:tcPr>
            <w:tcW w:w="6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</w:tr>
      <w:tr w:rsidR="003F006D">
        <w:trPr>
          <w:trHeight w:hRule="exact" w:val="377"/>
        </w:trPr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87A93">
            <w:pPr>
              <w:spacing w:before="71"/>
              <w:ind w:right="27"/>
              <w:jc w:val="right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z w:val="22"/>
                <w:szCs w:val="22"/>
              </w:rPr>
              <w:t>2</w:t>
            </w:r>
          </w:p>
        </w:tc>
        <w:tc>
          <w:tcPr>
            <w:tcW w:w="6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</w:tr>
      <w:tr w:rsidR="003F006D">
        <w:trPr>
          <w:trHeight w:hRule="exact" w:val="377"/>
        </w:trPr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  <w:tc>
          <w:tcPr>
            <w:tcW w:w="6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87A93">
            <w:pPr>
              <w:spacing w:before="71"/>
              <w:ind w:left="28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Tota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l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 xml:space="preserve"> 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S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KS</w:t>
            </w:r>
          </w:p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F006D" w:rsidRDefault="003F006D"/>
        </w:tc>
      </w:tr>
    </w:tbl>
    <w:p w:rsidR="003F006D" w:rsidRDefault="003F006D">
      <w:pPr>
        <w:spacing w:line="200" w:lineRule="exact"/>
      </w:pPr>
    </w:p>
    <w:p w:rsidR="003F006D" w:rsidRDefault="003F006D">
      <w:pPr>
        <w:spacing w:before="6" w:line="200" w:lineRule="exact"/>
      </w:pPr>
    </w:p>
    <w:p w:rsidR="003F006D" w:rsidRDefault="003F006D">
      <w:pPr>
        <w:spacing w:before="32"/>
        <w:ind w:left="144"/>
        <w:rPr>
          <w:rFonts w:ascii="Trebuchet MS" w:eastAsia="Trebuchet MS" w:hAnsi="Trebuchet MS" w:cs="Trebuchet MS"/>
          <w:sz w:val="22"/>
          <w:szCs w:val="22"/>
        </w:rPr>
      </w:pPr>
      <w:r w:rsidRPr="003F006D">
        <w:pict>
          <v:group id="_x0000_s1034" style="position:absolute;left:0;text-align:left;margin-left:201.45pt;margin-top:16.35pt;width:164.3pt;height:0;z-index:-251663872;mso-position-horizontal-relative:page" coordorigin="4029,327" coordsize="3286,0">
            <v:shape id="_x0000_s1035" style="position:absolute;left:4029;top:327;width:3286;height:0" coordorigin="4029,327" coordsize="3286,0" path="m4029,327r3286,e" filled="f" strokeweight="1.06pt">
              <v:path arrowok="t"/>
            </v:shape>
            <w10:wrap anchorx="page"/>
          </v:group>
        </w:pict>
      </w:r>
      <w:r w:rsidRPr="003F006D">
        <w:pict>
          <v:group id="_x0000_s1032" style="position:absolute;left:0;text-align:left;margin-left:228.8pt;margin-top:148.25pt;width:136.9pt;height:0;z-index:-251661824;mso-position-horizontal-relative:page" coordorigin="4576,2965" coordsize="2738,0">
            <v:shape id="_x0000_s1033" style="position:absolute;left:4576;top:2965;width:2738;height:0" coordorigin="4576,2965" coordsize="2738,0" path="m4576,2965r2739,e" filled="f" strokeweight="1.06pt">
              <v:path arrowok="t"/>
            </v:shape>
            <w10:wrap anchorx="page"/>
          </v:group>
        </w:pict>
      </w:r>
      <w:r w:rsidRPr="003F006D">
        <w:pict>
          <v:group id="_x0000_s1030" style="position:absolute;left:0;text-align:left;margin-left:420.35pt;margin-top:16.35pt;width:136.9pt;height:0;z-index:-251654656;mso-position-horizontal-relative:page" coordorigin="8407,327" coordsize="2738,0">
            <v:shape id="_x0000_s1031" style="position:absolute;left:8407;top:327;width:2738;height:0" coordorigin="8407,327" coordsize="2738,0" path="m8407,327r2738,e" filled="f" strokeweight="1.06pt">
              <v:path arrowok="t"/>
            </v:shape>
            <w10:wrap anchorx="page"/>
          </v:group>
        </w:pic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P</w:t>
      </w:r>
      <w:r w:rsidR="00387A93">
        <w:rPr>
          <w:rFonts w:ascii="Trebuchet MS" w:eastAsia="Trebuchet MS" w:hAnsi="Trebuchet MS" w:cs="Trebuchet MS"/>
          <w:sz w:val="22"/>
          <w:szCs w:val="22"/>
        </w:rPr>
        <w:t>e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mbaya</w:t>
      </w:r>
      <w:r w:rsidR="00387A93"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a</w:t>
      </w:r>
      <w:r w:rsidR="00387A93">
        <w:rPr>
          <w:rFonts w:ascii="Trebuchet MS" w:eastAsia="Trebuchet MS" w:hAnsi="Trebuchet MS" w:cs="Trebuchet MS"/>
          <w:sz w:val="22"/>
          <w:szCs w:val="22"/>
        </w:rPr>
        <w:t xml:space="preserve">n </w:t>
      </w:r>
      <w:r w:rsidR="00387A93">
        <w:rPr>
          <w:rFonts w:ascii="Trebuchet MS" w:eastAsia="Trebuchet MS" w:hAnsi="Trebuchet MS" w:cs="Trebuchet MS"/>
          <w:spacing w:val="1"/>
          <w:sz w:val="22"/>
          <w:szCs w:val="22"/>
        </w:rPr>
        <w:t>U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an</w:t>
      </w:r>
      <w:r w:rsidR="00387A93">
        <w:rPr>
          <w:rFonts w:ascii="Trebuchet MS" w:eastAsia="Trebuchet MS" w:hAnsi="Trebuchet MS" w:cs="Trebuchet MS"/>
          <w:sz w:val="22"/>
          <w:szCs w:val="22"/>
        </w:rPr>
        <w:t xml:space="preserve">g KP        </w:t>
      </w:r>
      <w:r w:rsidR="00387A93">
        <w:rPr>
          <w:rFonts w:ascii="Trebuchet MS" w:eastAsia="Trebuchet MS" w:hAnsi="Trebuchet MS" w:cs="Trebuchet MS"/>
          <w:spacing w:val="58"/>
          <w:sz w:val="22"/>
          <w:szCs w:val="22"/>
        </w:rPr>
        <w:t xml:space="preserve"> </w:t>
      </w:r>
      <w:r w:rsidR="00387A93">
        <w:rPr>
          <w:rFonts w:ascii="Trebuchet MS" w:eastAsia="Trebuchet MS" w:hAnsi="Trebuchet MS" w:cs="Trebuchet MS"/>
          <w:sz w:val="22"/>
          <w:szCs w:val="22"/>
        </w:rPr>
        <w:t xml:space="preserve">:      </w:t>
      </w:r>
      <w:r w:rsidR="00387A93">
        <w:rPr>
          <w:rFonts w:ascii="Trebuchet MS" w:eastAsia="Trebuchet MS" w:hAnsi="Trebuchet MS" w:cs="Trebuchet MS"/>
          <w:spacing w:val="3"/>
          <w:sz w:val="22"/>
          <w:szCs w:val="22"/>
        </w:rPr>
        <w:t xml:space="preserve"> </w:t>
      </w:r>
      <w:r w:rsidR="00387A93"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 w:rsidR="00387A93">
        <w:rPr>
          <w:rFonts w:ascii="Trebuchet MS" w:eastAsia="Trebuchet MS" w:hAnsi="Trebuchet MS" w:cs="Trebuchet MS"/>
          <w:sz w:val="22"/>
          <w:szCs w:val="22"/>
        </w:rPr>
        <w:t xml:space="preserve">p                                            </w:t>
      </w:r>
      <w:r w:rsidR="00387A93">
        <w:rPr>
          <w:rFonts w:ascii="Trebuchet MS" w:eastAsia="Trebuchet MS" w:hAnsi="Trebuchet MS" w:cs="Trebuchet MS"/>
          <w:spacing w:val="51"/>
          <w:sz w:val="22"/>
          <w:szCs w:val="22"/>
        </w:rPr>
        <w:t xml:space="preserve"> 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pad</w:t>
      </w:r>
      <w:r w:rsidR="00387A93">
        <w:rPr>
          <w:rFonts w:ascii="Trebuchet MS" w:eastAsia="Trebuchet MS" w:hAnsi="Trebuchet MS" w:cs="Trebuchet MS"/>
          <w:sz w:val="22"/>
          <w:szCs w:val="22"/>
        </w:rPr>
        <w:t xml:space="preserve">a 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T</w:t>
      </w:r>
      <w:r w:rsidR="00387A93">
        <w:rPr>
          <w:rFonts w:ascii="Trebuchet MS" w:eastAsia="Trebuchet MS" w:hAnsi="Trebuchet MS" w:cs="Trebuchet MS"/>
          <w:sz w:val="22"/>
          <w:szCs w:val="22"/>
        </w:rPr>
        <w:t>gl</w:t>
      </w:r>
    </w:p>
    <w:p w:rsidR="003F006D" w:rsidRDefault="003F006D">
      <w:pPr>
        <w:spacing w:line="200" w:lineRule="exact"/>
      </w:pPr>
    </w:p>
    <w:p w:rsidR="003F006D" w:rsidRDefault="003F006D">
      <w:pPr>
        <w:spacing w:before="18" w:line="280" w:lineRule="exact"/>
        <w:rPr>
          <w:sz w:val="28"/>
          <w:szCs w:val="28"/>
        </w:rPr>
      </w:pPr>
    </w:p>
    <w:p w:rsidR="003F006D" w:rsidRDefault="003F006D">
      <w:pPr>
        <w:spacing w:line="708" w:lineRule="auto"/>
        <w:ind w:left="144" w:right="124" w:firstLine="7090"/>
        <w:rPr>
          <w:rFonts w:ascii="Trebuchet MS" w:eastAsia="Trebuchet MS" w:hAnsi="Trebuchet MS" w:cs="Trebuchet MS"/>
          <w:sz w:val="22"/>
          <w:szCs w:val="22"/>
        </w:rPr>
      </w:pPr>
      <w:r w:rsidRPr="003F006D">
        <w:pict>
          <v:group id="_x0000_s1028" style="position:absolute;left:0;text-align:left;margin-left:37.3pt;margin-top:108.95pt;width:136.9pt;height:0;z-index:-251662848;mso-position-horizontal-relative:page" coordorigin="746,2179" coordsize="2738,0">
            <v:shape id="_x0000_s1029" style="position:absolute;left:746;top:2179;width:2738;height:0" coordorigin="746,2179" coordsize="2738,0" path="m746,2179r2738,e" filled="f" strokeweight="1.06pt">
              <v:path arrowok="t"/>
            </v:shape>
            <w10:wrap anchorx="page"/>
          </v:group>
        </w:pict>
      </w:r>
      <w:r w:rsidRPr="003F006D">
        <w:pict>
          <v:group id="_x0000_s1026" style="position:absolute;left:0;text-align:left;margin-left:420.35pt;margin-top:108.95pt;width:136.9pt;height:0;z-index:-251653632;mso-position-horizontal-relative:page" coordorigin="8407,2179" coordsize="2738,0">
            <v:shape id="_x0000_s1027" style="position:absolute;left:8407;top:2179;width:2738;height:0" coordorigin="8407,2179" coordsize="2738,0" path="m8407,2179r2738,e" filled="f" strokeweight="1.06pt">
              <v:path arrowok="t"/>
            </v:shape>
            <w10:wrap anchorx="page"/>
          </v:group>
        </w:pic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M</w:t>
      </w:r>
      <w:r w:rsidR="00387A93">
        <w:rPr>
          <w:rFonts w:ascii="Trebuchet MS" w:eastAsia="Trebuchet MS" w:hAnsi="Trebuchet MS" w:cs="Trebuchet MS"/>
          <w:sz w:val="22"/>
          <w:szCs w:val="22"/>
        </w:rPr>
        <w:t>e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dan</w:t>
      </w:r>
      <w:r w:rsidR="00387A93">
        <w:rPr>
          <w:rFonts w:ascii="Trebuchet MS" w:eastAsia="Trebuchet MS" w:hAnsi="Trebuchet MS" w:cs="Trebuchet MS"/>
          <w:sz w:val="22"/>
          <w:szCs w:val="22"/>
        </w:rPr>
        <w:t>,</w:t>
      </w:r>
      <w:r w:rsidR="00387A93">
        <w:rPr>
          <w:rFonts w:ascii="Trebuchet MS" w:eastAsia="Trebuchet MS" w:hAnsi="Trebuchet MS" w:cs="Trebuchet MS"/>
          <w:spacing w:val="2"/>
          <w:sz w:val="22"/>
          <w:szCs w:val="22"/>
        </w:rPr>
        <w:t xml:space="preserve"> </w:t>
      </w:r>
      <w:r w:rsidR="00387A93">
        <w:rPr>
          <w:rFonts w:ascii="Trebuchet MS" w:eastAsia="Trebuchet MS" w:hAnsi="Trebuchet MS" w:cs="Trebuchet MS"/>
          <w:spacing w:val="1"/>
          <w:sz w:val="22"/>
          <w:szCs w:val="22"/>
        </w:rPr>
        <w:t>.............................</w:t>
      </w:r>
      <w:r w:rsidR="00387A93">
        <w:rPr>
          <w:rFonts w:ascii="Trebuchet MS" w:eastAsia="Trebuchet MS" w:hAnsi="Trebuchet MS" w:cs="Trebuchet MS"/>
          <w:sz w:val="22"/>
          <w:szCs w:val="22"/>
        </w:rPr>
        <w:t xml:space="preserve">. 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Dik</w:t>
      </w:r>
      <w:r w:rsidR="00387A93">
        <w:rPr>
          <w:rFonts w:ascii="Trebuchet MS" w:eastAsia="Trebuchet MS" w:hAnsi="Trebuchet MS" w:cs="Trebuchet MS"/>
          <w:sz w:val="22"/>
          <w:szCs w:val="22"/>
        </w:rPr>
        <w:t>e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tahu</w:t>
      </w:r>
      <w:r w:rsidR="00387A93">
        <w:rPr>
          <w:rFonts w:ascii="Trebuchet MS" w:eastAsia="Trebuchet MS" w:hAnsi="Trebuchet MS" w:cs="Trebuchet MS"/>
          <w:sz w:val="22"/>
          <w:szCs w:val="22"/>
        </w:rPr>
        <w:t>i K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a</w:t>
      </w:r>
      <w:r w:rsidR="00387A93">
        <w:rPr>
          <w:rFonts w:ascii="Trebuchet MS" w:eastAsia="Trebuchet MS" w:hAnsi="Trebuchet MS" w:cs="Trebuchet MS"/>
          <w:sz w:val="22"/>
          <w:szCs w:val="22"/>
        </w:rPr>
        <w:t>.</w:t>
      </w:r>
      <w:r w:rsidR="00387A93">
        <w:rPr>
          <w:rFonts w:ascii="Trebuchet MS" w:eastAsia="Trebuchet MS" w:hAnsi="Trebuchet MS" w:cs="Trebuchet MS"/>
          <w:spacing w:val="2"/>
          <w:sz w:val="22"/>
          <w:szCs w:val="22"/>
        </w:rPr>
        <w:t xml:space="preserve"> 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P</w:t>
      </w:r>
      <w:r w:rsidR="00387A93"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od</w:t>
      </w:r>
      <w:r w:rsidR="00387A93">
        <w:rPr>
          <w:rFonts w:ascii="Trebuchet MS" w:eastAsia="Trebuchet MS" w:hAnsi="Trebuchet MS" w:cs="Trebuchet MS"/>
          <w:sz w:val="22"/>
          <w:szCs w:val="22"/>
        </w:rPr>
        <w:t xml:space="preserve">i                            </w:t>
      </w:r>
      <w:r w:rsidR="00387A93">
        <w:rPr>
          <w:rFonts w:ascii="Trebuchet MS" w:eastAsia="Trebuchet MS" w:hAnsi="Trebuchet MS" w:cs="Trebuchet MS"/>
          <w:spacing w:val="9"/>
          <w:sz w:val="22"/>
          <w:szCs w:val="22"/>
        </w:rPr>
        <w:t xml:space="preserve"> 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Dik</w:t>
      </w:r>
      <w:r w:rsidR="00387A93">
        <w:rPr>
          <w:rFonts w:ascii="Trebuchet MS" w:eastAsia="Trebuchet MS" w:hAnsi="Trebuchet MS" w:cs="Trebuchet MS"/>
          <w:sz w:val="22"/>
          <w:szCs w:val="22"/>
        </w:rPr>
        <w:t>e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tahu</w:t>
      </w:r>
      <w:r w:rsidR="00387A93">
        <w:rPr>
          <w:rFonts w:ascii="Trebuchet MS" w:eastAsia="Trebuchet MS" w:hAnsi="Trebuchet MS" w:cs="Trebuchet MS"/>
          <w:sz w:val="22"/>
          <w:szCs w:val="22"/>
        </w:rPr>
        <w:t xml:space="preserve">i 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Dos</w:t>
      </w:r>
      <w:r w:rsidR="00387A93">
        <w:rPr>
          <w:rFonts w:ascii="Trebuchet MS" w:eastAsia="Trebuchet MS" w:hAnsi="Trebuchet MS" w:cs="Trebuchet MS"/>
          <w:sz w:val="22"/>
          <w:szCs w:val="22"/>
        </w:rPr>
        <w:t xml:space="preserve">en 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Wa</w:t>
      </w:r>
      <w:r w:rsidR="00387A93">
        <w:rPr>
          <w:rFonts w:ascii="Trebuchet MS" w:eastAsia="Trebuchet MS" w:hAnsi="Trebuchet MS" w:cs="Trebuchet MS"/>
          <w:sz w:val="22"/>
          <w:szCs w:val="22"/>
        </w:rPr>
        <w:t xml:space="preserve">li                         </w:t>
      </w:r>
      <w:r w:rsidR="00387A93">
        <w:rPr>
          <w:rFonts w:ascii="Trebuchet MS" w:eastAsia="Trebuchet MS" w:hAnsi="Trebuchet MS" w:cs="Trebuchet MS"/>
          <w:spacing w:val="32"/>
          <w:sz w:val="22"/>
          <w:szCs w:val="22"/>
        </w:rPr>
        <w:t xml:space="preserve"> 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Mahasisw</w:t>
      </w:r>
      <w:r w:rsidR="00387A93">
        <w:rPr>
          <w:rFonts w:ascii="Trebuchet MS" w:eastAsia="Trebuchet MS" w:hAnsi="Trebuchet MS" w:cs="Trebuchet MS"/>
          <w:sz w:val="22"/>
          <w:szCs w:val="22"/>
        </w:rPr>
        <w:t>a B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e</w:t>
      </w:r>
      <w:r w:rsidR="00387A93"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san</w:t>
      </w:r>
      <w:r w:rsidR="00387A93">
        <w:rPr>
          <w:rFonts w:ascii="Trebuchet MS" w:eastAsia="Trebuchet MS" w:hAnsi="Trebuchet MS" w:cs="Trebuchet MS"/>
          <w:sz w:val="22"/>
          <w:szCs w:val="22"/>
        </w:rPr>
        <w:t>g</w:t>
      </w:r>
      <w:r w:rsidR="00387A93">
        <w:rPr>
          <w:rFonts w:ascii="Trebuchet MS" w:eastAsia="Trebuchet MS" w:hAnsi="Trebuchet MS" w:cs="Trebuchet MS"/>
          <w:spacing w:val="-1"/>
          <w:sz w:val="22"/>
          <w:szCs w:val="22"/>
        </w:rPr>
        <w:t>kutan</w:t>
      </w:r>
      <w:r w:rsidR="00387A93">
        <w:rPr>
          <w:rFonts w:ascii="Trebuchet MS" w:eastAsia="Trebuchet MS" w:hAnsi="Trebuchet MS" w:cs="Trebuchet MS"/>
          <w:sz w:val="22"/>
          <w:szCs w:val="22"/>
        </w:rPr>
        <w:t>,</w:t>
      </w:r>
    </w:p>
    <w:p w:rsidR="003F006D" w:rsidRDefault="003F006D">
      <w:pPr>
        <w:spacing w:line="120" w:lineRule="exact"/>
        <w:rPr>
          <w:sz w:val="13"/>
          <w:szCs w:val="13"/>
        </w:rPr>
      </w:pPr>
    </w:p>
    <w:p w:rsidR="003F006D" w:rsidRDefault="003F006D">
      <w:pPr>
        <w:spacing w:line="200" w:lineRule="exact"/>
      </w:pPr>
    </w:p>
    <w:p w:rsidR="003F006D" w:rsidRDefault="003F006D">
      <w:pPr>
        <w:spacing w:line="200" w:lineRule="exact"/>
      </w:pPr>
    </w:p>
    <w:p w:rsidR="003F006D" w:rsidRDefault="003F006D">
      <w:pPr>
        <w:spacing w:line="200" w:lineRule="exact"/>
      </w:pPr>
    </w:p>
    <w:p w:rsidR="003F006D" w:rsidRDefault="003F006D">
      <w:pPr>
        <w:spacing w:line="200" w:lineRule="exact"/>
      </w:pPr>
    </w:p>
    <w:p w:rsidR="003F006D" w:rsidRDefault="003F006D">
      <w:pPr>
        <w:spacing w:line="200" w:lineRule="exact"/>
      </w:pPr>
    </w:p>
    <w:p w:rsidR="003F006D" w:rsidRDefault="00387A93">
      <w:pPr>
        <w:ind w:left="144"/>
        <w:rPr>
          <w:rFonts w:ascii="Trebuchet MS" w:eastAsia="Trebuchet MS" w:hAnsi="Trebuchet MS" w:cs="Trebuchet MS"/>
          <w:sz w:val="22"/>
          <w:szCs w:val="22"/>
        </w:rPr>
      </w:pPr>
      <w:r>
        <w:rPr>
          <w:rFonts w:ascii="Trebuchet MS" w:eastAsia="Trebuchet MS" w:hAnsi="Trebuchet MS" w:cs="Trebuchet MS"/>
          <w:spacing w:val="1"/>
          <w:sz w:val="22"/>
          <w:szCs w:val="22"/>
        </w:rPr>
        <w:t>c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atata</w:t>
      </w:r>
      <w:r>
        <w:rPr>
          <w:rFonts w:ascii="Trebuchet MS" w:eastAsia="Trebuchet MS" w:hAnsi="Trebuchet MS" w:cs="Trebuchet MS"/>
          <w:sz w:val="22"/>
          <w:szCs w:val="22"/>
        </w:rPr>
        <w:t>n :</w:t>
      </w:r>
    </w:p>
    <w:p w:rsidR="003F006D" w:rsidRDefault="003F006D">
      <w:pPr>
        <w:spacing w:before="1" w:line="120" w:lineRule="exact"/>
        <w:rPr>
          <w:sz w:val="12"/>
          <w:szCs w:val="12"/>
        </w:rPr>
      </w:pPr>
    </w:p>
    <w:p w:rsidR="003F006D" w:rsidRPr="00387A93" w:rsidRDefault="00387A93" w:rsidP="00387A93">
      <w:pPr>
        <w:spacing w:line="354" w:lineRule="auto"/>
        <w:ind w:left="144" w:right="1062"/>
        <w:jc w:val="both"/>
        <w:rPr>
          <w:rFonts w:ascii="Trebuchet MS" w:eastAsia="Trebuchet MS" w:hAnsi="Trebuchet MS" w:cs="Trebuchet MS"/>
          <w:sz w:val="22"/>
          <w:szCs w:val="22"/>
          <w:lang w:val="id-ID"/>
        </w:rPr>
      </w:pPr>
      <w:r>
        <w:rPr>
          <w:rFonts w:ascii="Trebuchet MS" w:eastAsia="Trebuchet MS" w:hAnsi="Trebuchet MS" w:cs="Trebuchet MS"/>
          <w:sz w:val="22"/>
          <w:szCs w:val="22"/>
        </w:rPr>
        <w:t>K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a</w:t>
      </w:r>
      <w:r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t</w:t>
      </w:r>
      <w:r>
        <w:rPr>
          <w:rFonts w:ascii="Trebuchet MS" w:eastAsia="Trebuchet MS" w:hAnsi="Trebuchet MS" w:cs="Trebuchet MS"/>
          <w:sz w:val="22"/>
          <w:szCs w:val="22"/>
        </w:rPr>
        <w:t xml:space="preserve">u 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in</w:t>
      </w:r>
      <w:r>
        <w:rPr>
          <w:rFonts w:ascii="Trebuchet MS" w:eastAsia="Trebuchet MS" w:hAnsi="Trebuchet MS" w:cs="Trebuchet MS"/>
          <w:sz w:val="22"/>
          <w:szCs w:val="22"/>
        </w:rPr>
        <w:t xml:space="preserve">i 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dibua</w:t>
      </w:r>
      <w:r>
        <w:rPr>
          <w:rFonts w:ascii="Trebuchet MS" w:eastAsia="Trebuchet MS" w:hAnsi="Trebuchet MS" w:cs="Trebuchet MS"/>
          <w:sz w:val="22"/>
          <w:szCs w:val="22"/>
        </w:rPr>
        <w:t xml:space="preserve">t </w:t>
      </w:r>
      <w:r>
        <w:rPr>
          <w:rFonts w:ascii="Trebuchet MS" w:eastAsia="Trebuchet MS" w:hAnsi="Trebuchet MS" w:cs="Trebuchet MS"/>
          <w:sz w:val="22"/>
          <w:szCs w:val="22"/>
          <w:lang w:val="id-ID"/>
        </w:rPr>
        <w:t>1</w:t>
      </w:r>
      <w:r>
        <w:rPr>
          <w:rFonts w:ascii="Trebuchet MS" w:eastAsia="Trebuchet MS" w:hAnsi="Trebuchet MS" w:cs="Trebuchet MS"/>
          <w:sz w:val="22"/>
          <w:szCs w:val="22"/>
        </w:rPr>
        <w:t xml:space="preserve"> </w:t>
      </w:r>
      <w:r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an</w:t>
      </w:r>
      <w:r>
        <w:rPr>
          <w:rFonts w:ascii="Trebuchet MS" w:eastAsia="Trebuchet MS" w:hAnsi="Trebuchet MS" w:cs="Trebuchet MS"/>
          <w:sz w:val="22"/>
          <w:szCs w:val="22"/>
        </w:rPr>
        <w:t>g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ka</w:t>
      </w:r>
      <w:r>
        <w:rPr>
          <w:rFonts w:ascii="Trebuchet MS" w:eastAsia="Trebuchet MS" w:hAnsi="Trebuchet MS" w:cs="Trebuchet MS"/>
          <w:sz w:val="22"/>
          <w:szCs w:val="22"/>
        </w:rPr>
        <w:t>p</w:t>
      </w:r>
      <w:r>
        <w:rPr>
          <w:rFonts w:ascii="Trebuchet MS" w:eastAsia="Trebuchet MS" w:hAnsi="Trebuchet MS" w:cs="Trebuchet MS"/>
          <w:sz w:val="22"/>
          <w:szCs w:val="22"/>
          <w:lang w:val="id-ID"/>
        </w:rPr>
        <w:t xml:space="preserve">, 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dis</w:t>
      </w:r>
      <w:r>
        <w:rPr>
          <w:rFonts w:ascii="Trebuchet MS" w:eastAsia="Trebuchet MS" w:hAnsi="Trebuchet MS" w:cs="Trebuchet MS"/>
          <w:sz w:val="22"/>
          <w:szCs w:val="22"/>
        </w:rPr>
        <w:t>e</w:t>
      </w:r>
      <w:r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ahka</w:t>
      </w:r>
      <w:r>
        <w:rPr>
          <w:rFonts w:ascii="Trebuchet MS" w:eastAsia="Trebuchet MS" w:hAnsi="Trebuchet MS" w:cs="Trebuchet MS"/>
          <w:sz w:val="22"/>
          <w:szCs w:val="22"/>
        </w:rPr>
        <w:t xml:space="preserve">n 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k</w:t>
      </w:r>
      <w:r>
        <w:rPr>
          <w:rFonts w:ascii="Trebuchet MS" w:eastAsia="Trebuchet MS" w:hAnsi="Trebuchet MS" w:cs="Trebuchet MS"/>
          <w:sz w:val="22"/>
          <w:szCs w:val="22"/>
        </w:rPr>
        <w:t xml:space="preserve">e </w:t>
      </w:r>
      <w:r>
        <w:rPr>
          <w:rFonts w:ascii="Trebuchet MS" w:eastAsia="Trebuchet MS" w:hAnsi="Trebuchet MS" w:cs="Trebuchet MS"/>
          <w:spacing w:val="-1"/>
          <w:sz w:val="22"/>
          <w:szCs w:val="22"/>
          <w:lang w:val="id-ID"/>
        </w:rPr>
        <w:t>admin fakultas (via Whatshap)</w:t>
      </w:r>
      <w:r>
        <w:rPr>
          <w:rFonts w:ascii="Trebuchet MS" w:eastAsia="Trebuchet MS" w:hAnsi="Trebuchet MS" w:cs="Trebuchet MS"/>
          <w:spacing w:val="2"/>
          <w:sz w:val="22"/>
          <w:szCs w:val="22"/>
        </w:rPr>
        <w:t xml:space="preserve"> </w:t>
      </w:r>
      <w:r>
        <w:rPr>
          <w:rFonts w:ascii="Trebuchet MS" w:eastAsia="Trebuchet MS" w:hAnsi="Trebuchet MS" w:cs="Trebuchet MS"/>
          <w:spacing w:val="2"/>
          <w:sz w:val="22"/>
          <w:szCs w:val="22"/>
          <w:lang w:val="id-ID"/>
        </w:rPr>
        <w:t xml:space="preserve">dan 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ha</w:t>
      </w:r>
      <w:r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u</w:t>
      </w:r>
      <w:r>
        <w:rPr>
          <w:rFonts w:ascii="Trebuchet MS" w:eastAsia="Trebuchet MS" w:hAnsi="Trebuchet MS" w:cs="Trebuchet MS"/>
          <w:sz w:val="22"/>
          <w:szCs w:val="22"/>
        </w:rPr>
        <w:t xml:space="preserve">s 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m</w:t>
      </w:r>
      <w:r>
        <w:rPr>
          <w:rFonts w:ascii="Trebuchet MS" w:eastAsia="Trebuchet MS" w:hAnsi="Trebuchet MS" w:cs="Trebuchet MS"/>
          <w:sz w:val="22"/>
          <w:szCs w:val="22"/>
        </w:rPr>
        <w:t>e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ny</w:t>
      </w:r>
      <w:r>
        <w:rPr>
          <w:rFonts w:ascii="Trebuchet MS" w:eastAsia="Trebuchet MS" w:hAnsi="Trebuchet MS" w:cs="Trebuchet MS"/>
          <w:sz w:val="22"/>
          <w:szCs w:val="22"/>
        </w:rPr>
        <w:t>e</w:t>
      </w:r>
      <w:r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taka</w:t>
      </w:r>
      <w:r>
        <w:rPr>
          <w:rFonts w:ascii="Trebuchet MS" w:eastAsia="Trebuchet MS" w:hAnsi="Trebuchet MS" w:cs="Trebuchet MS"/>
          <w:sz w:val="22"/>
          <w:szCs w:val="22"/>
        </w:rPr>
        <w:t xml:space="preserve">n 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bukt</w:t>
      </w:r>
      <w:r>
        <w:rPr>
          <w:rFonts w:ascii="Trebuchet MS" w:eastAsia="Trebuchet MS" w:hAnsi="Trebuchet MS" w:cs="Trebuchet MS"/>
          <w:sz w:val="22"/>
          <w:szCs w:val="22"/>
        </w:rPr>
        <w:t xml:space="preserve">i 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p</w:t>
      </w:r>
      <w:r>
        <w:rPr>
          <w:rFonts w:ascii="Trebuchet MS" w:eastAsia="Trebuchet MS" w:hAnsi="Trebuchet MS" w:cs="Trebuchet MS"/>
          <w:sz w:val="22"/>
          <w:szCs w:val="22"/>
        </w:rPr>
        <w:t>e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mbaya</w:t>
      </w:r>
      <w:r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a</w:t>
      </w:r>
      <w:r>
        <w:rPr>
          <w:rFonts w:ascii="Trebuchet MS" w:eastAsia="Trebuchet MS" w:hAnsi="Trebuchet MS" w:cs="Trebuchet MS"/>
          <w:sz w:val="22"/>
          <w:szCs w:val="22"/>
        </w:rPr>
        <w:t xml:space="preserve">n 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d</w:t>
      </w:r>
      <w:r>
        <w:rPr>
          <w:rFonts w:ascii="Trebuchet MS" w:eastAsia="Trebuchet MS" w:hAnsi="Trebuchet MS" w:cs="Trebuchet MS"/>
          <w:sz w:val="22"/>
          <w:szCs w:val="22"/>
        </w:rPr>
        <w:t>i B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an</w:t>
      </w:r>
      <w:r>
        <w:rPr>
          <w:rFonts w:ascii="Trebuchet MS" w:eastAsia="Trebuchet MS" w:hAnsi="Trebuchet MS" w:cs="Trebuchet MS"/>
          <w:sz w:val="22"/>
          <w:szCs w:val="22"/>
        </w:rPr>
        <w:t>k</w:t>
      </w:r>
      <w:r>
        <w:rPr>
          <w:rFonts w:ascii="Trebuchet MS" w:eastAsia="Trebuchet MS" w:hAnsi="Trebuchet MS" w:cs="Trebuchet MS"/>
          <w:sz w:val="22"/>
          <w:szCs w:val="22"/>
          <w:lang w:val="id-ID"/>
        </w:rPr>
        <w:t>/transfer.</w:t>
      </w:r>
    </w:p>
    <w:sectPr w:rsidR="003F006D" w:rsidRPr="00387A93" w:rsidSect="003F006D">
      <w:type w:val="continuous"/>
      <w:pgSz w:w="11920" w:h="16840"/>
      <w:pgMar w:top="520" w:right="640" w:bottom="280" w:left="6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7D7911"/>
    <w:multiLevelType w:val="multilevel"/>
    <w:tmpl w:val="7C207AF4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3F006D"/>
    <w:rsid w:val="00387A93"/>
    <w:rsid w:val="003F00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tria</cp:lastModifiedBy>
  <cp:revision>2</cp:revision>
  <dcterms:created xsi:type="dcterms:W3CDTF">2020-05-20T03:23:00Z</dcterms:created>
  <dcterms:modified xsi:type="dcterms:W3CDTF">2020-05-20T03:32:00Z</dcterms:modified>
</cp:coreProperties>
</file>